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1BF21" w14:textId="77777777" w:rsidR="0078158D" w:rsidRPr="009301CD" w:rsidRDefault="0078158D" w:rsidP="008122DA">
      <w:pPr>
        <w:ind w:left="-1134" w:right="-285"/>
        <w:jc w:val="center"/>
        <w:rPr>
          <w:rFonts w:cs="Times New Roman"/>
          <w:color w:val="000000" w:themeColor="text1"/>
          <w:sz w:val="28"/>
          <w:szCs w:val="28"/>
        </w:rPr>
      </w:pPr>
    </w:p>
    <w:p w14:paraId="567D38D1" w14:textId="4CA76479" w:rsidR="00ED45C1" w:rsidRPr="00ED45C1" w:rsidRDefault="00ED45C1" w:rsidP="008E0616">
      <w:pPr>
        <w:widowControl w:val="0"/>
        <w:tabs>
          <w:tab w:val="left" w:pos="3261"/>
        </w:tabs>
        <w:jc w:val="center"/>
      </w:pPr>
      <w:r>
        <w:rPr>
          <w:rFonts w:cs="Times New Roman"/>
          <w:color w:val="000000" w:themeColor="text1"/>
          <w:sz w:val="28"/>
          <w:szCs w:val="28"/>
        </w:rPr>
        <w:t xml:space="preserve">                             </w:t>
      </w:r>
      <w:bookmarkStart w:id="0" w:name="_GoBack"/>
      <w:bookmarkEnd w:id="0"/>
      <w:r>
        <w:rPr>
          <w:rFonts w:cs="Times New Roman"/>
          <w:color w:val="000000" w:themeColor="text1"/>
          <w:sz w:val="28"/>
          <w:szCs w:val="28"/>
        </w:rPr>
        <w:t xml:space="preserve">                                        </w:t>
      </w:r>
    </w:p>
    <w:p w14:paraId="5EA3C692" w14:textId="77777777" w:rsidR="0078158D" w:rsidRPr="009301CD" w:rsidRDefault="0078158D" w:rsidP="0078158D">
      <w:pPr>
        <w:widowControl w:val="0"/>
        <w:tabs>
          <w:tab w:val="left" w:pos="3261"/>
        </w:tabs>
        <w:jc w:val="center"/>
        <w:rPr>
          <w:rFonts w:cs="Times New Roman"/>
          <w:color w:val="000000" w:themeColor="text1"/>
          <w:sz w:val="28"/>
          <w:szCs w:val="28"/>
        </w:rPr>
      </w:pPr>
    </w:p>
    <w:p w14:paraId="4C05A967" w14:textId="77777777" w:rsidR="00B56385" w:rsidRPr="009301CD" w:rsidRDefault="00B56385" w:rsidP="0078158D">
      <w:pPr>
        <w:widowControl w:val="0"/>
        <w:tabs>
          <w:tab w:val="left" w:pos="3261"/>
        </w:tabs>
        <w:jc w:val="center"/>
        <w:rPr>
          <w:rFonts w:cs="Times New Roman"/>
          <w:color w:val="000000" w:themeColor="text1"/>
          <w:sz w:val="28"/>
          <w:szCs w:val="28"/>
        </w:rPr>
      </w:pPr>
    </w:p>
    <w:p w14:paraId="1040B082" w14:textId="77777777" w:rsidR="00D63FFE" w:rsidRPr="009301CD" w:rsidRDefault="00D63FFE" w:rsidP="0078158D">
      <w:pPr>
        <w:widowControl w:val="0"/>
        <w:tabs>
          <w:tab w:val="left" w:pos="3261"/>
        </w:tabs>
        <w:jc w:val="center"/>
        <w:rPr>
          <w:rFonts w:cs="Times New Roman"/>
          <w:color w:val="000000" w:themeColor="text1"/>
          <w:sz w:val="28"/>
          <w:szCs w:val="28"/>
        </w:rPr>
      </w:pPr>
    </w:p>
    <w:p w14:paraId="1CC027C5" w14:textId="77777777" w:rsidR="00D63FFE" w:rsidRPr="009301CD" w:rsidRDefault="00D63FFE" w:rsidP="0078158D">
      <w:pPr>
        <w:widowControl w:val="0"/>
        <w:tabs>
          <w:tab w:val="left" w:pos="3261"/>
        </w:tabs>
        <w:jc w:val="center"/>
        <w:rPr>
          <w:rFonts w:cs="Times New Roman"/>
          <w:color w:val="000000" w:themeColor="text1"/>
          <w:sz w:val="28"/>
          <w:szCs w:val="28"/>
        </w:rPr>
      </w:pPr>
    </w:p>
    <w:p w14:paraId="12C2816B" w14:textId="77777777" w:rsidR="00D63FFE" w:rsidRPr="009301CD" w:rsidRDefault="00D63FFE" w:rsidP="0078158D">
      <w:pPr>
        <w:widowControl w:val="0"/>
        <w:tabs>
          <w:tab w:val="left" w:pos="3261"/>
        </w:tabs>
        <w:jc w:val="center"/>
        <w:rPr>
          <w:rFonts w:cs="Times New Roman"/>
          <w:color w:val="000000" w:themeColor="text1"/>
          <w:sz w:val="28"/>
          <w:szCs w:val="28"/>
        </w:rPr>
      </w:pPr>
    </w:p>
    <w:p w14:paraId="4AEB98F9" w14:textId="77777777" w:rsidR="00D63FFE" w:rsidRPr="009301CD" w:rsidRDefault="00D63FFE" w:rsidP="0078158D">
      <w:pPr>
        <w:widowControl w:val="0"/>
        <w:tabs>
          <w:tab w:val="left" w:pos="3261"/>
        </w:tabs>
        <w:jc w:val="center"/>
        <w:rPr>
          <w:rFonts w:cs="Times New Roman"/>
          <w:color w:val="000000" w:themeColor="text1"/>
          <w:sz w:val="28"/>
          <w:szCs w:val="28"/>
        </w:rPr>
      </w:pPr>
    </w:p>
    <w:p w14:paraId="4B585DA6" w14:textId="77777777" w:rsidR="00B56385" w:rsidRPr="009301CD" w:rsidRDefault="00B56385" w:rsidP="0078158D">
      <w:pPr>
        <w:widowControl w:val="0"/>
        <w:tabs>
          <w:tab w:val="left" w:pos="3261"/>
        </w:tabs>
        <w:jc w:val="center"/>
        <w:rPr>
          <w:rFonts w:cs="Times New Roman"/>
          <w:color w:val="000000" w:themeColor="text1"/>
          <w:sz w:val="28"/>
          <w:szCs w:val="28"/>
        </w:rPr>
      </w:pPr>
    </w:p>
    <w:p w14:paraId="23DB1A84" w14:textId="77777777" w:rsidR="0078158D" w:rsidRPr="009301CD" w:rsidRDefault="0078158D" w:rsidP="00427367">
      <w:pPr>
        <w:widowControl w:val="0"/>
        <w:tabs>
          <w:tab w:val="left" w:pos="3261"/>
        </w:tabs>
        <w:jc w:val="center"/>
        <w:rPr>
          <w:rFonts w:cs="Times New Roman"/>
          <w:color w:val="000000" w:themeColor="text1"/>
          <w:sz w:val="28"/>
          <w:szCs w:val="28"/>
        </w:rPr>
      </w:pPr>
    </w:p>
    <w:p w14:paraId="2794F9DE" w14:textId="77777777" w:rsidR="00427367" w:rsidRPr="009301CD" w:rsidRDefault="00427367" w:rsidP="00427367">
      <w:pPr>
        <w:widowControl w:val="0"/>
        <w:tabs>
          <w:tab w:val="left" w:pos="3261"/>
        </w:tabs>
        <w:jc w:val="center"/>
        <w:rPr>
          <w:rFonts w:cs="Times New Roman"/>
          <w:color w:val="000000" w:themeColor="text1"/>
          <w:sz w:val="28"/>
          <w:szCs w:val="28"/>
        </w:rPr>
      </w:pPr>
    </w:p>
    <w:p w14:paraId="1942912B" w14:textId="77777777" w:rsidR="0078158D" w:rsidRPr="009301C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z w:val="36"/>
          <w:szCs w:val="36"/>
          <w:lang w:eastAsia="ru-RU"/>
        </w:rPr>
      </w:pPr>
      <w:r w:rsidRPr="009301CD">
        <w:rPr>
          <w:rFonts w:eastAsia="Times New Roman" w:cs="Times New Roman"/>
          <w:b/>
          <w:bCs/>
          <w:color w:val="000000" w:themeColor="text1"/>
          <w:spacing w:val="-1"/>
          <w:sz w:val="36"/>
          <w:szCs w:val="36"/>
          <w:lang w:eastAsia="ru-RU"/>
        </w:rPr>
        <w:t>СХЕМА</w:t>
      </w:r>
      <w:r w:rsidRPr="009301CD">
        <w:rPr>
          <w:rFonts w:eastAsia="Times New Roman" w:cs="Times New Roman"/>
          <w:b/>
          <w:bCs/>
          <w:color w:val="000000" w:themeColor="text1"/>
          <w:sz w:val="36"/>
          <w:szCs w:val="36"/>
          <w:lang w:eastAsia="ru-RU"/>
        </w:rPr>
        <w:t xml:space="preserve"> ТЕПЛОСНАБЖЕНИЯ</w:t>
      </w:r>
    </w:p>
    <w:p w14:paraId="29C7D818" w14:textId="77777777" w:rsidR="0078158D" w:rsidRPr="009301CD"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pacing w:val="-1"/>
          <w:sz w:val="36"/>
          <w:szCs w:val="36"/>
          <w:lang w:eastAsia="ru-RU"/>
        </w:rPr>
      </w:pPr>
      <w:r w:rsidRPr="009301CD">
        <w:rPr>
          <w:rFonts w:eastAsia="Times New Roman" w:cs="Times New Roman"/>
          <w:b/>
          <w:bCs/>
          <w:color w:val="000000" w:themeColor="text1"/>
          <w:spacing w:val="-1"/>
          <w:sz w:val="36"/>
          <w:szCs w:val="36"/>
          <w:lang w:eastAsia="ru-RU"/>
        </w:rPr>
        <w:t>Мглинско</w:t>
      </w:r>
      <w:r w:rsidR="00CD6503" w:rsidRPr="009301CD">
        <w:rPr>
          <w:rFonts w:eastAsia="Times New Roman" w:cs="Times New Roman"/>
          <w:b/>
          <w:bCs/>
          <w:color w:val="000000" w:themeColor="text1"/>
          <w:spacing w:val="-1"/>
          <w:sz w:val="36"/>
          <w:szCs w:val="36"/>
          <w:lang w:eastAsia="ru-RU"/>
        </w:rPr>
        <w:t>го</w:t>
      </w:r>
      <w:r w:rsidRPr="009301CD">
        <w:rPr>
          <w:rFonts w:eastAsia="Times New Roman" w:cs="Times New Roman"/>
          <w:b/>
          <w:bCs/>
          <w:color w:val="000000" w:themeColor="text1"/>
          <w:spacing w:val="-1"/>
          <w:sz w:val="36"/>
          <w:szCs w:val="36"/>
          <w:lang w:eastAsia="ru-RU"/>
        </w:rPr>
        <w:t xml:space="preserve"> городско</w:t>
      </w:r>
      <w:r w:rsidR="00CD6503" w:rsidRPr="009301CD">
        <w:rPr>
          <w:rFonts w:eastAsia="Times New Roman" w:cs="Times New Roman"/>
          <w:b/>
          <w:bCs/>
          <w:color w:val="000000" w:themeColor="text1"/>
          <w:spacing w:val="-1"/>
          <w:sz w:val="36"/>
          <w:szCs w:val="36"/>
          <w:lang w:eastAsia="ru-RU"/>
        </w:rPr>
        <w:t>го</w:t>
      </w:r>
      <w:r w:rsidRPr="009301CD">
        <w:rPr>
          <w:rFonts w:eastAsia="Times New Roman" w:cs="Times New Roman"/>
          <w:b/>
          <w:bCs/>
          <w:color w:val="000000" w:themeColor="text1"/>
          <w:spacing w:val="-1"/>
          <w:sz w:val="36"/>
          <w:szCs w:val="36"/>
          <w:lang w:eastAsia="ru-RU"/>
        </w:rPr>
        <w:t xml:space="preserve"> поселени</w:t>
      </w:r>
      <w:r w:rsidR="00CD6503" w:rsidRPr="009301CD">
        <w:rPr>
          <w:rFonts w:eastAsia="Times New Roman" w:cs="Times New Roman"/>
          <w:b/>
          <w:bCs/>
          <w:color w:val="000000" w:themeColor="text1"/>
          <w:spacing w:val="-1"/>
          <w:sz w:val="36"/>
          <w:szCs w:val="36"/>
          <w:lang w:eastAsia="ru-RU"/>
        </w:rPr>
        <w:t>я</w:t>
      </w:r>
    </w:p>
    <w:p w14:paraId="72B9D068" w14:textId="77777777" w:rsidR="0078158D" w:rsidRPr="009301CD"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color w:val="000000" w:themeColor="text1"/>
          <w:spacing w:val="-1"/>
          <w:sz w:val="36"/>
          <w:szCs w:val="36"/>
          <w:lang w:eastAsia="ru-RU"/>
        </w:rPr>
      </w:pPr>
      <w:r w:rsidRPr="009301CD">
        <w:rPr>
          <w:rFonts w:eastAsia="Times New Roman" w:cs="Times New Roman"/>
          <w:b/>
          <w:bCs/>
          <w:color w:val="000000" w:themeColor="text1"/>
          <w:spacing w:val="-1"/>
          <w:sz w:val="36"/>
          <w:szCs w:val="36"/>
          <w:lang w:eastAsia="ru-RU"/>
        </w:rPr>
        <w:t xml:space="preserve">на период </w:t>
      </w:r>
      <w:r w:rsidR="00CD6503" w:rsidRPr="009301CD">
        <w:rPr>
          <w:rFonts w:eastAsia="Times New Roman" w:cs="Times New Roman"/>
          <w:b/>
          <w:bCs/>
          <w:color w:val="000000" w:themeColor="text1"/>
          <w:spacing w:val="-1"/>
          <w:sz w:val="36"/>
          <w:szCs w:val="36"/>
          <w:lang w:eastAsia="ru-RU"/>
        </w:rPr>
        <w:t>до</w:t>
      </w:r>
      <w:r w:rsidR="00C6468F" w:rsidRPr="009301CD">
        <w:rPr>
          <w:rFonts w:eastAsia="Times New Roman" w:cs="Times New Roman"/>
          <w:b/>
          <w:bCs/>
          <w:color w:val="000000" w:themeColor="text1"/>
          <w:spacing w:val="-1"/>
          <w:sz w:val="36"/>
          <w:szCs w:val="36"/>
          <w:lang w:eastAsia="ru-RU"/>
        </w:rPr>
        <w:t xml:space="preserve"> </w:t>
      </w:r>
      <w:r w:rsidRPr="009301CD">
        <w:rPr>
          <w:rFonts w:eastAsia="Times New Roman" w:cs="Times New Roman"/>
          <w:b/>
          <w:bCs/>
          <w:color w:val="000000" w:themeColor="text1"/>
          <w:spacing w:val="-1"/>
          <w:sz w:val="36"/>
          <w:szCs w:val="36"/>
          <w:lang w:eastAsia="ru-RU"/>
        </w:rPr>
        <w:t>2031 год</w:t>
      </w:r>
      <w:r w:rsidR="00CD6503" w:rsidRPr="009301CD">
        <w:rPr>
          <w:rFonts w:eastAsia="Times New Roman" w:cs="Times New Roman"/>
          <w:b/>
          <w:bCs/>
          <w:color w:val="000000" w:themeColor="text1"/>
          <w:spacing w:val="-1"/>
          <w:sz w:val="36"/>
          <w:szCs w:val="36"/>
          <w:lang w:eastAsia="ru-RU"/>
        </w:rPr>
        <w:t>а</w:t>
      </w:r>
    </w:p>
    <w:p w14:paraId="5D7D0EC1" w14:textId="77777777" w:rsidR="0078158D" w:rsidRPr="009301CD" w:rsidRDefault="0078158D" w:rsidP="0078158D">
      <w:pPr>
        <w:spacing w:line="276" w:lineRule="auto"/>
        <w:ind w:right="-1"/>
        <w:jc w:val="center"/>
        <w:rPr>
          <w:rFonts w:cs="Times New Roman"/>
          <w:color w:val="000000" w:themeColor="text1"/>
          <w:sz w:val="28"/>
          <w:szCs w:val="28"/>
        </w:rPr>
      </w:pPr>
      <w:r w:rsidRPr="009301CD">
        <w:rPr>
          <w:rFonts w:cs="Times New Roman"/>
          <w:color w:val="000000" w:themeColor="text1"/>
          <w:sz w:val="28"/>
          <w:szCs w:val="28"/>
        </w:rPr>
        <w:t>(актуализация по состоянию на 202</w:t>
      </w:r>
      <w:r w:rsidR="00CD6503" w:rsidRPr="009301CD">
        <w:rPr>
          <w:rFonts w:cs="Times New Roman"/>
          <w:color w:val="000000" w:themeColor="text1"/>
          <w:sz w:val="28"/>
          <w:szCs w:val="28"/>
        </w:rPr>
        <w:t>7</w:t>
      </w:r>
      <w:r w:rsidRPr="009301CD">
        <w:rPr>
          <w:rFonts w:cs="Times New Roman"/>
          <w:color w:val="000000" w:themeColor="text1"/>
          <w:sz w:val="28"/>
          <w:szCs w:val="28"/>
        </w:rPr>
        <w:t>г.)</w:t>
      </w:r>
    </w:p>
    <w:p w14:paraId="21ABEE63" w14:textId="77777777" w:rsidR="0078158D" w:rsidRPr="009301CD" w:rsidRDefault="0078158D" w:rsidP="0078158D">
      <w:pPr>
        <w:ind w:right="-1"/>
        <w:jc w:val="center"/>
        <w:rPr>
          <w:rFonts w:cs="Times New Roman"/>
          <w:color w:val="000000" w:themeColor="text1"/>
          <w:sz w:val="28"/>
          <w:szCs w:val="28"/>
        </w:rPr>
      </w:pPr>
    </w:p>
    <w:p w14:paraId="5BE5117F" w14:textId="77777777" w:rsidR="00427367" w:rsidRPr="009301CD" w:rsidRDefault="0078158D" w:rsidP="0078158D">
      <w:pPr>
        <w:ind w:right="-1"/>
        <w:jc w:val="center"/>
        <w:rPr>
          <w:rFonts w:cs="Times New Roman"/>
          <w:color w:val="000000" w:themeColor="text1"/>
          <w:sz w:val="32"/>
          <w:szCs w:val="28"/>
        </w:rPr>
      </w:pPr>
      <w:r w:rsidRPr="009301CD">
        <w:rPr>
          <w:rFonts w:cs="Times New Roman"/>
          <w:color w:val="000000" w:themeColor="text1"/>
          <w:sz w:val="32"/>
          <w:szCs w:val="28"/>
        </w:rPr>
        <w:t xml:space="preserve">ОБОСНОВЫВАЮЩИЕ МАТЕРИАЛЫ </w:t>
      </w:r>
    </w:p>
    <w:p w14:paraId="7DDD248D" w14:textId="77777777" w:rsidR="0078158D" w:rsidRPr="009301CD" w:rsidRDefault="0078158D" w:rsidP="00427367">
      <w:pPr>
        <w:widowControl w:val="0"/>
        <w:tabs>
          <w:tab w:val="left" w:pos="3261"/>
        </w:tabs>
        <w:jc w:val="center"/>
        <w:rPr>
          <w:rFonts w:cs="Times New Roman"/>
          <w:color w:val="000000" w:themeColor="text1"/>
          <w:sz w:val="32"/>
          <w:szCs w:val="28"/>
        </w:rPr>
      </w:pPr>
    </w:p>
    <w:p w14:paraId="27D03940" w14:textId="77777777" w:rsidR="00CD6503" w:rsidRPr="009301CD" w:rsidRDefault="00CD6503" w:rsidP="00CD6503">
      <w:pPr>
        <w:pStyle w:val="a0"/>
        <w:rPr>
          <w:rFonts w:cs="Times New Roman"/>
          <w:color w:val="000000" w:themeColor="text1"/>
        </w:rPr>
      </w:pPr>
    </w:p>
    <w:p w14:paraId="7A3101D2" w14:textId="77777777" w:rsidR="00CD6503" w:rsidRPr="009301CD" w:rsidRDefault="00CD6503" w:rsidP="00CD6503">
      <w:pPr>
        <w:pStyle w:val="a0"/>
        <w:rPr>
          <w:rFonts w:cs="Times New Roman"/>
          <w:color w:val="000000" w:themeColor="text1"/>
        </w:rPr>
      </w:pPr>
    </w:p>
    <w:p w14:paraId="451FD09F" w14:textId="77777777" w:rsidR="00CD6503" w:rsidRPr="009301CD" w:rsidRDefault="00CD6503" w:rsidP="00CD6503">
      <w:pPr>
        <w:pStyle w:val="a0"/>
        <w:rPr>
          <w:rFonts w:cs="Times New Roman"/>
          <w:color w:val="000000" w:themeColor="text1"/>
        </w:rPr>
      </w:pPr>
    </w:p>
    <w:p w14:paraId="70933D00" w14:textId="77777777" w:rsidR="00B56385" w:rsidRPr="009301CD" w:rsidRDefault="00B56385" w:rsidP="00427367">
      <w:pPr>
        <w:widowControl w:val="0"/>
        <w:tabs>
          <w:tab w:val="left" w:pos="3261"/>
        </w:tabs>
        <w:jc w:val="center"/>
        <w:rPr>
          <w:rFonts w:cs="Times New Roman"/>
          <w:color w:val="000000" w:themeColor="text1"/>
          <w:sz w:val="28"/>
          <w:szCs w:val="28"/>
        </w:rPr>
      </w:pPr>
    </w:p>
    <w:p w14:paraId="5B980FA7" w14:textId="77777777" w:rsidR="00B56385" w:rsidRPr="009301CD" w:rsidRDefault="00B56385" w:rsidP="00427367">
      <w:pPr>
        <w:widowControl w:val="0"/>
        <w:tabs>
          <w:tab w:val="left" w:pos="3261"/>
        </w:tabs>
        <w:jc w:val="center"/>
        <w:rPr>
          <w:rFonts w:cs="Times New Roman"/>
          <w:color w:val="000000" w:themeColor="text1"/>
          <w:sz w:val="28"/>
          <w:szCs w:val="28"/>
        </w:rPr>
      </w:pPr>
    </w:p>
    <w:p w14:paraId="739D4DCF" w14:textId="77777777" w:rsidR="00B56385" w:rsidRDefault="00B56385" w:rsidP="00427367">
      <w:pPr>
        <w:widowControl w:val="0"/>
        <w:tabs>
          <w:tab w:val="left" w:pos="3261"/>
        </w:tabs>
        <w:jc w:val="center"/>
        <w:rPr>
          <w:rFonts w:cs="Times New Roman"/>
          <w:color w:val="000000" w:themeColor="text1"/>
          <w:sz w:val="28"/>
          <w:szCs w:val="28"/>
        </w:rPr>
      </w:pPr>
    </w:p>
    <w:p w14:paraId="4CC665D3" w14:textId="77777777" w:rsidR="008E0616" w:rsidRDefault="008E0616" w:rsidP="008E0616">
      <w:pPr>
        <w:pStyle w:val="a0"/>
      </w:pPr>
    </w:p>
    <w:p w14:paraId="723D30C2" w14:textId="77777777" w:rsidR="008E0616" w:rsidRDefault="008E0616" w:rsidP="008E0616">
      <w:pPr>
        <w:pStyle w:val="a0"/>
      </w:pPr>
    </w:p>
    <w:p w14:paraId="30846BE7" w14:textId="77777777" w:rsidR="008E0616" w:rsidRDefault="008E0616" w:rsidP="008E0616">
      <w:pPr>
        <w:pStyle w:val="a0"/>
      </w:pPr>
    </w:p>
    <w:p w14:paraId="632C4645" w14:textId="77777777" w:rsidR="008E0616" w:rsidRDefault="008E0616" w:rsidP="008E0616">
      <w:pPr>
        <w:pStyle w:val="a0"/>
      </w:pPr>
    </w:p>
    <w:p w14:paraId="3490BE9A" w14:textId="77777777" w:rsidR="008E0616" w:rsidRDefault="008E0616" w:rsidP="008E0616">
      <w:pPr>
        <w:pStyle w:val="a0"/>
      </w:pPr>
    </w:p>
    <w:p w14:paraId="2FECE540" w14:textId="77777777" w:rsidR="008E0616" w:rsidRDefault="008E0616" w:rsidP="008E0616">
      <w:pPr>
        <w:pStyle w:val="a0"/>
      </w:pPr>
    </w:p>
    <w:p w14:paraId="2E2390C8" w14:textId="77777777" w:rsidR="008E0616" w:rsidRDefault="008E0616" w:rsidP="008E0616">
      <w:pPr>
        <w:pStyle w:val="a0"/>
      </w:pPr>
    </w:p>
    <w:p w14:paraId="25761BE7" w14:textId="77777777" w:rsidR="008E0616" w:rsidRDefault="008E0616" w:rsidP="008E0616">
      <w:pPr>
        <w:pStyle w:val="a0"/>
      </w:pPr>
    </w:p>
    <w:p w14:paraId="3F193F31" w14:textId="77777777" w:rsidR="008E0616" w:rsidRDefault="008E0616" w:rsidP="008E0616">
      <w:pPr>
        <w:pStyle w:val="a0"/>
      </w:pPr>
    </w:p>
    <w:p w14:paraId="4699FF36" w14:textId="77777777" w:rsidR="008E0616" w:rsidRDefault="008E0616" w:rsidP="008E0616">
      <w:pPr>
        <w:pStyle w:val="a0"/>
      </w:pPr>
    </w:p>
    <w:p w14:paraId="1CE08E3D" w14:textId="77777777" w:rsidR="008E0616" w:rsidRDefault="008E0616" w:rsidP="008E0616">
      <w:pPr>
        <w:pStyle w:val="a0"/>
      </w:pPr>
    </w:p>
    <w:p w14:paraId="6DBD88E8" w14:textId="77777777" w:rsidR="008E0616" w:rsidRDefault="008E0616" w:rsidP="008E0616">
      <w:pPr>
        <w:pStyle w:val="a0"/>
      </w:pPr>
    </w:p>
    <w:p w14:paraId="1B3A28D1" w14:textId="77777777" w:rsidR="008E0616" w:rsidRDefault="008E0616" w:rsidP="008E0616">
      <w:pPr>
        <w:pStyle w:val="a0"/>
      </w:pPr>
    </w:p>
    <w:p w14:paraId="213C8935" w14:textId="77777777" w:rsidR="008E0616" w:rsidRDefault="008E0616" w:rsidP="008E0616">
      <w:pPr>
        <w:pStyle w:val="a0"/>
      </w:pPr>
    </w:p>
    <w:p w14:paraId="2A688155" w14:textId="77777777" w:rsidR="008E0616" w:rsidRDefault="008E0616" w:rsidP="008E0616">
      <w:pPr>
        <w:pStyle w:val="a0"/>
      </w:pPr>
    </w:p>
    <w:p w14:paraId="063673DF" w14:textId="77777777" w:rsidR="008E0616" w:rsidRDefault="008E0616" w:rsidP="008E0616">
      <w:pPr>
        <w:pStyle w:val="a0"/>
      </w:pPr>
    </w:p>
    <w:p w14:paraId="7207EB41" w14:textId="77777777" w:rsidR="008E0616" w:rsidRDefault="008E0616" w:rsidP="008E0616">
      <w:pPr>
        <w:pStyle w:val="a0"/>
      </w:pPr>
    </w:p>
    <w:p w14:paraId="34D91420" w14:textId="77777777" w:rsidR="008E0616" w:rsidRPr="008E0616" w:rsidRDefault="008E0616" w:rsidP="008E0616">
      <w:pPr>
        <w:pStyle w:val="a0"/>
      </w:pPr>
    </w:p>
    <w:p w14:paraId="74BEFDB9" w14:textId="77777777" w:rsidR="00D63FFE" w:rsidRPr="009301CD" w:rsidRDefault="00D63FFE" w:rsidP="00427367">
      <w:pPr>
        <w:widowControl w:val="0"/>
        <w:tabs>
          <w:tab w:val="left" w:pos="3261"/>
        </w:tabs>
        <w:jc w:val="center"/>
        <w:rPr>
          <w:rFonts w:cs="Times New Roman"/>
          <w:color w:val="000000" w:themeColor="text1"/>
          <w:sz w:val="28"/>
          <w:szCs w:val="28"/>
        </w:rPr>
      </w:pPr>
    </w:p>
    <w:p w14:paraId="5E18A867" w14:textId="77777777" w:rsidR="00D63FFE" w:rsidRPr="009301CD" w:rsidRDefault="00D63FFE" w:rsidP="00427367">
      <w:pPr>
        <w:widowControl w:val="0"/>
        <w:tabs>
          <w:tab w:val="left" w:pos="3261"/>
        </w:tabs>
        <w:jc w:val="center"/>
        <w:rPr>
          <w:rFonts w:cs="Times New Roman"/>
          <w:color w:val="000000" w:themeColor="text1"/>
          <w:sz w:val="28"/>
          <w:szCs w:val="28"/>
        </w:rPr>
      </w:pPr>
    </w:p>
    <w:sdt>
      <w:sdtPr>
        <w:rPr>
          <w:rFonts w:ascii="Times New Roman" w:eastAsiaTheme="minorHAnsi" w:hAnsi="Times New Roman" w:cs="Times New Roman"/>
          <w:color w:val="000000" w:themeColor="text1"/>
          <w:sz w:val="24"/>
          <w:szCs w:val="22"/>
          <w:lang w:eastAsia="en-US"/>
        </w:rPr>
        <w:id w:val="-1095322336"/>
        <w:docPartObj>
          <w:docPartGallery w:val="Table of Contents"/>
          <w:docPartUnique/>
        </w:docPartObj>
      </w:sdtPr>
      <w:sdtEndPr>
        <w:rPr>
          <w:b/>
          <w:bCs/>
        </w:rPr>
      </w:sdtEndPr>
      <w:sdtContent>
        <w:p w14:paraId="2ED05FC3" w14:textId="77777777" w:rsidR="009301CD" w:rsidRPr="009301CD" w:rsidRDefault="009301CD">
          <w:pPr>
            <w:pStyle w:val="affffffffffff"/>
            <w:rPr>
              <w:rFonts w:ascii="Times New Roman" w:hAnsi="Times New Roman" w:cs="Times New Roman"/>
              <w:color w:val="000000" w:themeColor="text1"/>
            </w:rPr>
          </w:pPr>
          <w:r w:rsidRPr="009301CD">
            <w:rPr>
              <w:rFonts w:ascii="Times New Roman" w:hAnsi="Times New Roman" w:cs="Times New Roman"/>
              <w:color w:val="000000" w:themeColor="text1"/>
            </w:rPr>
            <w:t>Оглавление</w:t>
          </w:r>
        </w:p>
        <w:p w14:paraId="0AF68306" w14:textId="342A03A2" w:rsidR="009301CD" w:rsidRPr="009301CD" w:rsidRDefault="009301CD">
          <w:pPr>
            <w:pStyle w:val="1fffffffff7"/>
            <w:tabs>
              <w:tab w:val="right" w:leader="dot" w:pos="9345"/>
            </w:tabs>
            <w:rPr>
              <w:rFonts w:ascii="Times New Roman" w:eastAsiaTheme="minorEastAsia" w:hAnsi="Times New Roman" w:cs="Times New Roman"/>
              <w:noProof/>
              <w:color w:val="000000" w:themeColor="text1"/>
              <w:lang w:eastAsia="ru-RU"/>
            </w:rPr>
          </w:pPr>
          <w:r w:rsidRPr="009301CD">
            <w:rPr>
              <w:rFonts w:ascii="Times New Roman" w:hAnsi="Times New Roman" w:cs="Times New Roman"/>
              <w:b/>
              <w:bCs/>
              <w:color w:val="000000" w:themeColor="text1"/>
            </w:rPr>
            <w:fldChar w:fldCharType="begin"/>
          </w:r>
          <w:r w:rsidRPr="009301CD">
            <w:rPr>
              <w:rFonts w:ascii="Times New Roman" w:hAnsi="Times New Roman" w:cs="Times New Roman"/>
              <w:b/>
              <w:bCs/>
              <w:color w:val="000000" w:themeColor="text1"/>
            </w:rPr>
            <w:instrText xml:space="preserve"> TOC \o "1-3" \h \z \u </w:instrText>
          </w:r>
          <w:r w:rsidRPr="009301CD">
            <w:rPr>
              <w:rFonts w:ascii="Times New Roman" w:hAnsi="Times New Roman" w:cs="Times New Roman"/>
              <w:b/>
              <w:bCs/>
              <w:color w:val="000000" w:themeColor="text1"/>
            </w:rPr>
            <w:fldChar w:fldCharType="separate"/>
          </w:r>
          <w:hyperlink w:anchor="_Toc232165604" w:history="1">
            <w:r w:rsidRPr="009301CD">
              <w:rPr>
                <w:rStyle w:val="a7"/>
                <w:rFonts w:ascii="Times New Roman" w:hAnsi="Times New Roman" w:cs="Times New Roman"/>
                <w:noProof/>
                <w:color w:val="000000" w:themeColor="text1"/>
              </w:rPr>
              <w:t>ГЛАВА 1. СУЩЕСТВУЮЩЕЕ ПОЛОЖЕНИЕ В СФЕРЕ ПРОИЗВОДСТВА, ПЕРЕДАЧИ И ПОТРЕБЛЕНИЯ ТЕПЛОВОЙ ЭНЕРГИИ ДЛЯ ЦЕЛЕЙ ТЕПЛОСНАБЖЕНИЯ</w:t>
            </w:r>
            <w:r w:rsidRPr="009301CD">
              <w:rPr>
                <w:rFonts w:ascii="Times New Roman" w:hAnsi="Times New Roman" w:cs="Times New Roman"/>
                <w:noProof/>
                <w:webHidden/>
                <w:color w:val="000000" w:themeColor="text1"/>
              </w:rPr>
              <w:tab/>
            </w:r>
            <w:r w:rsidRPr="009301CD">
              <w:rPr>
                <w:rFonts w:ascii="Times New Roman" w:hAnsi="Times New Roman" w:cs="Times New Roman"/>
                <w:noProof/>
                <w:webHidden/>
                <w:color w:val="000000" w:themeColor="text1"/>
              </w:rPr>
              <w:fldChar w:fldCharType="begin"/>
            </w:r>
            <w:r w:rsidRPr="009301CD">
              <w:rPr>
                <w:rFonts w:ascii="Times New Roman" w:hAnsi="Times New Roman" w:cs="Times New Roman"/>
                <w:noProof/>
                <w:webHidden/>
                <w:color w:val="000000" w:themeColor="text1"/>
              </w:rPr>
              <w:instrText xml:space="preserve"> PAGEREF _Toc232165604 \h </w:instrText>
            </w:r>
            <w:r w:rsidRPr="009301CD">
              <w:rPr>
                <w:rFonts w:ascii="Times New Roman" w:hAnsi="Times New Roman" w:cs="Times New Roman"/>
                <w:noProof/>
                <w:webHidden/>
                <w:color w:val="000000" w:themeColor="text1"/>
              </w:rPr>
            </w:r>
            <w:r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18</w:t>
            </w:r>
            <w:r w:rsidRPr="009301CD">
              <w:rPr>
                <w:rFonts w:ascii="Times New Roman" w:hAnsi="Times New Roman" w:cs="Times New Roman"/>
                <w:noProof/>
                <w:webHidden/>
                <w:color w:val="000000" w:themeColor="text1"/>
              </w:rPr>
              <w:fldChar w:fldCharType="end"/>
            </w:r>
          </w:hyperlink>
        </w:p>
        <w:p w14:paraId="2E0D4616" w14:textId="3E3500A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05" w:history="1">
            <w:r w:rsidR="009301CD" w:rsidRPr="009301CD">
              <w:rPr>
                <w:rStyle w:val="a7"/>
                <w:rFonts w:ascii="Times New Roman" w:hAnsi="Times New Roman" w:cs="Times New Roman"/>
                <w:noProof/>
                <w:color w:val="000000" w:themeColor="text1"/>
              </w:rPr>
              <w:t>Часть 1. ФУНКЦИОНАЛЬНАЯ СТРУКТУРА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_Toc232165605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18</w:t>
            </w:r>
            <w:r w:rsidR="009301CD" w:rsidRPr="009301CD">
              <w:rPr>
                <w:rFonts w:ascii="Times New Roman" w:hAnsi="Times New Roman" w:cs="Times New Roman"/>
                <w:noProof/>
                <w:webHidden/>
                <w:color w:val="000000" w:themeColor="text1"/>
              </w:rPr>
              <w:fldChar w:fldCharType="end"/>
            </w:r>
          </w:hyperlink>
        </w:p>
        <w:p w14:paraId="4E4689B7" w14:textId="114C5B0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06" w:history="1">
            <w:r w:rsidR="009301CD" w:rsidRPr="009301CD">
              <w:rPr>
                <w:rStyle w:val="a7"/>
                <w:rFonts w:ascii="Times New Roman" w:hAnsi="Times New Roman" w:cs="Times New Roman"/>
                <w:noProof/>
                <w:color w:val="000000" w:themeColor="text1"/>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_Toc232165606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18</w:t>
            </w:r>
            <w:r w:rsidR="009301CD" w:rsidRPr="009301CD">
              <w:rPr>
                <w:rFonts w:ascii="Times New Roman" w:hAnsi="Times New Roman" w:cs="Times New Roman"/>
                <w:noProof/>
                <w:webHidden/>
                <w:color w:val="000000" w:themeColor="text1"/>
              </w:rPr>
              <w:fldChar w:fldCharType="end"/>
            </w:r>
          </w:hyperlink>
        </w:p>
        <w:p w14:paraId="031E1584" w14:textId="7BDE6A1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07" w:history="1">
            <w:r w:rsidR="009301CD" w:rsidRPr="009301CD">
              <w:rPr>
                <w:rStyle w:val="a7"/>
                <w:rFonts w:ascii="Times New Roman" w:hAnsi="Times New Roman" w:cs="Times New Roman"/>
                <w:noProof/>
                <w:color w:val="000000" w:themeColor="text1"/>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_Toc232165607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19</w:t>
            </w:r>
            <w:r w:rsidR="009301CD" w:rsidRPr="009301CD">
              <w:rPr>
                <w:rFonts w:ascii="Times New Roman" w:hAnsi="Times New Roman" w:cs="Times New Roman"/>
                <w:noProof/>
                <w:webHidden/>
                <w:color w:val="000000" w:themeColor="text1"/>
              </w:rPr>
              <w:fldChar w:fldCharType="end"/>
            </w:r>
          </w:hyperlink>
        </w:p>
        <w:p w14:paraId="342C08E0" w14:textId="14F5568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08" w:history="1">
            <w:r w:rsidR="009301CD" w:rsidRPr="009301CD">
              <w:rPr>
                <w:rStyle w:val="a7"/>
                <w:rFonts w:ascii="Times New Roman" w:hAnsi="Times New Roman" w:cs="Times New Roman"/>
                <w:noProof/>
                <w:color w:val="000000" w:themeColor="text1"/>
              </w:rPr>
              <w:t>1.1.3 Описание зон действия источников тепловой энергии, не вошедших в зоны деятельности ЕТО</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_Toc232165608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20</w:t>
            </w:r>
            <w:r w:rsidR="009301CD" w:rsidRPr="009301CD">
              <w:rPr>
                <w:rFonts w:ascii="Times New Roman" w:hAnsi="Times New Roman" w:cs="Times New Roman"/>
                <w:noProof/>
                <w:webHidden/>
                <w:color w:val="000000" w:themeColor="text1"/>
              </w:rPr>
              <w:fldChar w:fldCharType="end"/>
            </w:r>
          </w:hyperlink>
        </w:p>
        <w:p w14:paraId="185D3B64" w14:textId="1362575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09" w:history="1">
            <w:r w:rsidR="009301CD" w:rsidRPr="009301CD">
              <w:rPr>
                <w:rStyle w:val="a7"/>
                <w:rFonts w:ascii="Times New Roman" w:hAnsi="Times New Roman" w:cs="Times New Roman"/>
                <w:noProof/>
                <w:color w:val="000000" w:themeColor="text1"/>
              </w:rPr>
              <w:t>1.1.4 Зоны действия производственных котельных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_Toc232165609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20</w:t>
            </w:r>
            <w:r w:rsidR="009301CD" w:rsidRPr="009301CD">
              <w:rPr>
                <w:rFonts w:ascii="Times New Roman" w:hAnsi="Times New Roman" w:cs="Times New Roman"/>
                <w:noProof/>
                <w:webHidden/>
                <w:color w:val="000000" w:themeColor="text1"/>
              </w:rPr>
              <w:fldChar w:fldCharType="end"/>
            </w:r>
          </w:hyperlink>
        </w:p>
        <w:p w14:paraId="4BBC36C8" w14:textId="13DA352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0" w:history="1">
            <w:r w:rsidR="009301CD" w:rsidRPr="009301CD">
              <w:rPr>
                <w:rStyle w:val="a7"/>
                <w:rFonts w:ascii="Times New Roman" w:hAnsi="Times New Roman" w:cs="Times New Roman"/>
                <w:noProof/>
                <w:color w:val="000000" w:themeColor="text1"/>
              </w:rPr>
              <w:t>1.1.5 Зоны действия индивидуального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20</w:t>
            </w:r>
            <w:r w:rsidR="009301CD" w:rsidRPr="009301CD">
              <w:rPr>
                <w:rFonts w:ascii="Times New Roman" w:hAnsi="Times New Roman" w:cs="Times New Roman"/>
                <w:noProof/>
                <w:webHidden/>
                <w:color w:val="000000" w:themeColor="text1"/>
              </w:rPr>
              <w:fldChar w:fldCharType="end"/>
            </w:r>
          </w:hyperlink>
        </w:p>
        <w:p w14:paraId="0E8E6D20" w14:textId="4DE3E21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1" w:history="1">
            <w:r w:rsidR="009301CD" w:rsidRPr="009301CD">
              <w:rPr>
                <w:rStyle w:val="a7"/>
                <w:rFonts w:ascii="Times New Roman" w:hAnsi="Times New Roman" w:cs="Times New Roman"/>
                <w:noProof/>
                <w:color w:val="000000" w:themeColor="text1"/>
              </w:rPr>
              <w:t>1.1.6 Описание изменений, произошедших в функциональной структуре теплоснабжения поселения, муниципального округа, городского округа, города федерального значения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20</w:t>
            </w:r>
            <w:r w:rsidR="009301CD" w:rsidRPr="009301CD">
              <w:rPr>
                <w:rFonts w:ascii="Times New Roman" w:hAnsi="Times New Roman" w:cs="Times New Roman"/>
                <w:noProof/>
                <w:webHidden/>
                <w:color w:val="000000" w:themeColor="text1"/>
              </w:rPr>
              <w:fldChar w:fldCharType="end"/>
            </w:r>
          </w:hyperlink>
        </w:p>
        <w:p w14:paraId="08FD2FA2" w14:textId="4C7ED39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2" w:history="1">
            <w:r w:rsidR="009301CD" w:rsidRPr="009301CD">
              <w:rPr>
                <w:rStyle w:val="a7"/>
                <w:rFonts w:ascii="Times New Roman" w:hAnsi="Times New Roman" w:cs="Times New Roman"/>
                <w:noProof/>
                <w:color w:val="000000" w:themeColor="text1"/>
              </w:rPr>
              <w:t>Часть 2. ИСТОЧНИКИ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21</w:t>
            </w:r>
            <w:r w:rsidR="009301CD" w:rsidRPr="009301CD">
              <w:rPr>
                <w:rFonts w:ascii="Times New Roman" w:hAnsi="Times New Roman" w:cs="Times New Roman"/>
                <w:noProof/>
                <w:webHidden/>
                <w:color w:val="000000" w:themeColor="text1"/>
              </w:rPr>
              <w:fldChar w:fldCharType="end"/>
            </w:r>
          </w:hyperlink>
        </w:p>
        <w:p w14:paraId="74190682" w14:textId="79736B6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3" w:history="1">
            <w:r w:rsidR="009301CD" w:rsidRPr="009301CD">
              <w:rPr>
                <w:rStyle w:val="a7"/>
                <w:rFonts w:ascii="Times New Roman" w:hAnsi="Times New Roman" w:cs="Times New Roman"/>
                <w:noProof/>
                <w:color w:val="000000" w:themeColor="text1"/>
              </w:rPr>
              <w:t>1.2.1 Структура и технические характеристики основного оборудования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21</w:t>
            </w:r>
            <w:r w:rsidR="009301CD" w:rsidRPr="009301CD">
              <w:rPr>
                <w:rFonts w:ascii="Times New Roman" w:hAnsi="Times New Roman" w:cs="Times New Roman"/>
                <w:noProof/>
                <w:webHidden/>
                <w:color w:val="000000" w:themeColor="text1"/>
              </w:rPr>
              <w:fldChar w:fldCharType="end"/>
            </w:r>
          </w:hyperlink>
        </w:p>
        <w:p w14:paraId="7F1B8CF4" w14:textId="0FF6451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4" w:history="1">
            <w:r w:rsidR="009301CD" w:rsidRPr="009301CD">
              <w:rPr>
                <w:rStyle w:val="a7"/>
                <w:rFonts w:ascii="Times New Roman" w:hAnsi="Times New Roman" w:cs="Times New Roman"/>
                <w:noProof/>
                <w:color w:val="000000" w:themeColor="text1"/>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23</w:t>
            </w:r>
            <w:r w:rsidR="009301CD" w:rsidRPr="009301CD">
              <w:rPr>
                <w:rFonts w:ascii="Times New Roman" w:hAnsi="Times New Roman" w:cs="Times New Roman"/>
                <w:noProof/>
                <w:webHidden/>
                <w:color w:val="000000" w:themeColor="text1"/>
              </w:rPr>
              <w:fldChar w:fldCharType="end"/>
            </w:r>
          </w:hyperlink>
        </w:p>
        <w:p w14:paraId="5EFB63DA" w14:textId="3A203F6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5" w:history="1">
            <w:r w:rsidR="009301CD" w:rsidRPr="009301CD">
              <w:rPr>
                <w:rStyle w:val="a7"/>
                <w:rFonts w:ascii="Times New Roman" w:hAnsi="Times New Roman" w:cs="Times New Roman"/>
                <w:noProof/>
                <w:color w:val="000000" w:themeColor="text1"/>
              </w:rPr>
              <w:t>1.2.3 Ограничения тепловой мощности и параметров располагаемой тепловой мощности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24</w:t>
            </w:r>
            <w:r w:rsidR="009301CD" w:rsidRPr="009301CD">
              <w:rPr>
                <w:rFonts w:ascii="Times New Roman" w:hAnsi="Times New Roman" w:cs="Times New Roman"/>
                <w:noProof/>
                <w:webHidden/>
                <w:color w:val="000000" w:themeColor="text1"/>
              </w:rPr>
              <w:fldChar w:fldCharType="end"/>
            </w:r>
          </w:hyperlink>
        </w:p>
        <w:p w14:paraId="6D327BBB" w14:textId="14FA2BD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6" w:history="1">
            <w:r w:rsidR="009301CD" w:rsidRPr="009301CD">
              <w:rPr>
                <w:rStyle w:val="a7"/>
                <w:rFonts w:ascii="Times New Roman" w:hAnsi="Times New Roman" w:cs="Times New Roman"/>
                <w:noProof/>
                <w:color w:val="000000" w:themeColor="text1"/>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24</w:t>
            </w:r>
            <w:r w:rsidR="009301CD" w:rsidRPr="009301CD">
              <w:rPr>
                <w:rFonts w:ascii="Times New Roman" w:hAnsi="Times New Roman" w:cs="Times New Roman"/>
                <w:noProof/>
                <w:webHidden/>
                <w:color w:val="000000" w:themeColor="text1"/>
              </w:rPr>
              <w:fldChar w:fldCharType="end"/>
            </w:r>
          </w:hyperlink>
        </w:p>
        <w:p w14:paraId="44C1B775" w14:textId="71E3C4A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7" w:history="1">
            <w:r w:rsidR="009301CD" w:rsidRPr="009301CD">
              <w:rPr>
                <w:rStyle w:val="a7"/>
                <w:rFonts w:ascii="Times New Roman" w:hAnsi="Times New Roman" w:cs="Times New Roman"/>
                <w:noProof/>
                <w:color w:val="000000" w:themeColor="text1"/>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26</w:t>
            </w:r>
            <w:r w:rsidR="009301CD" w:rsidRPr="009301CD">
              <w:rPr>
                <w:rFonts w:ascii="Times New Roman" w:hAnsi="Times New Roman" w:cs="Times New Roman"/>
                <w:noProof/>
                <w:webHidden/>
                <w:color w:val="000000" w:themeColor="text1"/>
              </w:rPr>
              <w:fldChar w:fldCharType="end"/>
            </w:r>
          </w:hyperlink>
        </w:p>
        <w:p w14:paraId="56A7ED87" w14:textId="5F39C6A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8" w:history="1">
            <w:r w:rsidR="009301CD" w:rsidRPr="009301CD">
              <w:rPr>
                <w:rStyle w:val="a7"/>
                <w:rFonts w:ascii="Times New Roman" w:hAnsi="Times New Roman" w:cs="Times New Roman"/>
                <w:noProof/>
                <w:color w:val="000000" w:themeColor="text1"/>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28</w:t>
            </w:r>
            <w:r w:rsidR="009301CD" w:rsidRPr="009301CD">
              <w:rPr>
                <w:rFonts w:ascii="Times New Roman" w:hAnsi="Times New Roman" w:cs="Times New Roman"/>
                <w:noProof/>
                <w:webHidden/>
                <w:color w:val="000000" w:themeColor="text1"/>
              </w:rPr>
              <w:fldChar w:fldCharType="end"/>
            </w:r>
          </w:hyperlink>
        </w:p>
        <w:p w14:paraId="03502EB6" w14:textId="2CA17BB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19" w:history="1">
            <w:r w:rsidR="009301CD" w:rsidRPr="009301CD">
              <w:rPr>
                <w:rStyle w:val="a7"/>
                <w:rFonts w:ascii="Times New Roman" w:hAnsi="Times New Roman" w:cs="Times New Roman"/>
                <w:noProof/>
                <w:color w:val="000000" w:themeColor="text1"/>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_Toc232165619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28</w:t>
            </w:r>
            <w:r w:rsidR="009301CD" w:rsidRPr="009301CD">
              <w:rPr>
                <w:rFonts w:ascii="Times New Roman" w:hAnsi="Times New Roman" w:cs="Times New Roman"/>
                <w:noProof/>
                <w:webHidden/>
                <w:color w:val="000000" w:themeColor="text1"/>
              </w:rPr>
              <w:fldChar w:fldCharType="end"/>
            </w:r>
          </w:hyperlink>
        </w:p>
        <w:p w14:paraId="361CA75A" w14:textId="6C4F226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0" w:history="1">
            <w:r w:rsidR="009301CD" w:rsidRPr="009301CD">
              <w:rPr>
                <w:rStyle w:val="a7"/>
                <w:rFonts w:ascii="Times New Roman" w:hAnsi="Times New Roman" w:cs="Times New Roman"/>
                <w:noProof/>
                <w:color w:val="000000" w:themeColor="text1"/>
              </w:rPr>
              <w:t>1.2.8 Среднегодовая загрузка оборудования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28</w:t>
            </w:r>
            <w:r w:rsidR="009301CD" w:rsidRPr="009301CD">
              <w:rPr>
                <w:rFonts w:ascii="Times New Roman" w:hAnsi="Times New Roman" w:cs="Times New Roman"/>
                <w:noProof/>
                <w:webHidden/>
                <w:color w:val="000000" w:themeColor="text1"/>
              </w:rPr>
              <w:fldChar w:fldCharType="end"/>
            </w:r>
          </w:hyperlink>
        </w:p>
        <w:p w14:paraId="044CFA1F" w14:textId="6359223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1" w:history="1">
            <w:r w:rsidR="009301CD" w:rsidRPr="009301CD">
              <w:rPr>
                <w:rStyle w:val="a7"/>
                <w:rFonts w:ascii="Times New Roman" w:hAnsi="Times New Roman" w:cs="Times New Roman"/>
                <w:noProof/>
                <w:color w:val="000000" w:themeColor="text1"/>
              </w:rPr>
              <w:t>1.2.9 Способы учета тепла, отпущенного в тепловые сети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29</w:t>
            </w:r>
            <w:r w:rsidR="009301CD" w:rsidRPr="009301CD">
              <w:rPr>
                <w:rFonts w:ascii="Times New Roman" w:hAnsi="Times New Roman" w:cs="Times New Roman"/>
                <w:noProof/>
                <w:webHidden/>
                <w:color w:val="000000" w:themeColor="text1"/>
              </w:rPr>
              <w:fldChar w:fldCharType="end"/>
            </w:r>
          </w:hyperlink>
        </w:p>
        <w:p w14:paraId="18243A40" w14:textId="2DC5CCB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2" w:history="1">
            <w:r w:rsidR="009301CD" w:rsidRPr="009301CD">
              <w:rPr>
                <w:rStyle w:val="a7"/>
                <w:rFonts w:ascii="Times New Roman" w:hAnsi="Times New Roman" w:cs="Times New Roman"/>
                <w:noProof/>
                <w:color w:val="000000" w:themeColor="text1"/>
              </w:rPr>
              <w:t>1.2.10 Статистика отказов и восстановлений оборудования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29</w:t>
            </w:r>
            <w:r w:rsidR="009301CD" w:rsidRPr="009301CD">
              <w:rPr>
                <w:rFonts w:ascii="Times New Roman" w:hAnsi="Times New Roman" w:cs="Times New Roman"/>
                <w:noProof/>
                <w:webHidden/>
                <w:color w:val="000000" w:themeColor="text1"/>
              </w:rPr>
              <w:fldChar w:fldCharType="end"/>
            </w:r>
          </w:hyperlink>
        </w:p>
        <w:p w14:paraId="40DB6B90" w14:textId="3EFC856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3" w:history="1">
            <w:r w:rsidR="009301CD" w:rsidRPr="009301CD">
              <w:rPr>
                <w:rStyle w:val="a7"/>
                <w:rFonts w:ascii="Times New Roman" w:hAnsi="Times New Roman" w:cs="Times New Roman"/>
                <w:noProof/>
                <w:color w:val="000000" w:themeColor="text1"/>
              </w:rPr>
              <w:t>1.2.11 Предписания надзорных органов по запрещению дальнейшей эксплуатации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29</w:t>
            </w:r>
            <w:r w:rsidR="009301CD" w:rsidRPr="009301CD">
              <w:rPr>
                <w:rFonts w:ascii="Times New Roman" w:hAnsi="Times New Roman" w:cs="Times New Roman"/>
                <w:noProof/>
                <w:webHidden/>
                <w:color w:val="000000" w:themeColor="text1"/>
              </w:rPr>
              <w:fldChar w:fldCharType="end"/>
            </w:r>
          </w:hyperlink>
        </w:p>
        <w:p w14:paraId="3CBA43A3" w14:textId="406FD84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4" w:history="1">
            <w:r w:rsidR="009301CD" w:rsidRPr="009301CD">
              <w:rPr>
                <w:rStyle w:val="a7"/>
                <w:rFonts w:ascii="Times New Roman" w:hAnsi="Times New Roman" w:cs="Times New Roman"/>
                <w:noProof/>
                <w:color w:val="000000" w:themeColor="text1"/>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29</w:t>
            </w:r>
            <w:r w:rsidR="009301CD" w:rsidRPr="009301CD">
              <w:rPr>
                <w:rFonts w:ascii="Times New Roman" w:hAnsi="Times New Roman" w:cs="Times New Roman"/>
                <w:noProof/>
                <w:webHidden/>
                <w:color w:val="000000" w:themeColor="text1"/>
              </w:rPr>
              <w:fldChar w:fldCharType="end"/>
            </w:r>
          </w:hyperlink>
        </w:p>
        <w:p w14:paraId="50C19343" w14:textId="3DF7C26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5" w:history="1">
            <w:r w:rsidR="009301CD" w:rsidRPr="009301CD">
              <w:rPr>
                <w:rStyle w:val="a7"/>
                <w:rFonts w:ascii="Times New Roman" w:hAnsi="Times New Roman" w:cs="Times New Roman"/>
                <w:noProof/>
                <w:color w:val="000000" w:themeColor="text1"/>
              </w:rPr>
              <w:t>1.2.13 Иная информация, в том числе: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29</w:t>
            </w:r>
            <w:r w:rsidR="009301CD" w:rsidRPr="009301CD">
              <w:rPr>
                <w:rFonts w:ascii="Times New Roman" w:hAnsi="Times New Roman" w:cs="Times New Roman"/>
                <w:noProof/>
                <w:webHidden/>
                <w:color w:val="000000" w:themeColor="text1"/>
              </w:rPr>
              <w:fldChar w:fldCharType="end"/>
            </w:r>
          </w:hyperlink>
        </w:p>
        <w:p w14:paraId="2D3B6362" w14:textId="655397B0"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6" w:history="1">
            <w:r w:rsidR="009301CD" w:rsidRPr="009301CD">
              <w:rPr>
                <w:rStyle w:val="a7"/>
                <w:rFonts w:ascii="Times New Roman" w:hAnsi="Times New Roman" w:cs="Times New Roman"/>
                <w:noProof/>
                <w:color w:val="000000" w:themeColor="text1"/>
              </w:rPr>
              <w:t>1.2.14 Описание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31</w:t>
            </w:r>
            <w:r w:rsidR="009301CD" w:rsidRPr="009301CD">
              <w:rPr>
                <w:rFonts w:ascii="Times New Roman" w:hAnsi="Times New Roman" w:cs="Times New Roman"/>
                <w:noProof/>
                <w:webHidden/>
                <w:color w:val="000000" w:themeColor="text1"/>
              </w:rPr>
              <w:fldChar w:fldCharType="end"/>
            </w:r>
          </w:hyperlink>
        </w:p>
        <w:p w14:paraId="5A606B9C" w14:textId="3CABBD8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7" w:history="1">
            <w:r w:rsidR="009301CD" w:rsidRPr="009301CD">
              <w:rPr>
                <w:rStyle w:val="a7"/>
                <w:rFonts w:ascii="Times New Roman" w:hAnsi="Times New Roman" w:cs="Times New Roman"/>
                <w:noProof/>
                <w:color w:val="000000" w:themeColor="text1"/>
              </w:rPr>
              <w:t>Часть 3. ТЕПЛОВЫЕ СЕТИ, СООРУЖЕНИЯ НА НИХ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31</w:t>
            </w:r>
            <w:r w:rsidR="009301CD" w:rsidRPr="009301CD">
              <w:rPr>
                <w:rFonts w:ascii="Times New Roman" w:hAnsi="Times New Roman" w:cs="Times New Roman"/>
                <w:noProof/>
                <w:webHidden/>
                <w:color w:val="000000" w:themeColor="text1"/>
              </w:rPr>
              <w:fldChar w:fldCharType="end"/>
            </w:r>
          </w:hyperlink>
        </w:p>
        <w:p w14:paraId="400D24AD" w14:textId="6ADFDDF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8" w:history="1">
            <w:r w:rsidR="009301CD" w:rsidRPr="009301CD">
              <w:rPr>
                <w:rStyle w:val="a7"/>
                <w:rFonts w:ascii="Times New Roman" w:hAnsi="Times New Roman" w:cs="Times New Roman"/>
                <w:noProof/>
                <w:color w:val="000000" w:themeColor="text1"/>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31</w:t>
            </w:r>
            <w:r w:rsidR="009301CD" w:rsidRPr="009301CD">
              <w:rPr>
                <w:rFonts w:ascii="Times New Roman" w:hAnsi="Times New Roman" w:cs="Times New Roman"/>
                <w:noProof/>
                <w:webHidden/>
                <w:color w:val="000000" w:themeColor="text1"/>
              </w:rPr>
              <w:fldChar w:fldCharType="end"/>
            </w:r>
          </w:hyperlink>
        </w:p>
        <w:p w14:paraId="5344D4FE" w14:textId="213C0EA0"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29" w:history="1">
            <w:r w:rsidR="009301CD" w:rsidRPr="009301CD">
              <w:rPr>
                <w:rStyle w:val="a7"/>
                <w:rFonts w:ascii="Times New Roman" w:hAnsi="Times New Roman" w:cs="Times New Roman"/>
                <w:noProof/>
                <w:color w:val="000000" w:themeColor="text1"/>
              </w:rPr>
              <w:t>1.3.2 Карты (схемы) тепловых сетей в зонах действия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_Toc232165629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36</w:t>
            </w:r>
            <w:r w:rsidR="009301CD" w:rsidRPr="009301CD">
              <w:rPr>
                <w:rFonts w:ascii="Times New Roman" w:hAnsi="Times New Roman" w:cs="Times New Roman"/>
                <w:noProof/>
                <w:webHidden/>
                <w:color w:val="000000" w:themeColor="text1"/>
              </w:rPr>
              <w:fldChar w:fldCharType="end"/>
            </w:r>
          </w:hyperlink>
        </w:p>
        <w:p w14:paraId="12ABED71" w14:textId="4BD2436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0" w:history="1">
            <w:r w:rsidR="009301CD" w:rsidRPr="009301CD">
              <w:rPr>
                <w:rStyle w:val="a7"/>
                <w:rFonts w:ascii="Times New Roman" w:hAnsi="Times New Roman" w:cs="Times New Roman"/>
                <w:noProof/>
                <w:color w:val="000000" w:themeColor="text1"/>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39</w:t>
            </w:r>
            <w:r w:rsidR="009301CD" w:rsidRPr="009301CD">
              <w:rPr>
                <w:rFonts w:ascii="Times New Roman" w:hAnsi="Times New Roman" w:cs="Times New Roman"/>
                <w:noProof/>
                <w:webHidden/>
                <w:color w:val="000000" w:themeColor="text1"/>
              </w:rPr>
              <w:fldChar w:fldCharType="end"/>
            </w:r>
          </w:hyperlink>
        </w:p>
        <w:p w14:paraId="68C0C15E" w14:textId="623D752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1" w:history="1">
            <w:r w:rsidR="009301CD" w:rsidRPr="009301CD">
              <w:rPr>
                <w:rStyle w:val="a7"/>
                <w:rFonts w:ascii="Times New Roman" w:hAnsi="Times New Roman" w:cs="Times New Roman"/>
                <w:noProof/>
                <w:color w:val="000000" w:themeColor="text1"/>
              </w:rPr>
              <w:t>1.3.4 Описание типов и количества секционирующей и регулирующей арматуры на тепловых сетях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44</w:t>
            </w:r>
            <w:r w:rsidR="009301CD" w:rsidRPr="009301CD">
              <w:rPr>
                <w:rFonts w:ascii="Times New Roman" w:hAnsi="Times New Roman" w:cs="Times New Roman"/>
                <w:noProof/>
                <w:webHidden/>
                <w:color w:val="000000" w:themeColor="text1"/>
              </w:rPr>
              <w:fldChar w:fldCharType="end"/>
            </w:r>
          </w:hyperlink>
        </w:p>
        <w:p w14:paraId="45C731A1" w14:textId="7C9C195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2" w:history="1">
            <w:r w:rsidR="009301CD" w:rsidRPr="009301CD">
              <w:rPr>
                <w:rStyle w:val="a7"/>
                <w:rFonts w:ascii="Times New Roman" w:hAnsi="Times New Roman" w:cs="Times New Roman"/>
                <w:noProof/>
                <w:color w:val="000000" w:themeColor="text1"/>
              </w:rPr>
              <w:t>1.3.5 Описание типов и строительных особенностей тепловых пунктов, тепловых камер и павильонов</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44</w:t>
            </w:r>
            <w:r w:rsidR="009301CD" w:rsidRPr="009301CD">
              <w:rPr>
                <w:rFonts w:ascii="Times New Roman" w:hAnsi="Times New Roman" w:cs="Times New Roman"/>
                <w:noProof/>
                <w:webHidden/>
                <w:color w:val="000000" w:themeColor="text1"/>
              </w:rPr>
              <w:fldChar w:fldCharType="end"/>
            </w:r>
          </w:hyperlink>
        </w:p>
        <w:p w14:paraId="05C7B858" w14:textId="7A0A770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3" w:history="1">
            <w:r w:rsidR="009301CD" w:rsidRPr="009301CD">
              <w:rPr>
                <w:rStyle w:val="a7"/>
                <w:rFonts w:ascii="Times New Roman" w:hAnsi="Times New Roman" w:cs="Times New Roman"/>
                <w:noProof/>
                <w:color w:val="000000" w:themeColor="text1"/>
              </w:rPr>
              <w:t>1.3.6 Описание графиков регулирования отпуска тепла в тепловые сети с анализом их обоснованности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45</w:t>
            </w:r>
            <w:r w:rsidR="009301CD" w:rsidRPr="009301CD">
              <w:rPr>
                <w:rFonts w:ascii="Times New Roman" w:hAnsi="Times New Roman" w:cs="Times New Roman"/>
                <w:noProof/>
                <w:webHidden/>
                <w:color w:val="000000" w:themeColor="text1"/>
              </w:rPr>
              <w:fldChar w:fldCharType="end"/>
            </w:r>
          </w:hyperlink>
        </w:p>
        <w:p w14:paraId="59F7CD0D" w14:textId="6C9107B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4" w:history="1">
            <w:r w:rsidR="009301CD" w:rsidRPr="009301CD">
              <w:rPr>
                <w:rStyle w:val="a7"/>
                <w:rFonts w:ascii="Times New Roman" w:hAnsi="Times New Roman" w:cs="Times New Roman"/>
                <w:noProof/>
                <w:color w:val="000000" w:themeColor="text1"/>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46</w:t>
            </w:r>
            <w:r w:rsidR="009301CD" w:rsidRPr="009301CD">
              <w:rPr>
                <w:rFonts w:ascii="Times New Roman" w:hAnsi="Times New Roman" w:cs="Times New Roman"/>
                <w:noProof/>
                <w:webHidden/>
                <w:color w:val="000000" w:themeColor="text1"/>
              </w:rPr>
              <w:fldChar w:fldCharType="end"/>
            </w:r>
          </w:hyperlink>
        </w:p>
        <w:p w14:paraId="128257B3" w14:textId="0C984B3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5" w:history="1">
            <w:r w:rsidR="009301CD" w:rsidRPr="009301CD">
              <w:rPr>
                <w:rStyle w:val="a7"/>
                <w:rFonts w:ascii="Times New Roman" w:hAnsi="Times New Roman" w:cs="Times New Roman"/>
                <w:noProof/>
                <w:color w:val="000000" w:themeColor="text1"/>
              </w:rPr>
              <w:t>1.3.8 Гидравлические режимы и пьезометрические графики тепловых сетей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46</w:t>
            </w:r>
            <w:r w:rsidR="009301CD" w:rsidRPr="009301CD">
              <w:rPr>
                <w:rFonts w:ascii="Times New Roman" w:hAnsi="Times New Roman" w:cs="Times New Roman"/>
                <w:noProof/>
                <w:webHidden/>
                <w:color w:val="000000" w:themeColor="text1"/>
              </w:rPr>
              <w:fldChar w:fldCharType="end"/>
            </w:r>
          </w:hyperlink>
        </w:p>
        <w:p w14:paraId="2D6B17B0" w14:textId="496574F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6" w:history="1">
            <w:r w:rsidR="009301CD" w:rsidRPr="009301CD">
              <w:rPr>
                <w:rStyle w:val="a7"/>
                <w:rFonts w:ascii="Times New Roman" w:hAnsi="Times New Roman" w:cs="Times New Roman"/>
                <w:noProof/>
                <w:color w:val="000000" w:themeColor="text1"/>
              </w:rPr>
              <w:t>1.3.9 Статистика отказов тепловых сетей (аварий, инцидентов) за последние 5 лет</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46</w:t>
            </w:r>
            <w:r w:rsidR="009301CD" w:rsidRPr="009301CD">
              <w:rPr>
                <w:rFonts w:ascii="Times New Roman" w:hAnsi="Times New Roman" w:cs="Times New Roman"/>
                <w:noProof/>
                <w:webHidden/>
                <w:color w:val="000000" w:themeColor="text1"/>
              </w:rPr>
              <w:fldChar w:fldCharType="end"/>
            </w:r>
          </w:hyperlink>
        </w:p>
        <w:p w14:paraId="0078947B" w14:textId="554E6C5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7" w:history="1">
            <w:r w:rsidR="009301CD" w:rsidRPr="009301CD">
              <w:rPr>
                <w:rStyle w:val="a7"/>
                <w:rFonts w:ascii="Times New Roman" w:hAnsi="Times New Roman" w:cs="Times New Roman"/>
                <w:noProof/>
                <w:color w:val="000000" w:themeColor="text1"/>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46</w:t>
            </w:r>
            <w:r w:rsidR="009301CD" w:rsidRPr="009301CD">
              <w:rPr>
                <w:rFonts w:ascii="Times New Roman" w:hAnsi="Times New Roman" w:cs="Times New Roman"/>
                <w:noProof/>
                <w:webHidden/>
                <w:color w:val="000000" w:themeColor="text1"/>
              </w:rPr>
              <w:fldChar w:fldCharType="end"/>
            </w:r>
          </w:hyperlink>
        </w:p>
        <w:p w14:paraId="2CE4E87C" w14:textId="1DC84EB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8" w:history="1">
            <w:r w:rsidR="009301CD" w:rsidRPr="009301CD">
              <w:rPr>
                <w:rStyle w:val="a7"/>
                <w:rFonts w:ascii="Times New Roman" w:hAnsi="Times New Roman" w:cs="Times New Roman"/>
                <w:noProof/>
                <w:color w:val="000000" w:themeColor="text1"/>
              </w:rPr>
              <w:t>1.3.11 Описание процедур диагностики состояния тепловых сетей и планирования капитальных (текущих) ремонтов</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46</w:t>
            </w:r>
            <w:r w:rsidR="009301CD" w:rsidRPr="009301CD">
              <w:rPr>
                <w:rFonts w:ascii="Times New Roman" w:hAnsi="Times New Roman" w:cs="Times New Roman"/>
                <w:noProof/>
                <w:webHidden/>
                <w:color w:val="000000" w:themeColor="text1"/>
              </w:rPr>
              <w:fldChar w:fldCharType="end"/>
            </w:r>
          </w:hyperlink>
        </w:p>
        <w:p w14:paraId="64B7A08E" w14:textId="6206778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39" w:history="1">
            <w:r w:rsidR="009301CD" w:rsidRPr="009301CD">
              <w:rPr>
                <w:rStyle w:val="a7"/>
                <w:rFonts w:ascii="Times New Roman" w:hAnsi="Times New Roman" w:cs="Times New Roman"/>
                <w:noProof/>
                <w:color w:val="000000" w:themeColor="text1"/>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_Toc232165639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48</w:t>
            </w:r>
            <w:r w:rsidR="009301CD" w:rsidRPr="009301CD">
              <w:rPr>
                <w:rFonts w:ascii="Times New Roman" w:hAnsi="Times New Roman" w:cs="Times New Roman"/>
                <w:noProof/>
                <w:webHidden/>
                <w:color w:val="000000" w:themeColor="text1"/>
              </w:rPr>
              <w:fldChar w:fldCharType="end"/>
            </w:r>
          </w:hyperlink>
        </w:p>
        <w:p w14:paraId="7397662D" w14:textId="50E06BB0"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0" w:history="1">
            <w:r w:rsidR="009301CD" w:rsidRPr="009301CD">
              <w:rPr>
                <w:rStyle w:val="a7"/>
                <w:rFonts w:ascii="Times New Roman" w:hAnsi="Times New Roman" w:cs="Times New Roman"/>
                <w:noProof/>
                <w:color w:val="000000" w:themeColor="text1"/>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49</w:t>
            </w:r>
            <w:r w:rsidR="009301CD" w:rsidRPr="009301CD">
              <w:rPr>
                <w:rFonts w:ascii="Times New Roman" w:hAnsi="Times New Roman" w:cs="Times New Roman"/>
                <w:noProof/>
                <w:webHidden/>
                <w:color w:val="000000" w:themeColor="text1"/>
              </w:rPr>
              <w:fldChar w:fldCharType="end"/>
            </w:r>
          </w:hyperlink>
        </w:p>
        <w:p w14:paraId="1237B4CD" w14:textId="51B11DD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1" w:history="1">
            <w:r w:rsidR="009301CD" w:rsidRPr="009301CD">
              <w:rPr>
                <w:rStyle w:val="a7"/>
                <w:rFonts w:ascii="Times New Roman" w:hAnsi="Times New Roman" w:cs="Times New Roman"/>
                <w:noProof/>
                <w:color w:val="000000" w:themeColor="text1"/>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50</w:t>
            </w:r>
            <w:r w:rsidR="009301CD" w:rsidRPr="009301CD">
              <w:rPr>
                <w:rFonts w:ascii="Times New Roman" w:hAnsi="Times New Roman" w:cs="Times New Roman"/>
                <w:noProof/>
                <w:webHidden/>
                <w:color w:val="000000" w:themeColor="text1"/>
              </w:rPr>
              <w:fldChar w:fldCharType="end"/>
            </w:r>
          </w:hyperlink>
        </w:p>
        <w:p w14:paraId="7E1FD80A" w14:textId="28D32EB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2" w:history="1">
            <w:r w:rsidR="009301CD" w:rsidRPr="009301CD">
              <w:rPr>
                <w:rStyle w:val="a7"/>
                <w:rFonts w:ascii="Times New Roman" w:hAnsi="Times New Roman" w:cs="Times New Roman"/>
                <w:noProof/>
                <w:color w:val="000000" w:themeColor="text1"/>
              </w:rPr>
              <w:t>1.3.15 Предписания надзорных органов по запрещению дальнейшей эксплуатации участков тепловой сети и результаты их исполнения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51</w:t>
            </w:r>
            <w:r w:rsidR="009301CD" w:rsidRPr="009301CD">
              <w:rPr>
                <w:rFonts w:ascii="Times New Roman" w:hAnsi="Times New Roman" w:cs="Times New Roman"/>
                <w:noProof/>
                <w:webHidden/>
                <w:color w:val="000000" w:themeColor="text1"/>
              </w:rPr>
              <w:fldChar w:fldCharType="end"/>
            </w:r>
          </w:hyperlink>
        </w:p>
        <w:p w14:paraId="26AFE0FC" w14:textId="5449EE6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3" w:history="1">
            <w:r w:rsidR="009301CD" w:rsidRPr="009301CD">
              <w:rPr>
                <w:rStyle w:val="a7"/>
                <w:rFonts w:ascii="Times New Roman" w:hAnsi="Times New Roman" w:cs="Times New Roman"/>
                <w:noProof/>
                <w:color w:val="000000" w:themeColor="text1"/>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51</w:t>
            </w:r>
            <w:r w:rsidR="009301CD" w:rsidRPr="009301CD">
              <w:rPr>
                <w:rFonts w:ascii="Times New Roman" w:hAnsi="Times New Roman" w:cs="Times New Roman"/>
                <w:noProof/>
                <w:webHidden/>
                <w:color w:val="000000" w:themeColor="text1"/>
              </w:rPr>
              <w:fldChar w:fldCharType="end"/>
            </w:r>
          </w:hyperlink>
        </w:p>
        <w:p w14:paraId="4456E602" w14:textId="2D2C01D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4" w:history="1">
            <w:r w:rsidR="009301CD" w:rsidRPr="009301CD">
              <w:rPr>
                <w:rStyle w:val="a7"/>
                <w:rFonts w:ascii="Times New Roman" w:hAnsi="Times New Roman" w:cs="Times New Roman"/>
                <w:noProof/>
                <w:color w:val="000000" w:themeColor="text1"/>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52</w:t>
            </w:r>
            <w:r w:rsidR="009301CD" w:rsidRPr="009301CD">
              <w:rPr>
                <w:rFonts w:ascii="Times New Roman" w:hAnsi="Times New Roman" w:cs="Times New Roman"/>
                <w:noProof/>
                <w:webHidden/>
                <w:color w:val="000000" w:themeColor="text1"/>
              </w:rPr>
              <w:fldChar w:fldCharType="end"/>
            </w:r>
          </w:hyperlink>
        </w:p>
        <w:p w14:paraId="54C2B8FC" w14:textId="370AB09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5" w:history="1">
            <w:r w:rsidR="009301CD" w:rsidRPr="009301CD">
              <w:rPr>
                <w:rStyle w:val="a7"/>
                <w:rFonts w:ascii="Times New Roman" w:hAnsi="Times New Roman" w:cs="Times New Roman"/>
                <w:noProof/>
                <w:color w:val="000000" w:themeColor="text1"/>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52</w:t>
            </w:r>
            <w:r w:rsidR="009301CD" w:rsidRPr="009301CD">
              <w:rPr>
                <w:rFonts w:ascii="Times New Roman" w:hAnsi="Times New Roman" w:cs="Times New Roman"/>
                <w:noProof/>
                <w:webHidden/>
                <w:color w:val="000000" w:themeColor="text1"/>
              </w:rPr>
              <w:fldChar w:fldCharType="end"/>
            </w:r>
          </w:hyperlink>
        </w:p>
        <w:p w14:paraId="4D3F88B8" w14:textId="4AA0000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6" w:history="1">
            <w:r w:rsidR="009301CD" w:rsidRPr="009301CD">
              <w:rPr>
                <w:rStyle w:val="a7"/>
                <w:rFonts w:ascii="Times New Roman" w:hAnsi="Times New Roman" w:cs="Times New Roman"/>
                <w:noProof/>
                <w:color w:val="000000" w:themeColor="text1"/>
              </w:rPr>
              <w:t>1.3.19 Уровень автоматизации и обслуживания центральных тепловых пунктов, насосных станций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53</w:t>
            </w:r>
            <w:r w:rsidR="009301CD" w:rsidRPr="009301CD">
              <w:rPr>
                <w:rFonts w:ascii="Times New Roman" w:hAnsi="Times New Roman" w:cs="Times New Roman"/>
                <w:noProof/>
                <w:webHidden/>
                <w:color w:val="000000" w:themeColor="text1"/>
              </w:rPr>
              <w:fldChar w:fldCharType="end"/>
            </w:r>
          </w:hyperlink>
        </w:p>
        <w:p w14:paraId="196CC746" w14:textId="438DDDC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7" w:history="1">
            <w:r w:rsidR="009301CD" w:rsidRPr="009301CD">
              <w:rPr>
                <w:rStyle w:val="a7"/>
                <w:rFonts w:ascii="Times New Roman" w:hAnsi="Times New Roman" w:cs="Times New Roman"/>
                <w:noProof/>
                <w:color w:val="000000" w:themeColor="text1"/>
              </w:rPr>
              <w:t>1.3.20 Сведения о наличии защиты тепловых сетей от превышения давления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53</w:t>
            </w:r>
            <w:r w:rsidR="009301CD" w:rsidRPr="009301CD">
              <w:rPr>
                <w:rFonts w:ascii="Times New Roman" w:hAnsi="Times New Roman" w:cs="Times New Roman"/>
                <w:noProof/>
                <w:webHidden/>
                <w:color w:val="000000" w:themeColor="text1"/>
              </w:rPr>
              <w:fldChar w:fldCharType="end"/>
            </w:r>
          </w:hyperlink>
        </w:p>
        <w:p w14:paraId="7D258664" w14:textId="7F349F7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8" w:history="1">
            <w:r w:rsidR="009301CD" w:rsidRPr="009301CD">
              <w:rPr>
                <w:rStyle w:val="a7"/>
                <w:rFonts w:ascii="Times New Roman" w:hAnsi="Times New Roman" w:cs="Times New Roman"/>
                <w:noProof/>
                <w:color w:val="000000" w:themeColor="text1"/>
              </w:rPr>
              <w:t>1.3.21 Перечень выявленных бесхозяйных тепловых сетей и обоснование выбора организации, уполномоченной на их эксплуатацию</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53</w:t>
            </w:r>
            <w:r w:rsidR="009301CD" w:rsidRPr="009301CD">
              <w:rPr>
                <w:rFonts w:ascii="Times New Roman" w:hAnsi="Times New Roman" w:cs="Times New Roman"/>
                <w:noProof/>
                <w:webHidden/>
                <w:color w:val="000000" w:themeColor="text1"/>
              </w:rPr>
              <w:fldChar w:fldCharType="end"/>
            </w:r>
          </w:hyperlink>
        </w:p>
        <w:p w14:paraId="23A1B2D9" w14:textId="0D568BC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49" w:history="1">
            <w:r w:rsidR="009301CD" w:rsidRPr="009301CD">
              <w:rPr>
                <w:rStyle w:val="a7"/>
                <w:rFonts w:ascii="Times New Roman" w:hAnsi="Times New Roman" w:cs="Times New Roman"/>
                <w:noProof/>
                <w:color w:val="000000" w:themeColor="text1"/>
              </w:rPr>
              <w:t>1.3.22 Данные энергетических характеристик тепловых сетей (при их наличии)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_Toc232165649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53</w:t>
            </w:r>
            <w:r w:rsidR="009301CD" w:rsidRPr="009301CD">
              <w:rPr>
                <w:rFonts w:ascii="Times New Roman" w:hAnsi="Times New Roman" w:cs="Times New Roman"/>
                <w:noProof/>
                <w:webHidden/>
                <w:color w:val="000000" w:themeColor="text1"/>
              </w:rPr>
              <w:fldChar w:fldCharType="end"/>
            </w:r>
          </w:hyperlink>
        </w:p>
        <w:p w14:paraId="0D5706E0" w14:textId="405BE8B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0" w:history="1">
            <w:r w:rsidR="009301CD" w:rsidRPr="009301CD">
              <w:rPr>
                <w:rStyle w:val="a7"/>
                <w:rFonts w:ascii="Times New Roman" w:hAnsi="Times New Roman" w:cs="Times New Roman"/>
                <w:noProof/>
                <w:color w:val="000000" w:themeColor="text1"/>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53</w:t>
            </w:r>
            <w:r w:rsidR="009301CD" w:rsidRPr="009301CD">
              <w:rPr>
                <w:rFonts w:ascii="Times New Roman" w:hAnsi="Times New Roman" w:cs="Times New Roman"/>
                <w:noProof/>
                <w:webHidden/>
                <w:color w:val="000000" w:themeColor="text1"/>
              </w:rPr>
              <w:fldChar w:fldCharType="end"/>
            </w:r>
          </w:hyperlink>
        </w:p>
        <w:p w14:paraId="5EAF8342" w14:textId="08A219A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1" w:history="1">
            <w:r w:rsidR="009301CD" w:rsidRPr="009301CD">
              <w:rPr>
                <w:rStyle w:val="a7"/>
                <w:rFonts w:ascii="Times New Roman" w:hAnsi="Times New Roman" w:cs="Times New Roman"/>
                <w:noProof/>
                <w:color w:val="000000" w:themeColor="text1"/>
              </w:rPr>
              <w:t>Часть 4. ЗОНЫ ДЕЙСТВИЯ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54</w:t>
            </w:r>
            <w:r w:rsidR="009301CD" w:rsidRPr="009301CD">
              <w:rPr>
                <w:rFonts w:ascii="Times New Roman" w:hAnsi="Times New Roman" w:cs="Times New Roman"/>
                <w:noProof/>
                <w:webHidden/>
                <w:color w:val="000000" w:themeColor="text1"/>
              </w:rPr>
              <w:fldChar w:fldCharType="end"/>
            </w:r>
          </w:hyperlink>
        </w:p>
        <w:p w14:paraId="0E4B6A8C" w14:textId="37946C1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2" w:history="1">
            <w:r w:rsidR="009301CD" w:rsidRPr="009301CD">
              <w:rPr>
                <w:rStyle w:val="a7"/>
                <w:rFonts w:ascii="Times New Roman" w:hAnsi="Times New Roman" w:cs="Times New Roman"/>
                <w:noProof/>
                <w:color w:val="000000" w:themeColor="text1"/>
              </w:rPr>
              <w:t>Часть 5. ТЕПЛОВЫЕ НАГРУЗКИ ПОТРЕБИТЕЛЕЙ ТЕПЛОВОЙ ЭНЕРГИИ, ГРУПП ПОТРЕБИТЕЛЕЙ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60</w:t>
            </w:r>
            <w:r w:rsidR="009301CD" w:rsidRPr="009301CD">
              <w:rPr>
                <w:rFonts w:ascii="Times New Roman" w:hAnsi="Times New Roman" w:cs="Times New Roman"/>
                <w:noProof/>
                <w:webHidden/>
                <w:color w:val="000000" w:themeColor="text1"/>
              </w:rPr>
              <w:fldChar w:fldCharType="end"/>
            </w:r>
          </w:hyperlink>
        </w:p>
        <w:p w14:paraId="7E434217" w14:textId="0B970E5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3" w:history="1">
            <w:r w:rsidR="009301CD" w:rsidRPr="009301CD">
              <w:rPr>
                <w:rStyle w:val="a7"/>
                <w:rFonts w:ascii="Times New Roman" w:hAnsi="Times New Roman" w:cs="Times New Roman"/>
                <w:noProof/>
                <w:color w:val="000000" w:themeColor="text1"/>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60</w:t>
            </w:r>
            <w:r w:rsidR="009301CD" w:rsidRPr="009301CD">
              <w:rPr>
                <w:rFonts w:ascii="Times New Roman" w:hAnsi="Times New Roman" w:cs="Times New Roman"/>
                <w:noProof/>
                <w:webHidden/>
                <w:color w:val="000000" w:themeColor="text1"/>
              </w:rPr>
              <w:fldChar w:fldCharType="end"/>
            </w:r>
          </w:hyperlink>
        </w:p>
        <w:p w14:paraId="754B6643" w14:textId="671FBDB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4" w:history="1">
            <w:r w:rsidR="009301CD" w:rsidRPr="009301CD">
              <w:rPr>
                <w:rStyle w:val="a7"/>
                <w:rFonts w:ascii="Times New Roman" w:hAnsi="Times New Roman" w:cs="Times New Roman"/>
                <w:noProof/>
                <w:color w:val="000000" w:themeColor="text1"/>
              </w:rPr>
              <w:t>1.5.2 Описание значений расчетных тепловых нагрузок на коллекторах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60</w:t>
            </w:r>
            <w:r w:rsidR="009301CD" w:rsidRPr="009301CD">
              <w:rPr>
                <w:rFonts w:ascii="Times New Roman" w:hAnsi="Times New Roman" w:cs="Times New Roman"/>
                <w:noProof/>
                <w:webHidden/>
                <w:color w:val="000000" w:themeColor="text1"/>
              </w:rPr>
              <w:fldChar w:fldCharType="end"/>
            </w:r>
          </w:hyperlink>
        </w:p>
        <w:p w14:paraId="689F068F" w14:textId="798840E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5" w:history="1">
            <w:r w:rsidR="009301CD" w:rsidRPr="009301CD">
              <w:rPr>
                <w:rStyle w:val="a7"/>
                <w:rFonts w:ascii="Times New Roman" w:hAnsi="Times New Roman" w:cs="Times New Roman"/>
                <w:noProof/>
                <w:color w:val="000000" w:themeColor="text1"/>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61</w:t>
            </w:r>
            <w:r w:rsidR="009301CD" w:rsidRPr="009301CD">
              <w:rPr>
                <w:rFonts w:ascii="Times New Roman" w:hAnsi="Times New Roman" w:cs="Times New Roman"/>
                <w:noProof/>
                <w:webHidden/>
                <w:color w:val="000000" w:themeColor="text1"/>
              </w:rPr>
              <w:fldChar w:fldCharType="end"/>
            </w:r>
          </w:hyperlink>
        </w:p>
        <w:p w14:paraId="37CB7D48" w14:textId="723CF32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6" w:history="1">
            <w:r w:rsidR="009301CD" w:rsidRPr="009301CD">
              <w:rPr>
                <w:rStyle w:val="a7"/>
                <w:rFonts w:ascii="Times New Roman" w:hAnsi="Times New Roman" w:cs="Times New Roman"/>
                <w:noProof/>
                <w:color w:val="000000" w:themeColor="text1"/>
              </w:rPr>
              <w:t>1.5.4 Описание величины потребления тепловой энергии в расчетных элементах территориального деления за отопительный период и за год в целом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66</w:t>
            </w:r>
            <w:r w:rsidR="009301CD" w:rsidRPr="009301CD">
              <w:rPr>
                <w:rFonts w:ascii="Times New Roman" w:hAnsi="Times New Roman" w:cs="Times New Roman"/>
                <w:noProof/>
                <w:webHidden/>
                <w:color w:val="000000" w:themeColor="text1"/>
              </w:rPr>
              <w:fldChar w:fldCharType="end"/>
            </w:r>
          </w:hyperlink>
        </w:p>
        <w:p w14:paraId="14920B20" w14:textId="1DE5A39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7" w:history="1">
            <w:r w:rsidR="009301CD" w:rsidRPr="009301CD">
              <w:rPr>
                <w:rStyle w:val="a7"/>
                <w:rFonts w:ascii="Times New Roman" w:hAnsi="Times New Roman" w:cs="Times New Roman"/>
                <w:noProof/>
                <w:color w:val="000000" w:themeColor="text1"/>
              </w:rPr>
              <w:t>1.5.5 Описание существующих нормативов потребления тепловой энергии для населения на отопление и горячее водоснабжение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67</w:t>
            </w:r>
            <w:r w:rsidR="009301CD" w:rsidRPr="009301CD">
              <w:rPr>
                <w:rFonts w:ascii="Times New Roman" w:hAnsi="Times New Roman" w:cs="Times New Roman"/>
                <w:noProof/>
                <w:webHidden/>
                <w:color w:val="000000" w:themeColor="text1"/>
              </w:rPr>
              <w:fldChar w:fldCharType="end"/>
            </w:r>
          </w:hyperlink>
        </w:p>
        <w:p w14:paraId="41C1878B" w14:textId="44DCE7E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8" w:history="1">
            <w:r w:rsidR="009301CD" w:rsidRPr="009301CD">
              <w:rPr>
                <w:rStyle w:val="a7"/>
                <w:rFonts w:ascii="Times New Roman" w:hAnsi="Times New Roman" w:cs="Times New Roman"/>
                <w:noProof/>
                <w:color w:val="000000" w:themeColor="text1"/>
              </w:rPr>
              <w:t>1.5.6 Описание сравнения величины договорной и расчетной тепловой нагрузки по зоне действия каждого источника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77</w:t>
            </w:r>
            <w:r w:rsidR="009301CD" w:rsidRPr="009301CD">
              <w:rPr>
                <w:rFonts w:ascii="Times New Roman" w:hAnsi="Times New Roman" w:cs="Times New Roman"/>
                <w:noProof/>
                <w:webHidden/>
                <w:color w:val="000000" w:themeColor="text1"/>
              </w:rPr>
              <w:fldChar w:fldCharType="end"/>
            </w:r>
          </w:hyperlink>
        </w:p>
        <w:p w14:paraId="3879ACD3" w14:textId="124EE81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59" w:history="1">
            <w:r w:rsidR="009301CD" w:rsidRPr="009301CD">
              <w:rPr>
                <w:rStyle w:val="a7"/>
                <w:rFonts w:ascii="Times New Roman" w:hAnsi="Times New Roman" w:cs="Times New Roman"/>
                <w:noProof/>
                <w:color w:val="000000" w:themeColor="text1"/>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_Toc232165659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77</w:t>
            </w:r>
            <w:r w:rsidR="009301CD" w:rsidRPr="009301CD">
              <w:rPr>
                <w:rFonts w:ascii="Times New Roman" w:hAnsi="Times New Roman" w:cs="Times New Roman"/>
                <w:noProof/>
                <w:webHidden/>
                <w:color w:val="000000" w:themeColor="text1"/>
              </w:rPr>
              <w:fldChar w:fldCharType="end"/>
            </w:r>
          </w:hyperlink>
        </w:p>
        <w:p w14:paraId="2EE7DF83" w14:textId="7D03C28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0" w:history="1">
            <w:r w:rsidR="009301CD" w:rsidRPr="009301CD">
              <w:rPr>
                <w:rStyle w:val="a7"/>
                <w:rFonts w:ascii="Times New Roman" w:hAnsi="Times New Roman" w:cs="Times New Roman"/>
                <w:noProof/>
                <w:color w:val="000000" w:themeColor="text1"/>
              </w:rPr>
              <w:t>Часть 6. БАЛАНСЫ ТЕПЛОВОЙ МОЩНОСТИ И ТЕПЛОВОЙ НАГРУЗКИ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78</w:t>
            </w:r>
            <w:r w:rsidR="009301CD" w:rsidRPr="009301CD">
              <w:rPr>
                <w:rFonts w:ascii="Times New Roman" w:hAnsi="Times New Roman" w:cs="Times New Roman"/>
                <w:noProof/>
                <w:webHidden/>
                <w:color w:val="000000" w:themeColor="text1"/>
              </w:rPr>
              <w:fldChar w:fldCharType="end"/>
            </w:r>
          </w:hyperlink>
        </w:p>
        <w:p w14:paraId="10767BA9" w14:textId="7916582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1" w:history="1">
            <w:r w:rsidR="009301CD" w:rsidRPr="009301CD">
              <w:rPr>
                <w:rStyle w:val="a7"/>
                <w:rFonts w:ascii="Times New Roman" w:hAnsi="Times New Roman" w:cs="Times New Roman"/>
                <w:noProof/>
                <w:color w:val="000000" w:themeColor="text1"/>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78</w:t>
            </w:r>
            <w:r w:rsidR="009301CD" w:rsidRPr="009301CD">
              <w:rPr>
                <w:rFonts w:ascii="Times New Roman" w:hAnsi="Times New Roman" w:cs="Times New Roman"/>
                <w:noProof/>
                <w:webHidden/>
                <w:color w:val="000000" w:themeColor="text1"/>
              </w:rPr>
              <w:fldChar w:fldCharType="end"/>
            </w:r>
          </w:hyperlink>
        </w:p>
        <w:p w14:paraId="2C72B86B" w14:textId="5319963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2" w:history="1">
            <w:r w:rsidR="009301CD" w:rsidRPr="009301CD">
              <w:rPr>
                <w:rStyle w:val="a7"/>
                <w:rFonts w:ascii="Times New Roman" w:hAnsi="Times New Roman" w:cs="Times New Roman"/>
                <w:noProof/>
                <w:color w:val="000000" w:themeColor="text1"/>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79</w:t>
            </w:r>
            <w:r w:rsidR="009301CD" w:rsidRPr="009301CD">
              <w:rPr>
                <w:rFonts w:ascii="Times New Roman" w:hAnsi="Times New Roman" w:cs="Times New Roman"/>
                <w:noProof/>
                <w:webHidden/>
                <w:color w:val="000000" w:themeColor="text1"/>
              </w:rPr>
              <w:fldChar w:fldCharType="end"/>
            </w:r>
          </w:hyperlink>
        </w:p>
        <w:p w14:paraId="4819B949" w14:textId="140815B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3" w:history="1">
            <w:r w:rsidR="009301CD" w:rsidRPr="009301CD">
              <w:rPr>
                <w:rStyle w:val="a7"/>
                <w:rFonts w:ascii="Times New Roman" w:hAnsi="Times New Roman" w:cs="Times New Roman"/>
                <w:noProof/>
                <w:color w:val="000000" w:themeColor="text1"/>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79</w:t>
            </w:r>
            <w:r w:rsidR="009301CD" w:rsidRPr="009301CD">
              <w:rPr>
                <w:rFonts w:ascii="Times New Roman" w:hAnsi="Times New Roman" w:cs="Times New Roman"/>
                <w:noProof/>
                <w:webHidden/>
                <w:color w:val="000000" w:themeColor="text1"/>
              </w:rPr>
              <w:fldChar w:fldCharType="end"/>
            </w:r>
          </w:hyperlink>
        </w:p>
        <w:p w14:paraId="1DE60C40" w14:textId="62AA0F2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4" w:history="1">
            <w:r w:rsidR="009301CD" w:rsidRPr="009301CD">
              <w:rPr>
                <w:rStyle w:val="a7"/>
                <w:rFonts w:ascii="Times New Roman" w:hAnsi="Times New Roman" w:cs="Times New Roman"/>
                <w:noProof/>
                <w:color w:val="000000" w:themeColor="text1"/>
              </w:rPr>
              <w:t>1.6.4 Описание причины возникновения дефицитов тепловой мощности и последствий влияния дефицитов на качество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79</w:t>
            </w:r>
            <w:r w:rsidR="009301CD" w:rsidRPr="009301CD">
              <w:rPr>
                <w:rFonts w:ascii="Times New Roman" w:hAnsi="Times New Roman" w:cs="Times New Roman"/>
                <w:noProof/>
                <w:webHidden/>
                <w:color w:val="000000" w:themeColor="text1"/>
              </w:rPr>
              <w:fldChar w:fldCharType="end"/>
            </w:r>
          </w:hyperlink>
        </w:p>
        <w:p w14:paraId="1D70A7DA" w14:textId="50DE71C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5" w:history="1">
            <w:r w:rsidR="009301CD" w:rsidRPr="009301CD">
              <w:rPr>
                <w:rStyle w:val="a7"/>
                <w:rFonts w:ascii="Times New Roman" w:hAnsi="Times New Roman" w:cs="Times New Roman"/>
                <w:noProof/>
                <w:color w:val="000000" w:themeColor="text1"/>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79</w:t>
            </w:r>
            <w:r w:rsidR="009301CD" w:rsidRPr="009301CD">
              <w:rPr>
                <w:rFonts w:ascii="Times New Roman" w:hAnsi="Times New Roman" w:cs="Times New Roman"/>
                <w:noProof/>
                <w:webHidden/>
                <w:color w:val="000000" w:themeColor="text1"/>
              </w:rPr>
              <w:fldChar w:fldCharType="end"/>
            </w:r>
          </w:hyperlink>
        </w:p>
        <w:p w14:paraId="05E41D4E" w14:textId="02F87B2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6" w:history="1">
            <w:r w:rsidR="009301CD" w:rsidRPr="009301CD">
              <w:rPr>
                <w:rStyle w:val="a7"/>
                <w:rFonts w:ascii="Times New Roman" w:hAnsi="Times New Roman" w:cs="Times New Roman"/>
                <w:noProof/>
                <w:color w:val="000000" w:themeColor="text1"/>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80</w:t>
            </w:r>
            <w:r w:rsidR="009301CD" w:rsidRPr="009301CD">
              <w:rPr>
                <w:rFonts w:ascii="Times New Roman" w:hAnsi="Times New Roman" w:cs="Times New Roman"/>
                <w:noProof/>
                <w:webHidden/>
                <w:color w:val="000000" w:themeColor="text1"/>
              </w:rPr>
              <w:fldChar w:fldCharType="end"/>
            </w:r>
          </w:hyperlink>
        </w:p>
        <w:p w14:paraId="1B44FB47" w14:textId="35B22D9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7" w:history="1">
            <w:r w:rsidR="009301CD" w:rsidRPr="009301CD">
              <w:rPr>
                <w:rStyle w:val="a7"/>
                <w:rFonts w:ascii="Times New Roman" w:hAnsi="Times New Roman" w:cs="Times New Roman"/>
                <w:noProof/>
                <w:color w:val="000000" w:themeColor="text1"/>
              </w:rPr>
              <w:t>Часть 7. БАЛАНСЫ ТЕПЛОНОСИТЕЛЯ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82</w:t>
            </w:r>
            <w:r w:rsidR="009301CD" w:rsidRPr="009301CD">
              <w:rPr>
                <w:rFonts w:ascii="Times New Roman" w:hAnsi="Times New Roman" w:cs="Times New Roman"/>
                <w:noProof/>
                <w:webHidden/>
                <w:color w:val="000000" w:themeColor="text1"/>
              </w:rPr>
              <w:fldChar w:fldCharType="end"/>
            </w:r>
          </w:hyperlink>
        </w:p>
        <w:p w14:paraId="40688046" w14:textId="0F21E13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8" w:history="1">
            <w:r w:rsidR="009301CD" w:rsidRPr="009301CD">
              <w:rPr>
                <w:rStyle w:val="a7"/>
                <w:rFonts w:ascii="Times New Roman" w:hAnsi="Times New Roman" w:cs="Times New Roman"/>
                <w:noProof/>
                <w:color w:val="000000" w:themeColor="text1"/>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82</w:t>
            </w:r>
            <w:r w:rsidR="009301CD" w:rsidRPr="009301CD">
              <w:rPr>
                <w:rFonts w:ascii="Times New Roman" w:hAnsi="Times New Roman" w:cs="Times New Roman"/>
                <w:noProof/>
                <w:webHidden/>
                <w:color w:val="000000" w:themeColor="text1"/>
              </w:rPr>
              <w:fldChar w:fldCharType="end"/>
            </w:r>
          </w:hyperlink>
        </w:p>
        <w:p w14:paraId="040DE117" w14:textId="6E1D834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69" w:history="1">
            <w:r w:rsidR="009301CD" w:rsidRPr="009301CD">
              <w:rPr>
                <w:rStyle w:val="a7"/>
                <w:rFonts w:ascii="Times New Roman" w:hAnsi="Times New Roman" w:cs="Times New Roman"/>
                <w:noProof/>
                <w:color w:val="000000" w:themeColor="text1"/>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_Toc232165669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83</w:t>
            </w:r>
            <w:r w:rsidR="009301CD" w:rsidRPr="009301CD">
              <w:rPr>
                <w:rFonts w:ascii="Times New Roman" w:hAnsi="Times New Roman" w:cs="Times New Roman"/>
                <w:noProof/>
                <w:webHidden/>
                <w:color w:val="000000" w:themeColor="text1"/>
              </w:rPr>
              <w:fldChar w:fldCharType="end"/>
            </w:r>
          </w:hyperlink>
        </w:p>
        <w:p w14:paraId="2380D2CC" w14:textId="7F2675E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0" w:history="1">
            <w:r w:rsidR="009301CD" w:rsidRPr="009301CD">
              <w:rPr>
                <w:rStyle w:val="a7"/>
                <w:rFonts w:ascii="Times New Roman" w:hAnsi="Times New Roman" w:cs="Times New Roman"/>
                <w:noProof/>
                <w:color w:val="000000" w:themeColor="text1"/>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83</w:t>
            </w:r>
            <w:r w:rsidR="009301CD" w:rsidRPr="009301CD">
              <w:rPr>
                <w:rFonts w:ascii="Times New Roman" w:hAnsi="Times New Roman" w:cs="Times New Roman"/>
                <w:noProof/>
                <w:webHidden/>
                <w:color w:val="000000" w:themeColor="text1"/>
              </w:rPr>
              <w:fldChar w:fldCharType="end"/>
            </w:r>
          </w:hyperlink>
        </w:p>
        <w:p w14:paraId="2023B2BB" w14:textId="6C34665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1" w:history="1">
            <w:r w:rsidR="009301CD" w:rsidRPr="009301CD">
              <w:rPr>
                <w:rStyle w:val="a7"/>
                <w:rFonts w:ascii="Times New Roman" w:hAnsi="Times New Roman" w:cs="Times New Roman"/>
                <w:noProof/>
                <w:color w:val="000000" w:themeColor="text1"/>
              </w:rPr>
              <w:t>Часть 8. ТОПЛИВНЫЕ БАЛАНСЫ ИСТОЧНИКОВ ТЕПЛОВОЙ ЭНЕРГИИ И СИСТЕМА ОБЕСПЕЧЕНИЯ ТОПЛИВОМ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83</w:t>
            </w:r>
            <w:r w:rsidR="009301CD" w:rsidRPr="009301CD">
              <w:rPr>
                <w:rFonts w:ascii="Times New Roman" w:hAnsi="Times New Roman" w:cs="Times New Roman"/>
                <w:noProof/>
                <w:webHidden/>
                <w:color w:val="000000" w:themeColor="text1"/>
              </w:rPr>
              <w:fldChar w:fldCharType="end"/>
            </w:r>
          </w:hyperlink>
        </w:p>
        <w:p w14:paraId="148C6283" w14:textId="03A1E51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2" w:history="1">
            <w:r w:rsidR="009301CD" w:rsidRPr="009301CD">
              <w:rPr>
                <w:rStyle w:val="a7"/>
                <w:rFonts w:ascii="Times New Roman" w:hAnsi="Times New Roman" w:cs="Times New Roman"/>
                <w:noProof/>
                <w:color w:val="000000" w:themeColor="text1"/>
              </w:rPr>
              <w:t>1.8.1 Описание видов и количества используемого основного топлива для каждого источника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83</w:t>
            </w:r>
            <w:r w:rsidR="009301CD" w:rsidRPr="009301CD">
              <w:rPr>
                <w:rFonts w:ascii="Times New Roman" w:hAnsi="Times New Roman" w:cs="Times New Roman"/>
                <w:noProof/>
                <w:webHidden/>
                <w:color w:val="000000" w:themeColor="text1"/>
              </w:rPr>
              <w:fldChar w:fldCharType="end"/>
            </w:r>
          </w:hyperlink>
        </w:p>
        <w:p w14:paraId="68AC065E" w14:textId="7D6E791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3" w:history="1">
            <w:r w:rsidR="009301CD" w:rsidRPr="009301CD">
              <w:rPr>
                <w:rStyle w:val="a7"/>
                <w:rFonts w:ascii="Times New Roman" w:hAnsi="Times New Roman" w:cs="Times New Roman"/>
                <w:noProof/>
                <w:color w:val="000000" w:themeColor="text1"/>
              </w:rPr>
              <w:t>1.8.2 Описание видов резервного и аварийного топлива и возможности их обеспечения в соответствии с нормативными требованиями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84</w:t>
            </w:r>
            <w:r w:rsidR="009301CD" w:rsidRPr="009301CD">
              <w:rPr>
                <w:rFonts w:ascii="Times New Roman" w:hAnsi="Times New Roman" w:cs="Times New Roman"/>
                <w:noProof/>
                <w:webHidden/>
                <w:color w:val="000000" w:themeColor="text1"/>
              </w:rPr>
              <w:fldChar w:fldCharType="end"/>
            </w:r>
          </w:hyperlink>
        </w:p>
        <w:p w14:paraId="2A7D28A1" w14:textId="4117498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4" w:history="1">
            <w:r w:rsidR="009301CD" w:rsidRPr="009301CD">
              <w:rPr>
                <w:rStyle w:val="a7"/>
                <w:rFonts w:ascii="Times New Roman" w:hAnsi="Times New Roman" w:cs="Times New Roman"/>
                <w:noProof/>
                <w:color w:val="000000" w:themeColor="text1"/>
              </w:rPr>
              <w:t>1.8.3 Описание особенностей характеристик топлива в зависимости от мест поставки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85</w:t>
            </w:r>
            <w:r w:rsidR="009301CD" w:rsidRPr="009301CD">
              <w:rPr>
                <w:rFonts w:ascii="Times New Roman" w:hAnsi="Times New Roman" w:cs="Times New Roman"/>
                <w:noProof/>
                <w:webHidden/>
                <w:color w:val="000000" w:themeColor="text1"/>
              </w:rPr>
              <w:fldChar w:fldCharType="end"/>
            </w:r>
          </w:hyperlink>
        </w:p>
        <w:p w14:paraId="1E8C7238" w14:textId="4C70BFE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5" w:history="1">
            <w:r w:rsidR="009301CD" w:rsidRPr="009301CD">
              <w:rPr>
                <w:rStyle w:val="a7"/>
                <w:rFonts w:ascii="Times New Roman" w:hAnsi="Times New Roman" w:cs="Times New Roman"/>
                <w:noProof/>
                <w:color w:val="000000" w:themeColor="text1"/>
              </w:rPr>
              <w:t>1.8.4 Описание использования местных видов топлива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85</w:t>
            </w:r>
            <w:r w:rsidR="009301CD" w:rsidRPr="009301CD">
              <w:rPr>
                <w:rFonts w:ascii="Times New Roman" w:hAnsi="Times New Roman" w:cs="Times New Roman"/>
                <w:noProof/>
                <w:webHidden/>
                <w:color w:val="000000" w:themeColor="text1"/>
              </w:rPr>
              <w:fldChar w:fldCharType="end"/>
            </w:r>
          </w:hyperlink>
        </w:p>
        <w:p w14:paraId="0D069DFF" w14:textId="735D552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6" w:history="1">
            <w:r w:rsidR="009301CD" w:rsidRPr="009301CD">
              <w:rPr>
                <w:rStyle w:val="a7"/>
                <w:rFonts w:ascii="Times New Roman" w:hAnsi="Times New Roman" w:cs="Times New Roman"/>
                <w:noProof/>
                <w:color w:val="000000" w:themeColor="text1"/>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85</w:t>
            </w:r>
            <w:r w:rsidR="009301CD" w:rsidRPr="009301CD">
              <w:rPr>
                <w:rFonts w:ascii="Times New Roman" w:hAnsi="Times New Roman" w:cs="Times New Roman"/>
                <w:noProof/>
                <w:webHidden/>
                <w:color w:val="000000" w:themeColor="text1"/>
              </w:rPr>
              <w:fldChar w:fldCharType="end"/>
            </w:r>
          </w:hyperlink>
        </w:p>
        <w:p w14:paraId="51E7F655" w14:textId="4F16337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7" w:history="1">
            <w:r w:rsidR="009301CD" w:rsidRPr="009301CD">
              <w:rPr>
                <w:rStyle w:val="a7"/>
                <w:rFonts w:ascii="Times New Roman" w:hAnsi="Times New Roman" w:cs="Times New Roman"/>
                <w:noProof/>
                <w:color w:val="000000" w:themeColor="text1"/>
              </w:rPr>
              <w:t>1.8.6 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86</w:t>
            </w:r>
            <w:r w:rsidR="009301CD" w:rsidRPr="009301CD">
              <w:rPr>
                <w:rFonts w:ascii="Times New Roman" w:hAnsi="Times New Roman" w:cs="Times New Roman"/>
                <w:noProof/>
                <w:webHidden/>
                <w:color w:val="000000" w:themeColor="text1"/>
              </w:rPr>
              <w:fldChar w:fldCharType="end"/>
            </w:r>
          </w:hyperlink>
        </w:p>
        <w:p w14:paraId="4AE20BA5" w14:textId="1EE4EBA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8" w:history="1">
            <w:r w:rsidR="009301CD" w:rsidRPr="009301CD">
              <w:rPr>
                <w:rStyle w:val="a7"/>
                <w:rFonts w:ascii="Times New Roman" w:hAnsi="Times New Roman" w:cs="Times New Roman"/>
                <w:noProof/>
                <w:color w:val="000000" w:themeColor="text1"/>
              </w:rPr>
              <w:t>1.8.7 Описание приоритетного направления развития топливного баланса поселения, муниципального округа, городского округа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86</w:t>
            </w:r>
            <w:r w:rsidR="009301CD" w:rsidRPr="009301CD">
              <w:rPr>
                <w:rFonts w:ascii="Times New Roman" w:hAnsi="Times New Roman" w:cs="Times New Roman"/>
                <w:noProof/>
                <w:webHidden/>
                <w:color w:val="000000" w:themeColor="text1"/>
              </w:rPr>
              <w:fldChar w:fldCharType="end"/>
            </w:r>
          </w:hyperlink>
        </w:p>
        <w:p w14:paraId="5CE5A0F1" w14:textId="39931A5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79" w:history="1">
            <w:r w:rsidR="009301CD" w:rsidRPr="009301CD">
              <w:rPr>
                <w:rStyle w:val="a7"/>
                <w:rFonts w:ascii="Times New Roman" w:hAnsi="Times New Roman" w:cs="Times New Roman"/>
                <w:noProof/>
                <w:color w:val="000000" w:themeColor="text1"/>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_Toc232165679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86</w:t>
            </w:r>
            <w:r w:rsidR="009301CD" w:rsidRPr="009301CD">
              <w:rPr>
                <w:rFonts w:ascii="Times New Roman" w:hAnsi="Times New Roman" w:cs="Times New Roman"/>
                <w:noProof/>
                <w:webHidden/>
                <w:color w:val="000000" w:themeColor="text1"/>
              </w:rPr>
              <w:fldChar w:fldCharType="end"/>
            </w:r>
          </w:hyperlink>
        </w:p>
        <w:p w14:paraId="705C1BE2" w14:textId="01DFD17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0" w:history="1">
            <w:r w:rsidR="009301CD" w:rsidRPr="009301CD">
              <w:rPr>
                <w:rStyle w:val="a7"/>
                <w:rFonts w:ascii="Times New Roman" w:hAnsi="Times New Roman" w:cs="Times New Roman"/>
                <w:noProof/>
                <w:color w:val="000000" w:themeColor="text1"/>
              </w:rPr>
              <w:t>Часть 9. НАДЕЖНОСТЬ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86</w:t>
            </w:r>
            <w:r w:rsidR="009301CD" w:rsidRPr="009301CD">
              <w:rPr>
                <w:rFonts w:ascii="Times New Roman" w:hAnsi="Times New Roman" w:cs="Times New Roman"/>
                <w:noProof/>
                <w:webHidden/>
                <w:color w:val="000000" w:themeColor="text1"/>
              </w:rPr>
              <w:fldChar w:fldCharType="end"/>
            </w:r>
          </w:hyperlink>
        </w:p>
        <w:p w14:paraId="18A6A13E" w14:textId="180ECA5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1" w:history="1">
            <w:r w:rsidR="009301CD" w:rsidRPr="009301CD">
              <w:rPr>
                <w:rStyle w:val="a7"/>
                <w:rFonts w:ascii="Times New Roman" w:hAnsi="Times New Roman" w:cs="Times New Roman"/>
                <w:noProof/>
                <w:color w:val="000000" w:themeColor="text1"/>
              </w:rPr>
              <w:t>1.9.1 Поток отказов (частота отказов) участков тепловых сетей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86</w:t>
            </w:r>
            <w:r w:rsidR="009301CD" w:rsidRPr="009301CD">
              <w:rPr>
                <w:rFonts w:ascii="Times New Roman" w:hAnsi="Times New Roman" w:cs="Times New Roman"/>
                <w:noProof/>
                <w:webHidden/>
                <w:color w:val="000000" w:themeColor="text1"/>
              </w:rPr>
              <w:fldChar w:fldCharType="end"/>
            </w:r>
          </w:hyperlink>
        </w:p>
        <w:p w14:paraId="4B848FFB" w14:textId="28AECE7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2" w:history="1">
            <w:r w:rsidR="009301CD" w:rsidRPr="009301CD">
              <w:rPr>
                <w:rStyle w:val="a7"/>
                <w:rFonts w:ascii="Times New Roman" w:hAnsi="Times New Roman" w:cs="Times New Roman"/>
                <w:noProof/>
                <w:color w:val="000000" w:themeColor="text1"/>
              </w:rPr>
              <w:t>1.9.2 Частота отключений потребителей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87</w:t>
            </w:r>
            <w:r w:rsidR="009301CD" w:rsidRPr="009301CD">
              <w:rPr>
                <w:rFonts w:ascii="Times New Roman" w:hAnsi="Times New Roman" w:cs="Times New Roman"/>
                <w:noProof/>
                <w:webHidden/>
                <w:color w:val="000000" w:themeColor="text1"/>
              </w:rPr>
              <w:fldChar w:fldCharType="end"/>
            </w:r>
          </w:hyperlink>
        </w:p>
        <w:p w14:paraId="37945C76" w14:textId="4B9E632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3" w:history="1">
            <w:r w:rsidR="009301CD" w:rsidRPr="009301CD">
              <w:rPr>
                <w:rStyle w:val="a7"/>
                <w:rFonts w:ascii="Times New Roman" w:hAnsi="Times New Roman" w:cs="Times New Roman"/>
                <w:noProof/>
                <w:color w:val="000000" w:themeColor="text1"/>
              </w:rPr>
              <w:t>1.9.3 Поток (частота) и время восстановления теплоснабжения потребителей после отключений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87</w:t>
            </w:r>
            <w:r w:rsidR="009301CD" w:rsidRPr="009301CD">
              <w:rPr>
                <w:rFonts w:ascii="Times New Roman" w:hAnsi="Times New Roman" w:cs="Times New Roman"/>
                <w:noProof/>
                <w:webHidden/>
                <w:color w:val="000000" w:themeColor="text1"/>
              </w:rPr>
              <w:fldChar w:fldCharType="end"/>
            </w:r>
          </w:hyperlink>
        </w:p>
        <w:p w14:paraId="51ABF142" w14:textId="4B6CCF9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4" w:history="1">
            <w:r w:rsidR="009301CD" w:rsidRPr="009301CD">
              <w:rPr>
                <w:rStyle w:val="a7"/>
                <w:rFonts w:ascii="Times New Roman" w:hAnsi="Times New Roman" w:cs="Times New Roman"/>
                <w:noProof/>
                <w:color w:val="000000" w:themeColor="text1"/>
              </w:rPr>
              <w:t>1.9.4. Графические материалы (карты-схемы тепловых сетей и зон ненормативной надежности)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88</w:t>
            </w:r>
            <w:r w:rsidR="009301CD" w:rsidRPr="009301CD">
              <w:rPr>
                <w:rFonts w:ascii="Times New Roman" w:hAnsi="Times New Roman" w:cs="Times New Roman"/>
                <w:noProof/>
                <w:webHidden/>
                <w:color w:val="000000" w:themeColor="text1"/>
              </w:rPr>
              <w:fldChar w:fldCharType="end"/>
            </w:r>
          </w:hyperlink>
        </w:p>
        <w:p w14:paraId="4C535B60" w14:textId="6624541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5" w:history="1">
            <w:r w:rsidR="009301CD" w:rsidRPr="009301CD">
              <w:rPr>
                <w:rStyle w:val="a7"/>
                <w:rFonts w:ascii="Times New Roman" w:hAnsi="Times New Roman" w:cs="Times New Roman"/>
                <w:noProof/>
                <w:color w:val="000000" w:themeColor="text1"/>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N 1014 "О расследовании причин аварийных ситуаций в сфере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88</w:t>
            </w:r>
            <w:r w:rsidR="009301CD" w:rsidRPr="009301CD">
              <w:rPr>
                <w:rFonts w:ascii="Times New Roman" w:hAnsi="Times New Roman" w:cs="Times New Roman"/>
                <w:noProof/>
                <w:webHidden/>
                <w:color w:val="000000" w:themeColor="text1"/>
              </w:rPr>
              <w:fldChar w:fldCharType="end"/>
            </w:r>
          </w:hyperlink>
        </w:p>
        <w:p w14:paraId="34E54905" w14:textId="1D2DD7E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6" w:history="1">
            <w:r w:rsidR="009301CD" w:rsidRPr="009301CD">
              <w:rPr>
                <w:rStyle w:val="a7"/>
                <w:rFonts w:ascii="Times New Roman" w:hAnsi="Times New Roman" w:cs="Times New Roman"/>
                <w:noProof/>
                <w:color w:val="000000" w:themeColor="text1"/>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88</w:t>
            </w:r>
            <w:r w:rsidR="009301CD" w:rsidRPr="009301CD">
              <w:rPr>
                <w:rFonts w:ascii="Times New Roman" w:hAnsi="Times New Roman" w:cs="Times New Roman"/>
                <w:noProof/>
                <w:webHidden/>
                <w:color w:val="000000" w:themeColor="text1"/>
              </w:rPr>
              <w:fldChar w:fldCharType="end"/>
            </w:r>
          </w:hyperlink>
        </w:p>
        <w:p w14:paraId="5B2F01CF" w14:textId="2A8CB60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7" w:history="1">
            <w:r w:rsidR="009301CD" w:rsidRPr="009301CD">
              <w:rPr>
                <w:rStyle w:val="a7"/>
                <w:rFonts w:ascii="Times New Roman" w:hAnsi="Times New Roman" w:cs="Times New Roman"/>
                <w:noProof/>
                <w:color w:val="000000" w:themeColor="text1"/>
              </w:rPr>
              <w:t>1.9.7 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88</w:t>
            </w:r>
            <w:r w:rsidR="009301CD" w:rsidRPr="009301CD">
              <w:rPr>
                <w:rFonts w:ascii="Times New Roman" w:hAnsi="Times New Roman" w:cs="Times New Roman"/>
                <w:noProof/>
                <w:webHidden/>
                <w:color w:val="000000" w:themeColor="text1"/>
              </w:rPr>
              <w:fldChar w:fldCharType="end"/>
            </w:r>
          </w:hyperlink>
        </w:p>
        <w:p w14:paraId="3565367F" w14:textId="3ABF8FA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8" w:history="1">
            <w:r w:rsidR="009301CD" w:rsidRPr="009301CD">
              <w:rPr>
                <w:rStyle w:val="a7"/>
                <w:rFonts w:ascii="Times New Roman" w:hAnsi="Times New Roman" w:cs="Times New Roman"/>
                <w:noProof/>
                <w:color w:val="000000" w:themeColor="text1"/>
              </w:rPr>
              <w:t>1.9.8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90</w:t>
            </w:r>
            <w:r w:rsidR="009301CD" w:rsidRPr="009301CD">
              <w:rPr>
                <w:rFonts w:ascii="Times New Roman" w:hAnsi="Times New Roman" w:cs="Times New Roman"/>
                <w:noProof/>
                <w:webHidden/>
                <w:color w:val="000000" w:themeColor="text1"/>
              </w:rPr>
              <w:fldChar w:fldCharType="end"/>
            </w:r>
          </w:hyperlink>
        </w:p>
        <w:p w14:paraId="06E866E1" w14:textId="57A0D6E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89" w:history="1">
            <w:r w:rsidR="009301CD" w:rsidRPr="009301CD">
              <w:rPr>
                <w:rStyle w:val="a7"/>
                <w:rFonts w:ascii="Times New Roman" w:hAnsi="Times New Roman" w:cs="Times New Roman"/>
                <w:noProof/>
                <w:color w:val="000000" w:themeColor="text1"/>
              </w:rPr>
              <w:t>Часть 10. ТЕХНИКО-ЭКОНОМИЧЕСКИЕ ПОКАЗАТЕЛИ ТЕПЛОСНАБЖАЮЩИХ И ТЕПЛОСЕТЕВЫХ ОРГАНИЗАЦИЙ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_Toc232165689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90</w:t>
            </w:r>
            <w:r w:rsidR="009301CD" w:rsidRPr="009301CD">
              <w:rPr>
                <w:rFonts w:ascii="Times New Roman" w:hAnsi="Times New Roman" w:cs="Times New Roman"/>
                <w:noProof/>
                <w:webHidden/>
                <w:color w:val="000000" w:themeColor="text1"/>
              </w:rPr>
              <w:fldChar w:fldCharType="end"/>
            </w:r>
          </w:hyperlink>
        </w:p>
        <w:p w14:paraId="1CBF76D2" w14:textId="64291A8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0" w:history="1">
            <w:r w:rsidR="009301CD" w:rsidRPr="009301CD">
              <w:rPr>
                <w:rStyle w:val="a7"/>
                <w:rFonts w:ascii="Times New Roman" w:hAnsi="Times New Roman" w:cs="Times New Roman"/>
                <w:noProof/>
                <w:color w:val="000000" w:themeColor="text1"/>
              </w:rPr>
              <w:t>1.10.1. Описание изменений технико-экономических показателей теплоснабжающих и теплосетевых организаций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90</w:t>
            </w:r>
            <w:r w:rsidR="009301CD" w:rsidRPr="009301CD">
              <w:rPr>
                <w:rFonts w:ascii="Times New Roman" w:hAnsi="Times New Roman" w:cs="Times New Roman"/>
                <w:noProof/>
                <w:webHidden/>
                <w:color w:val="000000" w:themeColor="text1"/>
              </w:rPr>
              <w:fldChar w:fldCharType="end"/>
            </w:r>
          </w:hyperlink>
        </w:p>
        <w:p w14:paraId="783E08CA" w14:textId="7007C76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1" w:history="1">
            <w:r w:rsidR="009301CD" w:rsidRPr="009301CD">
              <w:rPr>
                <w:rStyle w:val="a7"/>
                <w:rFonts w:ascii="Times New Roman" w:hAnsi="Times New Roman" w:cs="Times New Roman"/>
                <w:noProof/>
                <w:color w:val="000000" w:themeColor="text1"/>
              </w:rPr>
              <w:t>Часть 11. ЦЕНЫ (ТАРИФЫ) В СФЕРЕ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90</w:t>
            </w:r>
            <w:r w:rsidR="009301CD" w:rsidRPr="009301CD">
              <w:rPr>
                <w:rFonts w:ascii="Times New Roman" w:hAnsi="Times New Roman" w:cs="Times New Roman"/>
                <w:noProof/>
                <w:webHidden/>
                <w:color w:val="000000" w:themeColor="text1"/>
              </w:rPr>
              <w:fldChar w:fldCharType="end"/>
            </w:r>
          </w:hyperlink>
        </w:p>
        <w:p w14:paraId="7EE4178D" w14:textId="4F2BF3E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2" w:history="1">
            <w:r w:rsidR="009301CD" w:rsidRPr="009301CD">
              <w:rPr>
                <w:rStyle w:val="a7"/>
                <w:rFonts w:ascii="Times New Roman" w:hAnsi="Times New Roman" w:cs="Times New Roman"/>
                <w:noProof/>
                <w:color w:val="000000" w:themeColor="text1"/>
              </w:rPr>
              <w:t>1.11.1 Описание динамики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90</w:t>
            </w:r>
            <w:r w:rsidR="009301CD" w:rsidRPr="009301CD">
              <w:rPr>
                <w:rFonts w:ascii="Times New Roman" w:hAnsi="Times New Roman" w:cs="Times New Roman"/>
                <w:noProof/>
                <w:webHidden/>
                <w:color w:val="000000" w:themeColor="text1"/>
              </w:rPr>
              <w:fldChar w:fldCharType="end"/>
            </w:r>
          </w:hyperlink>
        </w:p>
        <w:p w14:paraId="0F688B44" w14:textId="09EAFF6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3" w:history="1">
            <w:r w:rsidR="009301CD" w:rsidRPr="009301CD">
              <w:rPr>
                <w:rStyle w:val="a7"/>
                <w:rFonts w:ascii="Times New Roman" w:hAnsi="Times New Roman" w:cs="Times New Roman"/>
                <w:noProof/>
                <w:color w:val="000000" w:themeColor="text1"/>
              </w:rPr>
              <w:t>1.11.2 Описание структуры цен (тарифов), установленных на момент разработки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91</w:t>
            </w:r>
            <w:r w:rsidR="009301CD" w:rsidRPr="009301CD">
              <w:rPr>
                <w:rFonts w:ascii="Times New Roman" w:hAnsi="Times New Roman" w:cs="Times New Roman"/>
                <w:noProof/>
                <w:webHidden/>
                <w:color w:val="000000" w:themeColor="text1"/>
              </w:rPr>
              <w:fldChar w:fldCharType="end"/>
            </w:r>
          </w:hyperlink>
        </w:p>
        <w:p w14:paraId="38B359BD" w14:textId="34D239C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4" w:history="1">
            <w:r w:rsidR="009301CD" w:rsidRPr="009301CD">
              <w:rPr>
                <w:rStyle w:val="a7"/>
                <w:rFonts w:ascii="Times New Roman" w:hAnsi="Times New Roman" w:cs="Times New Roman"/>
                <w:noProof/>
                <w:color w:val="000000" w:themeColor="text1"/>
              </w:rPr>
              <w:t>1.11.3 Описание платы за подключение к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91</w:t>
            </w:r>
            <w:r w:rsidR="009301CD" w:rsidRPr="009301CD">
              <w:rPr>
                <w:rFonts w:ascii="Times New Roman" w:hAnsi="Times New Roman" w:cs="Times New Roman"/>
                <w:noProof/>
                <w:webHidden/>
                <w:color w:val="000000" w:themeColor="text1"/>
              </w:rPr>
              <w:fldChar w:fldCharType="end"/>
            </w:r>
          </w:hyperlink>
        </w:p>
        <w:p w14:paraId="53867DAD" w14:textId="0696C07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5" w:history="1">
            <w:r w:rsidR="009301CD" w:rsidRPr="009301CD">
              <w:rPr>
                <w:rStyle w:val="a7"/>
                <w:rFonts w:ascii="Times New Roman" w:hAnsi="Times New Roman" w:cs="Times New Roman"/>
                <w:noProof/>
                <w:color w:val="000000" w:themeColor="text1"/>
              </w:rPr>
              <w:t>1.11.4 Описание платы за услуги по поддержанию резервной тепловой мощности, в том числе для социально значимых категорий потребителе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91</w:t>
            </w:r>
            <w:r w:rsidR="009301CD" w:rsidRPr="009301CD">
              <w:rPr>
                <w:rFonts w:ascii="Times New Roman" w:hAnsi="Times New Roman" w:cs="Times New Roman"/>
                <w:noProof/>
                <w:webHidden/>
                <w:color w:val="000000" w:themeColor="text1"/>
              </w:rPr>
              <w:fldChar w:fldCharType="end"/>
            </w:r>
          </w:hyperlink>
        </w:p>
        <w:p w14:paraId="699043C4" w14:textId="57E80DB0"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6" w:history="1">
            <w:r w:rsidR="009301CD" w:rsidRPr="009301CD">
              <w:rPr>
                <w:rStyle w:val="a7"/>
                <w:rFonts w:ascii="Times New Roman" w:hAnsi="Times New Roman" w:cs="Times New Roman"/>
                <w:noProof/>
                <w:color w:val="000000" w:themeColor="text1"/>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91</w:t>
            </w:r>
            <w:r w:rsidR="009301CD" w:rsidRPr="009301CD">
              <w:rPr>
                <w:rFonts w:ascii="Times New Roman" w:hAnsi="Times New Roman" w:cs="Times New Roman"/>
                <w:noProof/>
                <w:webHidden/>
                <w:color w:val="000000" w:themeColor="text1"/>
              </w:rPr>
              <w:fldChar w:fldCharType="end"/>
            </w:r>
          </w:hyperlink>
        </w:p>
        <w:p w14:paraId="5E84A1F3" w14:textId="5643BB9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7" w:history="1">
            <w:r w:rsidR="009301CD" w:rsidRPr="009301CD">
              <w:rPr>
                <w:rStyle w:val="a7"/>
                <w:rFonts w:ascii="Times New Roman" w:hAnsi="Times New Roman" w:cs="Times New Roman"/>
                <w:noProof/>
                <w:color w:val="000000" w:themeColor="text1"/>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92</w:t>
            </w:r>
            <w:r w:rsidR="009301CD" w:rsidRPr="009301CD">
              <w:rPr>
                <w:rFonts w:ascii="Times New Roman" w:hAnsi="Times New Roman" w:cs="Times New Roman"/>
                <w:noProof/>
                <w:webHidden/>
                <w:color w:val="000000" w:themeColor="text1"/>
              </w:rPr>
              <w:fldChar w:fldCharType="end"/>
            </w:r>
          </w:hyperlink>
        </w:p>
        <w:p w14:paraId="2145C8C3" w14:textId="0C1BEE4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8" w:history="1">
            <w:r w:rsidR="009301CD" w:rsidRPr="009301CD">
              <w:rPr>
                <w:rStyle w:val="a7"/>
                <w:rFonts w:ascii="Times New Roman" w:hAnsi="Times New Roman" w:cs="Times New Roman"/>
                <w:noProof/>
                <w:color w:val="000000" w:themeColor="text1"/>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92</w:t>
            </w:r>
            <w:r w:rsidR="009301CD" w:rsidRPr="009301CD">
              <w:rPr>
                <w:rFonts w:ascii="Times New Roman" w:hAnsi="Times New Roman" w:cs="Times New Roman"/>
                <w:noProof/>
                <w:webHidden/>
                <w:color w:val="000000" w:themeColor="text1"/>
              </w:rPr>
              <w:fldChar w:fldCharType="end"/>
            </w:r>
          </w:hyperlink>
        </w:p>
        <w:p w14:paraId="0D33A062" w14:textId="2554B7B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699" w:history="1">
            <w:r w:rsidR="009301CD" w:rsidRPr="009301CD">
              <w:rPr>
                <w:rStyle w:val="a7"/>
                <w:rFonts w:ascii="Times New Roman" w:hAnsi="Times New Roman" w:cs="Times New Roman"/>
                <w:noProof/>
                <w:color w:val="000000" w:themeColor="text1"/>
              </w:rPr>
              <w:t>Часть 12. ОПИСАНИЕ СУЩЕСТВУЮЩИХ ТЕХНИЧЕСКИХ И ТЕХНОЛОГИЧЕСКИХ ПРОБЛЕМ В СИСТЕМАХ ТЕПЛОСНАБЖЕНИЯ ПОСЕЛЕНИЯ, МУНИЦИМАЛЬНОГО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_Toc232165699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92</w:t>
            </w:r>
            <w:r w:rsidR="009301CD" w:rsidRPr="009301CD">
              <w:rPr>
                <w:rFonts w:ascii="Times New Roman" w:hAnsi="Times New Roman" w:cs="Times New Roman"/>
                <w:noProof/>
                <w:webHidden/>
                <w:color w:val="000000" w:themeColor="text1"/>
              </w:rPr>
              <w:fldChar w:fldCharType="end"/>
            </w:r>
          </w:hyperlink>
        </w:p>
        <w:p w14:paraId="109C8448" w14:textId="33AF0C3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0" w:history="1">
            <w:r w:rsidR="009301CD" w:rsidRPr="009301CD">
              <w:rPr>
                <w:rStyle w:val="a7"/>
                <w:rFonts w:ascii="Times New Roman" w:hAnsi="Times New Roman" w:cs="Times New Roman"/>
                <w:noProof/>
                <w:color w:val="000000" w:themeColor="text1"/>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92</w:t>
            </w:r>
            <w:r w:rsidR="009301CD" w:rsidRPr="009301CD">
              <w:rPr>
                <w:rFonts w:ascii="Times New Roman" w:hAnsi="Times New Roman" w:cs="Times New Roman"/>
                <w:noProof/>
                <w:webHidden/>
                <w:color w:val="000000" w:themeColor="text1"/>
              </w:rPr>
              <w:fldChar w:fldCharType="end"/>
            </w:r>
          </w:hyperlink>
        </w:p>
        <w:p w14:paraId="5F8B65DE" w14:textId="599CF92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1" w:history="1">
            <w:r w:rsidR="009301CD" w:rsidRPr="009301CD">
              <w:rPr>
                <w:rStyle w:val="a7"/>
                <w:rFonts w:ascii="Times New Roman" w:hAnsi="Times New Roman" w:cs="Times New Roman"/>
                <w:noProof/>
                <w:color w:val="000000" w:themeColor="text1"/>
              </w:rPr>
              <w:t>1.12.2 Описание существующих проблем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92</w:t>
            </w:r>
            <w:r w:rsidR="009301CD" w:rsidRPr="009301CD">
              <w:rPr>
                <w:rFonts w:ascii="Times New Roman" w:hAnsi="Times New Roman" w:cs="Times New Roman"/>
                <w:noProof/>
                <w:webHidden/>
                <w:color w:val="000000" w:themeColor="text1"/>
              </w:rPr>
              <w:fldChar w:fldCharType="end"/>
            </w:r>
          </w:hyperlink>
        </w:p>
        <w:p w14:paraId="01CFD9D5" w14:textId="50DF340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2" w:history="1">
            <w:r w:rsidR="009301CD" w:rsidRPr="009301CD">
              <w:rPr>
                <w:rStyle w:val="a7"/>
                <w:rFonts w:ascii="Times New Roman" w:hAnsi="Times New Roman" w:cs="Times New Roman"/>
                <w:noProof/>
                <w:color w:val="000000" w:themeColor="text1"/>
              </w:rPr>
              <w:t>1.12.3 Описание существующих проблем развития систем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93</w:t>
            </w:r>
            <w:r w:rsidR="009301CD" w:rsidRPr="009301CD">
              <w:rPr>
                <w:rFonts w:ascii="Times New Roman" w:hAnsi="Times New Roman" w:cs="Times New Roman"/>
                <w:noProof/>
                <w:webHidden/>
                <w:color w:val="000000" w:themeColor="text1"/>
              </w:rPr>
              <w:fldChar w:fldCharType="end"/>
            </w:r>
          </w:hyperlink>
        </w:p>
        <w:p w14:paraId="1DE46E3D" w14:textId="7B757D3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3" w:history="1">
            <w:r w:rsidR="009301CD" w:rsidRPr="009301CD">
              <w:rPr>
                <w:rStyle w:val="a7"/>
                <w:rFonts w:ascii="Times New Roman" w:hAnsi="Times New Roman" w:cs="Times New Roman"/>
                <w:noProof/>
                <w:color w:val="000000" w:themeColor="text1"/>
              </w:rPr>
              <w:t>1.12.4 Описание существующих проблем надежного и эффективного снабжения топливом действующих систем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93</w:t>
            </w:r>
            <w:r w:rsidR="009301CD" w:rsidRPr="009301CD">
              <w:rPr>
                <w:rFonts w:ascii="Times New Roman" w:hAnsi="Times New Roman" w:cs="Times New Roman"/>
                <w:noProof/>
                <w:webHidden/>
                <w:color w:val="000000" w:themeColor="text1"/>
              </w:rPr>
              <w:fldChar w:fldCharType="end"/>
            </w:r>
          </w:hyperlink>
        </w:p>
        <w:p w14:paraId="5F65D3EE" w14:textId="727FC58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4" w:history="1">
            <w:r w:rsidR="009301CD" w:rsidRPr="009301CD">
              <w:rPr>
                <w:rStyle w:val="a7"/>
                <w:rFonts w:ascii="Times New Roman" w:hAnsi="Times New Roman" w:cs="Times New Roman"/>
                <w:noProof/>
                <w:color w:val="000000" w:themeColor="text1"/>
              </w:rPr>
              <w:t>1.12.5 Анализ предписаний надзорных органов об устранении нарушений, влияющих на безопасность и надежность системы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93</w:t>
            </w:r>
            <w:r w:rsidR="009301CD" w:rsidRPr="009301CD">
              <w:rPr>
                <w:rFonts w:ascii="Times New Roman" w:hAnsi="Times New Roman" w:cs="Times New Roman"/>
                <w:noProof/>
                <w:webHidden/>
                <w:color w:val="000000" w:themeColor="text1"/>
              </w:rPr>
              <w:fldChar w:fldCharType="end"/>
            </w:r>
          </w:hyperlink>
        </w:p>
        <w:p w14:paraId="60804406" w14:textId="4286F39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5" w:history="1">
            <w:r w:rsidR="009301CD" w:rsidRPr="009301CD">
              <w:rPr>
                <w:rStyle w:val="a7"/>
                <w:rFonts w:ascii="Times New Roman" w:hAnsi="Times New Roman" w:cs="Times New Roman"/>
                <w:noProof/>
                <w:color w:val="000000" w:themeColor="text1"/>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93</w:t>
            </w:r>
            <w:r w:rsidR="009301CD" w:rsidRPr="009301CD">
              <w:rPr>
                <w:rFonts w:ascii="Times New Roman" w:hAnsi="Times New Roman" w:cs="Times New Roman"/>
                <w:noProof/>
                <w:webHidden/>
                <w:color w:val="000000" w:themeColor="text1"/>
              </w:rPr>
              <w:fldChar w:fldCharType="end"/>
            </w:r>
          </w:hyperlink>
        </w:p>
        <w:p w14:paraId="33BE8FF8" w14:textId="5890507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6" w:history="1">
            <w:r w:rsidR="009301CD" w:rsidRPr="009301CD">
              <w:rPr>
                <w:rStyle w:val="a7"/>
                <w:rFonts w:ascii="Times New Roman" w:hAnsi="Times New Roman" w:cs="Times New Roman"/>
                <w:noProof/>
                <w:color w:val="000000" w:themeColor="text1"/>
              </w:rPr>
              <w:t>ГЛАВА 2. СУЩЕСТВУЮЩЕЕ И ПЕРСПЕКТИВНОЕ ПОТРЕБЛЕНИЕ ТЕПЛОВОЙ ЭНЕРГИИ НА ЦЕЛИ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94</w:t>
            </w:r>
            <w:r w:rsidR="009301CD" w:rsidRPr="009301CD">
              <w:rPr>
                <w:rFonts w:ascii="Times New Roman" w:hAnsi="Times New Roman" w:cs="Times New Roman"/>
                <w:noProof/>
                <w:webHidden/>
                <w:color w:val="000000" w:themeColor="text1"/>
              </w:rPr>
              <w:fldChar w:fldCharType="end"/>
            </w:r>
          </w:hyperlink>
        </w:p>
        <w:p w14:paraId="30A5E540" w14:textId="2FABDA4A" w:rsidR="009301CD" w:rsidRPr="009301CD" w:rsidRDefault="000F67AA">
          <w:pPr>
            <w:pStyle w:val="27"/>
            <w:tabs>
              <w:tab w:val="left" w:pos="1320"/>
              <w:tab w:val="right" w:leader="dot" w:pos="9345"/>
            </w:tabs>
            <w:rPr>
              <w:rFonts w:ascii="Times New Roman" w:eastAsiaTheme="minorEastAsia" w:hAnsi="Times New Roman" w:cs="Times New Roman"/>
              <w:noProof/>
              <w:color w:val="000000" w:themeColor="text1"/>
              <w:lang w:eastAsia="ru-RU"/>
            </w:rPr>
          </w:pPr>
          <w:hyperlink w:anchor="_Toc232165707" w:history="1">
            <w:r w:rsidR="009301CD" w:rsidRPr="009301CD">
              <w:rPr>
                <w:rStyle w:val="a7"/>
                <w:rFonts w:ascii="Times New Roman" w:hAnsi="Times New Roman" w:cs="Times New Roman"/>
                <w:noProof/>
                <w:color w:val="000000" w:themeColor="text1"/>
              </w:rPr>
              <w:t>Часть 1.</w:t>
            </w:r>
            <w:r w:rsidR="009301CD" w:rsidRPr="009301CD">
              <w:rPr>
                <w:rFonts w:ascii="Times New Roman" w:eastAsiaTheme="minorEastAsia" w:hAnsi="Times New Roman" w:cs="Times New Roman"/>
                <w:noProof/>
                <w:color w:val="000000" w:themeColor="text1"/>
                <w:lang w:eastAsia="ru-RU"/>
              </w:rPr>
              <w:tab/>
            </w:r>
            <w:r w:rsidR="009301CD" w:rsidRPr="009301CD">
              <w:rPr>
                <w:rStyle w:val="a7"/>
                <w:rFonts w:ascii="Times New Roman" w:hAnsi="Times New Roman" w:cs="Times New Roman"/>
                <w:noProof/>
                <w:color w:val="000000" w:themeColor="text1"/>
              </w:rPr>
              <w:t>ДАННЫЕ БАЗОВОГО УРОВНЯ ПОТРЕБЛЕНИЯ ТЕПЛА НА ЦЕЛИ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94</w:t>
            </w:r>
            <w:r w:rsidR="009301CD" w:rsidRPr="009301CD">
              <w:rPr>
                <w:rFonts w:ascii="Times New Roman" w:hAnsi="Times New Roman" w:cs="Times New Roman"/>
                <w:noProof/>
                <w:webHidden/>
                <w:color w:val="000000" w:themeColor="text1"/>
              </w:rPr>
              <w:fldChar w:fldCharType="end"/>
            </w:r>
          </w:hyperlink>
        </w:p>
        <w:p w14:paraId="67589F04" w14:textId="7155A7A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8" w:history="1">
            <w:r w:rsidR="009301CD" w:rsidRPr="009301CD">
              <w:rPr>
                <w:rStyle w:val="a7"/>
                <w:rFonts w:ascii="Times New Roman" w:hAnsi="Times New Roman" w:cs="Times New Roman"/>
                <w:noProof/>
                <w:color w:val="000000" w:themeColor="text1"/>
              </w:rPr>
              <w:t>Часть 2. ПРОГНОЗЫ ПРИРОСТОВ ПЛОЩАДИ СТРОИТЕЛЬНЫХ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95</w:t>
            </w:r>
            <w:r w:rsidR="009301CD" w:rsidRPr="009301CD">
              <w:rPr>
                <w:rFonts w:ascii="Times New Roman" w:hAnsi="Times New Roman" w:cs="Times New Roman"/>
                <w:noProof/>
                <w:webHidden/>
                <w:color w:val="000000" w:themeColor="text1"/>
              </w:rPr>
              <w:fldChar w:fldCharType="end"/>
            </w:r>
          </w:hyperlink>
        </w:p>
        <w:p w14:paraId="4DD94354" w14:textId="7F060A9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09" w:history="1">
            <w:r w:rsidR="009301CD" w:rsidRPr="009301CD">
              <w:rPr>
                <w:rStyle w:val="a7"/>
                <w:rFonts w:ascii="Times New Roman" w:hAnsi="Times New Roman" w:cs="Times New Roman"/>
                <w:noProof/>
                <w:color w:val="000000" w:themeColor="text1"/>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_Toc232165709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96</w:t>
            </w:r>
            <w:r w:rsidR="009301CD" w:rsidRPr="009301CD">
              <w:rPr>
                <w:rFonts w:ascii="Times New Roman" w:hAnsi="Times New Roman" w:cs="Times New Roman"/>
                <w:noProof/>
                <w:webHidden/>
                <w:color w:val="000000" w:themeColor="text1"/>
              </w:rPr>
              <w:fldChar w:fldCharType="end"/>
            </w:r>
          </w:hyperlink>
        </w:p>
        <w:p w14:paraId="22F8D66B" w14:textId="0715427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10" w:history="1">
            <w:r w:rsidR="009301CD" w:rsidRPr="009301CD">
              <w:rPr>
                <w:rStyle w:val="a7"/>
                <w:rFonts w:ascii="Times New Roman" w:hAnsi="Times New Roman" w:cs="Times New Roman"/>
                <w:noProof/>
                <w:color w:val="000000" w:themeColor="text1"/>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98</w:t>
            </w:r>
            <w:r w:rsidR="009301CD" w:rsidRPr="009301CD">
              <w:rPr>
                <w:rFonts w:ascii="Times New Roman" w:hAnsi="Times New Roman" w:cs="Times New Roman"/>
                <w:noProof/>
                <w:webHidden/>
                <w:color w:val="000000" w:themeColor="text1"/>
              </w:rPr>
              <w:fldChar w:fldCharType="end"/>
            </w:r>
          </w:hyperlink>
        </w:p>
        <w:p w14:paraId="3F4685BC" w14:textId="19D53DA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11" w:history="1">
            <w:r w:rsidR="009301CD" w:rsidRPr="009301CD">
              <w:rPr>
                <w:rStyle w:val="a7"/>
                <w:rFonts w:ascii="Times New Roman" w:hAnsi="Times New Roman" w:cs="Times New Roman"/>
                <w:noProof/>
                <w:color w:val="000000" w:themeColor="text1"/>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98</w:t>
            </w:r>
            <w:r w:rsidR="009301CD" w:rsidRPr="009301CD">
              <w:rPr>
                <w:rFonts w:ascii="Times New Roman" w:hAnsi="Times New Roman" w:cs="Times New Roman"/>
                <w:noProof/>
                <w:webHidden/>
                <w:color w:val="000000" w:themeColor="text1"/>
              </w:rPr>
              <w:fldChar w:fldCharType="end"/>
            </w:r>
          </w:hyperlink>
        </w:p>
        <w:p w14:paraId="0F85665A" w14:textId="380FCC7A" w:rsidR="009301CD" w:rsidRPr="009301CD" w:rsidRDefault="000F67AA">
          <w:pPr>
            <w:pStyle w:val="27"/>
            <w:tabs>
              <w:tab w:val="left" w:pos="1100"/>
              <w:tab w:val="right" w:leader="dot" w:pos="9345"/>
            </w:tabs>
            <w:rPr>
              <w:rFonts w:ascii="Times New Roman" w:eastAsiaTheme="minorEastAsia" w:hAnsi="Times New Roman" w:cs="Times New Roman"/>
              <w:noProof/>
              <w:color w:val="000000" w:themeColor="text1"/>
              <w:lang w:eastAsia="ru-RU"/>
            </w:rPr>
          </w:pPr>
          <w:hyperlink w:anchor="_Toc232165712" w:history="1">
            <w:r w:rsidR="009301CD" w:rsidRPr="009301CD">
              <w:rPr>
                <w:rStyle w:val="a7"/>
                <w:rFonts w:ascii="Times New Roman" w:hAnsi="Times New Roman" w:cs="Times New Roman"/>
                <w:noProof/>
                <w:color w:val="000000" w:themeColor="text1"/>
              </w:rPr>
              <w:t>Часть</w:t>
            </w:r>
            <w:r w:rsidR="009301CD" w:rsidRPr="009301CD">
              <w:rPr>
                <w:rFonts w:ascii="Times New Roman" w:eastAsiaTheme="minorEastAsia" w:hAnsi="Times New Roman" w:cs="Times New Roman"/>
                <w:noProof/>
                <w:color w:val="000000" w:themeColor="text1"/>
                <w:lang w:eastAsia="ru-RU"/>
              </w:rPr>
              <w:tab/>
            </w:r>
            <w:r w:rsidR="009301CD" w:rsidRPr="009301CD">
              <w:rPr>
                <w:rStyle w:val="a7"/>
                <w:rFonts w:ascii="Times New Roman" w:hAnsi="Times New Roman" w:cs="Times New Roman"/>
                <w:noProof/>
                <w:color w:val="000000" w:themeColor="text1"/>
              </w:rPr>
              <w:t xml:space="preserve">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w:t>
            </w:r>
            <w:r w:rsidR="009301CD" w:rsidRPr="009301CD">
              <w:rPr>
                <w:rStyle w:val="a7"/>
                <w:rFonts w:ascii="Times New Roman" w:hAnsi="Times New Roman" w:cs="Times New Roman"/>
                <w:noProof/>
                <w:color w:val="000000" w:themeColor="text1"/>
              </w:rPr>
              <w:lastRenderedPageBreak/>
              <w:t>ОБЪКТАМИ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98</w:t>
            </w:r>
            <w:r w:rsidR="009301CD" w:rsidRPr="009301CD">
              <w:rPr>
                <w:rFonts w:ascii="Times New Roman" w:hAnsi="Times New Roman" w:cs="Times New Roman"/>
                <w:noProof/>
                <w:webHidden/>
                <w:color w:val="000000" w:themeColor="text1"/>
              </w:rPr>
              <w:fldChar w:fldCharType="end"/>
            </w:r>
          </w:hyperlink>
        </w:p>
        <w:p w14:paraId="0BB43123" w14:textId="74BF701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13" w:history="1">
            <w:r w:rsidR="009301CD" w:rsidRPr="009301CD">
              <w:rPr>
                <w:rStyle w:val="a7"/>
                <w:rFonts w:ascii="Times New Roman" w:hAnsi="Times New Roman" w:cs="Times New Roman"/>
                <w:noProof/>
                <w:color w:val="000000" w:themeColor="text1"/>
              </w:rPr>
              <w:t>Часть 7. ОПИСАНИЕ ИЗМЕНЕНИЙ ПОКАЗАТЕЛЕЙ СУЩЕСТВУЮЩЕГО И ПЕРСПЕКТИВНОГО ПОТРЕБЛЕНИЯ ТЕПЛОВОЙ ЭНЕРГИИ НА ЦЕЛИ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98</w:t>
            </w:r>
            <w:r w:rsidR="009301CD" w:rsidRPr="009301CD">
              <w:rPr>
                <w:rFonts w:ascii="Times New Roman" w:hAnsi="Times New Roman" w:cs="Times New Roman"/>
                <w:noProof/>
                <w:webHidden/>
                <w:color w:val="000000" w:themeColor="text1"/>
              </w:rPr>
              <w:fldChar w:fldCharType="end"/>
            </w:r>
          </w:hyperlink>
        </w:p>
        <w:p w14:paraId="1ACDC629" w14:textId="723A2BEE" w:rsidR="009301CD" w:rsidRPr="009301CD" w:rsidRDefault="000F67AA">
          <w:pPr>
            <w:pStyle w:val="27"/>
            <w:tabs>
              <w:tab w:val="left" w:pos="1100"/>
              <w:tab w:val="right" w:leader="dot" w:pos="9345"/>
            </w:tabs>
            <w:rPr>
              <w:rFonts w:ascii="Times New Roman" w:eastAsiaTheme="minorEastAsia" w:hAnsi="Times New Roman" w:cs="Times New Roman"/>
              <w:noProof/>
              <w:color w:val="000000" w:themeColor="text1"/>
              <w:lang w:eastAsia="ru-RU"/>
            </w:rPr>
          </w:pPr>
          <w:hyperlink w:anchor="_Toc232165714" w:history="1">
            <w:r w:rsidR="009301CD" w:rsidRPr="009301CD">
              <w:rPr>
                <w:rStyle w:val="a7"/>
                <w:rFonts w:ascii="Times New Roman" w:hAnsi="Times New Roman" w:cs="Times New Roman"/>
                <w:noProof/>
                <w:color w:val="000000" w:themeColor="text1"/>
              </w:rPr>
              <w:t>Часть</w:t>
            </w:r>
            <w:r w:rsidR="009301CD" w:rsidRPr="009301CD">
              <w:rPr>
                <w:rFonts w:ascii="Times New Roman" w:eastAsiaTheme="minorEastAsia" w:hAnsi="Times New Roman" w:cs="Times New Roman"/>
                <w:noProof/>
                <w:color w:val="000000" w:themeColor="text1"/>
                <w:lang w:eastAsia="ru-RU"/>
              </w:rPr>
              <w:tab/>
            </w:r>
            <w:r w:rsidR="009301CD" w:rsidRPr="009301CD">
              <w:rPr>
                <w:rStyle w:val="a7"/>
                <w:rFonts w:ascii="Times New Roman" w:hAnsi="Times New Roman" w:cs="Times New Roman"/>
                <w:noProof/>
                <w:color w:val="000000" w:themeColor="text1"/>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99</w:t>
            </w:r>
            <w:r w:rsidR="009301CD" w:rsidRPr="009301CD">
              <w:rPr>
                <w:rFonts w:ascii="Times New Roman" w:hAnsi="Times New Roman" w:cs="Times New Roman"/>
                <w:noProof/>
                <w:webHidden/>
                <w:color w:val="000000" w:themeColor="text1"/>
              </w:rPr>
              <w:fldChar w:fldCharType="end"/>
            </w:r>
          </w:hyperlink>
        </w:p>
        <w:p w14:paraId="6337E072" w14:textId="6AABD9D0" w:rsidR="009301CD" w:rsidRPr="009301CD" w:rsidRDefault="000F67AA">
          <w:pPr>
            <w:pStyle w:val="27"/>
            <w:tabs>
              <w:tab w:val="left" w:pos="1100"/>
              <w:tab w:val="right" w:leader="dot" w:pos="9345"/>
            </w:tabs>
            <w:rPr>
              <w:rFonts w:ascii="Times New Roman" w:eastAsiaTheme="minorEastAsia" w:hAnsi="Times New Roman" w:cs="Times New Roman"/>
              <w:noProof/>
              <w:color w:val="000000" w:themeColor="text1"/>
              <w:lang w:eastAsia="ru-RU"/>
            </w:rPr>
          </w:pPr>
          <w:hyperlink w:anchor="_Toc232165715" w:history="1">
            <w:r w:rsidR="009301CD" w:rsidRPr="009301CD">
              <w:rPr>
                <w:rStyle w:val="a7"/>
                <w:rFonts w:ascii="Times New Roman" w:hAnsi="Times New Roman" w:cs="Times New Roman"/>
                <w:noProof/>
                <w:color w:val="000000" w:themeColor="text1"/>
              </w:rPr>
              <w:t>Часть</w:t>
            </w:r>
            <w:r w:rsidR="009301CD" w:rsidRPr="009301CD">
              <w:rPr>
                <w:rFonts w:ascii="Times New Roman" w:eastAsiaTheme="minorEastAsia" w:hAnsi="Times New Roman" w:cs="Times New Roman"/>
                <w:noProof/>
                <w:color w:val="000000" w:themeColor="text1"/>
                <w:lang w:eastAsia="ru-RU"/>
              </w:rPr>
              <w:tab/>
            </w:r>
            <w:r w:rsidR="009301CD" w:rsidRPr="009301CD">
              <w:rPr>
                <w:rStyle w:val="a7"/>
                <w:rFonts w:ascii="Times New Roman" w:hAnsi="Times New Roman" w:cs="Times New Roman"/>
                <w:noProof/>
                <w:color w:val="000000" w:themeColor="text1"/>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99</w:t>
            </w:r>
            <w:r w:rsidR="009301CD" w:rsidRPr="009301CD">
              <w:rPr>
                <w:rFonts w:ascii="Times New Roman" w:hAnsi="Times New Roman" w:cs="Times New Roman"/>
                <w:noProof/>
                <w:webHidden/>
                <w:color w:val="000000" w:themeColor="text1"/>
              </w:rPr>
              <w:fldChar w:fldCharType="end"/>
            </w:r>
          </w:hyperlink>
        </w:p>
        <w:p w14:paraId="71AA4F2D" w14:textId="0F2D573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16" w:history="1">
            <w:r w:rsidR="009301CD" w:rsidRPr="009301CD">
              <w:rPr>
                <w:rStyle w:val="a7"/>
                <w:rFonts w:ascii="Times New Roman" w:hAnsi="Times New Roman" w:cs="Times New Roman"/>
                <w:noProof/>
                <w:color w:val="000000" w:themeColor="text1"/>
              </w:rPr>
              <w:t>Часть 10. РАСЧЕТНАЯ ТЕПЛОВАЯ НАГРУЗКА НА КОЛЛЕКТОРАХ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99</w:t>
            </w:r>
            <w:r w:rsidR="009301CD" w:rsidRPr="009301CD">
              <w:rPr>
                <w:rFonts w:ascii="Times New Roman" w:hAnsi="Times New Roman" w:cs="Times New Roman"/>
                <w:noProof/>
                <w:webHidden/>
                <w:color w:val="000000" w:themeColor="text1"/>
              </w:rPr>
              <w:fldChar w:fldCharType="end"/>
            </w:r>
          </w:hyperlink>
        </w:p>
        <w:p w14:paraId="2DAC626A" w14:textId="5BC7057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17" w:history="1">
            <w:r w:rsidR="009301CD" w:rsidRPr="009301CD">
              <w:rPr>
                <w:rStyle w:val="a7"/>
                <w:rFonts w:ascii="Times New Roman" w:hAnsi="Times New Roman" w:cs="Times New Roman"/>
                <w:noProof/>
                <w:color w:val="000000" w:themeColor="text1"/>
              </w:rPr>
              <w:t>Часть 11. ФАКТИЧЕСКИЕ РАСХОДЫ ТЕПЛОНОСИТЕЛЯ В ОТОПИТЕЛЬНЫЙ И ЛЕТНИЙ ПЕРИОДЫ</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99</w:t>
            </w:r>
            <w:r w:rsidR="009301CD" w:rsidRPr="009301CD">
              <w:rPr>
                <w:rFonts w:ascii="Times New Roman" w:hAnsi="Times New Roman" w:cs="Times New Roman"/>
                <w:noProof/>
                <w:webHidden/>
                <w:color w:val="000000" w:themeColor="text1"/>
              </w:rPr>
              <w:fldChar w:fldCharType="end"/>
            </w:r>
          </w:hyperlink>
        </w:p>
        <w:p w14:paraId="49485A18" w14:textId="6521CC0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18" w:history="1">
            <w:r w:rsidR="009301CD" w:rsidRPr="009301CD">
              <w:rPr>
                <w:rStyle w:val="a7"/>
                <w:rFonts w:ascii="Times New Roman" w:hAnsi="Times New Roman" w:cs="Times New Roman"/>
                <w:noProof/>
                <w:color w:val="000000" w:themeColor="text1"/>
              </w:rPr>
              <w:t>ГЛАВА 3. ЭЛЕКТРОННАЯ МОДЕЛЬ СИСТЕМЫ ТЕПЛОСНАБЖЕНИЯ ПОСЕЛЕНИЯ, МУНИЦИПАЛЬНОГО ОКРУГА, ГОРОДСКОГО ОКРУГА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100</w:t>
            </w:r>
            <w:r w:rsidR="009301CD" w:rsidRPr="009301CD">
              <w:rPr>
                <w:rFonts w:ascii="Times New Roman" w:hAnsi="Times New Roman" w:cs="Times New Roman"/>
                <w:noProof/>
                <w:webHidden/>
                <w:color w:val="000000" w:themeColor="text1"/>
              </w:rPr>
              <w:fldChar w:fldCharType="end"/>
            </w:r>
          </w:hyperlink>
        </w:p>
        <w:p w14:paraId="77B51F89" w14:textId="243F8020" w:rsidR="009301CD" w:rsidRPr="009301CD" w:rsidRDefault="000F67AA">
          <w:pPr>
            <w:pStyle w:val="27"/>
            <w:tabs>
              <w:tab w:val="left" w:pos="2944"/>
              <w:tab w:val="right" w:leader="dot" w:pos="9345"/>
            </w:tabs>
            <w:rPr>
              <w:rFonts w:ascii="Times New Roman" w:eastAsiaTheme="minorEastAsia" w:hAnsi="Times New Roman" w:cs="Times New Roman"/>
              <w:noProof/>
              <w:color w:val="000000" w:themeColor="text1"/>
              <w:lang w:eastAsia="ru-RU"/>
            </w:rPr>
          </w:pPr>
          <w:hyperlink w:anchor="_Toc232165719" w:history="1">
            <w:r w:rsidR="009301CD" w:rsidRPr="009301CD">
              <w:rPr>
                <w:rStyle w:val="a7"/>
                <w:rFonts w:ascii="Times New Roman" w:hAnsi="Times New Roman" w:cs="Times New Roman"/>
                <w:noProof/>
                <w:color w:val="000000" w:themeColor="text1"/>
              </w:rPr>
              <w:t>ГЛАВА 4. СУЩЕСТВУЮЩИЕ</w:t>
            </w:r>
            <w:r w:rsidR="009301CD" w:rsidRPr="009301CD">
              <w:rPr>
                <w:rFonts w:ascii="Times New Roman" w:eastAsiaTheme="minorEastAsia" w:hAnsi="Times New Roman" w:cs="Times New Roman"/>
                <w:noProof/>
                <w:color w:val="000000" w:themeColor="text1"/>
                <w:lang w:eastAsia="ru-RU"/>
              </w:rPr>
              <w:tab/>
            </w:r>
            <w:r w:rsidR="009301CD" w:rsidRPr="009301CD">
              <w:rPr>
                <w:rStyle w:val="a7"/>
                <w:rFonts w:ascii="Times New Roman" w:hAnsi="Times New Roman" w:cs="Times New Roman"/>
                <w:noProof/>
                <w:color w:val="000000" w:themeColor="text1"/>
              </w:rPr>
              <w:t>И ПЕРСПЕКТИВНЫЕ БАЛАНСЫ ТЕПЛОВОЙ МОЩНОСТИ ИСТОЧНИКОВ ТЕПЛОВОЙ ЭНЕРГИИ И ТЕПЛОВОЙ НАГРУЗКИ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_Toc232165719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101</w:t>
            </w:r>
            <w:r w:rsidR="009301CD" w:rsidRPr="009301CD">
              <w:rPr>
                <w:rFonts w:ascii="Times New Roman" w:hAnsi="Times New Roman" w:cs="Times New Roman"/>
                <w:noProof/>
                <w:webHidden/>
                <w:color w:val="000000" w:themeColor="text1"/>
              </w:rPr>
              <w:fldChar w:fldCharType="end"/>
            </w:r>
          </w:hyperlink>
        </w:p>
        <w:p w14:paraId="7A87BC48" w14:textId="62C9414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0" w:history="1">
            <w:r w:rsidR="009301CD" w:rsidRPr="009301CD">
              <w:rPr>
                <w:rStyle w:val="a7"/>
                <w:rFonts w:ascii="Times New Roman" w:hAnsi="Times New Roman" w:cs="Times New Roman"/>
                <w:noProof/>
                <w:color w:val="000000" w:themeColor="text1"/>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101</w:t>
            </w:r>
            <w:r w:rsidR="009301CD" w:rsidRPr="009301CD">
              <w:rPr>
                <w:rFonts w:ascii="Times New Roman" w:hAnsi="Times New Roman" w:cs="Times New Roman"/>
                <w:noProof/>
                <w:webHidden/>
                <w:color w:val="000000" w:themeColor="text1"/>
              </w:rPr>
              <w:fldChar w:fldCharType="end"/>
            </w:r>
          </w:hyperlink>
        </w:p>
        <w:p w14:paraId="444F1D8D" w14:textId="20D2AE0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1" w:history="1">
            <w:r w:rsidR="009301CD" w:rsidRPr="009301CD">
              <w:rPr>
                <w:rStyle w:val="a7"/>
                <w:rFonts w:ascii="Times New Roman" w:hAnsi="Times New Roman" w:cs="Times New Roman"/>
                <w:noProof/>
                <w:color w:val="000000" w:themeColor="text1"/>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105</w:t>
            </w:r>
            <w:r w:rsidR="009301CD" w:rsidRPr="009301CD">
              <w:rPr>
                <w:rFonts w:ascii="Times New Roman" w:hAnsi="Times New Roman" w:cs="Times New Roman"/>
                <w:noProof/>
                <w:webHidden/>
                <w:color w:val="000000" w:themeColor="text1"/>
              </w:rPr>
              <w:fldChar w:fldCharType="end"/>
            </w:r>
          </w:hyperlink>
        </w:p>
        <w:p w14:paraId="2A2D8CC1" w14:textId="3277661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2" w:history="1">
            <w:r w:rsidR="009301CD" w:rsidRPr="009301CD">
              <w:rPr>
                <w:rStyle w:val="a7"/>
                <w:rFonts w:ascii="Times New Roman" w:hAnsi="Times New Roman" w:cs="Times New Roman"/>
                <w:noProof/>
                <w:color w:val="000000" w:themeColor="text1"/>
              </w:rPr>
              <w:t>Часть 3. ВЫВОДЫ О РЕЗЕРВАХ (ДЕФИЦИТАХ) СУЩЕСТВУЮЩЕЙ СИСТЕМЫ ТЕПЛОСНАБЖЕНИЯ ПРИ ОБЕСПЕЧЕНИИ ПЕРСПЕКТИВНОЙ ТЕПЛОВОЙ НАГРУЗКИ ПОТРЕБИТЕЛЕЙ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106</w:t>
            </w:r>
            <w:r w:rsidR="009301CD" w:rsidRPr="009301CD">
              <w:rPr>
                <w:rFonts w:ascii="Times New Roman" w:hAnsi="Times New Roman" w:cs="Times New Roman"/>
                <w:noProof/>
                <w:webHidden/>
                <w:color w:val="000000" w:themeColor="text1"/>
              </w:rPr>
              <w:fldChar w:fldCharType="end"/>
            </w:r>
          </w:hyperlink>
        </w:p>
        <w:p w14:paraId="307D9C7C" w14:textId="5B49D1C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3" w:history="1">
            <w:r w:rsidR="009301CD" w:rsidRPr="009301CD">
              <w:rPr>
                <w:rStyle w:val="a7"/>
                <w:rFonts w:ascii="Times New Roman" w:hAnsi="Times New Roman" w:cs="Times New Roman"/>
                <w:noProof/>
                <w:color w:val="000000" w:themeColor="text1"/>
              </w:rPr>
              <w:t>Часть 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106</w:t>
            </w:r>
            <w:r w:rsidR="009301CD" w:rsidRPr="009301CD">
              <w:rPr>
                <w:rFonts w:ascii="Times New Roman" w:hAnsi="Times New Roman" w:cs="Times New Roman"/>
                <w:noProof/>
                <w:webHidden/>
                <w:color w:val="000000" w:themeColor="text1"/>
              </w:rPr>
              <w:fldChar w:fldCharType="end"/>
            </w:r>
          </w:hyperlink>
        </w:p>
        <w:p w14:paraId="5DE908C0" w14:textId="6623AFA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4" w:history="1">
            <w:r w:rsidR="009301CD" w:rsidRPr="009301CD">
              <w:rPr>
                <w:rStyle w:val="a7"/>
                <w:rFonts w:ascii="Times New Roman" w:hAnsi="Times New Roman" w:cs="Times New Roman"/>
                <w:noProof/>
                <w:color w:val="000000" w:themeColor="text1"/>
              </w:rPr>
              <w:t>ГЛАВА 5. МАСТЕР-ПЛАН РАЗВИТИЯ СИСТЕМ ТЕПЛОСНАБЖЕНИЯ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107</w:t>
            </w:r>
            <w:r w:rsidR="009301CD" w:rsidRPr="009301CD">
              <w:rPr>
                <w:rFonts w:ascii="Times New Roman" w:hAnsi="Times New Roman" w:cs="Times New Roman"/>
                <w:noProof/>
                <w:webHidden/>
                <w:color w:val="000000" w:themeColor="text1"/>
              </w:rPr>
              <w:fldChar w:fldCharType="end"/>
            </w:r>
          </w:hyperlink>
        </w:p>
        <w:p w14:paraId="5001A76F" w14:textId="2EC7FD0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5" w:history="1">
            <w:r w:rsidR="009301CD" w:rsidRPr="009301CD">
              <w:rPr>
                <w:rStyle w:val="a7"/>
                <w:rFonts w:ascii="Times New Roman" w:hAnsi="Times New Roman" w:cs="Times New Roman"/>
                <w:noProof/>
                <w:color w:val="000000" w:themeColor="text1"/>
              </w:rPr>
              <w:t xml:space="preserve">Часть 1. ОПИСАНИЕ ВАРИАНТОВ (НЕ МЕНЕЕ ДВУХ)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w:t>
            </w:r>
            <w:r w:rsidR="009301CD" w:rsidRPr="009301CD">
              <w:rPr>
                <w:rStyle w:val="a7"/>
                <w:rFonts w:ascii="Times New Roman" w:hAnsi="Times New Roman" w:cs="Times New Roman"/>
                <w:noProof/>
                <w:color w:val="000000" w:themeColor="text1"/>
              </w:rPr>
              <w:lastRenderedPageBreak/>
              <w:t>ТЕПЛОСНАБЖЕНИЯ В УТВЕРЖДЕННОЙ В УСТАНОВЛЕННОМ ПОРЯДКЕ СХЕМЕ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107</w:t>
            </w:r>
            <w:r w:rsidR="009301CD" w:rsidRPr="009301CD">
              <w:rPr>
                <w:rFonts w:ascii="Times New Roman" w:hAnsi="Times New Roman" w:cs="Times New Roman"/>
                <w:noProof/>
                <w:webHidden/>
                <w:color w:val="000000" w:themeColor="text1"/>
              </w:rPr>
              <w:fldChar w:fldCharType="end"/>
            </w:r>
          </w:hyperlink>
        </w:p>
        <w:p w14:paraId="6A812690" w14:textId="1E3583A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6" w:history="1">
            <w:r w:rsidR="009301CD" w:rsidRPr="009301CD">
              <w:rPr>
                <w:rStyle w:val="a7"/>
                <w:rFonts w:ascii="Times New Roman" w:hAnsi="Times New Roman" w:cs="Times New Roman"/>
                <w:noProof/>
                <w:color w:val="000000" w:themeColor="text1"/>
              </w:rPr>
              <w:t>Часть 2. 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108</w:t>
            </w:r>
            <w:r w:rsidR="009301CD" w:rsidRPr="009301CD">
              <w:rPr>
                <w:rFonts w:ascii="Times New Roman" w:hAnsi="Times New Roman" w:cs="Times New Roman"/>
                <w:noProof/>
                <w:webHidden/>
                <w:color w:val="000000" w:themeColor="text1"/>
              </w:rPr>
              <w:fldChar w:fldCharType="end"/>
            </w:r>
          </w:hyperlink>
        </w:p>
        <w:p w14:paraId="77B148F6" w14:textId="1CBE3C8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7" w:history="1">
            <w:r w:rsidR="009301CD" w:rsidRPr="009301CD">
              <w:rPr>
                <w:rStyle w:val="a7"/>
                <w:rFonts w:ascii="Times New Roman" w:hAnsi="Times New Roman" w:cs="Times New Roman"/>
                <w:noProof/>
                <w:color w:val="000000" w:themeColor="text1"/>
              </w:rPr>
              <w:t>Часть 3. ОБОСНОВАНИЕ ВЫБОРА ПРИОРИТЕТНОГО ВАРИАНТА ПЕРСПЕКТИВНОГО РАЗВИТИЯ СИСТЕМ ТЕПЛОСНАБЖЕНИЯ ПОСЕЛЕНИЯ, МУНИЦИПАЛЬНОГО ОКРУГА, ГОРОДСКОГО ОКРУГА, ГОРОДА ФЕДЕРАЛЬНОГО ЗНАЧЕНИЯ НА ОСНОВЕ АНАЛИЗА ЦЕНОВЫХ (ТАРИФНЫХ) ПОСЛЕДСТВИЙ ДЛЯ ПОТРЕБИТЕЛЕЙ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108</w:t>
            </w:r>
            <w:r w:rsidR="009301CD" w:rsidRPr="009301CD">
              <w:rPr>
                <w:rFonts w:ascii="Times New Roman" w:hAnsi="Times New Roman" w:cs="Times New Roman"/>
                <w:noProof/>
                <w:webHidden/>
                <w:color w:val="000000" w:themeColor="text1"/>
              </w:rPr>
              <w:fldChar w:fldCharType="end"/>
            </w:r>
          </w:hyperlink>
        </w:p>
        <w:p w14:paraId="6748FFB9" w14:textId="3BD63DC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8" w:history="1">
            <w:r w:rsidR="009301CD" w:rsidRPr="009301CD">
              <w:rPr>
                <w:rStyle w:val="a7"/>
                <w:rFonts w:ascii="Times New Roman" w:hAnsi="Times New Roman" w:cs="Times New Roman"/>
                <w:noProof/>
                <w:color w:val="000000" w:themeColor="text1"/>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109</w:t>
            </w:r>
            <w:r w:rsidR="009301CD" w:rsidRPr="009301CD">
              <w:rPr>
                <w:rFonts w:ascii="Times New Roman" w:hAnsi="Times New Roman" w:cs="Times New Roman"/>
                <w:noProof/>
                <w:webHidden/>
                <w:color w:val="000000" w:themeColor="text1"/>
              </w:rPr>
              <w:fldChar w:fldCharType="end"/>
            </w:r>
          </w:hyperlink>
        </w:p>
        <w:p w14:paraId="76874DDF" w14:textId="209A5B6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29" w:history="1">
            <w:r w:rsidR="009301CD" w:rsidRPr="009301CD">
              <w:rPr>
                <w:rStyle w:val="a7"/>
                <w:rFonts w:ascii="Times New Roman" w:hAnsi="Times New Roman" w:cs="Times New Roman"/>
                <w:noProof/>
                <w:color w:val="000000" w:themeColor="text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_Toc232165729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109</w:t>
            </w:r>
            <w:r w:rsidR="009301CD" w:rsidRPr="009301CD">
              <w:rPr>
                <w:rFonts w:ascii="Times New Roman" w:hAnsi="Times New Roman" w:cs="Times New Roman"/>
                <w:noProof/>
                <w:webHidden/>
                <w:color w:val="000000" w:themeColor="text1"/>
              </w:rPr>
              <w:fldChar w:fldCharType="end"/>
            </w:r>
          </w:hyperlink>
        </w:p>
        <w:p w14:paraId="3FC352E8" w14:textId="08A51C2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0" w:history="1">
            <w:r w:rsidR="009301CD" w:rsidRPr="009301CD">
              <w:rPr>
                <w:rStyle w:val="a7"/>
                <w:rFonts w:ascii="Times New Roman" w:hAnsi="Times New Roman" w:cs="Times New Roman"/>
                <w:noProof/>
                <w:color w:val="000000" w:themeColor="text1"/>
              </w:rPr>
              <w:t>Часть 1. РАСЧЕТНАЯ ВЕЛИЧИНА НОРМАТИВНЫХ ТЕПЛОНОСИТЕЛЯ В ТЕПЛОВЫХ СЕТЯХ В ЗОНАХ ДЕЙСТВИЯ ИСТОЧНИКОВ ТЕПЛОВОЙ ЭНЕРГИИ В СЛУЧАЯХ, УСТАНОВЛЕННЫХ ПУНКТОМ 6 ЧАСТИ 2 СТАТЬИ 4 И ПУНКТОМ 2 ЧАСТИ 2 СТАТЬИ 5 ФЕДЕРАЛЬНОГО ЗАКОНА "О ТЕПЛОСНАБЖЕНИИ" (В ЦЕНОВЫХ ЗОНАХ ТЕПЛОСНАБЖЕНИЯ - ТАКЖЕ РАСЧЕТНУЮ ВЕЛИЧИНУ ПЛАНОВЫХ ПОТЕРЬ, ОПРЕДЕЛЯЕМЫХ В СООТВЕТСТВИИ С МЕТОДИЧЕСКИМИ УКАЗАНИЯМИ ПО РАЗРАБОТКЕ СХЕМ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109</w:t>
            </w:r>
            <w:r w:rsidR="009301CD" w:rsidRPr="009301CD">
              <w:rPr>
                <w:rFonts w:ascii="Times New Roman" w:hAnsi="Times New Roman" w:cs="Times New Roman"/>
                <w:noProof/>
                <w:webHidden/>
                <w:color w:val="000000" w:themeColor="text1"/>
              </w:rPr>
              <w:fldChar w:fldCharType="end"/>
            </w:r>
          </w:hyperlink>
        </w:p>
        <w:p w14:paraId="43506187" w14:textId="75ED311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1" w:history="1">
            <w:r w:rsidR="009301CD" w:rsidRPr="009301CD">
              <w:rPr>
                <w:rStyle w:val="a7"/>
                <w:rFonts w:ascii="Times New Roman" w:hAnsi="Times New Roman" w:cs="Times New Roman"/>
                <w:noProof/>
                <w:color w:val="000000" w:themeColor="text1"/>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110</w:t>
            </w:r>
            <w:r w:rsidR="009301CD" w:rsidRPr="009301CD">
              <w:rPr>
                <w:rFonts w:ascii="Times New Roman" w:hAnsi="Times New Roman" w:cs="Times New Roman"/>
                <w:noProof/>
                <w:webHidden/>
                <w:color w:val="000000" w:themeColor="text1"/>
              </w:rPr>
              <w:fldChar w:fldCharType="end"/>
            </w:r>
          </w:hyperlink>
        </w:p>
        <w:p w14:paraId="7DBA4A50" w14:textId="0347C0A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2" w:history="1">
            <w:r w:rsidR="009301CD" w:rsidRPr="009301CD">
              <w:rPr>
                <w:rStyle w:val="a7"/>
                <w:rFonts w:ascii="Times New Roman" w:hAnsi="Times New Roman" w:cs="Times New Roman"/>
                <w:noProof/>
                <w:color w:val="000000" w:themeColor="text1"/>
              </w:rPr>
              <w:t>Часть 3. СВЕДЕНИЯ О НАЛИЧИИ БАКОВ-АККУМУЛЯТОРОВ</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110</w:t>
            </w:r>
            <w:r w:rsidR="009301CD" w:rsidRPr="009301CD">
              <w:rPr>
                <w:rFonts w:ascii="Times New Roman" w:hAnsi="Times New Roman" w:cs="Times New Roman"/>
                <w:noProof/>
                <w:webHidden/>
                <w:color w:val="000000" w:themeColor="text1"/>
              </w:rPr>
              <w:fldChar w:fldCharType="end"/>
            </w:r>
          </w:hyperlink>
        </w:p>
        <w:p w14:paraId="6EC1C9D5" w14:textId="7D7BDE6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3" w:history="1">
            <w:r w:rsidR="009301CD" w:rsidRPr="009301CD">
              <w:rPr>
                <w:rStyle w:val="a7"/>
                <w:rFonts w:ascii="Times New Roman" w:hAnsi="Times New Roman" w:cs="Times New Roman"/>
                <w:noProof/>
                <w:color w:val="000000" w:themeColor="text1"/>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111</w:t>
            </w:r>
            <w:r w:rsidR="009301CD" w:rsidRPr="009301CD">
              <w:rPr>
                <w:rFonts w:ascii="Times New Roman" w:hAnsi="Times New Roman" w:cs="Times New Roman"/>
                <w:noProof/>
                <w:webHidden/>
                <w:color w:val="000000" w:themeColor="text1"/>
              </w:rPr>
              <w:fldChar w:fldCharType="end"/>
            </w:r>
          </w:hyperlink>
        </w:p>
        <w:p w14:paraId="1B68EA71" w14:textId="49FD30C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4" w:history="1">
            <w:r w:rsidR="009301CD" w:rsidRPr="009301CD">
              <w:rPr>
                <w:rStyle w:val="a7"/>
                <w:rFonts w:ascii="Times New Roman" w:hAnsi="Times New Roman" w:cs="Times New Roman"/>
                <w:noProof/>
                <w:color w:val="000000" w:themeColor="text1"/>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112</w:t>
            </w:r>
            <w:r w:rsidR="009301CD" w:rsidRPr="009301CD">
              <w:rPr>
                <w:rFonts w:ascii="Times New Roman" w:hAnsi="Times New Roman" w:cs="Times New Roman"/>
                <w:noProof/>
                <w:webHidden/>
                <w:color w:val="000000" w:themeColor="text1"/>
              </w:rPr>
              <w:fldChar w:fldCharType="end"/>
            </w:r>
          </w:hyperlink>
        </w:p>
        <w:p w14:paraId="22F6A07C" w14:textId="29C9EBA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5" w:history="1">
            <w:r w:rsidR="009301CD" w:rsidRPr="009301CD">
              <w:rPr>
                <w:rStyle w:val="a7"/>
                <w:rFonts w:ascii="Times New Roman" w:hAnsi="Times New Roman" w:cs="Times New Roman"/>
                <w:noProof/>
                <w:color w:val="000000" w:themeColor="text1"/>
              </w:rPr>
              <w:t>Часть 6.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114</w:t>
            </w:r>
            <w:r w:rsidR="009301CD" w:rsidRPr="009301CD">
              <w:rPr>
                <w:rFonts w:ascii="Times New Roman" w:hAnsi="Times New Roman" w:cs="Times New Roman"/>
                <w:noProof/>
                <w:webHidden/>
                <w:color w:val="000000" w:themeColor="text1"/>
              </w:rPr>
              <w:fldChar w:fldCharType="end"/>
            </w:r>
          </w:hyperlink>
        </w:p>
        <w:p w14:paraId="6A7767B2" w14:textId="5AEF7CD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6" w:history="1">
            <w:r w:rsidR="009301CD" w:rsidRPr="009301CD">
              <w:rPr>
                <w:rStyle w:val="a7"/>
                <w:rFonts w:ascii="Times New Roman" w:hAnsi="Times New Roman" w:cs="Times New Roman"/>
                <w:noProof/>
                <w:color w:val="000000" w:themeColor="text1"/>
              </w:rPr>
              <w:t>Часть 7.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114</w:t>
            </w:r>
            <w:r w:rsidR="009301CD" w:rsidRPr="009301CD">
              <w:rPr>
                <w:rFonts w:ascii="Times New Roman" w:hAnsi="Times New Roman" w:cs="Times New Roman"/>
                <w:noProof/>
                <w:webHidden/>
                <w:color w:val="000000" w:themeColor="text1"/>
              </w:rPr>
              <w:fldChar w:fldCharType="end"/>
            </w:r>
          </w:hyperlink>
        </w:p>
        <w:p w14:paraId="01D20FC7" w14:textId="79CC3FA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7" w:history="1">
            <w:r w:rsidR="009301CD" w:rsidRPr="009301CD">
              <w:rPr>
                <w:rStyle w:val="a7"/>
                <w:rFonts w:ascii="Times New Roman" w:hAnsi="Times New Roman" w:cs="Times New Roman"/>
                <w:noProof/>
                <w:color w:val="000000" w:themeColor="text1"/>
              </w:rPr>
              <w:t>ГЛАВА 7.  ПРЕДЛОЖЕНИЯ ПО СТРОИТЕЛЬСТВУ, РЕКОНСТРУКЦИИ, ТЕХНИЧЕСКОМУ ПЕРЕВООРУЖЕНИЮ И (ИЛИ) МОДЕРНИЗАЦИИ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114</w:t>
            </w:r>
            <w:r w:rsidR="009301CD" w:rsidRPr="009301CD">
              <w:rPr>
                <w:rFonts w:ascii="Times New Roman" w:hAnsi="Times New Roman" w:cs="Times New Roman"/>
                <w:noProof/>
                <w:webHidden/>
                <w:color w:val="000000" w:themeColor="text1"/>
              </w:rPr>
              <w:fldChar w:fldCharType="end"/>
            </w:r>
          </w:hyperlink>
        </w:p>
        <w:p w14:paraId="72B3FF49" w14:textId="337F60F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8" w:history="1">
            <w:r w:rsidR="009301CD" w:rsidRPr="009301CD">
              <w:rPr>
                <w:rStyle w:val="a7"/>
                <w:rFonts w:ascii="Times New Roman" w:hAnsi="Times New Roman" w:cs="Times New Roman"/>
                <w:noProof/>
                <w:color w:val="000000" w:themeColor="text1"/>
              </w:rPr>
              <w:t>Часть 1. ОПИСАНИЕ УСЛОВИЙ ОРГАНИЗАЦИИ ЦЕНТРАЛИЗОВАННОГО ТЕПЛОСНАБЖЕНИЯ, ИНДИВИДУАЛЬНОГО ТЕПЛОСНАБЖЕНИЯ, А ТАКЖЕ ПОКВАРТИРНОГО ОТОПЛЕНИЯ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114</w:t>
            </w:r>
            <w:r w:rsidR="009301CD" w:rsidRPr="009301CD">
              <w:rPr>
                <w:rFonts w:ascii="Times New Roman" w:hAnsi="Times New Roman" w:cs="Times New Roman"/>
                <w:noProof/>
                <w:webHidden/>
                <w:color w:val="000000" w:themeColor="text1"/>
              </w:rPr>
              <w:fldChar w:fldCharType="end"/>
            </w:r>
          </w:hyperlink>
        </w:p>
        <w:p w14:paraId="7E5583FC" w14:textId="113786A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39" w:history="1">
            <w:r w:rsidR="009301CD" w:rsidRPr="009301CD">
              <w:rPr>
                <w:rStyle w:val="a7"/>
                <w:rFonts w:ascii="Times New Roman" w:hAnsi="Times New Roman" w:cs="Times New Roman"/>
                <w:noProof/>
                <w:color w:val="000000" w:themeColor="text1"/>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_Toc232165739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114</w:t>
            </w:r>
            <w:r w:rsidR="009301CD" w:rsidRPr="009301CD">
              <w:rPr>
                <w:rFonts w:ascii="Times New Roman" w:hAnsi="Times New Roman" w:cs="Times New Roman"/>
                <w:noProof/>
                <w:webHidden/>
                <w:color w:val="000000" w:themeColor="text1"/>
              </w:rPr>
              <w:fldChar w:fldCharType="end"/>
            </w:r>
          </w:hyperlink>
        </w:p>
        <w:p w14:paraId="31B5640B" w14:textId="7F19AFB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0" w:history="1">
            <w:r w:rsidR="009301CD" w:rsidRPr="009301CD">
              <w:rPr>
                <w:rStyle w:val="a7"/>
                <w:rFonts w:ascii="Times New Roman" w:hAnsi="Times New Roman" w:cs="Times New Roman"/>
                <w:noProof/>
                <w:color w:val="000000" w:themeColor="text1"/>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115</w:t>
            </w:r>
            <w:r w:rsidR="009301CD" w:rsidRPr="009301CD">
              <w:rPr>
                <w:rFonts w:ascii="Times New Roman" w:hAnsi="Times New Roman" w:cs="Times New Roman"/>
                <w:noProof/>
                <w:webHidden/>
                <w:color w:val="000000" w:themeColor="text1"/>
              </w:rPr>
              <w:fldChar w:fldCharType="end"/>
            </w:r>
          </w:hyperlink>
        </w:p>
        <w:p w14:paraId="16CBB977" w14:textId="26E2F10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1" w:history="1">
            <w:r w:rsidR="009301CD" w:rsidRPr="009301CD">
              <w:rPr>
                <w:rStyle w:val="a7"/>
                <w:rFonts w:ascii="Times New Roman" w:hAnsi="Times New Roman" w:cs="Times New Roman"/>
                <w:noProof/>
                <w:color w:val="000000" w:themeColor="text1"/>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115</w:t>
            </w:r>
            <w:r w:rsidR="009301CD" w:rsidRPr="009301CD">
              <w:rPr>
                <w:rFonts w:ascii="Times New Roman" w:hAnsi="Times New Roman" w:cs="Times New Roman"/>
                <w:noProof/>
                <w:webHidden/>
                <w:color w:val="000000" w:themeColor="text1"/>
              </w:rPr>
              <w:fldChar w:fldCharType="end"/>
            </w:r>
          </w:hyperlink>
        </w:p>
        <w:p w14:paraId="2096B7F0" w14:textId="5D18A57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2" w:history="1">
            <w:r w:rsidR="009301CD" w:rsidRPr="009301CD">
              <w:rPr>
                <w:rStyle w:val="a7"/>
                <w:rFonts w:ascii="Times New Roman" w:hAnsi="Times New Roman" w:cs="Times New Roman"/>
                <w:noProof/>
                <w:color w:val="000000" w:themeColor="text1"/>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115</w:t>
            </w:r>
            <w:r w:rsidR="009301CD" w:rsidRPr="009301CD">
              <w:rPr>
                <w:rFonts w:ascii="Times New Roman" w:hAnsi="Times New Roman" w:cs="Times New Roman"/>
                <w:noProof/>
                <w:webHidden/>
                <w:color w:val="000000" w:themeColor="text1"/>
              </w:rPr>
              <w:fldChar w:fldCharType="end"/>
            </w:r>
          </w:hyperlink>
        </w:p>
        <w:p w14:paraId="511B4462" w14:textId="4A75BC7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3" w:history="1">
            <w:r w:rsidR="009301CD" w:rsidRPr="009301CD">
              <w:rPr>
                <w:rStyle w:val="a7"/>
                <w:rFonts w:ascii="Times New Roman" w:hAnsi="Times New Roman" w:cs="Times New Roman"/>
                <w:noProof/>
                <w:color w:val="000000" w:themeColor="text1"/>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115</w:t>
            </w:r>
            <w:r w:rsidR="009301CD" w:rsidRPr="009301CD">
              <w:rPr>
                <w:rFonts w:ascii="Times New Roman" w:hAnsi="Times New Roman" w:cs="Times New Roman"/>
                <w:noProof/>
                <w:webHidden/>
                <w:color w:val="000000" w:themeColor="text1"/>
              </w:rPr>
              <w:fldChar w:fldCharType="end"/>
            </w:r>
          </w:hyperlink>
        </w:p>
        <w:p w14:paraId="1E1B4769" w14:textId="3A5A7030"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4" w:history="1">
            <w:r w:rsidR="009301CD" w:rsidRPr="009301CD">
              <w:rPr>
                <w:rStyle w:val="a7"/>
                <w:rFonts w:ascii="Times New Roman" w:hAnsi="Times New Roman" w:cs="Times New Roman"/>
                <w:noProof/>
                <w:color w:val="000000" w:themeColor="text1"/>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116</w:t>
            </w:r>
            <w:r w:rsidR="009301CD" w:rsidRPr="009301CD">
              <w:rPr>
                <w:rFonts w:ascii="Times New Roman" w:hAnsi="Times New Roman" w:cs="Times New Roman"/>
                <w:noProof/>
                <w:webHidden/>
                <w:color w:val="000000" w:themeColor="text1"/>
              </w:rPr>
              <w:fldChar w:fldCharType="end"/>
            </w:r>
          </w:hyperlink>
        </w:p>
        <w:p w14:paraId="178F3886" w14:textId="10ADA4B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5" w:history="1">
            <w:r w:rsidR="009301CD" w:rsidRPr="009301CD">
              <w:rPr>
                <w:rStyle w:val="a7"/>
                <w:rFonts w:ascii="Times New Roman" w:hAnsi="Times New Roman" w:cs="Times New Roman"/>
                <w:noProof/>
                <w:color w:val="000000" w:themeColor="text1"/>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116</w:t>
            </w:r>
            <w:r w:rsidR="009301CD" w:rsidRPr="009301CD">
              <w:rPr>
                <w:rFonts w:ascii="Times New Roman" w:hAnsi="Times New Roman" w:cs="Times New Roman"/>
                <w:noProof/>
                <w:webHidden/>
                <w:color w:val="000000" w:themeColor="text1"/>
              </w:rPr>
              <w:fldChar w:fldCharType="end"/>
            </w:r>
          </w:hyperlink>
        </w:p>
        <w:p w14:paraId="6C783B0D" w14:textId="2632BB9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6" w:history="1">
            <w:r w:rsidR="009301CD" w:rsidRPr="009301CD">
              <w:rPr>
                <w:rStyle w:val="a7"/>
                <w:rFonts w:ascii="Times New Roman" w:hAnsi="Times New Roman" w:cs="Times New Roman"/>
                <w:noProof/>
                <w:color w:val="000000" w:themeColor="text1"/>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116</w:t>
            </w:r>
            <w:r w:rsidR="009301CD" w:rsidRPr="009301CD">
              <w:rPr>
                <w:rFonts w:ascii="Times New Roman" w:hAnsi="Times New Roman" w:cs="Times New Roman"/>
                <w:noProof/>
                <w:webHidden/>
                <w:color w:val="000000" w:themeColor="text1"/>
              </w:rPr>
              <w:fldChar w:fldCharType="end"/>
            </w:r>
          </w:hyperlink>
        </w:p>
        <w:p w14:paraId="5B7E61C6" w14:textId="2582B3A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7" w:history="1">
            <w:r w:rsidR="009301CD" w:rsidRPr="009301CD">
              <w:rPr>
                <w:rStyle w:val="a7"/>
                <w:rFonts w:ascii="Times New Roman" w:hAnsi="Times New Roman" w:cs="Times New Roman"/>
                <w:noProof/>
                <w:color w:val="000000" w:themeColor="text1"/>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116</w:t>
            </w:r>
            <w:r w:rsidR="009301CD" w:rsidRPr="009301CD">
              <w:rPr>
                <w:rFonts w:ascii="Times New Roman" w:hAnsi="Times New Roman" w:cs="Times New Roman"/>
                <w:noProof/>
                <w:webHidden/>
                <w:color w:val="000000" w:themeColor="text1"/>
              </w:rPr>
              <w:fldChar w:fldCharType="end"/>
            </w:r>
          </w:hyperlink>
        </w:p>
        <w:p w14:paraId="1A79D31B" w14:textId="2669D0C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8" w:history="1">
            <w:r w:rsidR="009301CD" w:rsidRPr="009301CD">
              <w:rPr>
                <w:rStyle w:val="a7"/>
                <w:rFonts w:ascii="Times New Roman" w:hAnsi="Times New Roman" w:cs="Times New Roman"/>
                <w:noProof/>
                <w:color w:val="000000" w:themeColor="text1"/>
              </w:rPr>
              <w:t>Часть 11.  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116</w:t>
            </w:r>
            <w:r w:rsidR="009301CD" w:rsidRPr="009301CD">
              <w:rPr>
                <w:rFonts w:ascii="Times New Roman" w:hAnsi="Times New Roman" w:cs="Times New Roman"/>
                <w:noProof/>
                <w:webHidden/>
                <w:color w:val="000000" w:themeColor="text1"/>
              </w:rPr>
              <w:fldChar w:fldCharType="end"/>
            </w:r>
          </w:hyperlink>
        </w:p>
        <w:p w14:paraId="4EA4750B" w14:textId="5CD4D7A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49" w:history="1">
            <w:r w:rsidR="009301CD" w:rsidRPr="009301CD">
              <w:rPr>
                <w:rStyle w:val="a7"/>
                <w:rFonts w:ascii="Times New Roman" w:hAnsi="Times New Roman" w:cs="Times New Roman"/>
                <w:noProof/>
                <w:color w:val="000000" w:themeColor="text1"/>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_Toc232165749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117</w:t>
            </w:r>
            <w:r w:rsidR="009301CD" w:rsidRPr="009301CD">
              <w:rPr>
                <w:rFonts w:ascii="Times New Roman" w:hAnsi="Times New Roman" w:cs="Times New Roman"/>
                <w:noProof/>
                <w:webHidden/>
                <w:color w:val="000000" w:themeColor="text1"/>
              </w:rPr>
              <w:fldChar w:fldCharType="end"/>
            </w:r>
          </w:hyperlink>
        </w:p>
        <w:p w14:paraId="162B16B8" w14:textId="72F2371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0" w:history="1">
            <w:r w:rsidR="009301CD" w:rsidRPr="009301CD">
              <w:rPr>
                <w:rStyle w:val="a7"/>
                <w:rFonts w:ascii="Times New Roman" w:hAnsi="Times New Roman" w:cs="Times New Roman"/>
                <w:noProof/>
                <w:color w:val="000000" w:themeColor="text1"/>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117</w:t>
            </w:r>
            <w:r w:rsidR="009301CD" w:rsidRPr="009301CD">
              <w:rPr>
                <w:rFonts w:ascii="Times New Roman" w:hAnsi="Times New Roman" w:cs="Times New Roman"/>
                <w:noProof/>
                <w:webHidden/>
                <w:color w:val="000000" w:themeColor="text1"/>
              </w:rPr>
              <w:fldChar w:fldCharType="end"/>
            </w:r>
          </w:hyperlink>
        </w:p>
        <w:p w14:paraId="0E133DA7" w14:textId="0E768D6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1" w:history="1">
            <w:r w:rsidR="009301CD" w:rsidRPr="009301CD">
              <w:rPr>
                <w:rStyle w:val="a7"/>
                <w:rFonts w:ascii="Times New Roman" w:hAnsi="Times New Roman" w:cs="Times New Roman"/>
                <w:noProof/>
                <w:color w:val="000000" w:themeColor="text1"/>
              </w:rPr>
              <w:t>Часть 14.  ОБОСНОВАНИЕ ОРГАНИЗАЦИИ ТЕПЛОСНАБЖЕНИЯ В ПРОИЗВОДСТВЕННЫХ ЗОНАХ НА ТЕРРИТОРИИ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117</w:t>
            </w:r>
            <w:r w:rsidR="009301CD" w:rsidRPr="009301CD">
              <w:rPr>
                <w:rFonts w:ascii="Times New Roman" w:hAnsi="Times New Roman" w:cs="Times New Roman"/>
                <w:noProof/>
                <w:webHidden/>
                <w:color w:val="000000" w:themeColor="text1"/>
              </w:rPr>
              <w:fldChar w:fldCharType="end"/>
            </w:r>
          </w:hyperlink>
        </w:p>
        <w:p w14:paraId="1330FAF9" w14:textId="319F000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2" w:history="1">
            <w:r w:rsidR="009301CD" w:rsidRPr="009301CD">
              <w:rPr>
                <w:rStyle w:val="a7"/>
                <w:rFonts w:ascii="Times New Roman" w:hAnsi="Times New Roman" w:cs="Times New Roman"/>
                <w:noProof/>
                <w:color w:val="000000" w:themeColor="text1"/>
              </w:rPr>
              <w:t>Часть 15. РЕЗУЛЬТАТЫ РАСЧЕТОВ РАДИУСА ЭФФЕКТИВНОГО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117</w:t>
            </w:r>
            <w:r w:rsidR="009301CD" w:rsidRPr="009301CD">
              <w:rPr>
                <w:rFonts w:ascii="Times New Roman" w:hAnsi="Times New Roman" w:cs="Times New Roman"/>
                <w:noProof/>
                <w:webHidden/>
                <w:color w:val="000000" w:themeColor="text1"/>
              </w:rPr>
              <w:fldChar w:fldCharType="end"/>
            </w:r>
          </w:hyperlink>
        </w:p>
        <w:p w14:paraId="5918EAFD" w14:textId="5FD6F68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3" w:history="1">
            <w:r w:rsidR="009301CD" w:rsidRPr="009301CD">
              <w:rPr>
                <w:rStyle w:val="a7"/>
                <w:rFonts w:ascii="Times New Roman" w:hAnsi="Times New Roman" w:cs="Times New Roman"/>
                <w:noProof/>
                <w:color w:val="000000" w:themeColor="text1"/>
              </w:rPr>
              <w:t>Часть 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125</w:t>
            </w:r>
            <w:r w:rsidR="009301CD" w:rsidRPr="009301CD">
              <w:rPr>
                <w:rFonts w:ascii="Times New Roman" w:hAnsi="Times New Roman" w:cs="Times New Roman"/>
                <w:noProof/>
                <w:webHidden/>
                <w:color w:val="000000" w:themeColor="text1"/>
              </w:rPr>
              <w:fldChar w:fldCharType="end"/>
            </w:r>
          </w:hyperlink>
        </w:p>
        <w:p w14:paraId="2BFBBF28" w14:textId="0683369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4" w:history="1">
            <w:r w:rsidR="009301CD" w:rsidRPr="009301CD">
              <w:rPr>
                <w:rStyle w:val="a7"/>
                <w:rFonts w:ascii="Times New Roman" w:hAnsi="Times New Roman" w:cs="Times New Roman"/>
                <w:noProof/>
                <w:color w:val="000000" w:themeColor="text1"/>
              </w:rPr>
              <w:t>Часть 17. ПОКРЫТИЕ ПЕРСПЕКТИВНОЙ ТЕПЛОВОЙ НАГРУЗКИ, НЕ ОБЕСПЕЧЕННОЙ ТЕПЛОВОЙ МОЩНОСТЬЮ</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125</w:t>
            </w:r>
            <w:r w:rsidR="009301CD" w:rsidRPr="009301CD">
              <w:rPr>
                <w:rFonts w:ascii="Times New Roman" w:hAnsi="Times New Roman" w:cs="Times New Roman"/>
                <w:noProof/>
                <w:webHidden/>
                <w:color w:val="000000" w:themeColor="text1"/>
              </w:rPr>
              <w:fldChar w:fldCharType="end"/>
            </w:r>
          </w:hyperlink>
        </w:p>
        <w:p w14:paraId="73E133CD" w14:textId="21947F8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5" w:history="1">
            <w:r w:rsidR="009301CD" w:rsidRPr="009301CD">
              <w:rPr>
                <w:rStyle w:val="a7"/>
                <w:rFonts w:ascii="Times New Roman" w:hAnsi="Times New Roman" w:cs="Times New Roman"/>
                <w:noProof/>
                <w:color w:val="000000" w:themeColor="text1"/>
              </w:rPr>
              <w:t>Часть 18.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125</w:t>
            </w:r>
            <w:r w:rsidR="009301CD" w:rsidRPr="009301CD">
              <w:rPr>
                <w:rFonts w:ascii="Times New Roman" w:hAnsi="Times New Roman" w:cs="Times New Roman"/>
                <w:noProof/>
                <w:webHidden/>
                <w:color w:val="000000" w:themeColor="text1"/>
              </w:rPr>
              <w:fldChar w:fldCharType="end"/>
            </w:r>
          </w:hyperlink>
        </w:p>
        <w:p w14:paraId="218D2A3F" w14:textId="402CB2B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6" w:history="1">
            <w:r w:rsidR="009301CD" w:rsidRPr="009301CD">
              <w:rPr>
                <w:rStyle w:val="a7"/>
                <w:rFonts w:ascii="Times New Roman" w:hAnsi="Times New Roman" w:cs="Times New Roman"/>
                <w:noProof/>
                <w:color w:val="000000" w:themeColor="text1"/>
              </w:rPr>
              <w:t>Часть 19. ОПРЕДЕЛЕНИЕ ПЕРСПЕКТИВНЫХ РЕЖИМОВ ЗАГРУЗКИ ИСТОЧНИКОВ ТЕПЛОВОЙ ЭНЕРГИИ ПО ПРИСОЕДИНЕННОЙ ТЕПЛОВОЙ НАГРУЗКЕ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125</w:t>
            </w:r>
            <w:r w:rsidR="009301CD" w:rsidRPr="009301CD">
              <w:rPr>
                <w:rFonts w:ascii="Times New Roman" w:hAnsi="Times New Roman" w:cs="Times New Roman"/>
                <w:noProof/>
                <w:webHidden/>
                <w:color w:val="000000" w:themeColor="text1"/>
              </w:rPr>
              <w:fldChar w:fldCharType="end"/>
            </w:r>
          </w:hyperlink>
        </w:p>
        <w:p w14:paraId="3F9A8695" w14:textId="049CF0A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7" w:history="1">
            <w:r w:rsidR="009301CD" w:rsidRPr="009301CD">
              <w:rPr>
                <w:rStyle w:val="a7"/>
                <w:rFonts w:ascii="Times New Roman" w:hAnsi="Times New Roman" w:cs="Times New Roman"/>
                <w:noProof/>
                <w:color w:val="000000" w:themeColor="text1"/>
              </w:rPr>
              <w:t>Часть 20. ОПРЕДЕЛЕНИЕ ПОТРЕБНОСТИ В ТОПЛИВЕ И РЕКОМЕНДАЦИИ ПО ВИДАМ ИСПОЛЬЗУЕМОГО ТОПЛИВА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125</w:t>
            </w:r>
            <w:r w:rsidR="009301CD" w:rsidRPr="009301CD">
              <w:rPr>
                <w:rFonts w:ascii="Times New Roman" w:hAnsi="Times New Roman" w:cs="Times New Roman"/>
                <w:noProof/>
                <w:webHidden/>
                <w:color w:val="000000" w:themeColor="text1"/>
              </w:rPr>
              <w:fldChar w:fldCharType="end"/>
            </w:r>
          </w:hyperlink>
        </w:p>
        <w:p w14:paraId="2629D7D9" w14:textId="2D3EAD2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8" w:history="1">
            <w:r w:rsidR="009301CD" w:rsidRPr="009301CD">
              <w:rPr>
                <w:rStyle w:val="a7"/>
                <w:rFonts w:ascii="Times New Roman" w:hAnsi="Times New Roman" w:cs="Times New Roman"/>
                <w:noProof/>
                <w:color w:val="000000" w:themeColor="text1"/>
              </w:rPr>
              <w:t>Часть 21.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125</w:t>
            </w:r>
            <w:r w:rsidR="009301CD" w:rsidRPr="009301CD">
              <w:rPr>
                <w:rFonts w:ascii="Times New Roman" w:hAnsi="Times New Roman" w:cs="Times New Roman"/>
                <w:noProof/>
                <w:webHidden/>
                <w:color w:val="000000" w:themeColor="text1"/>
              </w:rPr>
              <w:fldChar w:fldCharType="end"/>
            </w:r>
          </w:hyperlink>
        </w:p>
        <w:p w14:paraId="2E4A71E1" w14:textId="22B4CD5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59" w:history="1">
            <w:r w:rsidR="009301CD" w:rsidRPr="009301CD">
              <w:rPr>
                <w:rStyle w:val="a7"/>
                <w:rFonts w:ascii="Times New Roman" w:hAnsi="Times New Roman" w:cs="Times New Roman"/>
                <w:noProof/>
                <w:color w:val="000000" w:themeColor="text1"/>
              </w:rPr>
              <w:t>ГЛАВА 8. ПРЕДЛОЖЕНИЯ ПО СТРОИТЕЛЬСТВУ, РЕКОНСТРУКЦИИ И (ИЛИ) МОДЕРНИЗАЦИИ ТЕПЛОВЫХ СЕТЕЙ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_Toc232165759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126</w:t>
            </w:r>
            <w:r w:rsidR="009301CD" w:rsidRPr="009301CD">
              <w:rPr>
                <w:rFonts w:ascii="Times New Roman" w:hAnsi="Times New Roman" w:cs="Times New Roman"/>
                <w:noProof/>
                <w:webHidden/>
                <w:color w:val="000000" w:themeColor="text1"/>
              </w:rPr>
              <w:fldChar w:fldCharType="end"/>
            </w:r>
          </w:hyperlink>
        </w:p>
        <w:p w14:paraId="78FF9A9A" w14:textId="6A1D848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0" w:history="1">
            <w:r w:rsidR="009301CD" w:rsidRPr="009301CD">
              <w:rPr>
                <w:rStyle w:val="a7"/>
                <w:rFonts w:ascii="Times New Roman" w:hAnsi="Times New Roman" w:cs="Times New Roman"/>
                <w:noProof/>
                <w:color w:val="000000" w:themeColor="text1"/>
              </w:rPr>
              <w:t xml:space="preserve">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w:t>
            </w:r>
            <w:r w:rsidR="009301CD" w:rsidRPr="009301CD">
              <w:rPr>
                <w:rStyle w:val="a7"/>
                <w:rFonts w:ascii="Times New Roman" w:hAnsi="Times New Roman" w:cs="Times New Roman"/>
                <w:noProof/>
                <w:color w:val="000000" w:themeColor="text1"/>
              </w:rPr>
              <w:lastRenderedPageBreak/>
              <w:t>ИЗБЫТКОМ ТЕПЛОВОЙ МОЩНОСТИ (ИСПОЛЬЗОВАНИЕ СУЩЕСТВУЮЩИХ РЕЗЕРВОВ)</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126</w:t>
            </w:r>
            <w:r w:rsidR="009301CD" w:rsidRPr="009301CD">
              <w:rPr>
                <w:rFonts w:ascii="Times New Roman" w:hAnsi="Times New Roman" w:cs="Times New Roman"/>
                <w:noProof/>
                <w:webHidden/>
                <w:color w:val="000000" w:themeColor="text1"/>
              </w:rPr>
              <w:fldChar w:fldCharType="end"/>
            </w:r>
          </w:hyperlink>
        </w:p>
        <w:p w14:paraId="00DB0C4C" w14:textId="6D6E43A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1" w:history="1">
            <w:r w:rsidR="009301CD" w:rsidRPr="009301CD">
              <w:rPr>
                <w:rStyle w:val="a7"/>
                <w:rFonts w:ascii="Times New Roman" w:hAnsi="Times New Roman" w:cs="Times New Roman"/>
                <w:noProof/>
                <w:color w:val="000000" w:themeColor="text1"/>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126</w:t>
            </w:r>
            <w:r w:rsidR="009301CD" w:rsidRPr="009301CD">
              <w:rPr>
                <w:rFonts w:ascii="Times New Roman" w:hAnsi="Times New Roman" w:cs="Times New Roman"/>
                <w:noProof/>
                <w:webHidden/>
                <w:color w:val="000000" w:themeColor="text1"/>
              </w:rPr>
              <w:fldChar w:fldCharType="end"/>
            </w:r>
          </w:hyperlink>
        </w:p>
        <w:p w14:paraId="6E7366F2" w14:textId="4800AEF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2" w:history="1">
            <w:r w:rsidR="009301CD" w:rsidRPr="009301CD">
              <w:rPr>
                <w:rStyle w:val="a7"/>
                <w:rFonts w:ascii="Times New Roman" w:hAnsi="Times New Roman" w:cs="Times New Roman"/>
                <w:noProof/>
                <w:color w:val="000000" w:themeColor="text1"/>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126</w:t>
            </w:r>
            <w:r w:rsidR="009301CD" w:rsidRPr="009301CD">
              <w:rPr>
                <w:rFonts w:ascii="Times New Roman" w:hAnsi="Times New Roman" w:cs="Times New Roman"/>
                <w:noProof/>
                <w:webHidden/>
                <w:color w:val="000000" w:themeColor="text1"/>
              </w:rPr>
              <w:fldChar w:fldCharType="end"/>
            </w:r>
          </w:hyperlink>
        </w:p>
        <w:p w14:paraId="5C41399D" w14:textId="5730982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3" w:history="1">
            <w:r w:rsidR="009301CD" w:rsidRPr="009301CD">
              <w:rPr>
                <w:rStyle w:val="a7"/>
                <w:rFonts w:ascii="Times New Roman" w:hAnsi="Times New Roman" w:cs="Times New Roman"/>
                <w:noProof/>
                <w:color w:val="000000" w:themeColor="text1"/>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126</w:t>
            </w:r>
            <w:r w:rsidR="009301CD" w:rsidRPr="009301CD">
              <w:rPr>
                <w:rFonts w:ascii="Times New Roman" w:hAnsi="Times New Roman" w:cs="Times New Roman"/>
                <w:noProof/>
                <w:webHidden/>
                <w:color w:val="000000" w:themeColor="text1"/>
              </w:rPr>
              <w:fldChar w:fldCharType="end"/>
            </w:r>
          </w:hyperlink>
        </w:p>
        <w:p w14:paraId="4D4C3066" w14:textId="7198237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4" w:history="1">
            <w:r w:rsidR="009301CD" w:rsidRPr="009301CD">
              <w:rPr>
                <w:rStyle w:val="a7"/>
                <w:rFonts w:ascii="Times New Roman" w:hAnsi="Times New Roman" w:cs="Times New Roman"/>
                <w:noProof/>
                <w:color w:val="000000" w:themeColor="text1"/>
              </w:rPr>
              <w:t>Часть 5. ПРЕДЛОЖЕНИЯ ПО СТРОИТЕЛЬСТВУ ТЕПЛОВЫХ СЕТЕЙ ДЛЯ ОБЕСПЕЧЕНИЯ НОРМАТИВНОЙ НАДЕЖНОСТИ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127</w:t>
            </w:r>
            <w:r w:rsidR="009301CD" w:rsidRPr="009301CD">
              <w:rPr>
                <w:rFonts w:ascii="Times New Roman" w:hAnsi="Times New Roman" w:cs="Times New Roman"/>
                <w:noProof/>
                <w:webHidden/>
                <w:color w:val="000000" w:themeColor="text1"/>
              </w:rPr>
              <w:fldChar w:fldCharType="end"/>
            </w:r>
          </w:hyperlink>
        </w:p>
        <w:p w14:paraId="7EE99643" w14:textId="065056A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5" w:history="1">
            <w:r w:rsidR="009301CD" w:rsidRPr="009301CD">
              <w:rPr>
                <w:rStyle w:val="a7"/>
                <w:rFonts w:ascii="Times New Roman" w:hAnsi="Times New Roman" w:cs="Times New Roman"/>
                <w:noProof/>
                <w:color w:val="000000" w:themeColor="text1"/>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127</w:t>
            </w:r>
            <w:r w:rsidR="009301CD" w:rsidRPr="009301CD">
              <w:rPr>
                <w:rFonts w:ascii="Times New Roman" w:hAnsi="Times New Roman" w:cs="Times New Roman"/>
                <w:noProof/>
                <w:webHidden/>
                <w:color w:val="000000" w:themeColor="text1"/>
              </w:rPr>
              <w:fldChar w:fldCharType="end"/>
            </w:r>
          </w:hyperlink>
        </w:p>
        <w:p w14:paraId="6236870B" w14:textId="6C53D72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6" w:history="1">
            <w:r w:rsidR="009301CD" w:rsidRPr="009301CD">
              <w:rPr>
                <w:rStyle w:val="a7"/>
                <w:rFonts w:ascii="Times New Roman" w:hAnsi="Times New Roman" w:cs="Times New Roman"/>
                <w:noProof/>
                <w:color w:val="000000" w:themeColor="text1"/>
              </w:rPr>
              <w:t>Часть 7. ПРЕДЛОЖЕНИЯ ПО РЕКОНСТРУКЦИИ И (ИЛИ) МОДЕРНИЗАЦИИ ТЕПЛОВЫХ СЕТЕЙ, ПОДЛЕЖАЩИХ ЗАМЕНЕ В СВЯЗИ С ИСЧЕРПАНИЕМ ЭКСПЛУАТАЦИОННОГО РЕСУРСА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127</w:t>
            </w:r>
            <w:r w:rsidR="009301CD" w:rsidRPr="009301CD">
              <w:rPr>
                <w:rFonts w:ascii="Times New Roman" w:hAnsi="Times New Roman" w:cs="Times New Roman"/>
                <w:noProof/>
                <w:webHidden/>
                <w:color w:val="000000" w:themeColor="text1"/>
              </w:rPr>
              <w:fldChar w:fldCharType="end"/>
            </w:r>
          </w:hyperlink>
        </w:p>
        <w:p w14:paraId="60E790D4" w14:textId="34F259F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7" w:history="1">
            <w:r w:rsidR="009301CD" w:rsidRPr="009301CD">
              <w:rPr>
                <w:rStyle w:val="a7"/>
                <w:rFonts w:ascii="Times New Roman" w:hAnsi="Times New Roman" w:cs="Times New Roman"/>
                <w:noProof/>
                <w:color w:val="000000" w:themeColor="text1"/>
              </w:rPr>
              <w:t>Часть 8. ПРЕДЛОЖЕНИЯ ПО КАПИТАЛЬНОМУ РЕМОНТУ ТЕПЛОВЫХ СЕТЕЙ, ПОДЛЕЖАЩИХ ЗАМЕНЕ В СВЯЗИ С ИСЧЕРПАНИЕМ ЭКСПЛУАТАЦИОННОГО РЕСУРСА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127</w:t>
            </w:r>
            <w:r w:rsidR="009301CD" w:rsidRPr="009301CD">
              <w:rPr>
                <w:rFonts w:ascii="Times New Roman" w:hAnsi="Times New Roman" w:cs="Times New Roman"/>
                <w:noProof/>
                <w:webHidden/>
                <w:color w:val="000000" w:themeColor="text1"/>
              </w:rPr>
              <w:fldChar w:fldCharType="end"/>
            </w:r>
          </w:hyperlink>
        </w:p>
        <w:p w14:paraId="2EABFB12" w14:textId="43E06CB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8" w:history="1">
            <w:r w:rsidR="009301CD" w:rsidRPr="009301CD">
              <w:rPr>
                <w:rStyle w:val="a7"/>
                <w:rFonts w:ascii="Times New Roman" w:hAnsi="Times New Roman" w:cs="Times New Roman"/>
                <w:noProof/>
                <w:color w:val="000000" w:themeColor="text1"/>
              </w:rPr>
              <w:t>Часть 9. ПРЕДЛОЖЕНИЯ ПО СТРОИТЕЛЬСТВУ, РЕКОНСТРУКЦИИ И (ИЛИ) МОДЕРНИЗАЦИИ НАСОСНЫХ СТАНЦИЙ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128</w:t>
            </w:r>
            <w:r w:rsidR="009301CD" w:rsidRPr="009301CD">
              <w:rPr>
                <w:rFonts w:ascii="Times New Roman" w:hAnsi="Times New Roman" w:cs="Times New Roman"/>
                <w:noProof/>
                <w:webHidden/>
                <w:color w:val="000000" w:themeColor="text1"/>
              </w:rPr>
              <w:fldChar w:fldCharType="end"/>
            </w:r>
          </w:hyperlink>
        </w:p>
        <w:p w14:paraId="16CBA427" w14:textId="5EA80D3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69" w:history="1">
            <w:r w:rsidR="009301CD" w:rsidRPr="009301CD">
              <w:rPr>
                <w:rStyle w:val="a7"/>
                <w:rFonts w:ascii="Times New Roman" w:hAnsi="Times New Roman" w:cs="Times New Roman"/>
                <w:noProof/>
                <w:color w:val="000000" w:themeColor="text1"/>
              </w:rPr>
              <w:t>Часть 10.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_Toc232165769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130</w:t>
            </w:r>
            <w:r w:rsidR="009301CD" w:rsidRPr="009301CD">
              <w:rPr>
                <w:rFonts w:ascii="Times New Roman" w:hAnsi="Times New Roman" w:cs="Times New Roman"/>
                <w:noProof/>
                <w:webHidden/>
                <w:color w:val="000000" w:themeColor="text1"/>
              </w:rPr>
              <w:fldChar w:fldCharType="end"/>
            </w:r>
          </w:hyperlink>
        </w:p>
        <w:p w14:paraId="1D653201" w14:textId="394107E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0" w:history="1">
            <w:r w:rsidR="009301CD" w:rsidRPr="009301CD">
              <w:rPr>
                <w:rStyle w:val="a7"/>
                <w:rFonts w:ascii="Times New Roman" w:hAnsi="Times New Roman" w:cs="Times New Roman"/>
                <w:noProof/>
                <w:color w:val="000000" w:themeColor="text1"/>
              </w:rPr>
              <w:t>Часть 11.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130</w:t>
            </w:r>
            <w:r w:rsidR="009301CD" w:rsidRPr="009301CD">
              <w:rPr>
                <w:rFonts w:ascii="Times New Roman" w:hAnsi="Times New Roman" w:cs="Times New Roman"/>
                <w:noProof/>
                <w:webHidden/>
                <w:color w:val="000000" w:themeColor="text1"/>
              </w:rPr>
              <w:fldChar w:fldCharType="end"/>
            </w:r>
          </w:hyperlink>
        </w:p>
        <w:p w14:paraId="4E3C0EEE" w14:textId="1434A6C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1" w:history="1">
            <w:r w:rsidR="009301CD" w:rsidRPr="009301CD">
              <w:rPr>
                <w:rStyle w:val="a7"/>
                <w:rFonts w:ascii="Times New Roman" w:hAnsi="Times New Roman" w:cs="Times New Roman"/>
                <w:noProof/>
                <w:color w:val="000000" w:themeColor="text1"/>
              </w:rPr>
              <w:t>ГЛАВА 9. ПРЕДЛОЖЕНИЯ ПО ПЕРЕВОДУ ОТКРЫТЫХ СИСТЕМ ТЕПЛОСНАБЖЕНИЯ (ГОРЯЧГО ВОДОСНАБЖЕНИЯ), ОТДЕЛЬНЫХ УЧАСТКОВ ТАКИХ СИСТЕМ НА ЗАКРЫТЫЕ СИСТЕМЫ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130</w:t>
            </w:r>
            <w:r w:rsidR="009301CD" w:rsidRPr="009301CD">
              <w:rPr>
                <w:rFonts w:ascii="Times New Roman" w:hAnsi="Times New Roman" w:cs="Times New Roman"/>
                <w:noProof/>
                <w:webHidden/>
                <w:color w:val="000000" w:themeColor="text1"/>
              </w:rPr>
              <w:fldChar w:fldCharType="end"/>
            </w:r>
          </w:hyperlink>
        </w:p>
        <w:p w14:paraId="71158DA2" w14:textId="6B70B1C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2" w:history="1">
            <w:r w:rsidR="009301CD" w:rsidRPr="009301CD">
              <w:rPr>
                <w:rStyle w:val="a7"/>
                <w:rFonts w:ascii="Times New Roman" w:hAnsi="Times New Roman" w:cs="Times New Roman"/>
                <w:noProof/>
                <w:color w:val="000000" w:themeColor="text1"/>
              </w:rPr>
              <w:t xml:space="preserve">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w:t>
            </w:r>
            <w:r w:rsidR="009301CD" w:rsidRPr="009301CD">
              <w:rPr>
                <w:rStyle w:val="a7"/>
                <w:rFonts w:ascii="Times New Roman" w:hAnsi="Times New Roman" w:cs="Times New Roman"/>
                <w:noProof/>
                <w:color w:val="000000" w:themeColor="text1"/>
              </w:rPr>
              <w:lastRenderedPageBreak/>
              <w:t>СИСТЕМЕ ТЕПЛОСНАБЖЕНИЯ (ГОРЯЧЕГО ВОДОСНАБЖЕНИЯ), ОТДЕЛЬНЫМ УЧАСТКАМ ТАКОЙ СИСТЕМЫ, НА ЗАКРЫТУЮ СИСТЕМУ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130</w:t>
            </w:r>
            <w:r w:rsidR="009301CD" w:rsidRPr="009301CD">
              <w:rPr>
                <w:rFonts w:ascii="Times New Roman" w:hAnsi="Times New Roman" w:cs="Times New Roman"/>
                <w:noProof/>
                <w:webHidden/>
                <w:color w:val="000000" w:themeColor="text1"/>
              </w:rPr>
              <w:fldChar w:fldCharType="end"/>
            </w:r>
          </w:hyperlink>
        </w:p>
        <w:p w14:paraId="62E78380" w14:textId="7F6482B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3" w:history="1">
            <w:r w:rsidR="009301CD" w:rsidRPr="009301CD">
              <w:rPr>
                <w:rStyle w:val="a7"/>
                <w:rFonts w:ascii="Times New Roman" w:hAnsi="Times New Roman" w:cs="Times New Roman"/>
                <w:noProof/>
                <w:color w:val="000000" w:themeColor="text1"/>
              </w:rPr>
              <w:t>Часть 2. ОБОСНОВАНИЕ И ПЕРЕСМОТР ГРАФИКА ТЕМПЕРАТУР ТЕПЛОНОСИТЕЛЯ И ЕГО РАСХОДА В ОТКРЫТОЙ СИСТЕМЕ ТЕПЛОСНАБЖЕНИЯ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130</w:t>
            </w:r>
            <w:r w:rsidR="009301CD" w:rsidRPr="009301CD">
              <w:rPr>
                <w:rFonts w:ascii="Times New Roman" w:hAnsi="Times New Roman" w:cs="Times New Roman"/>
                <w:noProof/>
                <w:webHidden/>
                <w:color w:val="000000" w:themeColor="text1"/>
              </w:rPr>
              <w:fldChar w:fldCharType="end"/>
            </w:r>
          </w:hyperlink>
        </w:p>
        <w:p w14:paraId="66ACA4E2" w14:textId="3CF6ECD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4" w:history="1">
            <w:r w:rsidR="009301CD" w:rsidRPr="009301CD">
              <w:rPr>
                <w:rStyle w:val="a7"/>
                <w:rFonts w:ascii="Times New Roman" w:hAnsi="Times New Roman" w:cs="Times New Roman"/>
                <w:noProof/>
                <w:color w:val="000000" w:themeColor="text1"/>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131</w:t>
            </w:r>
            <w:r w:rsidR="009301CD" w:rsidRPr="009301CD">
              <w:rPr>
                <w:rFonts w:ascii="Times New Roman" w:hAnsi="Times New Roman" w:cs="Times New Roman"/>
                <w:noProof/>
                <w:webHidden/>
                <w:color w:val="000000" w:themeColor="text1"/>
              </w:rPr>
              <w:fldChar w:fldCharType="end"/>
            </w:r>
          </w:hyperlink>
        </w:p>
        <w:p w14:paraId="083E54B6" w14:textId="4A0E953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5" w:history="1">
            <w:r w:rsidR="009301CD" w:rsidRPr="009301CD">
              <w:rPr>
                <w:rStyle w:val="a7"/>
                <w:rFonts w:ascii="Times New Roman" w:hAnsi="Times New Roman" w:cs="Times New Roman"/>
                <w:noProof/>
                <w:color w:val="000000" w:themeColor="text1"/>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131</w:t>
            </w:r>
            <w:r w:rsidR="009301CD" w:rsidRPr="009301CD">
              <w:rPr>
                <w:rFonts w:ascii="Times New Roman" w:hAnsi="Times New Roman" w:cs="Times New Roman"/>
                <w:noProof/>
                <w:webHidden/>
                <w:color w:val="000000" w:themeColor="text1"/>
              </w:rPr>
              <w:fldChar w:fldCharType="end"/>
            </w:r>
          </w:hyperlink>
        </w:p>
        <w:p w14:paraId="5A447F17" w14:textId="1B738F0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6" w:history="1">
            <w:r w:rsidR="009301CD" w:rsidRPr="009301CD">
              <w:rPr>
                <w:rStyle w:val="a7"/>
                <w:rFonts w:ascii="Times New Roman" w:hAnsi="Times New Roman" w:cs="Times New Roman"/>
                <w:noProof/>
                <w:color w:val="000000" w:themeColor="text1"/>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131</w:t>
            </w:r>
            <w:r w:rsidR="009301CD" w:rsidRPr="009301CD">
              <w:rPr>
                <w:rFonts w:ascii="Times New Roman" w:hAnsi="Times New Roman" w:cs="Times New Roman"/>
                <w:noProof/>
                <w:webHidden/>
                <w:color w:val="000000" w:themeColor="text1"/>
              </w:rPr>
              <w:fldChar w:fldCharType="end"/>
            </w:r>
          </w:hyperlink>
        </w:p>
        <w:p w14:paraId="10CC7F4F" w14:textId="37E99A7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7" w:history="1">
            <w:r w:rsidR="009301CD" w:rsidRPr="009301CD">
              <w:rPr>
                <w:rStyle w:val="a7"/>
                <w:rFonts w:ascii="Times New Roman" w:hAnsi="Times New Roman" w:cs="Times New Roman"/>
                <w:noProof/>
                <w:color w:val="000000" w:themeColor="text1"/>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131</w:t>
            </w:r>
            <w:r w:rsidR="009301CD" w:rsidRPr="009301CD">
              <w:rPr>
                <w:rFonts w:ascii="Times New Roman" w:hAnsi="Times New Roman" w:cs="Times New Roman"/>
                <w:noProof/>
                <w:webHidden/>
                <w:color w:val="000000" w:themeColor="text1"/>
              </w:rPr>
              <w:fldChar w:fldCharType="end"/>
            </w:r>
          </w:hyperlink>
        </w:p>
        <w:p w14:paraId="103CA709" w14:textId="61CAA47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8" w:history="1">
            <w:r w:rsidR="009301CD" w:rsidRPr="009301CD">
              <w:rPr>
                <w:rStyle w:val="a7"/>
                <w:rFonts w:ascii="Times New Roman" w:hAnsi="Times New Roman" w:cs="Times New Roman"/>
                <w:noProof/>
                <w:color w:val="000000" w:themeColor="text1"/>
              </w:rPr>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131</w:t>
            </w:r>
            <w:r w:rsidR="009301CD" w:rsidRPr="009301CD">
              <w:rPr>
                <w:rFonts w:ascii="Times New Roman" w:hAnsi="Times New Roman" w:cs="Times New Roman"/>
                <w:noProof/>
                <w:webHidden/>
                <w:color w:val="000000" w:themeColor="text1"/>
              </w:rPr>
              <w:fldChar w:fldCharType="end"/>
            </w:r>
          </w:hyperlink>
        </w:p>
        <w:p w14:paraId="01E0B3A1" w14:textId="6A1AB18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79" w:history="1">
            <w:r w:rsidR="009301CD" w:rsidRPr="009301CD">
              <w:rPr>
                <w:rStyle w:val="a7"/>
                <w:rFonts w:ascii="Times New Roman" w:hAnsi="Times New Roman" w:cs="Times New Roman"/>
                <w:noProof/>
                <w:color w:val="000000" w:themeColor="text1"/>
              </w:rPr>
              <w:t>ГЛАВА 10. ПЕРСПЕКТИВНЫЕ ТОПЛИВНЫЕ БАЛАНСЫ</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_Toc232165779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132</w:t>
            </w:r>
            <w:r w:rsidR="009301CD" w:rsidRPr="009301CD">
              <w:rPr>
                <w:rFonts w:ascii="Times New Roman" w:hAnsi="Times New Roman" w:cs="Times New Roman"/>
                <w:noProof/>
                <w:webHidden/>
                <w:color w:val="000000" w:themeColor="text1"/>
              </w:rPr>
              <w:fldChar w:fldCharType="end"/>
            </w:r>
          </w:hyperlink>
        </w:p>
        <w:p w14:paraId="2457D32C" w14:textId="70C7588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0" w:history="1">
            <w:r w:rsidR="009301CD" w:rsidRPr="009301CD">
              <w:rPr>
                <w:rStyle w:val="a7"/>
                <w:rFonts w:ascii="Times New Roman" w:hAnsi="Times New Roman" w:cs="Times New Roman"/>
                <w:noProof/>
                <w:color w:val="000000" w:themeColor="text1"/>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132</w:t>
            </w:r>
            <w:r w:rsidR="009301CD" w:rsidRPr="009301CD">
              <w:rPr>
                <w:rFonts w:ascii="Times New Roman" w:hAnsi="Times New Roman" w:cs="Times New Roman"/>
                <w:noProof/>
                <w:webHidden/>
                <w:color w:val="000000" w:themeColor="text1"/>
              </w:rPr>
              <w:fldChar w:fldCharType="end"/>
            </w:r>
          </w:hyperlink>
        </w:p>
        <w:p w14:paraId="584D14DA" w14:textId="554A32B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1" w:history="1">
            <w:r w:rsidR="009301CD" w:rsidRPr="009301CD">
              <w:rPr>
                <w:rStyle w:val="a7"/>
                <w:rFonts w:ascii="Times New Roman" w:hAnsi="Times New Roman" w:cs="Times New Roman"/>
                <w:noProof/>
                <w:color w:val="000000" w:themeColor="text1"/>
              </w:rPr>
              <w:t>Часть 2. РЕЗУЛЬТАТЫ РАСЧЕТОВ ПО КАЖДОМУ ИСТОЧНИКУ ТЕПЛОВОЙ ЭНЕРГИИ НОРМАТИВНЫХ ЗАПАСОВ ТОПЛИВА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133</w:t>
            </w:r>
            <w:r w:rsidR="009301CD" w:rsidRPr="009301CD">
              <w:rPr>
                <w:rFonts w:ascii="Times New Roman" w:hAnsi="Times New Roman" w:cs="Times New Roman"/>
                <w:noProof/>
                <w:webHidden/>
                <w:color w:val="000000" w:themeColor="text1"/>
              </w:rPr>
              <w:fldChar w:fldCharType="end"/>
            </w:r>
          </w:hyperlink>
        </w:p>
        <w:p w14:paraId="2025E62F" w14:textId="7B8C968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2" w:history="1">
            <w:r w:rsidR="009301CD" w:rsidRPr="009301CD">
              <w:rPr>
                <w:rStyle w:val="a7"/>
                <w:rFonts w:ascii="Times New Roman" w:hAnsi="Times New Roman" w:cs="Times New Roman"/>
                <w:noProof/>
                <w:color w:val="000000" w:themeColor="text1"/>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133</w:t>
            </w:r>
            <w:r w:rsidR="009301CD" w:rsidRPr="009301CD">
              <w:rPr>
                <w:rFonts w:ascii="Times New Roman" w:hAnsi="Times New Roman" w:cs="Times New Roman"/>
                <w:noProof/>
                <w:webHidden/>
                <w:color w:val="000000" w:themeColor="text1"/>
              </w:rPr>
              <w:fldChar w:fldCharType="end"/>
            </w:r>
          </w:hyperlink>
        </w:p>
        <w:p w14:paraId="68FC5DA2" w14:textId="13E929A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3" w:history="1">
            <w:r w:rsidR="009301CD" w:rsidRPr="009301CD">
              <w:rPr>
                <w:rStyle w:val="a7"/>
                <w:rFonts w:ascii="Times New Roman" w:hAnsi="Times New Roman" w:cs="Times New Roman"/>
                <w:noProof/>
                <w:color w:val="000000" w:themeColor="text1"/>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133</w:t>
            </w:r>
            <w:r w:rsidR="009301CD" w:rsidRPr="009301CD">
              <w:rPr>
                <w:rFonts w:ascii="Times New Roman" w:hAnsi="Times New Roman" w:cs="Times New Roman"/>
                <w:noProof/>
                <w:webHidden/>
                <w:color w:val="000000" w:themeColor="text1"/>
              </w:rPr>
              <w:fldChar w:fldCharType="end"/>
            </w:r>
          </w:hyperlink>
        </w:p>
        <w:p w14:paraId="34A0F169" w14:textId="1CDF211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4" w:history="1">
            <w:r w:rsidR="009301CD" w:rsidRPr="009301CD">
              <w:rPr>
                <w:rStyle w:val="a7"/>
                <w:rFonts w:ascii="Times New Roman" w:hAnsi="Times New Roman" w:cs="Times New Roman"/>
                <w:noProof/>
                <w:color w:val="000000" w:themeColor="text1"/>
              </w:rPr>
              <w:t xml:space="preserve">Часть 5. ПРЕОБЛАДАЮЩИЙ В ПОСЕЛЕНИИ, МУНИЦИПАЛЬНОМ ОКРУГЕ, ГОРОДСКОМ ОКРУГЕ ВИД ТОПЛИВА, ОПРЕДЕЛЯЕМЫЙ ПО СОВОКУПНОСТИ ВСЕХ СИСТЕМ </w:t>
            </w:r>
            <w:r w:rsidR="009301CD" w:rsidRPr="009301CD">
              <w:rPr>
                <w:rStyle w:val="a7"/>
                <w:rFonts w:ascii="Times New Roman" w:hAnsi="Times New Roman" w:cs="Times New Roman"/>
                <w:noProof/>
                <w:color w:val="000000" w:themeColor="text1"/>
              </w:rPr>
              <w:lastRenderedPageBreak/>
              <w:t>ТЕПЛОСНАБЖЕНИЯ, НАХОДЯЩИХСЯ В СООТВЕТСВУЮЩЕМ ПОСЕЛЕНИИ, ГОРОДСКОМ ОКРУГЕ</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135</w:t>
            </w:r>
            <w:r w:rsidR="009301CD" w:rsidRPr="009301CD">
              <w:rPr>
                <w:rFonts w:ascii="Times New Roman" w:hAnsi="Times New Roman" w:cs="Times New Roman"/>
                <w:noProof/>
                <w:webHidden/>
                <w:color w:val="000000" w:themeColor="text1"/>
              </w:rPr>
              <w:fldChar w:fldCharType="end"/>
            </w:r>
          </w:hyperlink>
        </w:p>
        <w:p w14:paraId="1D5A0FA8" w14:textId="4969A29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5" w:history="1">
            <w:r w:rsidR="009301CD" w:rsidRPr="009301CD">
              <w:rPr>
                <w:rStyle w:val="a7"/>
                <w:rFonts w:ascii="Times New Roman" w:hAnsi="Times New Roman" w:cs="Times New Roman"/>
                <w:noProof/>
                <w:color w:val="000000" w:themeColor="text1"/>
              </w:rPr>
              <w:t>Часть 6. ПРИОРИТЕТНОЕ НАПРАВЛЕНИЕ РАЗВИИЯ ТОПЛИВНОГО БАЛАНСА ПОСЕЛЕНИЯ, МУНИЦИПАЛЬНОМ ОКРУГЕ, ГОРОДСКОГО ОКРУГА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135</w:t>
            </w:r>
            <w:r w:rsidR="009301CD" w:rsidRPr="009301CD">
              <w:rPr>
                <w:rFonts w:ascii="Times New Roman" w:hAnsi="Times New Roman" w:cs="Times New Roman"/>
                <w:noProof/>
                <w:webHidden/>
                <w:color w:val="000000" w:themeColor="text1"/>
              </w:rPr>
              <w:fldChar w:fldCharType="end"/>
            </w:r>
          </w:hyperlink>
        </w:p>
        <w:p w14:paraId="23175096" w14:textId="56D7329B"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6" w:history="1">
            <w:r w:rsidR="009301CD" w:rsidRPr="009301CD">
              <w:rPr>
                <w:rStyle w:val="a7"/>
                <w:rFonts w:ascii="Times New Roman" w:hAnsi="Times New Roman" w:cs="Times New Roman"/>
                <w:noProof/>
                <w:color w:val="000000" w:themeColor="text1"/>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135</w:t>
            </w:r>
            <w:r w:rsidR="009301CD" w:rsidRPr="009301CD">
              <w:rPr>
                <w:rFonts w:ascii="Times New Roman" w:hAnsi="Times New Roman" w:cs="Times New Roman"/>
                <w:noProof/>
                <w:webHidden/>
                <w:color w:val="000000" w:themeColor="text1"/>
              </w:rPr>
              <w:fldChar w:fldCharType="end"/>
            </w:r>
          </w:hyperlink>
        </w:p>
        <w:p w14:paraId="507B58F1" w14:textId="2FBE013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7" w:history="1">
            <w:r w:rsidR="009301CD" w:rsidRPr="009301CD">
              <w:rPr>
                <w:rStyle w:val="a7"/>
                <w:rFonts w:ascii="Times New Roman" w:hAnsi="Times New Roman" w:cs="Times New Roman"/>
                <w:noProof/>
                <w:color w:val="000000" w:themeColor="text1"/>
              </w:rPr>
              <w:t>ГЛАВА 11. ОЦЕНКА НАДЕЖНОСТИ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135</w:t>
            </w:r>
            <w:r w:rsidR="009301CD" w:rsidRPr="009301CD">
              <w:rPr>
                <w:rFonts w:ascii="Times New Roman" w:hAnsi="Times New Roman" w:cs="Times New Roman"/>
                <w:noProof/>
                <w:webHidden/>
                <w:color w:val="000000" w:themeColor="text1"/>
              </w:rPr>
              <w:fldChar w:fldCharType="end"/>
            </w:r>
          </w:hyperlink>
        </w:p>
        <w:p w14:paraId="270FF636" w14:textId="7ED32F51"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8" w:history="1">
            <w:r w:rsidR="009301CD" w:rsidRPr="009301CD">
              <w:rPr>
                <w:rStyle w:val="a7"/>
                <w:rFonts w:ascii="Times New Roman" w:hAnsi="Times New Roman" w:cs="Times New Roman"/>
                <w:noProof/>
                <w:color w:val="000000" w:themeColor="text1"/>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135</w:t>
            </w:r>
            <w:r w:rsidR="009301CD" w:rsidRPr="009301CD">
              <w:rPr>
                <w:rFonts w:ascii="Times New Roman" w:hAnsi="Times New Roman" w:cs="Times New Roman"/>
                <w:noProof/>
                <w:webHidden/>
                <w:color w:val="000000" w:themeColor="text1"/>
              </w:rPr>
              <w:fldChar w:fldCharType="end"/>
            </w:r>
          </w:hyperlink>
        </w:p>
        <w:p w14:paraId="2A65353C" w14:textId="3B97204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89" w:history="1">
            <w:r w:rsidR="009301CD" w:rsidRPr="009301CD">
              <w:rPr>
                <w:rStyle w:val="a7"/>
                <w:rFonts w:ascii="Times New Roman" w:hAnsi="Times New Roman" w:cs="Times New Roman"/>
                <w:noProof/>
                <w:color w:val="000000" w:themeColor="text1"/>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_Toc232165789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137</w:t>
            </w:r>
            <w:r w:rsidR="009301CD" w:rsidRPr="009301CD">
              <w:rPr>
                <w:rFonts w:ascii="Times New Roman" w:hAnsi="Times New Roman" w:cs="Times New Roman"/>
                <w:noProof/>
                <w:webHidden/>
                <w:color w:val="000000" w:themeColor="text1"/>
              </w:rPr>
              <w:fldChar w:fldCharType="end"/>
            </w:r>
          </w:hyperlink>
        </w:p>
        <w:p w14:paraId="07B7FA72" w14:textId="22D5A57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0" w:history="1">
            <w:r w:rsidR="009301CD" w:rsidRPr="009301CD">
              <w:rPr>
                <w:rStyle w:val="a7"/>
                <w:rFonts w:ascii="Times New Roman" w:hAnsi="Times New Roman" w:cs="Times New Roman"/>
                <w:noProof/>
                <w:color w:val="000000" w:themeColor="text1"/>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138</w:t>
            </w:r>
            <w:r w:rsidR="009301CD" w:rsidRPr="009301CD">
              <w:rPr>
                <w:rFonts w:ascii="Times New Roman" w:hAnsi="Times New Roman" w:cs="Times New Roman"/>
                <w:noProof/>
                <w:webHidden/>
                <w:color w:val="000000" w:themeColor="text1"/>
              </w:rPr>
              <w:fldChar w:fldCharType="end"/>
            </w:r>
          </w:hyperlink>
        </w:p>
        <w:p w14:paraId="380F8B01" w14:textId="5B22330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1" w:history="1">
            <w:r w:rsidR="009301CD" w:rsidRPr="009301CD">
              <w:rPr>
                <w:rStyle w:val="a7"/>
                <w:rFonts w:ascii="Times New Roman" w:hAnsi="Times New Roman" w:cs="Times New Roman"/>
                <w:noProof/>
                <w:color w:val="000000" w:themeColor="text1"/>
              </w:rPr>
              <w:t>Часть 4. РЕЗУЛЬТАТЫ ОЦЕНКИ КОЭФФИЦИЕНТОВ ГОТОВНОСТИ ТЕПЛОПРОВОДОВ К НЕСЕНИЮ ТЕПЛОВОЙ НАГРУЗКИ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138</w:t>
            </w:r>
            <w:r w:rsidR="009301CD" w:rsidRPr="009301CD">
              <w:rPr>
                <w:rFonts w:ascii="Times New Roman" w:hAnsi="Times New Roman" w:cs="Times New Roman"/>
                <w:noProof/>
                <w:webHidden/>
                <w:color w:val="000000" w:themeColor="text1"/>
              </w:rPr>
              <w:fldChar w:fldCharType="end"/>
            </w:r>
          </w:hyperlink>
        </w:p>
        <w:p w14:paraId="475489EB" w14:textId="5777352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2" w:history="1">
            <w:r w:rsidR="009301CD" w:rsidRPr="009301CD">
              <w:rPr>
                <w:rStyle w:val="a7"/>
                <w:rFonts w:ascii="Times New Roman" w:hAnsi="Times New Roman" w:cs="Times New Roman"/>
                <w:noProof/>
                <w:color w:val="000000" w:themeColor="text1"/>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138</w:t>
            </w:r>
            <w:r w:rsidR="009301CD" w:rsidRPr="009301CD">
              <w:rPr>
                <w:rFonts w:ascii="Times New Roman" w:hAnsi="Times New Roman" w:cs="Times New Roman"/>
                <w:noProof/>
                <w:webHidden/>
                <w:color w:val="000000" w:themeColor="text1"/>
              </w:rPr>
              <w:fldChar w:fldCharType="end"/>
            </w:r>
          </w:hyperlink>
        </w:p>
        <w:p w14:paraId="113BCD12" w14:textId="0FA4C45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3" w:history="1">
            <w:r w:rsidR="009301CD" w:rsidRPr="009301CD">
              <w:rPr>
                <w:rStyle w:val="a7"/>
                <w:rFonts w:ascii="Times New Roman" w:hAnsi="Times New Roman" w:cs="Times New Roman"/>
                <w:noProof/>
                <w:color w:val="000000" w:themeColor="text1"/>
              </w:rPr>
              <w:t>Часть 6. МЕРОПРИЯТИЯ ПО РЕЗЕРВИРОВАНИЮ ИСТОЧНИКОВ ТЕПЛОВОЙ ЭНЕРГИИ И ТЕПЛОВЫХ СЕТЕЙ, ОПРЕДЕЛЕННЫХ СИСТЕМОЙ МЕР ПО ПОВЫШЕНИЮ НАДЕЖНОСТИ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139</w:t>
            </w:r>
            <w:r w:rsidR="009301CD" w:rsidRPr="009301CD">
              <w:rPr>
                <w:rFonts w:ascii="Times New Roman" w:hAnsi="Times New Roman" w:cs="Times New Roman"/>
                <w:noProof/>
                <w:webHidden/>
                <w:color w:val="000000" w:themeColor="text1"/>
              </w:rPr>
              <w:fldChar w:fldCharType="end"/>
            </w:r>
          </w:hyperlink>
        </w:p>
        <w:p w14:paraId="3E36F711" w14:textId="72B6D430"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4" w:history="1">
            <w:r w:rsidR="009301CD" w:rsidRPr="009301CD">
              <w:rPr>
                <w:rStyle w:val="a7"/>
                <w:rFonts w:ascii="Times New Roman" w:hAnsi="Times New Roman" w:cs="Times New Roman"/>
                <w:noProof/>
                <w:color w:val="000000" w:themeColor="text1"/>
              </w:rPr>
              <w:t>Часть 7. МЕРОПРИЯТИЯ ПО ЗАМЕНЕ ТЕПЛОВЫХ СЕТЕЙ, ОПРЕДЕЛЕННЫХ СИСТЕМОЙ МЕР ПО ПОВЫШЕНИЮ НАДЕЖНОСТИ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139</w:t>
            </w:r>
            <w:r w:rsidR="009301CD" w:rsidRPr="009301CD">
              <w:rPr>
                <w:rFonts w:ascii="Times New Roman" w:hAnsi="Times New Roman" w:cs="Times New Roman"/>
                <w:noProof/>
                <w:webHidden/>
                <w:color w:val="000000" w:themeColor="text1"/>
              </w:rPr>
              <w:fldChar w:fldCharType="end"/>
            </w:r>
          </w:hyperlink>
        </w:p>
        <w:p w14:paraId="5DB1249C" w14:textId="28F9E48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5" w:history="1">
            <w:r w:rsidR="009301CD" w:rsidRPr="009301CD">
              <w:rPr>
                <w:rStyle w:val="a7"/>
                <w:rFonts w:ascii="Times New Roman" w:hAnsi="Times New Roman" w:cs="Times New Roman"/>
                <w:noProof/>
                <w:color w:val="000000" w:themeColor="text1"/>
              </w:rPr>
              <w:t>Часть 8. 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139</w:t>
            </w:r>
            <w:r w:rsidR="009301CD" w:rsidRPr="009301CD">
              <w:rPr>
                <w:rFonts w:ascii="Times New Roman" w:hAnsi="Times New Roman" w:cs="Times New Roman"/>
                <w:noProof/>
                <w:webHidden/>
                <w:color w:val="000000" w:themeColor="text1"/>
              </w:rPr>
              <w:fldChar w:fldCharType="end"/>
            </w:r>
          </w:hyperlink>
        </w:p>
        <w:p w14:paraId="6FD661EA" w14:textId="118B146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6" w:history="1">
            <w:r w:rsidR="009301CD" w:rsidRPr="009301CD">
              <w:rPr>
                <w:rStyle w:val="a7"/>
                <w:rFonts w:ascii="Times New Roman" w:hAnsi="Times New Roman" w:cs="Times New Roman"/>
                <w:noProof/>
                <w:color w:val="000000" w:themeColor="text1"/>
              </w:rPr>
              <w:t xml:space="preserve">Часть 9. ПРИМЕНЕНИЕ НА ИСТОЧНИКАХ ТЕПЛОВОЙ ЭНЕРГИИ РАЦИОНАЛЬНЫХ ТЕПЛОВЫХ СИСТЕМ С ДУБЛИРОВАННЫМИ СВЯЗЯМИ И НОВЫХ ТЕХНОЛОГИЙ, </w:t>
            </w:r>
            <w:r w:rsidR="009301CD" w:rsidRPr="009301CD">
              <w:rPr>
                <w:rStyle w:val="a7"/>
                <w:rFonts w:ascii="Times New Roman" w:hAnsi="Times New Roman" w:cs="Times New Roman"/>
                <w:noProof/>
                <w:color w:val="000000" w:themeColor="text1"/>
              </w:rPr>
              <w:lastRenderedPageBreak/>
              <w:t>ОБЕСПЕЧИВАЮЩИХ НОРМАТИВНУЮ ГОТОВНОСТЬ ЭНЕРГЕТИЧЕСКОГО ОБОРУДОВАНИЯ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140</w:t>
            </w:r>
            <w:r w:rsidR="009301CD" w:rsidRPr="009301CD">
              <w:rPr>
                <w:rFonts w:ascii="Times New Roman" w:hAnsi="Times New Roman" w:cs="Times New Roman"/>
                <w:noProof/>
                <w:webHidden/>
                <w:color w:val="000000" w:themeColor="text1"/>
              </w:rPr>
              <w:fldChar w:fldCharType="end"/>
            </w:r>
          </w:hyperlink>
        </w:p>
        <w:p w14:paraId="0E7747C5" w14:textId="0899DE1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7" w:history="1">
            <w:r w:rsidR="009301CD" w:rsidRPr="009301CD">
              <w:rPr>
                <w:rStyle w:val="a7"/>
                <w:rFonts w:ascii="Times New Roman" w:hAnsi="Times New Roman" w:cs="Times New Roman"/>
                <w:noProof/>
                <w:color w:val="000000" w:themeColor="text1"/>
              </w:rPr>
              <w:t>Часть 10. УСТАНОВКА РЕЗЕРВНОГО ОБОРУДОВАНИЯ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140</w:t>
            </w:r>
            <w:r w:rsidR="009301CD" w:rsidRPr="009301CD">
              <w:rPr>
                <w:rFonts w:ascii="Times New Roman" w:hAnsi="Times New Roman" w:cs="Times New Roman"/>
                <w:noProof/>
                <w:webHidden/>
                <w:color w:val="000000" w:themeColor="text1"/>
              </w:rPr>
              <w:fldChar w:fldCharType="end"/>
            </w:r>
          </w:hyperlink>
        </w:p>
        <w:p w14:paraId="11090A7D" w14:textId="5E1BA7D7"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8" w:history="1">
            <w:r w:rsidR="009301CD" w:rsidRPr="009301CD">
              <w:rPr>
                <w:rStyle w:val="a7"/>
                <w:rFonts w:ascii="Times New Roman" w:hAnsi="Times New Roman" w:cs="Times New Roman"/>
                <w:noProof/>
                <w:color w:val="000000" w:themeColor="text1"/>
              </w:rPr>
              <w:t>Часть 11. ОРГАНИЗАЦИЯ СОВМЕСТНОЙ РАБОТЫ НЕСКОЛЬКИХ ИСТОЧНИКОВ ТЕПЛОВОЙ ЭНЕРГИИ НА ЕДИНУЮ ТЕПЛОВУЮ СЕТЬ</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140</w:t>
            </w:r>
            <w:r w:rsidR="009301CD" w:rsidRPr="009301CD">
              <w:rPr>
                <w:rFonts w:ascii="Times New Roman" w:hAnsi="Times New Roman" w:cs="Times New Roman"/>
                <w:noProof/>
                <w:webHidden/>
                <w:color w:val="000000" w:themeColor="text1"/>
              </w:rPr>
              <w:fldChar w:fldCharType="end"/>
            </w:r>
          </w:hyperlink>
        </w:p>
        <w:p w14:paraId="22E4208C" w14:textId="172AA72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799" w:history="1">
            <w:r w:rsidR="009301CD" w:rsidRPr="009301CD">
              <w:rPr>
                <w:rStyle w:val="a7"/>
                <w:rFonts w:ascii="Times New Roman" w:hAnsi="Times New Roman" w:cs="Times New Roman"/>
                <w:noProof/>
                <w:color w:val="000000" w:themeColor="text1"/>
              </w:rPr>
              <w:t>Часть 12. РЕЗЕРВИРОВАНИЕ ТЕПЛОВЫХ СЕТЕЙ СМЕЖНЫХ РАЙОНОВ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_Toc232165799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140</w:t>
            </w:r>
            <w:r w:rsidR="009301CD" w:rsidRPr="009301CD">
              <w:rPr>
                <w:rFonts w:ascii="Times New Roman" w:hAnsi="Times New Roman" w:cs="Times New Roman"/>
                <w:noProof/>
                <w:webHidden/>
                <w:color w:val="000000" w:themeColor="text1"/>
              </w:rPr>
              <w:fldChar w:fldCharType="end"/>
            </w:r>
          </w:hyperlink>
        </w:p>
        <w:p w14:paraId="24C16B1C" w14:textId="5E0B97F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0" w:history="1">
            <w:r w:rsidR="009301CD" w:rsidRPr="009301CD">
              <w:rPr>
                <w:rStyle w:val="a7"/>
                <w:rFonts w:ascii="Times New Roman" w:hAnsi="Times New Roman" w:cs="Times New Roman"/>
                <w:noProof/>
                <w:color w:val="000000" w:themeColor="text1"/>
              </w:rPr>
              <w:t>Часть 13. УСТРОЙСТВО РЕЗЕРВНЫХ НАСОСНЫХ СТАНЦИЙ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140</w:t>
            </w:r>
            <w:r w:rsidR="009301CD" w:rsidRPr="009301CD">
              <w:rPr>
                <w:rFonts w:ascii="Times New Roman" w:hAnsi="Times New Roman" w:cs="Times New Roman"/>
                <w:noProof/>
                <w:webHidden/>
                <w:color w:val="000000" w:themeColor="text1"/>
              </w:rPr>
              <w:fldChar w:fldCharType="end"/>
            </w:r>
          </w:hyperlink>
        </w:p>
        <w:p w14:paraId="2B36D941" w14:textId="03B0BAC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1" w:history="1">
            <w:r w:rsidR="009301CD" w:rsidRPr="009301CD">
              <w:rPr>
                <w:rStyle w:val="a7"/>
                <w:rFonts w:ascii="Times New Roman" w:hAnsi="Times New Roman" w:cs="Times New Roman"/>
                <w:noProof/>
                <w:color w:val="000000" w:themeColor="text1"/>
              </w:rPr>
              <w:t>Часть 14. УСТАНОВКА БАКОВ-АККУМУЛЯТОРОВ</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140</w:t>
            </w:r>
            <w:r w:rsidR="009301CD" w:rsidRPr="009301CD">
              <w:rPr>
                <w:rFonts w:ascii="Times New Roman" w:hAnsi="Times New Roman" w:cs="Times New Roman"/>
                <w:noProof/>
                <w:webHidden/>
                <w:color w:val="000000" w:themeColor="text1"/>
              </w:rPr>
              <w:fldChar w:fldCharType="end"/>
            </w:r>
          </w:hyperlink>
        </w:p>
        <w:p w14:paraId="72396269" w14:textId="532B6C3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2" w:history="1">
            <w:r w:rsidR="009301CD" w:rsidRPr="009301CD">
              <w:rPr>
                <w:rStyle w:val="a7"/>
                <w:rFonts w:ascii="Times New Roman" w:hAnsi="Times New Roman" w:cs="Times New Roman"/>
                <w:noProof/>
                <w:color w:val="000000" w:themeColor="text1"/>
              </w:rPr>
              <w:t>Часть 15.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141</w:t>
            </w:r>
            <w:r w:rsidR="009301CD" w:rsidRPr="009301CD">
              <w:rPr>
                <w:rFonts w:ascii="Times New Roman" w:hAnsi="Times New Roman" w:cs="Times New Roman"/>
                <w:noProof/>
                <w:webHidden/>
                <w:color w:val="000000" w:themeColor="text1"/>
              </w:rPr>
              <w:fldChar w:fldCharType="end"/>
            </w:r>
          </w:hyperlink>
        </w:p>
        <w:p w14:paraId="1E814125" w14:textId="2A37EE2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3" w:history="1">
            <w:r w:rsidR="009301CD" w:rsidRPr="009301CD">
              <w:rPr>
                <w:rStyle w:val="a7"/>
                <w:rFonts w:ascii="Times New Roman" w:hAnsi="Times New Roman" w:cs="Times New Roman"/>
                <w:noProof/>
                <w:color w:val="000000" w:themeColor="text1"/>
              </w:rPr>
              <w:t>Часть 16. ПРЕДЛОЖЕНИЯ О РЕАЛИЗАЦИИ МЕРОПРИЯТИЙ ПО РЕЗЕРВИРОВАНИЮ ИСТОЧНИКОВ ТЕПЛОВОЙ ЭНЕРГИИ, ВКЛЮЧАЯ МЕРОПРИЯТИЯ ПО ПОВЫШЕНИЮ НАДЕЖНОСТИ ИХ ЭЛЕКТРОСНАБЖЕНИЯ, ВОДОСНАБЖЕНИЯ И ТОПЛИВООБЕСПЕЧЕНИЯ, А ТАКЖЕ ТЕПЛОВЫХ СЕТЕЙ И ИХ ЭЛЕМЕНТОВ</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146</w:t>
            </w:r>
            <w:r w:rsidR="009301CD" w:rsidRPr="009301CD">
              <w:rPr>
                <w:rFonts w:ascii="Times New Roman" w:hAnsi="Times New Roman" w:cs="Times New Roman"/>
                <w:noProof/>
                <w:webHidden/>
                <w:color w:val="000000" w:themeColor="text1"/>
              </w:rPr>
              <w:fldChar w:fldCharType="end"/>
            </w:r>
          </w:hyperlink>
        </w:p>
        <w:p w14:paraId="5FACEA9A" w14:textId="1A5C118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4" w:history="1">
            <w:r w:rsidR="009301CD" w:rsidRPr="009301CD">
              <w:rPr>
                <w:rStyle w:val="a7"/>
                <w:rFonts w:ascii="Times New Roman" w:hAnsi="Times New Roman" w:cs="Times New Roman"/>
                <w:noProof/>
                <w:color w:val="000000" w:themeColor="text1"/>
              </w:rPr>
              <w:t>Часть 17. ПРЕДЛОЖЕНИЯ О ЗАМЕНЕ УЧАСТКОВ ТЕПЛОВЫХ СЕТЕЙ С ВЫСОКОЙ ВЕРОЯТНОСТЬЮ ОТКАЗА, ВЫЯВЛЕННЫХ В ХОДЕ КОНТРОЛЯ ТЕХНИЧЕСКОГО СОСТОЯНИЯ ТЕПЛОВЫХ СЕТЕЙ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146</w:t>
            </w:r>
            <w:r w:rsidR="009301CD" w:rsidRPr="009301CD">
              <w:rPr>
                <w:rFonts w:ascii="Times New Roman" w:hAnsi="Times New Roman" w:cs="Times New Roman"/>
                <w:noProof/>
                <w:webHidden/>
                <w:color w:val="000000" w:themeColor="text1"/>
              </w:rPr>
              <w:fldChar w:fldCharType="end"/>
            </w:r>
          </w:hyperlink>
        </w:p>
        <w:p w14:paraId="07B0FEB3" w14:textId="539DDA4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5" w:history="1">
            <w:r w:rsidR="009301CD" w:rsidRPr="009301CD">
              <w:rPr>
                <w:rStyle w:val="a7"/>
                <w:rFonts w:ascii="Times New Roman" w:hAnsi="Times New Roman" w:cs="Times New Roman"/>
                <w:noProof/>
                <w:color w:val="000000" w:themeColor="text1"/>
              </w:rPr>
              <w:t>Часть 18.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146</w:t>
            </w:r>
            <w:r w:rsidR="009301CD" w:rsidRPr="009301CD">
              <w:rPr>
                <w:rFonts w:ascii="Times New Roman" w:hAnsi="Times New Roman" w:cs="Times New Roman"/>
                <w:noProof/>
                <w:webHidden/>
                <w:color w:val="000000" w:themeColor="text1"/>
              </w:rPr>
              <w:fldChar w:fldCharType="end"/>
            </w:r>
          </w:hyperlink>
        </w:p>
        <w:p w14:paraId="2C27C9F5" w14:textId="3CE8959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6" w:history="1">
            <w:r w:rsidR="009301CD" w:rsidRPr="009301CD">
              <w:rPr>
                <w:rStyle w:val="a7"/>
                <w:rFonts w:ascii="Times New Roman" w:hAnsi="Times New Roman" w:cs="Times New Roman"/>
                <w:noProof/>
                <w:color w:val="000000" w:themeColor="text1"/>
              </w:rPr>
              <w:t>ГЛАВА 12. ОБОСНОВАНИЕ ИНВЕСТИЦИЙ В СТРОИТЕЛЬСТВО, РЕКОНСТРУКЦИЮ, ТЕХНИЧЕСКОЕ ПЕРЕВООРУЖЕНИЕ И (ИЛИ) МОДЕРНИЗАЦИЮ</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147</w:t>
            </w:r>
            <w:r w:rsidR="009301CD" w:rsidRPr="009301CD">
              <w:rPr>
                <w:rFonts w:ascii="Times New Roman" w:hAnsi="Times New Roman" w:cs="Times New Roman"/>
                <w:noProof/>
                <w:webHidden/>
                <w:color w:val="000000" w:themeColor="text1"/>
              </w:rPr>
              <w:fldChar w:fldCharType="end"/>
            </w:r>
          </w:hyperlink>
        </w:p>
        <w:p w14:paraId="0D7B86F0" w14:textId="5273537F"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7" w:history="1">
            <w:r w:rsidR="009301CD" w:rsidRPr="009301CD">
              <w:rPr>
                <w:rStyle w:val="a7"/>
                <w:rFonts w:ascii="Times New Roman" w:hAnsi="Times New Roman" w:cs="Times New Roman"/>
                <w:noProof/>
                <w:color w:val="000000" w:themeColor="text1"/>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147</w:t>
            </w:r>
            <w:r w:rsidR="009301CD" w:rsidRPr="009301CD">
              <w:rPr>
                <w:rFonts w:ascii="Times New Roman" w:hAnsi="Times New Roman" w:cs="Times New Roman"/>
                <w:noProof/>
                <w:webHidden/>
                <w:color w:val="000000" w:themeColor="text1"/>
              </w:rPr>
              <w:fldChar w:fldCharType="end"/>
            </w:r>
          </w:hyperlink>
        </w:p>
        <w:p w14:paraId="56F44AE0" w14:textId="7E7636B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8" w:history="1">
            <w:r w:rsidR="009301CD" w:rsidRPr="009301CD">
              <w:rPr>
                <w:rStyle w:val="a7"/>
                <w:rFonts w:ascii="Times New Roman" w:hAnsi="Times New Roman" w:cs="Times New Roman"/>
                <w:noProof/>
                <w:color w:val="000000" w:themeColor="text1"/>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148</w:t>
            </w:r>
            <w:r w:rsidR="009301CD" w:rsidRPr="009301CD">
              <w:rPr>
                <w:rFonts w:ascii="Times New Roman" w:hAnsi="Times New Roman" w:cs="Times New Roman"/>
                <w:noProof/>
                <w:webHidden/>
                <w:color w:val="000000" w:themeColor="text1"/>
              </w:rPr>
              <w:fldChar w:fldCharType="end"/>
            </w:r>
          </w:hyperlink>
        </w:p>
        <w:p w14:paraId="74E95B39" w14:textId="37A2AED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09" w:history="1">
            <w:r w:rsidR="009301CD" w:rsidRPr="009301CD">
              <w:rPr>
                <w:rStyle w:val="a7"/>
                <w:rFonts w:ascii="Times New Roman" w:hAnsi="Times New Roman" w:cs="Times New Roman"/>
                <w:noProof/>
                <w:color w:val="000000" w:themeColor="text1"/>
              </w:rPr>
              <w:t>Часть 3. РАСЧЕТЫ ЭКОНОМИЧЕСКОЙ ЭФФЕКТИВНОСТИ ИНВЕСТИЦИЙ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_Toc232165809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148</w:t>
            </w:r>
            <w:r w:rsidR="009301CD" w:rsidRPr="009301CD">
              <w:rPr>
                <w:rFonts w:ascii="Times New Roman" w:hAnsi="Times New Roman" w:cs="Times New Roman"/>
                <w:noProof/>
                <w:webHidden/>
                <w:color w:val="000000" w:themeColor="text1"/>
              </w:rPr>
              <w:fldChar w:fldCharType="end"/>
            </w:r>
          </w:hyperlink>
        </w:p>
        <w:p w14:paraId="375D9078" w14:textId="308CBAD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0" w:history="1">
            <w:r w:rsidR="009301CD" w:rsidRPr="009301CD">
              <w:rPr>
                <w:rStyle w:val="a7"/>
                <w:rFonts w:ascii="Times New Roman" w:hAnsi="Times New Roman" w:cs="Times New Roman"/>
                <w:noProof/>
                <w:color w:val="000000" w:themeColor="text1"/>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148</w:t>
            </w:r>
            <w:r w:rsidR="009301CD" w:rsidRPr="009301CD">
              <w:rPr>
                <w:rFonts w:ascii="Times New Roman" w:hAnsi="Times New Roman" w:cs="Times New Roman"/>
                <w:noProof/>
                <w:webHidden/>
                <w:color w:val="000000" w:themeColor="text1"/>
              </w:rPr>
              <w:fldChar w:fldCharType="end"/>
            </w:r>
          </w:hyperlink>
        </w:p>
        <w:p w14:paraId="1B7C21B0" w14:textId="688C5AD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1" w:history="1">
            <w:r w:rsidR="009301CD" w:rsidRPr="009301CD">
              <w:rPr>
                <w:rStyle w:val="a7"/>
                <w:rFonts w:ascii="Times New Roman" w:hAnsi="Times New Roman" w:cs="Times New Roman"/>
                <w:noProof/>
                <w:color w:val="000000" w:themeColor="text1"/>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148</w:t>
            </w:r>
            <w:r w:rsidR="009301CD" w:rsidRPr="009301CD">
              <w:rPr>
                <w:rFonts w:ascii="Times New Roman" w:hAnsi="Times New Roman" w:cs="Times New Roman"/>
                <w:noProof/>
                <w:webHidden/>
                <w:color w:val="000000" w:themeColor="text1"/>
              </w:rPr>
              <w:fldChar w:fldCharType="end"/>
            </w:r>
          </w:hyperlink>
        </w:p>
        <w:p w14:paraId="04252B77" w14:textId="0C5AE04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2" w:history="1">
            <w:r w:rsidR="009301CD" w:rsidRPr="009301CD">
              <w:rPr>
                <w:rStyle w:val="a7"/>
                <w:rFonts w:ascii="Times New Roman" w:hAnsi="Times New Roman" w:cs="Times New Roman"/>
                <w:noProof/>
                <w:color w:val="000000" w:themeColor="text1"/>
              </w:rPr>
              <w:t>ГЛАВА 13. ИНДИКАТОРЫ РАЗВИТИЯ СИСТЕМ ТЕПЛОСНАБЖЕНИЯ ПОСЕЛЕНИЯ, МУНИЦИПАЛЬНОГО ОКРУГА, ГОРОДСКОГО ОКРУГА</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149</w:t>
            </w:r>
            <w:r w:rsidR="009301CD" w:rsidRPr="009301CD">
              <w:rPr>
                <w:rFonts w:ascii="Times New Roman" w:hAnsi="Times New Roman" w:cs="Times New Roman"/>
                <w:noProof/>
                <w:webHidden/>
                <w:color w:val="000000" w:themeColor="text1"/>
              </w:rPr>
              <w:fldChar w:fldCharType="end"/>
            </w:r>
          </w:hyperlink>
        </w:p>
        <w:p w14:paraId="2101357F" w14:textId="6335F6F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3" w:history="1">
            <w:r w:rsidR="009301CD" w:rsidRPr="009301CD">
              <w:rPr>
                <w:rStyle w:val="a7"/>
                <w:rFonts w:ascii="Times New Roman" w:hAnsi="Times New Roman" w:cs="Times New Roman"/>
                <w:noProof/>
                <w:color w:val="000000" w:themeColor="text1"/>
              </w:rPr>
              <w:t>ГЛАВА 14. ЦЕНОВЫЕ (ТАРИФНЫЕ) ПОСЛЕДСТВИЯ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153</w:t>
            </w:r>
            <w:r w:rsidR="009301CD" w:rsidRPr="009301CD">
              <w:rPr>
                <w:rFonts w:ascii="Times New Roman" w:hAnsi="Times New Roman" w:cs="Times New Roman"/>
                <w:noProof/>
                <w:webHidden/>
                <w:color w:val="000000" w:themeColor="text1"/>
              </w:rPr>
              <w:fldChar w:fldCharType="end"/>
            </w:r>
          </w:hyperlink>
        </w:p>
        <w:p w14:paraId="466E04A1" w14:textId="204246D9"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4" w:history="1">
            <w:r w:rsidR="009301CD" w:rsidRPr="009301CD">
              <w:rPr>
                <w:rStyle w:val="a7"/>
                <w:rFonts w:ascii="Times New Roman" w:hAnsi="Times New Roman" w:cs="Times New Roman"/>
                <w:noProof/>
                <w:color w:val="000000" w:themeColor="text1"/>
              </w:rPr>
              <w:t>Часть 1. ТАРИФНО-БАЛАНСОВЫЕ РАСЧЕТНЫЕ МОДЕЛИ ТЕПЛОСНАБЖЕНИЯ ПОТРЕБИТЕЛЕЙ ПО КАЖДОЙ СИСТЕМЕ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153</w:t>
            </w:r>
            <w:r w:rsidR="009301CD" w:rsidRPr="009301CD">
              <w:rPr>
                <w:rFonts w:ascii="Times New Roman" w:hAnsi="Times New Roman" w:cs="Times New Roman"/>
                <w:noProof/>
                <w:webHidden/>
                <w:color w:val="000000" w:themeColor="text1"/>
              </w:rPr>
              <w:fldChar w:fldCharType="end"/>
            </w:r>
          </w:hyperlink>
        </w:p>
        <w:p w14:paraId="05B476DF" w14:textId="2C8176E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5" w:history="1">
            <w:r w:rsidR="009301CD" w:rsidRPr="009301CD">
              <w:rPr>
                <w:rStyle w:val="a7"/>
                <w:rFonts w:ascii="Times New Roman" w:hAnsi="Times New Roman" w:cs="Times New Roman"/>
                <w:noProof/>
                <w:color w:val="000000" w:themeColor="text1"/>
              </w:rPr>
              <w:t>Часть 2. ТАРИФНО-БАЛАНСОВЫЕ РАСЧЕТНЫЕ МОДЕЛИ ТЕПЛОСНАБЖЕНИЯ ПОТРЕБИТЕЛЕЙ ПО КАЖДОЙ ЕДИНОЙ ТЕПЛОСНАБЖАЮЩЕЙ ОРГАНИЗАЦИИ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153</w:t>
            </w:r>
            <w:r w:rsidR="009301CD" w:rsidRPr="009301CD">
              <w:rPr>
                <w:rFonts w:ascii="Times New Roman" w:hAnsi="Times New Roman" w:cs="Times New Roman"/>
                <w:noProof/>
                <w:webHidden/>
                <w:color w:val="000000" w:themeColor="text1"/>
              </w:rPr>
              <w:fldChar w:fldCharType="end"/>
            </w:r>
          </w:hyperlink>
        </w:p>
        <w:p w14:paraId="77410F71" w14:textId="023DF256"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6" w:history="1">
            <w:r w:rsidR="009301CD" w:rsidRPr="009301CD">
              <w:rPr>
                <w:rStyle w:val="a7"/>
                <w:rFonts w:ascii="Times New Roman" w:hAnsi="Times New Roman" w:cs="Times New Roman"/>
                <w:noProof/>
                <w:color w:val="000000" w:themeColor="text1"/>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153</w:t>
            </w:r>
            <w:r w:rsidR="009301CD" w:rsidRPr="009301CD">
              <w:rPr>
                <w:rFonts w:ascii="Times New Roman" w:hAnsi="Times New Roman" w:cs="Times New Roman"/>
                <w:noProof/>
                <w:webHidden/>
                <w:color w:val="000000" w:themeColor="text1"/>
              </w:rPr>
              <w:fldChar w:fldCharType="end"/>
            </w:r>
          </w:hyperlink>
        </w:p>
        <w:p w14:paraId="15FA585E" w14:textId="4C04E48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7" w:history="1">
            <w:r w:rsidR="009301CD" w:rsidRPr="009301CD">
              <w:rPr>
                <w:rStyle w:val="a7"/>
                <w:rFonts w:ascii="Times New Roman" w:hAnsi="Times New Roman" w:cs="Times New Roman"/>
                <w:noProof/>
                <w:color w:val="000000" w:themeColor="text1"/>
              </w:rPr>
              <w:t>Часть 4. ОПИСАНИЕ ИЗМЕНЕНИЙ (ФАКТИЧЕСКИХ ДАННЫХ) В ОЦЕНКЕ ЦЕНОВЫХ (ТАРИФНЫХ) ПОСЛЕДСТВИЙ РЕАЛИЗАЦИИ ПРОЕКТОВ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156</w:t>
            </w:r>
            <w:r w:rsidR="009301CD" w:rsidRPr="009301CD">
              <w:rPr>
                <w:rFonts w:ascii="Times New Roman" w:hAnsi="Times New Roman" w:cs="Times New Roman"/>
                <w:noProof/>
                <w:webHidden/>
                <w:color w:val="000000" w:themeColor="text1"/>
              </w:rPr>
              <w:fldChar w:fldCharType="end"/>
            </w:r>
          </w:hyperlink>
        </w:p>
        <w:p w14:paraId="401CBA6E" w14:textId="3977F77E"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8" w:history="1">
            <w:r w:rsidR="009301CD" w:rsidRPr="009301CD">
              <w:rPr>
                <w:rStyle w:val="a7"/>
                <w:rFonts w:ascii="Times New Roman" w:hAnsi="Times New Roman" w:cs="Times New Roman"/>
                <w:noProof/>
                <w:color w:val="000000" w:themeColor="text1"/>
              </w:rPr>
              <w:t>ГЛАВА 15. РЕЕСТР ЕДИНЫХ ТЕПЛОСНАБЖАЮЩИХ ОРГАНИЗАЦИЙ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156</w:t>
            </w:r>
            <w:r w:rsidR="009301CD" w:rsidRPr="009301CD">
              <w:rPr>
                <w:rFonts w:ascii="Times New Roman" w:hAnsi="Times New Roman" w:cs="Times New Roman"/>
                <w:noProof/>
                <w:webHidden/>
                <w:color w:val="000000" w:themeColor="text1"/>
              </w:rPr>
              <w:fldChar w:fldCharType="end"/>
            </w:r>
          </w:hyperlink>
        </w:p>
        <w:p w14:paraId="2928F537" w14:textId="22FF4D7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19" w:history="1">
            <w:r w:rsidR="009301CD" w:rsidRPr="009301CD">
              <w:rPr>
                <w:rStyle w:val="a7"/>
                <w:rFonts w:ascii="Times New Roman" w:hAnsi="Times New Roman" w:cs="Times New Roman"/>
                <w:noProof/>
                <w:color w:val="000000" w:themeColor="text1"/>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ОКРУГА, ГОРОДСКОГО ОКРУГА, ГОРОДА ФЕДЕРАЛЬНОГО ЗНАЧЕНИЯ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_Toc232165819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156</w:t>
            </w:r>
            <w:r w:rsidR="009301CD" w:rsidRPr="009301CD">
              <w:rPr>
                <w:rFonts w:ascii="Times New Roman" w:hAnsi="Times New Roman" w:cs="Times New Roman"/>
                <w:noProof/>
                <w:webHidden/>
                <w:color w:val="000000" w:themeColor="text1"/>
              </w:rPr>
              <w:fldChar w:fldCharType="end"/>
            </w:r>
          </w:hyperlink>
        </w:p>
        <w:p w14:paraId="2353FDFF" w14:textId="71A010FA"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0" w:history="1">
            <w:r w:rsidR="009301CD" w:rsidRPr="009301CD">
              <w:rPr>
                <w:rStyle w:val="a7"/>
                <w:rFonts w:ascii="Times New Roman" w:hAnsi="Times New Roman" w:cs="Times New Roman"/>
                <w:noProof/>
                <w:color w:val="000000" w:themeColor="text1"/>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156</w:t>
            </w:r>
            <w:r w:rsidR="009301CD" w:rsidRPr="009301CD">
              <w:rPr>
                <w:rFonts w:ascii="Times New Roman" w:hAnsi="Times New Roman" w:cs="Times New Roman"/>
                <w:noProof/>
                <w:webHidden/>
                <w:color w:val="000000" w:themeColor="text1"/>
              </w:rPr>
              <w:fldChar w:fldCharType="end"/>
            </w:r>
          </w:hyperlink>
        </w:p>
        <w:p w14:paraId="6843F042" w14:textId="4B5310E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1" w:history="1">
            <w:r w:rsidR="009301CD" w:rsidRPr="009301CD">
              <w:rPr>
                <w:rStyle w:val="a7"/>
                <w:rFonts w:ascii="Times New Roman" w:hAnsi="Times New Roman" w:cs="Times New Roman"/>
                <w:noProof/>
                <w:color w:val="000000" w:themeColor="text1"/>
              </w:rPr>
              <w:t>Часть 3. ОСНОВАНИЯ, В ТОМ ЧИСЛЕ КРИТЕРИИ, В СООТВЕТСТВИИ С КОТОРЫМИ ТЕПЛОСНАБЖАЮЩЕЙ ОРГАНИЗАЦИИ ПРИСВОЕН СТАТУС ЕДИНОЙ ТЕПЛОСНАБЖАЮЩЕЙ ОРГАНИЗАЦИИ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158</w:t>
            </w:r>
            <w:r w:rsidR="009301CD" w:rsidRPr="009301CD">
              <w:rPr>
                <w:rFonts w:ascii="Times New Roman" w:hAnsi="Times New Roman" w:cs="Times New Roman"/>
                <w:noProof/>
                <w:webHidden/>
                <w:color w:val="000000" w:themeColor="text1"/>
              </w:rPr>
              <w:fldChar w:fldCharType="end"/>
            </w:r>
          </w:hyperlink>
        </w:p>
        <w:p w14:paraId="1164FEE7" w14:textId="6149E2B5"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2" w:history="1">
            <w:r w:rsidR="009301CD" w:rsidRPr="009301CD">
              <w:rPr>
                <w:rStyle w:val="a7"/>
                <w:rFonts w:ascii="Times New Roman" w:hAnsi="Times New Roman" w:cs="Times New Roman"/>
                <w:noProof/>
                <w:color w:val="000000" w:themeColor="text1"/>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161</w:t>
            </w:r>
            <w:r w:rsidR="009301CD" w:rsidRPr="009301CD">
              <w:rPr>
                <w:rFonts w:ascii="Times New Roman" w:hAnsi="Times New Roman" w:cs="Times New Roman"/>
                <w:noProof/>
                <w:webHidden/>
                <w:color w:val="000000" w:themeColor="text1"/>
              </w:rPr>
              <w:fldChar w:fldCharType="end"/>
            </w:r>
          </w:hyperlink>
        </w:p>
        <w:p w14:paraId="6A939F1C" w14:textId="77AEBB0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3" w:history="1">
            <w:r w:rsidR="009301CD" w:rsidRPr="009301CD">
              <w:rPr>
                <w:rStyle w:val="a7"/>
                <w:rFonts w:ascii="Times New Roman" w:hAnsi="Times New Roman" w:cs="Times New Roman"/>
                <w:noProof/>
                <w:color w:val="000000" w:themeColor="text1"/>
              </w:rPr>
              <w:t>Часть 5. ОПИСАНИЕ ГРАНИЦ ЗОН ДЕЯТЕЛЬНОСТИ ЕДИНОЙ ТЕПЛОСНАБЖАЮЩЕЙ ОРГАНИЗАЦИИ (ОРГАНИЗАЦИЙ)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161</w:t>
            </w:r>
            <w:r w:rsidR="009301CD" w:rsidRPr="009301CD">
              <w:rPr>
                <w:rFonts w:ascii="Times New Roman" w:hAnsi="Times New Roman" w:cs="Times New Roman"/>
                <w:noProof/>
                <w:webHidden/>
                <w:color w:val="000000" w:themeColor="text1"/>
              </w:rPr>
              <w:fldChar w:fldCharType="end"/>
            </w:r>
          </w:hyperlink>
        </w:p>
        <w:p w14:paraId="3C4BE20B" w14:textId="0470A78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4" w:history="1">
            <w:r w:rsidR="009301CD" w:rsidRPr="009301CD">
              <w:rPr>
                <w:rStyle w:val="a7"/>
                <w:rFonts w:ascii="Times New Roman" w:hAnsi="Times New Roman" w:cs="Times New Roman"/>
                <w:noProof/>
                <w:color w:val="000000" w:themeColor="text1"/>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_Toc232165824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161</w:t>
            </w:r>
            <w:r w:rsidR="009301CD" w:rsidRPr="009301CD">
              <w:rPr>
                <w:rFonts w:ascii="Times New Roman" w:hAnsi="Times New Roman" w:cs="Times New Roman"/>
                <w:noProof/>
                <w:webHidden/>
                <w:color w:val="000000" w:themeColor="text1"/>
              </w:rPr>
              <w:fldChar w:fldCharType="end"/>
            </w:r>
          </w:hyperlink>
        </w:p>
        <w:p w14:paraId="462B96EA" w14:textId="023608D8"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5" w:history="1">
            <w:r w:rsidR="009301CD" w:rsidRPr="009301CD">
              <w:rPr>
                <w:rStyle w:val="a7"/>
                <w:rFonts w:ascii="Times New Roman" w:hAnsi="Times New Roman" w:cs="Times New Roman"/>
                <w:noProof/>
                <w:color w:val="000000" w:themeColor="text1"/>
              </w:rPr>
              <w:t>ГЛАВА 16. РЕЕСТР МЕРОПРИЯТИЙ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_Toc232165825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162</w:t>
            </w:r>
            <w:r w:rsidR="009301CD" w:rsidRPr="009301CD">
              <w:rPr>
                <w:rFonts w:ascii="Times New Roman" w:hAnsi="Times New Roman" w:cs="Times New Roman"/>
                <w:noProof/>
                <w:webHidden/>
                <w:color w:val="000000" w:themeColor="text1"/>
              </w:rPr>
              <w:fldChar w:fldCharType="end"/>
            </w:r>
          </w:hyperlink>
        </w:p>
        <w:p w14:paraId="11495D76" w14:textId="441CC29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6" w:history="1">
            <w:r w:rsidR="009301CD" w:rsidRPr="009301CD">
              <w:rPr>
                <w:rStyle w:val="a7"/>
                <w:rFonts w:ascii="Times New Roman" w:hAnsi="Times New Roman" w:cs="Times New Roman"/>
                <w:noProof/>
                <w:color w:val="000000" w:themeColor="text1"/>
              </w:rPr>
              <w:t>Часть 1. ПЕРЕЧЕНЬ МЕРОПРИЯТИЙ ПО СТРОИТЕЛЬСТВУ, РЕКОНСТРУКЦИИ, ТЕХНИЧЕСКОМУ ПЕРЕВООРУЖЕНИЮ И (ИЛИ) МОДЕРНИЗАЦИИ ИСТОЧНИКОВ ТЕПЛОВОЙ ЭНЕРГИИ</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_Toc232165826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162</w:t>
            </w:r>
            <w:r w:rsidR="009301CD" w:rsidRPr="009301CD">
              <w:rPr>
                <w:rFonts w:ascii="Times New Roman" w:hAnsi="Times New Roman" w:cs="Times New Roman"/>
                <w:noProof/>
                <w:webHidden/>
                <w:color w:val="000000" w:themeColor="text1"/>
              </w:rPr>
              <w:fldChar w:fldCharType="end"/>
            </w:r>
          </w:hyperlink>
        </w:p>
        <w:p w14:paraId="46933229" w14:textId="11CEF21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7" w:history="1">
            <w:r w:rsidR="009301CD" w:rsidRPr="009301CD">
              <w:rPr>
                <w:rStyle w:val="a7"/>
                <w:rFonts w:ascii="Times New Roman" w:hAnsi="Times New Roman" w:cs="Times New Roman"/>
                <w:noProof/>
                <w:color w:val="000000" w:themeColor="text1"/>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_Toc232165827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162</w:t>
            </w:r>
            <w:r w:rsidR="009301CD" w:rsidRPr="009301CD">
              <w:rPr>
                <w:rFonts w:ascii="Times New Roman" w:hAnsi="Times New Roman" w:cs="Times New Roman"/>
                <w:noProof/>
                <w:webHidden/>
                <w:color w:val="000000" w:themeColor="text1"/>
              </w:rPr>
              <w:fldChar w:fldCharType="end"/>
            </w:r>
          </w:hyperlink>
        </w:p>
        <w:p w14:paraId="17F834E0" w14:textId="0A1AC4B3"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8" w:history="1">
            <w:r w:rsidR="009301CD" w:rsidRPr="009301CD">
              <w:rPr>
                <w:rStyle w:val="a7"/>
                <w:rFonts w:ascii="Times New Roman" w:hAnsi="Times New Roman" w:cs="Times New Roman"/>
                <w:noProof/>
                <w:color w:val="000000" w:themeColor="text1"/>
              </w:rPr>
              <w:t>Часть 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_Toc232165828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165</w:t>
            </w:r>
            <w:r w:rsidR="009301CD" w:rsidRPr="009301CD">
              <w:rPr>
                <w:rFonts w:ascii="Times New Roman" w:hAnsi="Times New Roman" w:cs="Times New Roman"/>
                <w:noProof/>
                <w:webHidden/>
                <w:color w:val="000000" w:themeColor="text1"/>
              </w:rPr>
              <w:fldChar w:fldCharType="end"/>
            </w:r>
          </w:hyperlink>
        </w:p>
        <w:p w14:paraId="28113105" w14:textId="43BBBCAC"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29" w:history="1">
            <w:r w:rsidR="009301CD" w:rsidRPr="009301CD">
              <w:rPr>
                <w:rStyle w:val="a7"/>
                <w:rFonts w:ascii="Times New Roman" w:hAnsi="Times New Roman" w:cs="Times New Roman"/>
                <w:noProof/>
                <w:color w:val="000000" w:themeColor="text1"/>
              </w:rPr>
              <w:t>ГЛАВА 17. ЗАМЕЧАНИЯ И ПРЕДЛОЖЕНИЯ К ПРОЕКТУ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_Toc232165829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165</w:t>
            </w:r>
            <w:r w:rsidR="009301CD" w:rsidRPr="009301CD">
              <w:rPr>
                <w:rFonts w:ascii="Times New Roman" w:hAnsi="Times New Roman" w:cs="Times New Roman"/>
                <w:noProof/>
                <w:webHidden/>
                <w:color w:val="000000" w:themeColor="text1"/>
              </w:rPr>
              <w:fldChar w:fldCharType="end"/>
            </w:r>
          </w:hyperlink>
        </w:p>
        <w:p w14:paraId="369256C6" w14:textId="4286A1A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30" w:history="1">
            <w:r w:rsidR="009301CD" w:rsidRPr="009301CD">
              <w:rPr>
                <w:rStyle w:val="a7"/>
                <w:rFonts w:ascii="Times New Roman" w:hAnsi="Times New Roman" w:cs="Times New Roman"/>
                <w:noProof/>
                <w:color w:val="000000" w:themeColor="text1"/>
              </w:rPr>
              <w:t>Часть 1. ПЕРЕЧЕНЬ ВСЕХ ЗАМЕЧАНИЙ И ПРЕДЛОЖЕНИЙ, ПОСТУПИВШИХ ПРИ РАЗРАБОТКЕ, УТВЕРЖДЕНИИ И АКТУАЛИЗАЦИИ СХЕМЫ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_Toc232165830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165</w:t>
            </w:r>
            <w:r w:rsidR="009301CD" w:rsidRPr="009301CD">
              <w:rPr>
                <w:rFonts w:ascii="Times New Roman" w:hAnsi="Times New Roman" w:cs="Times New Roman"/>
                <w:noProof/>
                <w:webHidden/>
                <w:color w:val="000000" w:themeColor="text1"/>
              </w:rPr>
              <w:fldChar w:fldCharType="end"/>
            </w:r>
          </w:hyperlink>
        </w:p>
        <w:p w14:paraId="2717A81F" w14:textId="377CFD6D"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31" w:history="1">
            <w:r w:rsidR="009301CD" w:rsidRPr="009301CD">
              <w:rPr>
                <w:rStyle w:val="a7"/>
                <w:rFonts w:ascii="Times New Roman" w:hAnsi="Times New Roman" w:cs="Times New Roman"/>
                <w:noProof/>
                <w:color w:val="000000" w:themeColor="text1"/>
              </w:rPr>
              <w:t>Часть 2. ОТВЕТЫ РАЗРАБОТЧИКОВ ПРОЕКТА СХЕМЫ ТЕПЛОСНАБЖЕНИЯ НА ЗАМЕЧАНИЯ И ПРЕДЛОЖЕНИЯ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_Toc232165831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165</w:t>
            </w:r>
            <w:r w:rsidR="009301CD" w:rsidRPr="009301CD">
              <w:rPr>
                <w:rFonts w:ascii="Times New Roman" w:hAnsi="Times New Roman" w:cs="Times New Roman"/>
                <w:noProof/>
                <w:webHidden/>
                <w:color w:val="000000" w:themeColor="text1"/>
              </w:rPr>
              <w:fldChar w:fldCharType="end"/>
            </w:r>
          </w:hyperlink>
        </w:p>
        <w:p w14:paraId="51997DF5" w14:textId="626FAB72"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32" w:history="1">
            <w:r w:rsidR="009301CD" w:rsidRPr="009301CD">
              <w:rPr>
                <w:rStyle w:val="a7"/>
                <w:rFonts w:ascii="Times New Roman" w:hAnsi="Times New Roman" w:cs="Times New Roman"/>
                <w:noProof/>
                <w:color w:val="000000" w:themeColor="text1"/>
              </w:rPr>
              <w:t>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_Toc232165832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165</w:t>
            </w:r>
            <w:r w:rsidR="009301CD" w:rsidRPr="009301CD">
              <w:rPr>
                <w:rFonts w:ascii="Times New Roman" w:hAnsi="Times New Roman" w:cs="Times New Roman"/>
                <w:noProof/>
                <w:webHidden/>
                <w:color w:val="000000" w:themeColor="text1"/>
              </w:rPr>
              <w:fldChar w:fldCharType="end"/>
            </w:r>
          </w:hyperlink>
        </w:p>
        <w:p w14:paraId="088211E6" w14:textId="3B1F6E74" w:rsidR="009301CD" w:rsidRPr="009301CD" w:rsidRDefault="000F67AA">
          <w:pPr>
            <w:pStyle w:val="27"/>
            <w:tabs>
              <w:tab w:val="right" w:leader="dot" w:pos="9345"/>
            </w:tabs>
            <w:rPr>
              <w:rFonts w:ascii="Times New Roman" w:eastAsiaTheme="minorEastAsia" w:hAnsi="Times New Roman" w:cs="Times New Roman"/>
              <w:noProof/>
              <w:color w:val="000000" w:themeColor="text1"/>
              <w:lang w:eastAsia="ru-RU"/>
            </w:rPr>
          </w:pPr>
          <w:hyperlink w:anchor="_Toc232165833" w:history="1">
            <w:r w:rsidR="009301CD" w:rsidRPr="009301CD">
              <w:rPr>
                <w:rStyle w:val="a7"/>
                <w:rFonts w:ascii="Times New Roman" w:hAnsi="Times New Roman" w:cs="Times New Roman"/>
                <w:noProof/>
                <w:color w:val="000000" w:themeColor="text1"/>
              </w:rPr>
              <w:t>ГЛАВА 18. СВОДНЫЙ ТОМ ИЗМЕНЕНИЙ, ВЫПОЛНЕННЫХ В ДОРАБОТАННОЙ И (ИЛИ) АКТУАЛИЗИРОВАННОЙ СХЕМЕ ТЕПЛОСНАБЖЕНИЯ</w:t>
            </w:r>
            <w:r w:rsidR="009301CD" w:rsidRPr="009301CD">
              <w:rPr>
                <w:rFonts w:ascii="Times New Roman" w:hAnsi="Times New Roman" w:cs="Times New Roman"/>
                <w:noProof/>
                <w:webHidden/>
                <w:color w:val="000000" w:themeColor="text1"/>
              </w:rPr>
              <w:tab/>
            </w:r>
            <w:r w:rsidR="009301CD" w:rsidRPr="009301CD">
              <w:rPr>
                <w:rFonts w:ascii="Times New Roman" w:hAnsi="Times New Roman" w:cs="Times New Roman"/>
                <w:noProof/>
                <w:webHidden/>
                <w:color w:val="000000" w:themeColor="text1"/>
              </w:rPr>
              <w:fldChar w:fldCharType="begin"/>
            </w:r>
            <w:r w:rsidR="009301CD" w:rsidRPr="009301CD">
              <w:rPr>
                <w:rFonts w:ascii="Times New Roman" w:hAnsi="Times New Roman" w:cs="Times New Roman"/>
                <w:noProof/>
                <w:webHidden/>
                <w:color w:val="000000" w:themeColor="text1"/>
              </w:rPr>
              <w:instrText xml:space="preserve"> PAGEREF _Toc232165833 \h </w:instrText>
            </w:r>
            <w:r w:rsidR="009301CD" w:rsidRPr="009301CD">
              <w:rPr>
                <w:rFonts w:ascii="Times New Roman" w:hAnsi="Times New Roman" w:cs="Times New Roman"/>
                <w:noProof/>
                <w:webHidden/>
                <w:color w:val="000000" w:themeColor="text1"/>
              </w:rPr>
            </w:r>
            <w:r w:rsidR="009301CD" w:rsidRPr="009301CD">
              <w:rPr>
                <w:rFonts w:ascii="Times New Roman" w:hAnsi="Times New Roman" w:cs="Times New Roman"/>
                <w:noProof/>
                <w:webHidden/>
                <w:color w:val="000000" w:themeColor="text1"/>
              </w:rPr>
              <w:fldChar w:fldCharType="separate"/>
            </w:r>
            <w:r w:rsidR="00300107">
              <w:rPr>
                <w:rFonts w:ascii="Times New Roman" w:hAnsi="Times New Roman" w:cs="Times New Roman"/>
                <w:noProof/>
                <w:webHidden/>
                <w:color w:val="000000" w:themeColor="text1"/>
              </w:rPr>
              <w:t>165</w:t>
            </w:r>
            <w:r w:rsidR="009301CD" w:rsidRPr="009301CD">
              <w:rPr>
                <w:rFonts w:ascii="Times New Roman" w:hAnsi="Times New Roman" w:cs="Times New Roman"/>
                <w:noProof/>
                <w:webHidden/>
                <w:color w:val="000000" w:themeColor="text1"/>
              </w:rPr>
              <w:fldChar w:fldCharType="end"/>
            </w:r>
          </w:hyperlink>
        </w:p>
        <w:p w14:paraId="00F55BA2" w14:textId="77777777" w:rsidR="009301CD" w:rsidRPr="009301CD" w:rsidRDefault="009301CD">
          <w:pPr>
            <w:rPr>
              <w:rFonts w:cs="Times New Roman"/>
              <w:color w:val="000000" w:themeColor="text1"/>
            </w:rPr>
          </w:pPr>
          <w:r w:rsidRPr="009301CD">
            <w:rPr>
              <w:rFonts w:cs="Times New Roman"/>
              <w:b/>
              <w:bCs/>
              <w:color w:val="000000" w:themeColor="text1"/>
            </w:rPr>
            <w:fldChar w:fldCharType="end"/>
          </w:r>
        </w:p>
      </w:sdtContent>
    </w:sdt>
    <w:p w14:paraId="5FC8F65E" w14:textId="77777777" w:rsidR="00191A31" w:rsidRPr="009301CD" w:rsidRDefault="00191A31">
      <w:pPr>
        <w:rPr>
          <w:rFonts w:cs="Times New Roman"/>
          <w:color w:val="000000" w:themeColor="text1"/>
        </w:rPr>
        <w:sectPr w:rsidR="00191A31" w:rsidRPr="009301CD" w:rsidSect="00CD6503">
          <w:footerReference w:type="default" r:id="rId9"/>
          <w:pgSz w:w="11906" w:h="16838"/>
          <w:pgMar w:top="1134" w:right="850" w:bottom="1134" w:left="1701" w:header="708" w:footer="708" w:gutter="0"/>
          <w:cols w:space="708"/>
          <w:titlePg/>
          <w:docGrid w:linePitch="360"/>
        </w:sectPr>
      </w:pPr>
    </w:p>
    <w:p w14:paraId="3BA06DE9" w14:textId="77777777" w:rsidR="00CD6503" w:rsidRPr="009301CD" w:rsidRDefault="000F67AA" w:rsidP="00CD6503">
      <w:pPr>
        <w:pStyle w:val="1"/>
        <w:ind w:left="0"/>
        <w:jc w:val="both"/>
        <w:rPr>
          <w:color w:val="000000" w:themeColor="text1"/>
        </w:rPr>
      </w:pPr>
      <w:hyperlink r:id="rId10" w:anchor="bookmark0" w:history="1">
        <w:bookmarkStart w:id="1" w:name="_Toc29995670"/>
        <w:bookmarkStart w:id="2" w:name="_Toc29995780"/>
        <w:bookmarkStart w:id="3" w:name="_Toc29996498"/>
        <w:bookmarkStart w:id="4" w:name="_Toc29998095"/>
        <w:bookmarkStart w:id="5" w:name="_Toc30058658"/>
        <w:bookmarkStart w:id="6" w:name="_Toc31810020"/>
        <w:bookmarkStart w:id="7" w:name="_Toc232165604"/>
        <w:r w:rsidR="00CD6503" w:rsidRPr="009301CD">
          <w:rPr>
            <w:color w:val="000000" w:themeColor="text1"/>
          </w:rPr>
          <w:t>ГЛАВА 1. СУЩЕСТВУЮЩЕЕ ПОЛОЖЕНИЕ В СФЕРЕ ПРОИЗВОДСТВА, ПЕРЕДАЧИ И</w:t>
        </w:r>
      </w:hyperlink>
      <w:r w:rsidR="00CD6503" w:rsidRPr="009301CD">
        <w:rPr>
          <w:color w:val="000000" w:themeColor="text1"/>
        </w:rPr>
        <w:t xml:space="preserve"> </w:t>
      </w:r>
      <w:hyperlink r:id="rId11" w:anchor="bookmark0" w:history="1">
        <w:r w:rsidR="00CD6503" w:rsidRPr="009301CD">
          <w:rPr>
            <w:color w:val="000000" w:themeColor="text1"/>
          </w:rPr>
          <w:t>ПОТРЕБЛЕНИЯ ТЕПЛОВОЙ ЭНЕРГИИ ДЛЯ ЦЕЛЕЙ ТЕПЛОСНАБЖЕНИЯ</w:t>
        </w:r>
        <w:bookmarkEnd w:id="1"/>
        <w:bookmarkEnd w:id="2"/>
        <w:bookmarkEnd w:id="3"/>
        <w:bookmarkEnd w:id="4"/>
        <w:bookmarkEnd w:id="5"/>
        <w:bookmarkEnd w:id="6"/>
        <w:bookmarkEnd w:id="7"/>
        <w:r w:rsidR="00CD6503" w:rsidRPr="009301CD">
          <w:rPr>
            <w:color w:val="000000" w:themeColor="text1"/>
          </w:rPr>
          <w:tab/>
        </w:r>
      </w:hyperlink>
    </w:p>
    <w:p w14:paraId="14A548F5" w14:textId="77777777" w:rsidR="00CD6503" w:rsidRPr="009301CD" w:rsidRDefault="00CD6503" w:rsidP="00CD6503">
      <w:pPr>
        <w:rPr>
          <w:rFonts w:cs="Times New Roman"/>
          <w:color w:val="000000" w:themeColor="text1"/>
          <w:lang w:eastAsia="ru-RU"/>
        </w:rPr>
      </w:pPr>
    </w:p>
    <w:p w14:paraId="23EC9328"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В данной главе и в дальнейших материалах проекта под базовой версией Схемы теплоснабжения принимается действующая Схема теплоснабжения, утвержденная Постановлением Администрации муниципального образования от 23.06.2025 года №310 «Об утверждении актуализированной схемы теплоснабжения Мглинского городского поселения Брянской области на период до 2031 года (актуализация на 2026 год)».</w:t>
      </w:r>
    </w:p>
    <w:p w14:paraId="45D62931"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При актуализации Схемы теплоснабжения на период до 2031 года, за базовый год актуализации принять 2025 год.</w:t>
      </w:r>
    </w:p>
    <w:p w14:paraId="43F71777" w14:textId="77777777" w:rsidR="00CD6503" w:rsidRPr="009301CD" w:rsidRDefault="00CD6503" w:rsidP="00CD6503">
      <w:pPr>
        <w:pStyle w:val="a0"/>
        <w:rPr>
          <w:rFonts w:cs="Times New Roman"/>
          <w:color w:val="000000" w:themeColor="text1"/>
          <w:lang w:eastAsia="ru-RU"/>
        </w:rPr>
      </w:pPr>
    </w:p>
    <w:p w14:paraId="794C01D3" w14:textId="77777777" w:rsidR="00CD6503" w:rsidRPr="009301CD" w:rsidRDefault="000F67AA" w:rsidP="00CD6503">
      <w:pPr>
        <w:pStyle w:val="2"/>
        <w:ind w:left="0" w:firstLine="0"/>
        <w:rPr>
          <w:color w:val="000000" w:themeColor="text1"/>
        </w:rPr>
      </w:pPr>
      <w:hyperlink r:id="rId12" w:anchor="bookmark1" w:history="1">
        <w:bookmarkStart w:id="8" w:name="_Toc29995671"/>
        <w:bookmarkStart w:id="9" w:name="_Toc29995781"/>
        <w:bookmarkStart w:id="10" w:name="_Toc29996499"/>
        <w:bookmarkStart w:id="11" w:name="_Toc29998096"/>
        <w:bookmarkStart w:id="12" w:name="_Toc30058659"/>
        <w:bookmarkStart w:id="13" w:name="_Toc31810021"/>
        <w:bookmarkStart w:id="14" w:name="_Toc232165605"/>
        <w:r w:rsidR="00CD6503" w:rsidRPr="009301CD">
          <w:rPr>
            <w:color w:val="000000" w:themeColor="text1"/>
          </w:rPr>
          <w:t>Часть 1. ФУНКЦИОНАЛЬНАЯ СТРУКТУРА ТЕПЛОСНАБЖЕНИЯ</w:t>
        </w:r>
        <w:bookmarkEnd w:id="8"/>
        <w:bookmarkEnd w:id="9"/>
        <w:bookmarkEnd w:id="10"/>
        <w:bookmarkEnd w:id="11"/>
        <w:bookmarkEnd w:id="12"/>
        <w:bookmarkEnd w:id="13"/>
        <w:bookmarkEnd w:id="14"/>
      </w:hyperlink>
    </w:p>
    <w:p w14:paraId="73EEF46F" w14:textId="77777777" w:rsidR="00CD6503" w:rsidRPr="009301CD" w:rsidRDefault="00CD6503" w:rsidP="00CD6503">
      <w:pPr>
        <w:tabs>
          <w:tab w:val="left" w:pos="1234"/>
        </w:tabs>
        <w:ind w:firstLine="709"/>
        <w:jc w:val="both"/>
        <w:rPr>
          <w:rFonts w:cs="Times New Roman"/>
          <w:color w:val="000000" w:themeColor="text1"/>
          <w:lang w:eastAsia="ru-RU"/>
        </w:rPr>
      </w:pPr>
      <w:bookmarkStart w:id="15" w:name="_Toc29995672"/>
      <w:bookmarkStart w:id="16" w:name="_Toc29995782"/>
      <w:bookmarkStart w:id="17" w:name="_Toc29996500"/>
      <w:bookmarkStart w:id="18" w:name="_Toc29998097"/>
      <w:bookmarkStart w:id="19" w:name="_Toc30058660"/>
      <w:bookmarkStart w:id="20" w:name="_Toc31810022"/>
    </w:p>
    <w:p w14:paraId="31243F09"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На территории муниципального образования Мглинское городское поселение деятельность в сфере теплоснабжения осуществляет 1 организация от 5 источников тепловой энергии (представлено в табл. ниже).</w:t>
      </w:r>
    </w:p>
    <w:p w14:paraId="569307B9"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1.1.1 - Функциональная структура организаций в сфере теплоснабжения и их виды деятельности в МО</w:t>
      </w:r>
    </w:p>
    <w:tbl>
      <w:tblPr>
        <w:tblStyle w:val="a8"/>
        <w:tblW w:w="5000" w:type="pct"/>
        <w:jc w:val="center"/>
        <w:tblLook w:val="04A0" w:firstRow="1" w:lastRow="0" w:firstColumn="1" w:lastColumn="0" w:noHBand="0" w:noVBand="1"/>
      </w:tblPr>
      <w:tblGrid>
        <w:gridCol w:w="721"/>
        <w:gridCol w:w="4019"/>
        <w:gridCol w:w="4835"/>
      </w:tblGrid>
      <w:tr w:rsidR="009301CD" w:rsidRPr="009301CD" w14:paraId="752D18B5" w14:textId="77777777">
        <w:trPr>
          <w:jc w:val="center"/>
        </w:trPr>
        <w:tc>
          <w:tcPr>
            <w:tcW w:w="0" w:type="dxa"/>
            <w:shd w:val="clear" w:color="auto" w:fill="F2F2F2"/>
            <w:tcMar>
              <w:top w:w="120" w:type="dxa"/>
              <w:left w:w="20" w:type="dxa"/>
              <w:bottom w:w="120" w:type="dxa"/>
              <w:right w:w="20" w:type="dxa"/>
            </w:tcMar>
            <w:vAlign w:val="center"/>
          </w:tcPr>
          <w:p w14:paraId="619C1A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CB829D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Тепловые источники</w:t>
            </w:r>
          </w:p>
        </w:tc>
        <w:tc>
          <w:tcPr>
            <w:tcW w:w="0" w:type="dxa"/>
            <w:shd w:val="clear" w:color="auto" w:fill="F2F2F2"/>
            <w:tcMar>
              <w:top w:w="120" w:type="dxa"/>
              <w:left w:w="200" w:type="dxa"/>
              <w:bottom w:w="120" w:type="dxa"/>
              <w:right w:w="200" w:type="dxa"/>
            </w:tcMar>
            <w:vAlign w:val="center"/>
          </w:tcPr>
          <w:p w14:paraId="002A633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Вид деятельности </w:t>
            </w:r>
          </w:p>
        </w:tc>
      </w:tr>
      <w:tr w:rsidR="009301CD" w:rsidRPr="009301CD" w14:paraId="1F22E1B6" w14:textId="77777777">
        <w:trPr>
          <w:jc w:val="center"/>
        </w:trPr>
        <w:tc>
          <w:tcPr>
            <w:tcW w:w="0" w:type="dxa"/>
            <w:gridSpan w:val="3"/>
            <w:shd w:val="clear" w:color="auto" w:fill="D9E2F3"/>
            <w:tcMar>
              <w:top w:w="40" w:type="dxa"/>
              <w:left w:w="160" w:type="dxa"/>
              <w:bottom w:w="40" w:type="dxa"/>
              <w:right w:w="20" w:type="dxa"/>
            </w:tcMar>
            <w:vAlign w:val="center"/>
          </w:tcPr>
          <w:p w14:paraId="5E19CE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33B2B624" w14:textId="77777777">
        <w:trPr>
          <w:jc w:val="center"/>
        </w:trPr>
        <w:tc>
          <w:tcPr>
            <w:tcW w:w="0" w:type="dxa"/>
            <w:shd w:val="clear" w:color="auto" w:fill="FFFFFF"/>
            <w:tcMar>
              <w:top w:w="40" w:type="dxa"/>
              <w:left w:w="20" w:type="dxa"/>
              <w:bottom w:w="40" w:type="dxa"/>
              <w:right w:w="20" w:type="dxa"/>
            </w:tcMar>
            <w:vAlign w:val="center"/>
          </w:tcPr>
          <w:p w14:paraId="1839D7A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E125DD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21A78C0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2547A1B4" w14:textId="77777777">
        <w:trPr>
          <w:jc w:val="center"/>
        </w:trPr>
        <w:tc>
          <w:tcPr>
            <w:tcW w:w="0" w:type="dxa"/>
            <w:shd w:val="clear" w:color="auto" w:fill="FFFFFF"/>
            <w:tcMar>
              <w:top w:w="40" w:type="dxa"/>
              <w:left w:w="20" w:type="dxa"/>
              <w:bottom w:w="40" w:type="dxa"/>
              <w:right w:w="20" w:type="dxa"/>
            </w:tcMar>
            <w:vAlign w:val="center"/>
          </w:tcPr>
          <w:p w14:paraId="6A024A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4E7B53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7821019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605B7008" w14:textId="77777777">
        <w:trPr>
          <w:jc w:val="center"/>
        </w:trPr>
        <w:tc>
          <w:tcPr>
            <w:tcW w:w="0" w:type="dxa"/>
            <w:shd w:val="clear" w:color="auto" w:fill="FFFFFF"/>
            <w:tcMar>
              <w:top w:w="40" w:type="dxa"/>
              <w:left w:w="20" w:type="dxa"/>
              <w:bottom w:w="40" w:type="dxa"/>
              <w:right w:w="20" w:type="dxa"/>
            </w:tcMar>
            <w:vAlign w:val="center"/>
          </w:tcPr>
          <w:p w14:paraId="48133CC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250E5AB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32BB8EA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0DDC573E" w14:textId="77777777">
        <w:trPr>
          <w:jc w:val="center"/>
        </w:trPr>
        <w:tc>
          <w:tcPr>
            <w:tcW w:w="0" w:type="dxa"/>
            <w:shd w:val="clear" w:color="auto" w:fill="FFFFFF"/>
            <w:tcMar>
              <w:top w:w="40" w:type="dxa"/>
              <w:left w:w="20" w:type="dxa"/>
              <w:bottom w:w="40" w:type="dxa"/>
              <w:right w:w="20" w:type="dxa"/>
            </w:tcMar>
            <w:vAlign w:val="center"/>
          </w:tcPr>
          <w:p w14:paraId="2EE5CFE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41669BF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1879A5D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1E348664" w14:textId="77777777">
        <w:trPr>
          <w:jc w:val="center"/>
        </w:trPr>
        <w:tc>
          <w:tcPr>
            <w:tcW w:w="0" w:type="dxa"/>
            <w:shd w:val="clear" w:color="auto" w:fill="FFFFFF"/>
            <w:tcMar>
              <w:top w:w="40" w:type="dxa"/>
              <w:left w:w="20" w:type="dxa"/>
              <w:bottom w:w="40" w:type="dxa"/>
              <w:right w:w="20" w:type="dxa"/>
            </w:tcMar>
            <w:vAlign w:val="center"/>
          </w:tcPr>
          <w:p w14:paraId="590B9E1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2DBCDDE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4198CE7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bl>
    <w:p w14:paraId="60146CCA" w14:textId="77777777" w:rsidR="00CD6503" w:rsidRPr="009301CD" w:rsidRDefault="00CD6503" w:rsidP="00CD6503">
      <w:pPr>
        <w:pStyle w:val="a0"/>
        <w:rPr>
          <w:rFonts w:cs="Times New Roman"/>
          <w:color w:val="000000" w:themeColor="text1"/>
        </w:rPr>
      </w:pPr>
    </w:p>
    <w:p w14:paraId="0A9E5FA5" w14:textId="77777777" w:rsidR="00CD6503" w:rsidRPr="009301CD" w:rsidRDefault="00CD6503" w:rsidP="00CD6503">
      <w:pPr>
        <w:pStyle w:val="2"/>
        <w:ind w:left="0" w:firstLine="0"/>
        <w:rPr>
          <w:bCs w:val="0"/>
          <w:color w:val="000000" w:themeColor="text1"/>
        </w:rPr>
      </w:pPr>
      <w:bookmarkStart w:id="21" w:name="_Toc232165606"/>
      <w:r w:rsidRPr="009301CD">
        <w:rPr>
          <w:bCs w:val="0"/>
          <w:color w:val="000000" w:themeColor="text1"/>
        </w:rPr>
        <w:t xml:space="preserve">1.1.1 </w:t>
      </w:r>
      <w:bookmarkEnd w:id="15"/>
      <w:bookmarkEnd w:id="16"/>
      <w:bookmarkEnd w:id="17"/>
      <w:bookmarkEnd w:id="18"/>
      <w:bookmarkEnd w:id="19"/>
      <w:bookmarkEnd w:id="20"/>
      <w:r w:rsidRPr="009301CD">
        <w:rPr>
          <w:bCs w:val="0"/>
          <w:color w:val="000000" w:themeColor="text1"/>
        </w:rPr>
        <w:t>Описание зон деятельности (эксплуатационной ответственности) теплоснабжающих и теплосетевых организаций</w:t>
      </w:r>
      <w:r w:rsidRPr="009301CD">
        <w:rPr>
          <w:color w:val="000000" w:themeColor="text1"/>
        </w:rPr>
        <w:t xml:space="preserve"> </w:t>
      </w:r>
      <w:r w:rsidRPr="009301CD">
        <w:rPr>
          <w:bCs w:val="0"/>
          <w:color w:val="000000" w:themeColor="text1"/>
        </w:rPr>
        <w:t>и описание структуры договорных отношений между ними</w:t>
      </w:r>
      <w:bookmarkEnd w:id="21"/>
    </w:p>
    <w:p w14:paraId="78C803BF" w14:textId="77777777" w:rsidR="00CD6503" w:rsidRPr="009301CD" w:rsidRDefault="00CD6503" w:rsidP="00CD6503">
      <w:pPr>
        <w:tabs>
          <w:tab w:val="left" w:pos="1234"/>
        </w:tabs>
        <w:ind w:firstLine="709"/>
        <w:jc w:val="both"/>
        <w:rPr>
          <w:rFonts w:cs="Times New Roman"/>
          <w:color w:val="000000" w:themeColor="text1"/>
          <w:lang w:eastAsia="ru-RU"/>
        </w:rPr>
      </w:pPr>
    </w:p>
    <w:p w14:paraId="2C44A92E"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Зоны деятельности (эксплуатационной ответственности) определены в границах действия источников тепловой энергии и систем теплоснабжения, в соответствии с тем видом </w:t>
      </w:r>
      <w:proofErr w:type="gramStart"/>
      <w:r w:rsidRPr="009301CD">
        <w:rPr>
          <w:rFonts w:cs="Times New Roman"/>
          <w:color w:val="000000" w:themeColor="text1"/>
          <w:lang w:eastAsia="ru-RU"/>
        </w:rPr>
        <w:t>деятельности</w:t>
      </w:r>
      <w:proofErr w:type="gramEnd"/>
      <w:r w:rsidRPr="009301CD">
        <w:rPr>
          <w:rFonts w:cs="Times New Roman"/>
          <w:color w:val="000000" w:themeColor="text1"/>
          <w:lang w:eastAsia="ru-RU"/>
        </w:rPr>
        <w:t xml:space="preserve"> которую осуществляют организации.</w:t>
      </w:r>
    </w:p>
    <w:p w14:paraId="611B07AD"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Зоной действия системы теплоснабжения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65025A00"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Зоной действия источника тепловой энергии 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w:t>
      </w:r>
    </w:p>
    <w:p w14:paraId="2643B042"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Описание зоны действия источников тепловой энергии представлено в главе 1, часть 4 обосновывающих материалов.</w:t>
      </w:r>
    </w:p>
    <w:p w14:paraId="0DCD89EE"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Зона (зоны) деятельности единой теплоснабжающей организации - одна или несколько систем теплоснабжения на территории муниципального образования, в </w:t>
      </w:r>
      <w:r w:rsidRPr="009301CD">
        <w:rPr>
          <w:rFonts w:cs="Times New Roman"/>
          <w:color w:val="000000" w:themeColor="text1"/>
          <w:lang w:eastAsia="ru-RU"/>
        </w:rPr>
        <w:lastRenderedPageBreak/>
        <w:t>границах которых единая теплоснабжающая организация обязана обслуживать любых обратившихся к ней потребителей тепловой энергии.</w:t>
      </w:r>
    </w:p>
    <w:p w14:paraId="21311A8C"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В Мглинском городском поселении статус единой теплоснабжающей организации (далее ЕТО) присвоен одной организации. Зоны деятельности ЕТО представлены в таблице ниже.</w:t>
      </w:r>
    </w:p>
    <w:p w14:paraId="73D43157"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1.1.1.1 - Описание структуры зон деятельности ЕТО</w:t>
      </w:r>
    </w:p>
    <w:tbl>
      <w:tblPr>
        <w:tblStyle w:val="a8"/>
        <w:tblW w:w="5000" w:type="pct"/>
        <w:jc w:val="center"/>
        <w:tblLook w:val="04A0" w:firstRow="1" w:lastRow="0" w:firstColumn="1" w:lastColumn="0" w:noHBand="0" w:noVBand="1"/>
      </w:tblPr>
      <w:tblGrid>
        <w:gridCol w:w="1989"/>
        <w:gridCol w:w="1989"/>
        <w:gridCol w:w="2219"/>
        <w:gridCol w:w="2219"/>
        <w:gridCol w:w="1339"/>
      </w:tblGrid>
      <w:tr w:rsidR="009301CD" w:rsidRPr="009301CD" w14:paraId="54882AF2" w14:textId="77777777">
        <w:trPr>
          <w:jc w:val="center"/>
        </w:trPr>
        <w:tc>
          <w:tcPr>
            <w:tcW w:w="2310" w:type="pct"/>
            <w:shd w:val="clear" w:color="auto" w:fill="F2F2F2"/>
            <w:tcMar>
              <w:top w:w="120" w:type="dxa"/>
              <w:left w:w="200" w:type="dxa"/>
              <w:bottom w:w="120" w:type="dxa"/>
              <w:right w:w="200" w:type="dxa"/>
            </w:tcMar>
            <w:vAlign w:val="center"/>
          </w:tcPr>
          <w:p w14:paraId="2E75D78F"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 системы ТС входящие в зону деятельности ЕТО</w:t>
            </w:r>
          </w:p>
        </w:tc>
        <w:tc>
          <w:tcPr>
            <w:tcW w:w="2310" w:type="pct"/>
            <w:shd w:val="clear" w:color="auto" w:fill="F2F2F2"/>
            <w:tcMar>
              <w:top w:w="120" w:type="dxa"/>
              <w:left w:w="200" w:type="dxa"/>
              <w:bottom w:w="120" w:type="dxa"/>
              <w:right w:w="200" w:type="dxa"/>
            </w:tcMar>
            <w:vAlign w:val="center"/>
          </w:tcPr>
          <w:p w14:paraId="79DB53A6"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Наименование источников тепловой энергии в системе ТС</w:t>
            </w:r>
          </w:p>
        </w:tc>
        <w:tc>
          <w:tcPr>
            <w:tcW w:w="2310" w:type="pct"/>
            <w:shd w:val="clear" w:color="auto" w:fill="F2F2F2"/>
            <w:tcMar>
              <w:top w:w="120" w:type="dxa"/>
              <w:left w:w="200" w:type="dxa"/>
              <w:bottom w:w="120" w:type="dxa"/>
              <w:right w:w="200" w:type="dxa"/>
            </w:tcMar>
            <w:vAlign w:val="center"/>
          </w:tcPr>
          <w:p w14:paraId="6E250B2D"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Организация, эксплуатирующая источник</w:t>
            </w:r>
          </w:p>
        </w:tc>
        <w:tc>
          <w:tcPr>
            <w:tcW w:w="2310" w:type="pct"/>
            <w:shd w:val="clear" w:color="auto" w:fill="F2F2F2"/>
            <w:tcMar>
              <w:top w:w="120" w:type="dxa"/>
              <w:left w:w="200" w:type="dxa"/>
              <w:bottom w:w="120" w:type="dxa"/>
              <w:right w:w="200" w:type="dxa"/>
            </w:tcMar>
            <w:vAlign w:val="center"/>
          </w:tcPr>
          <w:p w14:paraId="1E2AB190"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Организация, эксплуатирующая тепловые сети</w:t>
            </w:r>
          </w:p>
        </w:tc>
        <w:tc>
          <w:tcPr>
            <w:tcW w:w="2310" w:type="pct"/>
            <w:shd w:val="clear" w:color="auto" w:fill="F2F2F2"/>
            <w:tcMar>
              <w:top w:w="120" w:type="dxa"/>
              <w:left w:w="200" w:type="dxa"/>
              <w:bottom w:w="120" w:type="dxa"/>
              <w:right w:w="200" w:type="dxa"/>
            </w:tcMar>
            <w:vAlign w:val="center"/>
          </w:tcPr>
          <w:p w14:paraId="66EAB0A9"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 xml:space="preserve">Договорные отношения </w:t>
            </w:r>
          </w:p>
        </w:tc>
      </w:tr>
      <w:tr w:rsidR="009301CD" w:rsidRPr="009301CD" w14:paraId="02627EFB" w14:textId="77777777">
        <w:trPr>
          <w:jc w:val="center"/>
        </w:trPr>
        <w:tc>
          <w:tcPr>
            <w:tcW w:w="2310" w:type="pct"/>
            <w:gridSpan w:val="5"/>
            <w:shd w:val="clear" w:color="auto" w:fill="D9E2F3"/>
            <w:tcMar>
              <w:top w:w="40" w:type="dxa"/>
              <w:left w:w="160" w:type="dxa"/>
              <w:bottom w:w="40" w:type="dxa"/>
              <w:right w:w="200" w:type="dxa"/>
            </w:tcMar>
            <w:vAlign w:val="center"/>
          </w:tcPr>
          <w:p w14:paraId="06E460CE"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ЕТО-1 ГУП «Брянсккоммунэнерго»</w:t>
            </w:r>
          </w:p>
        </w:tc>
      </w:tr>
      <w:tr w:rsidR="009301CD" w:rsidRPr="009301CD" w14:paraId="3D1B1A48" w14:textId="77777777">
        <w:trPr>
          <w:jc w:val="center"/>
        </w:trPr>
        <w:tc>
          <w:tcPr>
            <w:tcW w:w="2310" w:type="pct"/>
            <w:shd w:val="clear" w:color="auto" w:fill="FFFFFF"/>
            <w:tcMar>
              <w:top w:w="40" w:type="dxa"/>
              <w:left w:w="200" w:type="dxa"/>
              <w:bottom w:w="40" w:type="dxa"/>
              <w:right w:w="200" w:type="dxa"/>
            </w:tcMar>
            <w:vAlign w:val="center"/>
          </w:tcPr>
          <w:p w14:paraId="17AE02E2"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1</w:t>
            </w:r>
          </w:p>
        </w:tc>
        <w:tc>
          <w:tcPr>
            <w:tcW w:w="2310" w:type="pct"/>
            <w:shd w:val="clear" w:color="auto" w:fill="FFFFFF"/>
            <w:tcMar>
              <w:top w:w="40" w:type="dxa"/>
              <w:left w:w="200" w:type="dxa"/>
              <w:bottom w:w="40" w:type="dxa"/>
              <w:right w:w="200" w:type="dxa"/>
            </w:tcMar>
            <w:vAlign w:val="center"/>
          </w:tcPr>
          <w:p w14:paraId="09B14537"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Котельная №1</w:t>
            </w:r>
          </w:p>
        </w:tc>
        <w:tc>
          <w:tcPr>
            <w:tcW w:w="2310" w:type="pct"/>
            <w:shd w:val="clear" w:color="auto" w:fill="FFFFFF"/>
            <w:tcMar>
              <w:top w:w="40" w:type="dxa"/>
              <w:left w:w="200" w:type="dxa"/>
              <w:bottom w:w="40" w:type="dxa"/>
              <w:right w:w="200" w:type="dxa"/>
            </w:tcMar>
            <w:vAlign w:val="center"/>
          </w:tcPr>
          <w:p w14:paraId="70B9006E"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045277AC"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6AC5B0C3"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отсутствует</w:t>
            </w:r>
          </w:p>
        </w:tc>
      </w:tr>
      <w:tr w:rsidR="009301CD" w:rsidRPr="009301CD" w14:paraId="255EA1B5" w14:textId="77777777">
        <w:trPr>
          <w:jc w:val="center"/>
        </w:trPr>
        <w:tc>
          <w:tcPr>
            <w:tcW w:w="2310" w:type="pct"/>
            <w:shd w:val="clear" w:color="auto" w:fill="FFFFFF"/>
            <w:tcMar>
              <w:top w:w="40" w:type="dxa"/>
              <w:left w:w="200" w:type="dxa"/>
              <w:bottom w:w="40" w:type="dxa"/>
              <w:right w:w="200" w:type="dxa"/>
            </w:tcMar>
            <w:vAlign w:val="center"/>
          </w:tcPr>
          <w:p w14:paraId="53CC164B"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2</w:t>
            </w:r>
          </w:p>
        </w:tc>
        <w:tc>
          <w:tcPr>
            <w:tcW w:w="2310" w:type="pct"/>
            <w:shd w:val="clear" w:color="auto" w:fill="FFFFFF"/>
            <w:tcMar>
              <w:top w:w="40" w:type="dxa"/>
              <w:left w:w="200" w:type="dxa"/>
              <w:bottom w:w="40" w:type="dxa"/>
              <w:right w:w="200" w:type="dxa"/>
            </w:tcMar>
            <w:vAlign w:val="center"/>
          </w:tcPr>
          <w:p w14:paraId="578028CA"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Котельная №2</w:t>
            </w:r>
          </w:p>
        </w:tc>
        <w:tc>
          <w:tcPr>
            <w:tcW w:w="2310" w:type="pct"/>
            <w:shd w:val="clear" w:color="auto" w:fill="FFFFFF"/>
            <w:tcMar>
              <w:top w:w="40" w:type="dxa"/>
              <w:left w:w="200" w:type="dxa"/>
              <w:bottom w:w="40" w:type="dxa"/>
              <w:right w:w="200" w:type="dxa"/>
            </w:tcMar>
            <w:vAlign w:val="center"/>
          </w:tcPr>
          <w:p w14:paraId="6AA9BCA6"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0CB72265"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68AF3A5B"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отсутствует</w:t>
            </w:r>
          </w:p>
        </w:tc>
      </w:tr>
      <w:tr w:rsidR="009301CD" w:rsidRPr="009301CD" w14:paraId="59004379" w14:textId="77777777">
        <w:trPr>
          <w:jc w:val="center"/>
        </w:trPr>
        <w:tc>
          <w:tcPr>
            <w:tcW w:w="2310" w:type="pct"/>
            <w:shd w:val="clear" w:color="auto" w:fill="FFFFFF"/>
            <w:tcMar>
              <w:top w:w="40" w:type="dxa"/>
              <w:left w:w="200" w:type="dxa"/>
              <w:bottom w:w="40" w:type="dxa"/>
              <w:right w:w="200" w:type="dxa"/>
            </w:tcMar>
            <w:vAlign w:val="center"/>
          </w:tcPr>
          <w:p w14:paraId="3A6E5EC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3</w:t>
            </w:r>
          </w:p>
        </w:tc>
        <w:tc>
          <w:tcPr>
            <w:tcW w:w="2310" w:type="pct"/>
            <w:shd w:val="clear" w:color="auto" w:fill="FFFFFF"/>
            <w:tcMar>
              <w:top w:w="40" w:type="dxa"/>
              <w:left w:w="200" w:type="dxa"/>
              <w:bottom w:w="40" w:type="dxa"/>
              <w:right w:w="200" w:type="dxa"/>
            </w:tcMar>
            <w:vAlign w:val="center"/>
          </w:tcPr>
          <w:p w14:paraId="3736600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Котельная №4</w:t>
            </w:r>
          </w:p>
        </w:tc>
        <w:tc>
          <w:tcPr>
            <w:tcW w:w="2310" w:type="pct"/>
            <w:shd w:val="clear" w:color="auto" w:fill="FFFFFF"/>
            <w:tcMar>
              <w:top w:w="40" w:type="dxa"/>
              <w:left w:w="200" w:type="dxa"/>
              <w:bottom w:w="40" w:type="dxa"/>
              <w:right w:w="200" w:type="dxa"/>
            </w:tcMar>
            <w:vAlign w:val="center"/>
          </w:tcPr>
          <w:p w14:paraId="3C0E58FD"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0D78AC18"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696EC173"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отсутствует</w:t>
            </w:r>
          </w:p>
        </w:tc>
      </w:tr>
      <w:tr w:rsidR="009301CD" w:rsidRPr="009301CD" w14:paraId="6DE3DCD5" w14:textId="77777777">
        <w:trPr>
          <w:jc w:val="center"/>
        </w:trPr>
        <w:tc>
          <w:tcPr>
            <w:tcW w:w="2310" w:type="pct"/>
            <w:shd w:val="clear" w:color="auto" w:fill="FFFFFF"/>
            <w:tcMar>
              <w:top w:w="40" w:type="dxa"/>
              <w:left w:w="200" w:type="dxa"/>
              <w:bottom w:w="40" w:type="dxa"/>
              <w:right w:w="200" w:type="dxa"/>
            </w:tcMar>
            <w:vAlign w:val="center"/>
          </w:tcPr>
          <w:p w14:paraId="7A296BF8"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4</w:t>
            </w:r>
          </w:p>
        </w:tc>
        <w:tc>
          <w:tcPr>
            <w:tcW w:w="2310" w:type="pct"/>
            <w:shd w:val="clear" w:color="auto" w:fill="FFFFFF"/>
            <w:tcMar>
              <w:top w:w="40" w:type="dxa"/>
              <w:left w:w="200" w:type="dxa"/>
              <w:bottom w:w="40" w:type="dxa"/>
              <w:right w:w="200" w:type="dxa"/>
            </w:tcMar>
            <w:vAlign w:val="center"/>
          </w:tcPr>
          <w:p w14:paraId="2220025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Котельная №5</w:t>
            </w:r>
          </w:p>
        </w:tc>
        <w:tc>
          <w:tcPr>
            <w:tcW w:w="2310" w:type="pct"/>
            <w:shd w:val="clear" w:color="auto" w:fill="FFFFFF"/>
            <w:tcMar>
              <w:top w:w="40" w:type="dxa"/>
              <w:left w:w="200" w:type="dxa"/>
              <w:bottom w:w="40" w:type="dxa"/>
              <w:right w:w="200" w:type="dxa"/>
            </w:tcMar>
            <w:vAlign w:val="center"/>
          </w:tcPr>
          <w:p w14:paraId="41062675"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23FE3D75"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6B887B02"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отсутствует</w:t>
            </w:r>
          </w:p>
        </w:tc>
      </w:tr>
      <w:tr w:rsidR="009301CD" w:rsidRPr="009301CD" w14:paraId="2E6B59C2" w14:textId="77777777">
        <w:trPr>
          <w:jc w:val="center"/>
        </w:trPr>
        <w:tc>
          <w:tcPr>
            <w:tcW w:w="2310" w:type="pct"/>
            <w:shd w:val="clear" w:color="auto" w:fill="FFFFFF"/>
            <w:tcMar>
              <w:top w:w="40" w:type="dxa"/>
              <w:left w:w="200" w:type="dxa"/>
              <w:bottom w:w="40" w:type="dxa"/>
              <w:right w:w="200" w:type="dxa"/>
            </w:tcMar>
            <w:vAlign w:val="center"/>
          </w:tcPr>
          <w:p w14:paraId="599BC0CD"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5</w:t>
            </w:r>
          </w:p>
        </w:tc>
        <w:tc>
          <w:tcPr>
            <w:tcW w:w="2310" w:type="pct"/>
            <w:shd w:val="clear" w:color="auto" w:fill="FFFFFF"/>
            <w:tcMar>
              <w:top w:w="40" w:type="dxa"/>
              <w:left w:w="200" w:type="dxa"/>
              <w:bottom w:w="40" w:type="dxa"/>
              <w:right w:w="200" w:type="dxa"/>
            </w:tcMar>
            <w:vAlign w:val="center"/>
          </w:tcPr>
          <w:p w14:paraId="47406831"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Котельная №6</w:t>
            </w:r>
          </w:p>
        </w:tc>
        <w:tc>
          <w:tcPr>
            <w:tcW w:w="2310" w:type="pct"/>
            <w:shd w:val="clear" w:color="auto" w:fill="FFFFFF"/>
            <w:tcMar>
              <w:top w:w="40" w:type="dxa"/>
              <w:left w:w="200" w:type="dxa"/>
              <w:bottom w:w="40" w:type="dxa"/>
              <w:right w:w="200" w:type="dxa"/>
            </w:tcMar>
            <w:vAlign w:val="center"/>
          </w:tcPr>
          <w:p w14:paraId="0CE9F2FA"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061B05C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ГУП «Брянсккоммунэнерго»</w:t>
            </w:r>
          </w:p>
        </w:tc>
        <w:tc>
          <w:tcPr>
            <w:tcW w:w="2310" w:type="pct"/>
            <w:shd w:val="clear" w:color="auto" w:fill="FFFFFF"/>
            <w:tcMar>
              <w:top w:w="40" w:type="dxa"/>
              <w:left w:w="200" w:type="dxa"/>
              <w:bottom w:w="40" w:type="dxa"/>
              <w:right w:w="200" w:type="dxa"/>
            </w:tcMar>
            <w:vAlign w:val="center"/>
          </w:tcPr>
          <w:p w14:paraId="55B8D25F"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отсутствует</w:t>
            </w:r>
          </w:p>
        </w:tc>
      </w:tr>
    </w:tbl>
    <w:p w14:paraId="675F39BF" w14:textId="77777777" w:rsidR="00CD6503" w:rsidRPr="009301CD" w:rsidRDefault="00CD6503" w:rsidP="00CD6503">
      <w:pPr>
        <w:pStyle w:val="a0"/>
        <w:rPr>
          <w:rFonts w:cs="Times New Roman"/>
          <w:color w:val="000000" w:themeColor="text1"/>
          <w:lang w:eastAsia="ru-RU"/>
        </w:rPr>
      </w:pPr>
    </w:p>
    <w:p w14:paraId="4B373F29" w14:textId="77777777" w:rsidR="00CD6503" w:rsidRPr="009301CD" w:rsidRDefault="00CD6503" w:rsidP="00CD6503">
      <w:pPr>
        <w:pStyle w:val="2"/>
        <w:ind w:left="0" w:firstLine="0"/>
        <w:rPr>
          <w:bCs w:val="0"/>
          <w:color w:val="000000" w:themeColor="text1"/>
        </w:rPr>
      </w:pPr>
      <w:bookmarkStart w:id="22" w:name="_Toc29995783"/>
      <w:bookmarkStart w:id="23" w:name="_Toc29996501"/>
      <w:bookmarkStart w:id="24" w:name="_Toc29998098"/>
      <w:bookmarkStart w:id="25" w:name="_Toc30058661"/>
      <w:bookmarkStart w:id="26" w:name="_Toc31810023"/>
      <w:bookmarkStart w:id="27" w:name="_Toc232165607"/>
      <w:r w:rsidRPr="009301CD">
        <w:rPr>
          <w:bCs w:val="0"/>
          <w:color w:val="000000" w:themeColor="text1"/>
        </w:rPr>
        <w:t xml:space="preserve">1.1.2 </w:t>
      </w:r>
      <w:bookmarkEnd w:id="22"/>
      <w:bookmarkEnd w:id="23"/>
      <w:bookmarkEnd w:id="24"/>
      <w:bookmarkEnd w:id="25"/>
      <w:bookmarkEnd w:id="26"/>
      <w:r w:rsidRPr="009301CD">
        <w:rPr>
          <w:rFonts w:eastAsiaTheme="minorHAnsi"/>
          <w:bCs w:val="0"/>
          <w:color w:val="000000" w:themeColor="text1"/>
          <w:szCs w:val="22"/>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27"/>
    </w:p>
    <w:p w14:paraId="217EDB84" w14:textId="77777777" w:rsidR="00CD6503" w:rsidRPr="009301CD" w:rsidRDefault="00CD6503" w:rsidP="00CD6503">
      <w:pPr>
        <w:tabs>
          <w:tab w:val="left" w:pos="1234"/>
        </w:tabs>
        <w:ind w:firstLine="709"/>
        <w:rPr>
          <w:rFonts w:cs="Times New Roman"/>
          <w:color w:val="000000" w:themeColor="text1"/>
          <w:lang w:eastAsia="ru-RU"/>
        </w:rPr>
      </w:pPr>
    </w:p>
    <w:p w14:paraId="1AB825B5" w14:textId="77777777" w:rsidR="00CD6503" w:rsidRPr="009301CD" w:rsidRDefault="00CD6503" w:rsidP="00CD6503">
      <w:pPr>
        <w:ind w:firstLine="709"/>
        <w:jc w:val="both"/>
        <w:rPr>
          <w:rFonts w:cs="Times New Roman"/>
          <w:color w:val="000000" w:themeColor="text1"/>
          <w:szCs w:val="24"/>
        </w:rPr>
      </w:pPr>
      <w:proofErr w:type="gramStart"/>
      <w:r w:rsidRPr="009301CD">
        <w:rPr>
          <w:rFonts w:cs="Times New Roman"/>
          <w:color w:val="000000" w:themeColor="text1"/>
          <w:szCs w:val="24"/>
        </w:rPr>
        <w:t>В сфере теплоснабжения, регулируемой Федеральным законом от 27 июля 2010 года N 190-ФЗ «О теплоснабжении» (далее ФЗ «О теплоснабжении») отношения теплоснабжающих организаций и теплосетевых организаций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roofErr w:type="gramEnd"/>
    </w:p>
    <w:p w14:paraId="258B408F" w14:textId="77777777" w:rsidR="00CD6503" w:rsidRPr="009301CD" w:rsidRDefault="00CD6503" w:rsidP="00CD6503">
      <w:pPr>
        <w:tabs>
          <w:tab w:val="left" w:pos="1234"/>
        </w:tabs>
        <w:ind w:firstLine="709"/>
        <w:jc w:val="both"/>
        <w:rPr>
          <w:rFonts w:cs="Times New Roman"/>
          <w:color w:val="000000" w:themeColor="text1"/>
          <w:szCs w:val="24"/>
        </w:rPr>
      </w:pPr>
      <w:r w:rsidRPr="009301CD">
        <w:rPr>
          <w:rFonts w:cs="Times New Roman"/>
          <w:color w:val="000000" w:themeColor="text1"/>
          <w:szCs w:val="24"/>
        </w:rPr>
        <w:t>1. Договоры поставки тепловой энергии (мощности) и (или) теплоносителя, которые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6A388371" w14:textId="77777777" w:rsidR="00CD6503" w:rsidRPr="009301CD" w:rsidRDefault="00CD6503" w:rsidP="00CD6503">
      <w:pPr>
        <w:ind w:firstLine="709"/>
        <w:jc w:val="both"/>
        <w:rPr>
          <w:rFonts w:cs="Times New Roman"/>
          <w:color w:val="000000" w:themeColor="text1"/>
          <w:szCs w:val="24"/>
        </w:rPr>
      </w:pPr>
      <w:r w:rsidRPr="009301CD">
        <w:rPr>
          <w:rFonts w:cs="Times New Roman"/>
          <w:color w:val="000000" w:themeColor="text1"/>
          <w:szCs w:val="24"/>
        </w:rPr>
        <w:t xml:space="preserve">2. </w:t>
      </w:r>
      <w:proofErr w:type="gramStart"/>
      <w:r w:rsidRPr="009301CD">
        <w:rPr>
          <w:rFonts w:cs="Times New Roman"/>
          <w:color w:val="000000" w:themeColor="text1"/>
          <w:szCs w:val="24"/>
        </w:rPr>
        <w:t xml:space="preserve">Договоры оказания услуг по передаче тепловой энергии, теплоносителя, которые заключают теплоснабжающая организация и </w:t>
      </w:r>
      <w:proofErr w:type="spellStart"/>
      <w:r w:rsidRPr="009301CD">
        <w:rPr>
          <w:rFonts w:cs="Times New Roman"/>
          <w:color w:val="000000" w:themeColor="text1"/>
          <w:szCs w:val="24"/>
        </w:rPr>
        <w:t>теплосетевая</w:t>
      </w:r>
      <w:proofErr w:type="spellEnd"/>
      <w:r w:rsidRPr="009301CD">
        <w:rPr>
          <w:rFonts w:cs="Times New Roman"/>
          <w:color w:val="000000" w:themeColor="text1"/>
          <w:szCs w:val="24"/>
        </w:rPr>
        <w:t xml:space="preserve">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w:t>
      </w:r>
      <w:proofErr w:type="gramEnd"/>
      <w:r w:rsidRPr="009301CD">
        <w:rPr>
          <w:rFonts w:cs="Times New Roman"/>
          <w:color w:val="000000" w:themeColor="text1"/>
          <w:szCs w:val="24"/>
        </w:rPr>
        <w:t xml:space="preserve"> энергии, теплоносителя, а теплоснабжающая организация обязуется оплачивать указанные услуги.</w:t>
      </w:r>
    </w:p>
    <w:p w14:paraId="1517698F" w14:textId="77777777" w:rsidR="00CD6503" w:rsidRPr="009301CD" w:rsidRDefault="00CD6503" w:rsidP="00CD6503">
      <w:pPr>
        <w:pStyle w:val="ad"/>
        <w:kinsoku w:val="0"/>
        <w:overflowPunct w:val="0"/>
        <w:spacing w:line="276" w:lineRule="auto"/>
        <w:ind w:left="0" w:right="106" w:firstLine="709"/>
        <w:jc w:val="both"/>
        <w:rPr>
          <w:rFonts w:eastAsiaTheme="minorHAnsi" w:cs="Times New Roman"/>
          <w:color w:val="000000" w:themeColor="text1"/>
          <w:lang w:val="ru-RU"/>
        </w:rPr>
      </w:pPr>
      <w:r w:rsidRPr="009301CD">
        <w:rPr>
          <w:rFonts w:eastAsiaTheme="minorHAnsi" w:cs="Times New Roman"/>
          <w:color w:val="000000" w:themeColor="text1"/>
          <w:lang w:val="ru-RU"/>
        </w:rPr>
        <w:t>Договоры поставки тепловой энергии (мощности) заключаются ЕТО с теплоснабжающими и теплосетевыми организациями в случаях:</w:t>
      </w:r>
    </w:p>
    <w:p w14:paraId="3E394ED1" w14:textId="77777777" w:rsidR="00CD6503" w:rsidRPr="009301CD" w:rsidRDefault="00CD6503" w:rsidP="00CD6503">
      <w:pPr>
        <w:pStyle w:val="ad"/>
        <w:numPr>
          <w:ilvl w:val="3"/>
          <w:numId w:val="6"/>
        </w:numPr>
        <w:tabs>
          <w:tab w:val="left" w:pos="1182"/>
        </w:tabs>
        <w:kinsoku w:val="0"/>
        <w:overflowPunct w:val="0"/>
        <w:autoSpaceDE w:val="0"/>
        <w:autoSpaceDN w:val="0"/>
        <w:adjustRightInd w:val="0"/>
        <w:spacing w:line="276" w:lineRule="auto"/>
        <w:ind w:left="0" w:right="110" w:firstLine="709"/>
        <w:jc w:val="both"/>
        <w:rPr>
          <w:rFonts w:eastAsiaTheme="minorHAnsi" w:cs="Times New Roman"/>
          <w:color w:val="000000" w:themeColor="text1"/>
          <w:lang w:val="ru-RU"/>
        </w:rPr>
      </w:pPr>
      <w:r w:rsidRPr="009301CD">
        <w:rPr>
          <w:rFonts w:eastAsiaTheme="minorHAnsi" w:cs="Times New Roman"/>
          <w:color w:val="000000" w:themeColor="text1"/>
          <w:lang w:val="ru-RU"/>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379186C9" w14:textId="77777777" w:rsidR="00CD6503" w:rsidRPr="009301CD" w:rsidRDefault="00CD6503" w:rsidP="00CD6503">
      <w:pPr>
        <w:pStyle w:val="ad"/>
        <w:numPr>
          <w:ilvl w:val="3"/>
          <w:numId w:val="6"/>
        </w:numPr>
        <w:tabs>
          <w:tab w:val="left" w:pos="1182"/>
        </w:tabs>
        <w:kinsoku w:val="0"/>
        <w:overflowPunct w:val="0"/>
        <w:autoSpaceDE w:val="0"/>
        <w:autoSpaceDN w:val="0"/>
        <w:adjustRightInd w:val="0"/>
        <w:spacing w:line="276" w:lineRule="auto"/>
        <w:ind w:left="0" w:right="106" w:firstLine="709"/>
        <w:jc w:val="both"/>
        <w:rPr>
          <w:rFonts w:eastAsiaTheme="minorHAnsi" w:cs="Times New Roman"/>
          <w:color w:val="000000" w:themeColor="text1"/>
          <w:lang w:val="ru-RU"/>
        </w:rPr>
      </w:pPr>
      <w:r w:rsidRPr="009301CD">
        <w:rPr>
          <w:rFonts w:eastAsiaTheme="minorHAnsi" w:cs="Times New Roman"/>
          <w:color w:val="000000" w:themeColor="text1"/>
          <w:lang w:val="ru-RU"/>
        </w:rPr>
        <w:lastRenderedPageBreak/>
        <w:t>приобретения сетевой организацией тепловой энергии у теплоснабжающей организации в целях компенсации потерь в сетях (ч. 5 ст. 13).</w:t>
      </w:r>
    </w:p>
    <w:p w14:paraId="64ECA535"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bCs/>
          <w:color w:val="000000" w:themeColor="text1"/>
        </w:rPr>
        <w:t xml:space="preserve">Структура договорных отношений между теплоснабжающими и теплосетевыми </w:t>
      </w:r>
      <w:proofErr w:type="gramStart"/>
      <w:r w:rsidRPr="009301CD">
        <w:rPr>
          <w:rFonts w:cs="Times New Roman"/>
          <w:bCs/>
          <w:color w:val="000000" w:themeColor="text1"/>
        </w:rPr>
        <w:t>организациями, осуществляющими свою деятельность в границах зон деятельности ЕТО</w:t>
      </w:r>
      <w:r w:rsidRPr="009301CD">
        <w:rPr>
          <w:rFonts w:cs="Times New Roman"/>
          <w:color w:val="000000" w:themeColor="text1"/>
          <w:lang w:eastAsia="ru-RU"/>
        </w:rPr>
        <w:t xml:space="preserve"> представлена</w:t>
      </w:r>
      <w:proofErr w:type="gramEnd"/>
      <w:r w:rsidRPr="009301CD">
        <w:rPr>
          <w:rFonts w:cs="Times New Roman"/>
          <w:color w:val="000000" w:themeColor="text1"/>
          <w:lang w:eastAsia="ru-RU"/>
        </w:rPr>
        <w:t xml:space="preserve"> в таблице </w:t>
      </w:r>
      <w:r w:rsidRPr="009301CD">
        <w:rPr>
          <w:rFonts w:cs="Times New Roman"/>
          <w:color w:val="000000" w:themeColor="text1"/>
        </w:rPr>
        <w:t>1.1.1.1.</w:t>
      </w:r>
    </w:p>
    <w:p w14:paraId="658ADA70" w14:textId="77777777" w:rsidR="00CD6503" w:rsidRPr="009301CD" w:rsidRDefault="00CD6503" w:rsidP="00CD6503">
      <w:pPr>
        <w:pStyle w:val="a0"/>
        <w:rPr>
          <w:rFonts w:cs="Times New Roman"/>
          <w:color w:val="000000" w:themeColor="text1"/>
          <w:lang w:eastAsia="ru-RU"/>
        </w:rPr>
      </w:pPr>
    </w:p>
    <w:p w14:paraId="1AEAE204" w14:textId="77777777" w:rsidR="00CD6503" w:rsidRPr="009301CD" w:rsidRDefault="00CD6503" w:rsidP="00CD6503">
      <w:pPr>
        <w:pStyle w:val="2"/>
        <w:ind w:left="0" w:firstLine="0"/>
        <w:rPr>
          <w:color w:val="000000" w:themeColor="text1"/>
        </w:rPr>
      </w:pPr>
      <w:bookmarkStart w:id="28" w:name="_Toc29995784"/>
      <w:bookmarkStart w:id="29" w:name="_Toc29996502"/>
      <w:bookmarkStart w:id="30" w:name="_Toc29998099"/>
      <w:bookmarkStart w:id="31" w:name="_Toc30058662"/>
      <w:bookmarkStart w:id="32" w:name="_Toc31810024"/>
      <w:bookmarkStart w:id="33" w:name="_Toc232165608"/>
      <w:r w:rsidRPr="009301CD">
        <w:rPr>
          <w:bCs w:val="0"/>
          <w:color w:val="000000" w:themeColor="text1"/>
        </w:rPr>
        <w:t xml:space="preserve">1.1.3 </w:t>
      </w:r>
      <w:bookmarkEnd w:id="28"/>
      <w:bookmarkEnd w:id="29"/>
      <w:bookmarkEnd w:id="30"/>
      <w:bookmarkEnd w:id="31"/>
      <w:bookmarkEnd w:id="32"/>
      <w:r w:rsidRPr="009301CD">
        <w:rPr>
          <w:color w:val="000000" w:themeColor="text1"/>
        </w:rPr>
        <w:t>Описание зон действия источников тепловой энергии, не вошедших в зоны деятельности ЕТО</w:t>
      </w:r>
      <w:bookmarkEnd w:id="33"/>
    </w:p>
    <w:p w14:paraId="3FED7970" w14:textId="77777777" w:rsidR="00CD6503" w:rsidRPr="009301CD" w:rsidRDefault="00CD6503" w:rsidP="00CD6503">
      <w:pPr>
        <w:rPr>
          <w:rFonts w:cs="Times New Roman"/>
          <w:color w:val="000000" w:themeColor="text1"/>
          <w:lang w:eastAsia="ru-RU"/>
        </w:rPr>
      </w:pPr>
    </w:p>
    <w:p w14:paraId="14588A31" w14:textId="77777777" w:rsidR="00CD6503" w:rsidRPr="009301CD" w:rsidRDefault="00CD6503" w:rsidP="00CD6503">
      <w:pPr>
        <w:tabs>
          <w:tab w:val="left" w:pos="1234"/>
        </w:tabs>
        <w:ind w:firstLine="709"/>
        <w:jc w:val="both"/>
        <w:rPr>
          <w:rFonts w:cs="Times New Roman"/>
          <w:color w:val="000000" w:themeColor="text1"/>
          <w:szCs w:val="24"/>
        </w:rPr>
      </w:pPr>
      <w:r w:rsidRPr="009301CD">
        <w:rPr>
          <w:rFonts w:cs="Times New Roman"/>
          <w:color w:val="000000" w:themeColor="text1"/>
          <w:szCs w:val="24"/>
        </w:rPr>
        <w:t xml:space="preserve">Зоны с действием </w:t>
      </w:r>
      <w:proofErr w:type="gramStart"/>
      <w:r w:rsidRPr="009301CD">
        <w:rPr>
          <w:rFonts w:cs="Times New Roman"/>
          <w:color w:val="000000" w:themeColor="text1"/>
          <w:szCs w:val="24"/>
        </w:rPr>
        <w:t>источников тепловой энергии, не вошедших в зону действия ЕТО отсутствуют</w:t>
      </w:r>
      <w:proofErr w:type="gramEnd"/>
      <w:r w:rsidRPr="009301CD">
        <w:rPr>
          <w:rFonts w:cs="Times New Roman"/>
          <w:color w:val="000000" w:themeColor="text1"/>
          <w:szCs w:val="24"/>
        </w:rPr>
        <w:t>.</w:t>
      </w:r>
    </w:p>
    <w:p w14:paraId="23BA3EBD" w14:textId="77777777" w:rsidR="00CD6503" w:rsidRPr="009301CD" w:rsidRDefault="00CD6503" w:rsidP="00CD6503">
      <w:pPr>
        <w:pStyle w:val="a0"/>
        <w:rPr>
          <w:rFonts w:cs="Times New Roman"/>
          <w:color w:val="000000" w:themeColor="text1"/>
          <w:lang w:eastAsia="ru-RU"/>
        </w:rPr>
      </w:pPr>
    </w:p>
    <w:p w14:paraId="3B059055" w14:textId="77777777" w:rsidR="00CD6503" w:rsidRPr="009301CD" w:rsidRDefault="00CD6503" w:rsidP="00CD6503">
      <w:pPr>
        <w:pStyle w:val="2"/>
        <w:ind w:left="0" w:firstLine="0"/>
        <w:rPr>
          <w:bCs w:val="0"/>
          <w:color w:val="000000" w:themeColor="text1"/>
        </w:rPr>
      </w:pPr>
      <w:bookmarkStart w:id="34" w:name="_Toc232165609"/>
      <w:r w:rsidRPr="009301CD">
        <w:rPr>
          <w:bCs w:val="0"/>
          <w:color w:val="000000" w:themeColor="text1"/>
        </w:rPr>
        <w:t xml:space="preserve">1.1.4 </w:t>
      </w:r>
      <w:hyperlink r:id="rId13" w:anchor="bookmark3" w:history="1">
        <w:r w:rsidRPr="009301CD">
          <w:rPr>
            <w:rFonts w:eastAsiaTheme="minorHAnsi"/>
            <w:bCs w:val="0"/>
            <w:color w:val="000000" w:themeColor="text1"/>
            <w:szCs w:val="22"/>
          </w:rPr>
          <w:t>Зоны действия производственных котельных</w:t>
        </w:r>
        <w:bookmarkEnd w:id="34"/>
      </w:hyperlink>
    </w:p>
    <w:p w14:paraId="5F7EE525" w14:textId="77777777" w:rsidR="00CD6503" w:rsidRPr="009301CD" w:rsidRDefault="00CD6503" w:rsidP="00CD6503">
      <w:pPr>
        <w:tabs>
          <w:tab w:val="left" w:pos="1234"/>
        </w:tabs>
        <w:ind w:firstLine="709"/>
        <w:rPr>
          <w:rFonts w:cs="Times New Roman"/>
          <w:color w:val="000000" w:themeColor="text1"/>
          <w:lang w:eastAsia="ru-RU"/>
        </w:rPr>
      </w:pPr>
    </w:p>
    <w:p w14:paraId="2229953C" w14:textId="77777777" w:rsidR="00CD6503" w:rsidRPr="009301CD" w:rsidRDefault="00CD6503" w:rsidP="00CD6503">
      <w:pPr>
        <w:pStyle w:val="a0"/>
        <w:ind w:firstLine="709"/>
        <w:jc w:val="both"/>
        <w:rPr>
          <w:rFonts w:cs="Times New Roman"/>
          <w:color w:val="000000" w:themeColor="text1"/>
          <w:lang w:eastAsia="ru-RU"/>
        </w:rPr>
      </w:pPr>
      <w:r w:rsidRPr="009301CD">
        <w:rPr>
          <w:rFonts w:cs="Times New Roman"/>
          <w:color w:val="000000" w:themeColor="text1"/>
          <w:lang w:eastAsia="ru-RU"/>
        </w:rPr>
        <w:t>На территории муниципального образования отсутствуют производственные котельные.</w:t>
      </w:r>
    </w:p>
    <w:p w14:paraId="304EDBA4" w14:textId="77777777" w:rsidR="00CD6503" w:rsidRPr="009301CD" w:rsidRDefault="00CD6503" w:rsidP="00CD6503">
      <w:pPr>
        <w:tabs>
          <w:tab w:val="left" w:pos="1234"/>
        </w:tabs>
        <w:ind w:firstLine="709"/>
        <w:rPr>
          <w:rFonts w:cs="Times New Roman"/>
          <w:color w:val="000000" w:themeColor="text1"/>
          <w:lang w:eastAsia="ru-RU"/>
        </w:rPr>
      </w:pPr>
    </w:p>
    <w:p w14:paraId="5C4CE8EF" w14:textId="77777777" w:rsidR="00CD6503" w:rsidRPr="009301CD" w:rsidRDefault="00CD6503" w:rsidP="00CD6503">
      <w:pPr>
        <w:pStyle w:val="2"/>
        <w:ind w:left="0" w:firstLine="0"/>
        <w:rPr>
          <w:bCs w:val="0"/>
          <w:color w:val="000000" w:themeColor="text1"/>
        </w:rPr>
      </w:pPr>
      <w:bookmarkStart w:id="35" w:name="_Toc232165610"/>
      <w:r w:rsidRPr="009301CD">
        <w:rPr>
          <w:bCs w:val="0"/>
          <w:color w:val="000000" w:themeColor="text1"/>
        </w:rPr>
        <w:t xml:space="preserve">1.1.5 </w:t>
      </w:r>
      <w:hyperlink r:id="rId14" w:anchor="bookmark4" w:history="1">
        <w:r w:rsidRPr="009301CD">
          <w:rPr>
            <w:rFonts w:eastAsiaTheme="minorHAnsi"/>
            <w:bCs w:val="0"/>
            <w:color w:val="000000" w:themeColor="text1"/>
            <w:szCs w:val="22"/>
          </w:rPr>
          <w:t>Зоны действия индивидуального теплоснабжения</w:t>
        </w:r>
        <w:bookmarkEnd w:id="35"/>
      </w:hyperlink>
    </w:p>
    <w:p w14:paraId="0D91082C" w14:textId="77777777" w:rsidR="00CD6503" w:rsidRPr="009301CD" w:rsidRDefault="00CD6503" w:rsidP="00CD6503">
      <w:pPr>
        <w:rPr>
          <w:rFonts w:cs="Times New Roman"/>
          <w:color w:val="000000" w:themeColor="text1"/>
          <w:lang w:eastAsia="ru-RU"/>
        </w:rPr>
      </w:pPr>
    </w:p>
    <w:p w14:paraId="0FF33051" w14:textId="77777777" w:rsidR="00CD6503" w:rsidRPr="009301CD" w:rsidRDefault="00CD6503" w:rsidP="00CD6503">
      <w:pPr>
        <w:pStyle w:val="TableParagraph"/>
        <w:kinsoku w:val="0"/>
        <w:overflowPunct w:val="0"/>
        <w:ind w:right="-1" w:firstLine="709"/>
        <w:jc w:val="both"/>
        <w:rPr>
          <w:color w:val="000000" w:themeColor="text1"/>
        </w:rPr>
      </w:pPr>
      <w:r w:rsidRPr="009301CD">
        <w:rPr>
          <w:color w:val="000000" w:themeColor="text1"/>
        </w:rPr>
        <w:t>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теплоснабжения (печи, котлы).</w:t>
      </w:r>
    </w:p>
    <w:p w14:paraId="7F914CF8" w14:textId="77777777" w:rsidR="00CD6503" w:rsidRPr="009301CD" w:rsidRDefault="00CD6503" w:rsidP="00CD6503">
      <w:pPr>
        <w:pStyle w:val="a0"/>
        <w:rPr>
          <w:rFonts w:cs="Times New Roman"/>
          <w:color w:val="000000" w:themeColor="text1"/>
          <w:lang w:eastAsia="ru-RU"/>
        </w:rPr>
      </w:pPr>
    </w:p>
    <w:p w14:paraId="0442B31E" w14:textId="77777777" w:rsidR="00CD6503" w:rsidRPr="009301CD" w:rsidRDefault="00CD6503" w:rsidP="00CD6503">
      <w:pPr>
        <w:pStyle w:val="2"/>
        <w:ind w:left="0" w:firstLine="0"/>
        <w:rPr>
          <w:bCs w:val="0"/>
          <w:color w:val="000000" w:themeColor="text1"/>
        </w:rPr>
      </w:pPr>
      <w:bookmarkStart w:id="36" w:name="_Toc53926860"/>
      <w:bookmarkStart w:id="37" w:name="_Toc54952750"/>
      <w:bookmarkStart w:id="38" w:name="_Toc232165611"/>
      <w:r w:rsidRPr="009301CD">
        <w:rPr>
          <w:bCs w:val="0"/>
          <w:color w:val="000000" w:themeColor="text1"/>
        </w:rPr>
        <w:t xml:space="preserve">1.1.6 </w:t>
      </w:r>
      <w:bookmarkEnd w:id="36"/>
      <w:bookmarkEnd w:id="37"/>
      <w:r w:rsidRPr="009301CD">
        <w:rPr>
          <w:bCs w:val="0"/>
          <w:color w:val="000000" w:themeColor="text1"/>
        </w:rPr>
        <w:t>Описание изменений, произошедших в функциональной структуре теплоснабжения поселения, муниципального округа, городского округа, города федерального значения за период, предшествующий актуализации схемы теплоснабжения</w:t>
      </w:r>
      <w:bookmarkEnd w:id="38"/>
    </w:p>
    <w:p w14:paraId="0DDE4478" w14:textId="77777777" w:rsidR="00CD6503" w:rsidRPr="009301CD" w:rsidRDefault="00CD6503" w:rsidP="00CD6503">
      <w:pPr>
        <w:rPr>
          <w:rFonts w:cs="Times New Roman"/>
          <w:color w:val="000000" w:themeColor="text1"/>
          <w:lang w:eastAsia="ru-RU"/>
        </w:rPr>
      </w:pPr>
    </w:p>
    <w:p w14:paraId="22F55669"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За базовый период актуализации в части изменений функциональной структуры теплоснабжения в каждой зоне деятельности ЕТО изменения отсутствуют, структура и РСО не изменились.</w:t>
      </w:r>
    </w:p>
    <w:p w14:paraId="3900B111" w14:textId="77777777" w:rsidR="00CD6503" w:rsidRPr="009301CD" w:rsidRDefault="00CD6503" w:rsidP="00CD6503">
      <w:pPr>
        <w:pStyle w:val="a0"/>
        <w:rPr>
          <w:rFonts w:cs="Times New Roman"/>
          <w:color w:val="000000" w:themeColor="text1"/>
          <w:lang w:eastAsia="ru-RU"/>
        </w:rPr>
      </w:pPr>
    </w:p>
    <w:p w14:paraId="6A95B87B" w14:textId="77777777" w:rsidR="00191A31" w:rsidRPr="009301CD" w:rsidRDefault="00191A31">
      <w:pPr>
        <w:rPr>
          <w:rFonts w:cs="Times New Roman"/>
          <w:color w:val="000000" w:themeColor="text1"/>
        </w:rPr>
        <w:sectPr w:rsidR="00191A31" w:rsidRPr="009301CD">
          <w:pgSz w:w="11906" w:h="16838"/>
          <w:pgMar w:top="1134" w:right="850" w:bottom="1134" w:left="1701" w:header="708" w:footer="708" w:gutter="0"/>
          <w:cols w:space="708"/>
          <w:docGrid w:linePitch="360"/>
        </w:sectPr>
      </w:pPr>
    </w:p>
    <w:p w14:paraId="0CD348B0" w14:textId="77777777" w:rsidR="00CD6503" w:rsidRPr="009301CD" w:rsidRDefault="000F67AA" w:rsidP="00CD6503">
      <w:pPr>
        <w:pStyle w:val="2"/>
        <w:ind w:left="0" w:firstLine="0"/>
        <w:rPr>
          <w:color w:val="000000" w:themeColor="text1"/>
        </w:rPr>
      </w:pPr>
      <w:hyperlink r:id="rId15" w:anchor="bookmark5" w:history="1">
        <w:bookmarkStart w:id="39" w:name="_Toc29996503"/>
        <w:bookmarkStart w:id="40" w:name="_Toc29998100"/>
        <w:bookmarkStart w:id="41" w:name="_Toc30058663"/>
        <w:bookmarkStart w:id="42" w:name="_Toc31810025"/>
        <w:bookmarkStart w:id="43" w:name="_Toc232165612"/>
        <w:r w:rsidR="00CD6503" w:rsidRPr="009301CD">
          <w:rPr>
            <w:color w:val="000000" w:themeColor="text1"/>
          </w:rPr>
          <w:t xml:space="preserve">Часть </w:t>
        </w:r>
        <w:bookmarkStart w:id="44" w:name="OLE_LINK26"/>
        <w:bookmarkEnd w:id="44"/>
        <w:r w:rsidR="00CD6503" w:rsidRPr="009301CD">
          <w:rPr>
            <w:color w:val="000000" w:themeColor="text1"/>
          </w:rPr>
          <w:t>2. ИСТОЧНИКИ ТЕПЛОВОЙ ЭНЕРГИИ</w:t>
        </w:r>
        <w:bookmarkEnd w:id="39"/>
        <w:bookmarkEnd w:id="40"/>
        <w:bookmarkEnd w:id="41"/>
        <w:bookmarkEnd w:id="42"/>
        <w:bookmarkEnd w:id="43"/>
      </w:hyperlink>
    </w:p>
    <w:p w14:paraId="20984109" w14:textId="77777777" w:rsidR="00CD6503" w:rsidRPr="009301CD" w:rsidRDefault="00CD6503" w:rsidP="00CD6503">
      <w:pPr>
        <w:rPr>
          <w:rFonts w:cs="Times New Roman"/>
          <w:color w:val="000000" w:themeColor="text1"/>
          <w:lang w:eastAsia="ru-RU"/>
        </w:rPr>
      </w:pPr>
    </w:p>
    <w:p w14:paraId="0C03B97C" w14:textId="77777777" w:rsidR="00CD6503" w:rsidRPr="009301CD" w:rsidRDefault="00CD6503" w:rsidP="00CD6503">
      <w:pPr>
        <w:pStyle w:val="a0"/>
        <w:ind w:firstLine="709"/>
        <w:rPr>
          <w:rFonts w:cs="Times New Roman"/>
          <w:color w:val="000000" w:themeColor="text1"/>
          <w:lang w:eastAsia="ru-RU"/>
        </w:rPr>
      </w:pPr>
      <w:r w:rsidRPr="009301CD">
        <w:rPr>
          <w:rFonts w:cs="Times New Roman"/>
          <w:color w:val="000000" w:themeColor="text1"/>
          <w:lang w:eastAsia="ru-RU"/>
        </w:rPr>
        <w:t>Описание источников тепловой энергии представлено по каждой ЕТО.</w:t>
      </w:r>
    </w:p>
    <w:p w14:paraId="05EF7AE7" w14:textId="77777777" w:rsidR="00CD6503" w:rsidRPr="009301CD" w:rsidRDefault="00CD6503" w:rsidP="00CD6503">
      <w:pPr>
        <w:pStyle w:val="a0"/>
        <w:ind w:firstLine="709"/>
        <w:rPr>
          <w:rFonts w:cs="Times New Roman"/>
          <w:color w:val="000000" w:themeColor="text1"/>
          <w:lang w:eastAsia="ru-RU"/>
        </w:rPr>
      </w:pPr>
    </w:p>
    <w:p w14:paraId="4F4AB3E1" w14:textId="77777777" w:rsidR="00CD6503" w:rsidRPr="009301CD" w:rsidRDefault="00CD6503" w:rsidP="00CD6503">
      <w:pPr>
        <w:pStyle w:val="2"/>
        <w:ind w:left="0" w:firstLine="0"/>
        <w:rPr>
          <w:color w:val="000000" w:themeColor="text1"/>
        </w:rPr>
      </w:pPr>
      <w:bookmarkStart w:id="45" w:name="_Toc29996504"/>
      <w:bookmarkStart w:id="46" w:name="_Toc29998101"/>
      <w:bookmarkStart w:id="47" w:name="_Toc30058664"/>
      <w:bookmarkStart w:id="48" w:name="_Toc31810026"/>
      <w:bookmarkStart w:id="49" w:name="_Toc232165613"/>
      <w:r w:rsidRPr="009301CD">
        <w:rPr>
          <w:bCs w:val="0"/>
          <w:color w:val="000000" w:themeColor="text1"/>
        </w:rPr>
        <w:t xml:space="preserve">1.2.1 </w:t>
      </w:r>
      <w:bookmarkEnd w:id="45"/>
      <w:bookmarkEnd w:id="46"/>
      <w:bookmarkEnd w:id="47"/>
      <w:bookmarkEnd w:id="48"/>
      <w:r w:rsidRPr="009301CD">
        <w:rPr>
          <w:color w:val="000000" w:themeColor="text1"/>
        </w:rPr>
        <w:t>Структура и технические характеристики основного оборудования</w:t>
      </w:r>
      <w:bookmarkEnd w:id="49"/>
    </w:p>
    <w:p w14:paraId="7FE38EE8" w14:textId="77777777" w:rsidR="00CD6503" w:rsidRPr="009301CD" w:rsidRDefault="00CD6503" w:rsidP="00CD6503">
      <w:pPr>
        <w:rPr>
          <w:rFonts w:cs="Times New Roman"/>
          <w:color w:val="000000" w:themeColor="text1"/>
          <w:lang w:eastAsia="ru-RU"/>
        </w:rPr>
      </w:pPr>
    </w:p>
    <w:p w14:paraId="57EE681F" w14:textId="77777777" w:rsidR="00CD6503" w:rsidRPr="009301CD" w:rsidRDefault="00CD6503" w:rsidP="00CD6503">
      <w:pPr>
        <w:pStyle w:val="a0"/>
        <w:ind w:firstLine="709"/>
        <w:jc w:val="both"/>
        <w:rPr>
          <w:rFonts w:cs="Times New Roman"/>
          <w:color w:val="000000" w:themeColor="text1"/>
          <w:lang w:eastAsia="ru-RU"/>
        </w:rPr>
      </w:pPr>
      <w:bookmarkStart w:id="50" w:name="_Hlk163114012"/>
      <w:bookmarkStart w:id="51" w:name="_Hlk162955542"/>
      <w:bookmarkEnd w:id="50"/>
      <w:r w:rsidRPr="009301CD">
        <w:rPr>
          <w:rFonts w:cs="Times New Roman"/>
          <w:bCs/>
          <w:color w:val="000000" w:themeColor="text1"/>
          <w:lang w:eastAsia="ru-RU"/>
        </w:rPr>
        <w:t>Состав и технические характеристики основного оборудования источников тепловой энергии в МО Мглинское городское поселение приведены в таблице ниже.</w:t>
      </w:r>
      <w:bookmarkEnd w:id="51"/>
    </w:p>
    <w:p w14:paraId="701D4141" w14:textId="77777777" w:rsidR="00191A31" w:rsidRPr="009301CD" w:rsidRDefault="00CD6503">
      <w:pPr>
        <w:spacing w:before="400" w:after="200"/>
        <w:rPr>
          <w:rFonts w:cs="Times New Roman"/>
          <w:color w:val="000000" w:themeColor="text1"/>
        </w:rPr>
      </w:pPr>
      <w:bookmarkStart w:id="52" w:name="OLE_LINK29"/>
      <w:bookmarkStart w:id="53" w:name="OLE_LINK30"/>
      <w:bookmarkStart w:id="54" w:name="OLE_LINK31"/>
      <w:bookmarkEnd w:id="52"/>
      <w:bookmarkEnd w:id="53"/>
      <w:bookmarkEnd w:id="54"/>
      <w:r w:rsidRPr="009301CD">
        <w:rPr>
          <w:rFonts w:cs="Times New Roman"/>
          <w:b/>
          <w:color w:val="000000" w:themeColor="text1"/>
        </w:rPr>
        <w:t>Таблица 1.2.1.1 - Состав и технические характеристики основного оборудования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91"/>
        <w:gridCol w:w="1940"/>
        <w:gridCol w:w="1206"/>
        <w:gridCol w:w="1580"/>
        <w:gridCol w:w="1625"/>
        <w:gridCol w:w="1654"/>
        <w:gridCol w:w="1297"/>
        <w:gridCol w:w="1297"/>
        <w:gridCol w:w="1654"/>
        <w:gridCol w:w="1963"/>
      </w:tblGrid>
      <w:tr w:rsidR="009301CD" w:rsidRPr="009301CD" w14:paraId="1082E51A" w14:textId="77777777" w:rsidTr="00CD6503">
        <w:trPr>
          <w:tblHeader/>
          <w:jc w:val="center"/>
        </w:trPr>
        <w:tc>
          <w:tcPr>
            <w:tcW w:w="287" w:type="dxa"/>
            <w:shd w:val="clear" w:color="auto" w:fill="F2F2F2"/>
            <w:tcMar>
              <w:top w:w="120" w:type="dxa"/>
              <w:left w:w="20" w:type="dxa"/>
              <w:bottom w:w="120" w:type="dxa"/>
              <w:right w:w="20" w:type="dxa"/>
            </w:tcMar>
            <w:vAlign w:val="center"/>
          </w:tcPr>
          <w:p w14:paraId="2D5D4C3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1909" w:type="dxa"/>
            <w:shd w:val="clear" w:color="auto" w:fill="F2F2F2"/>
            <w:tcMar>
              <w:top w:w="120" w:type="dxa"/>
              <w:left w:w="200" w:type="dxa"/>
              <w:bottom w:w="120" w:type="dxa"/>
              <w:right w:w="200" w:type="dxa"/>
            </w:tcMar>
            <w:vAlign w:val="center"/>
          </w:tcPr>
          <w:p w14:paraId="6F414ED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Тип котла</w:t>
            </w:r>
          </w:p>
        </w:tc>
        <w:tc>
          <w:tcPr>
            <w:tcW w:w="1187" w:type="dxa"/>
            <w:shd w:val="clear" w:color="auto" w:fill="F2F2F2"/>
            <w:tcMar>
              <w:top w:w="120" w:type="dxa"/>
              <w:left w:w="200" w:type="dxa"/>
              <w:bottom w:w="120" w:type="dxa"/>
              <w:right w:w="200" w:type="dxa"/>
            </w:tcMar>
            <w:vAlign w:val="center"/>
          </w:tcPr>
          <w:p w14:paraId="37797F4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Кол-во котлов</w:t>
            </w:r>
          </w:p>
        </w:tc>
        <w:tc>
          <w:tcPr>
            <w:tcW w:w="1555" w:type="dxa"/>
            <w:shd w:val="clear" w:color="auto" w:fill="F2F2F2"/>
            <w:tcMar>
              <w:top w:w="120" w:type="dxa"/>
              <w:left w:w="200" w:type="dxa"/>
              <w:bottom w:w="120" w:type="dxa"/>
              <w:right w:w="200" w:type="dxa"/>
            </w:tcMar>
            <w:vAlign w:val="center"/>
          </w:tcPr>
          <w:p w14:paraId="4B15324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Год установки котла</w:t>
            </w:r>
          </w:p>
        </w:tc>
        <w:tc>
          <w:tcPr>
            <w:tcW w:w="1599" w:type="dxa"/>
            <w:shd w:val="clear" w:color="auto" w:fill="F2F2F2"/>
            <w:tcMar>
              <w:top w:w="120" w:type="dxa"/>
              <w:left w:w="200" w:type="dxa"/>
              <w:bottom w:w="120" w:type="dxa"/>
              <w:right w:w="200" w:type="dxa"/>
            </w:tcMar>
            <w:vAlign w:val="center"/>
          </w:tcPr>
          <w:p w14:paraId="07373D1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Мощность котла, Гкал/</w:t>
            </w:r>
            <w:proofErr w:type="gramStart"/>
            <w:r w:rsidRPr="009301CD">
              <w:rPr>
                <w:rFonts w:eastAsia="Times New Roman" w:cs="Times New Roman"/>
                <w:color w:val="000000" w:themeColor="text1"/>
                <w:sz w:val="22"/>
              </w:rPr>
              <w:t>ч</w:t>
            </w:r>
            <w:proofErr w:type="gramEnd"/>
          </w:p>
        </w:tc>
        <w:tc>
          <w:tcPr>
            <w:tcW w:w="1628" w:type="dxa"/>
            <w:shd w:val="clear" w:color="auto" w:fill="F2F2F2"/>
            <w:tcMar>
              <w:top w:w="120" w:type="dxa"/>
              <w:left w:w="200" w:type="dxa"/>
              <w:bottom w:w="120" w:type="dxa"/>
              <w:right w:w="200" w:type="dxa"/>
            </w:tcMar>
            <w:vAlign w:val="center"/>
          </w:tcPr>
          <w:p w14:paraId="6D30618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Мощность котельной, Гкал/</w:t>
            </w:r>
            <w:proofErr w:type="gramStart"/>
            <w:r w:rsidRPr="009301CD">
              <w:rPr>
                <w:rFonts w:eastAsia="Times New Roman" w:cs="Times New Roman"/>
                <w:color w:val="000000" w:themeColor="text1"/>
                <w:sz w:val="22"/>
              </w:rPr>
              <w:t>ч</w:t>
            </w:r>
            <w:proofErr w:type="gramEnd"/>
          </w:p>
        </w:tc>
        <w:tc>
          <w:tcPr>
            <w:tcW w:w="1276" w:type="dxa"/>
            <w:shd w:val="clear" w:color="auto" w:fill="F2F2F2"/>
            <w:tcMar>
              <w:top w:w="120" w:type="dxa"/>
              <w:left w:w="200" w:type="dxa"/>
              <w:bottom w:w="120" w:type="dxa"/>
              <w:right w:w="200" w:type="dxa"/>
            </w:tcMar>
            <w:vAlign w:val="center"/>
          </w:tcPr>
          <w:p w14:paraId="7419F8F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УРУТ по котлам, </w:t>
            </w:r>
            <w:proofErr w:type="gramStart"/>
            <w:r w:rsidRPr="009301CD">
              <w:rPr>
                <w:rFonts w:eastAsia="Times New Roman" w:cs="Times New Roman"/>
                <w:color w:val="000000" w:themeColor="text1"/>
                <w:sz w:val="22"/>
              </w:rPr>
              <w:t>кг</w:t>
            </w:r>
            <w:proofErr w:type="gramEnd"/>
            <w:r w:rsidRPr="009301CD">
              <w:rPr>
                <w:rFonts w:eastAsia="Times New Roman" w:cs="Times New Roman"/>
                <w:color w:val="000000" w:themeColor="text1"/>
                <w:sz w:val="22"/>
              </w:rPr>
              <w:t xml:space="preserve"> </w:t>
            </w:r>
            <w:proofErr w:type="spellStart"/>
            <w:r w:rsidRPr="009301CD">
              <w:rPr>
                <w:rFonts w:eastAsia="Times New Roman" w:cs="Times New Roman"/>
                <w:color w:val="000000" w:themeColor="text1"/>
                <w:sz w:val="22"/>
              </w:rPr>
              <w:t>у.т</w:t>
            </w:r>
            <w:proofErr w:type="spellEnd"/>
            <w:r w:rsidRPr="009301CD">
              <w:rPr>
                <w:rFonts w:eastAsia="Times New Roman" w:cs="Times New Roman"/>
                <w:color w:val="000000" w:themeColor="text1"/>
                <w:sz w:val="22"/>
              </w:rPr>
              <w:t>./ Гкал</w:t>
            </w:r>
          </w:p>
        </w:tc>
        <w:tc>
          <w:tcPr>
            <w:tcW w:w="1276" w:type="dxa"/>
            <w:shd w:val="clear" w:color="auto" w:fill="F2F2F2"/>
            <w:tcMar>
              <w:top w:w="120" w:type="dxa"/>
              <w:left w:w="200" w:type="dxa"/>
              <w:bottom w:w="120" w:type="dxa"/>
              <w:right w:w="200" w:type="dxa"/>
            </w:tcMar>
            <w:vAlign w:val="center"/>
          </w:tcPr>
          <w:p w14:paraId="2370164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КПД котлов, %</w:t>
            </w:r>
          </w:p>
        </w:tc>
        <w:tc>
          <w:tcPr>
            <w:tcW w:w="1628" w:type="dxa"/>
            <w:shd w:val="clear" w:color="auto" w:fill="F2F2F2"/>
            <w:tcMar>
              <w:top w:w="120" w:type="dxa"/>
              <w:left w:w="200" w:type="dxa"/>
              <w:bottom w:w="120" w:type="dxa"/>
              <w:right w:w="200" w:type="dxa"/>
            </w:tcMar>
            <w:vAlign w:val="center"/>
          </w:tcPr>
          <w:p w14:paraId="1E13B52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УРУТ по котельной, </w:t>
            </w:r>
            <w:proofErr w:type="gramStart"/>
            <w:r w:rsidRPr="009301CD">
              <w:rPr>
                <w:rFonts w:eastAsia="Times New Roman" w:cs="Times New Roman"/>
                <w:color w:val="000000" w:themeColor="text1"/>
                <w:sz w:val="22"/>
              </w:rPr>
              <w:t>кг</w:t>
            </w:r>
            <w:proofErr w:type="gramEnd"/>
            <w:r w:rsidRPr="009301CD">
              <w:rPr>
                <w:rFonts w:eastAsia="Times New Roman" w:cs="Times New Roman"/>
                <w:color w:val="000000" w:themeColor="text1"/>
                <w:sz w:val="22"/>
              </w:rPr>
              <w:t xml:space="preserve"> </w:t>
            </w:r>
            <w:proofErr w:type="spellStart"/>
            <w:r w:rsidRPr="009301CD">
              <w:rPr>
                <w:rFonts w:eastAsia="Times New Roman" w:cs="Times New Roman"/>
                <w:color w:val="000000" w:themeColor="text1"/>
                <w:sz w:val="22"/>
              </w:rPr>
              <w:t>у.т</w:t>
            </w:r>
            <w:proofErr w:type="spellEnd"/>
            <w:r w:rsidRPr="009301CD">
              <w:rPr>
                <w:rFonts w:eastAsia="Times New Roman" w:cs="Times New Roman"/>
                <w:color w:val="000000" w:themeColor="text1"/>
                <w:sz w:val="22"/>
              </w:rPr>
              <w:t>./Гкал</w:t>
            </w:r>
          </w:p>
        </w:tc>
        <w:tc>
          <w:tcPr>
            <w:tcW w:w="1932" w:type="dxa"/>
            <w:shd w:val="clear" w:color="auto" w:fill="F2F2F2"/>
            <w:tcMar>
              <w:top w:w="120" w:type="dxa"/>
              <w:left w:w="200" w:type="dxa"/>
              <w:bottom w:w="120" w:type="dxa"/>
              <w:right w:w="200" w:type="dxa"/>
            </w:tcMar>
            <w:vAlign w:val="center"/>
          </w:tcPr>
          <w:p w14:paraId="751A643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Дата обследования котлов</w:t>
            </w:r>
          </w:p>
        </w:tc>
      </w:tr>
      <w:tr w:rsidR="009301CD" w:rsidRPr="009301CD" w14:paraId="5CC36737" w14:textId="77777777" w:rsidTr="00CD6503">
        <w:trPr>
          <w:jc w:val="center"/>
        </w:trPr>
        <w:tc>
          <w:tcPr>
            <w:tcW w:w="14277" w:type="dxa"/>
            <w:gridSpan w:val="10"/>
            <w:shd w:val="clear" w:color="auto" w:fill="D9E2F3"/>
            <w:tcMar>
              <w:top w:w="40" w:type="dxa"/>
              <w:left w:w="160" w:type="dxa"/>
              <w:bottom w:w="40" w:type="dxa"/>
              <w:right w:w="20" w:type="dxa"/>
            </w:tcMar>
            <w:vAlign w:val="center"/>
          </w:tcPr>
          <w:p w14:paraId="089BD19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04E481E5" w14:textId="77777777" w:rsidTr="00CD6503">
        <w:trPr>
          <w:jc w:val="center"/>
        </w:trPr>
        <w:tc>
          <w:tcPr>
            <w:tcW w:w="14277" w:type="dxa"/>
            <w:gridSpan w:val="10"/>
            <w:shd w:val="clear" w:color="auto" w:fill="E2EFDA"/>
            <w:tcMar>
              <w:top w:w="40" w:type="dxa"/>
              <w:left w:w="160" w:type="dxa"/>
              <w:bottom w:w="40" w:type="dxa"/>
              <w:right w:w="20" w:type="dxa"/>
            </w:tcMar>
            <w:vAlign w:val="center"/>
          </w:tcPr>
          <w:p w14:paraId="4F5B840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Основное топливо - природный газ</w:t>
            </w:r>
          </w:p>
        </w:tc>
      </w:tr>
      <w:tr w:rsidR="009301CD" w:rsidRPr="009301CD" w14:paraId="4105DCF2" w14:textId="77777777" w:rsidTr="00CD6503">
        <w:trPr>
          <w:jc w:val="center"/>
        </w:trPr>
        <w:tc>
          <w:tcPr>
            <w:tcW w:w="14277" w:type="dxa"/>
            <w:gridSpan w:val="10"/>
            <w:shd w:val="clear" w:color="auto" w:fill="FFFFFF"/>
            <w:tcMar>
              <w:top w:w="40" w:type="dxa"/>
              <w:left w:w="160" w:type="dxa"/>
              <w:bottom w:w="40" w:type="dxa"/>
              <w:right w:w="20" w:type="dxa"/>
            </w:tcMar>
            <w:vAlign w:val="center"/>
          </w:tcPr>
          <w:p w14:paraId="4D57EC02" w14:textId="77777777" w:rsidR="00191A31" w:rsidRPr="009301CD" w:rsidRDefault="00CD6503">
            <w:pPr>
              <w:rPr>
                <w:rFonts w:cs="Times New Roman"/>
                <w:color w:val="000000" w:themeColor="text1"/>
              </w:rPr>
            </w:pPr>
            <w:r w:rsidRPr="009301CD">
              <w:rPr>
                <w:rFonts w:eastAsia="Times New Roman" w:cs="Times New Roman"/>
                <w:b/>
                <w:color w:val="000000" w:themeColor="text1"/>
                <w:sz w:val="22"/>
              </w:rPr>
              <w:t>Котельная №1, г. Мглин, пер. 2-й Первомайский,1</w:t>
            </w:r>
          </w:p>
        </w:tc>
      </w:tr>
      <w:tr w:rsidR="009301CD" w:rsidRPr="009301CD" w14:paraId="21787132" w14:textId="77777777" w:rsidTr="00CD6503">
        <w:trPr>
          <w:jc w:val="center"/>
        </w:trPr>
        <w:tc>
          <w:tcPr>
            <w:tcW w:w="287" w:type="dxa"/>
            <w:shd w:val="clear" w:color="auto" w:fill="FFFFFF"/>
            <w:tcMar>
              <w:top w:w="40" w:type="dxa"/>
              <w:left w:w="20" w:type="dxa"/>
              <w:bottom w:w="40" w:type="dxa"/>
              <w:right w:w="20" w:type="dxa"/>
            </w:tcMar>
            <w:vAlign w:val="center"/>
          </w:tcPr>
          <w:p w14:paraId="18FA100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909" w:type="dxa"/>
            <w:shd w:val="clear" w:color="auto" w:fill="FFFFFF"/>
            <w:tcMar>
              <w:top w:w="40" w:type="dxa"/>
              <w:left w:w="200" w:type="dxa"/>
              <w:bottom w:w="40" w:type="dxa"/>
              <w:right w:w="200" w:type="dxa"/>
            </w:tcMar>
            <w:vAlign w:val="center"/>
          </w:tcPr>
          <w:p w14:paraId="4C4677EC" w14:textId="77777777" w:rsidR="00191A31" w:rsidRPr="009301CD" w:rsidRDefault="00CD6503">
            <w:pPr>
              <w:jc w:val="center"/>
              <w:rPr>
                <w:rFonts w:cs="Times New Roman"/>
                <w:color w:val="000000" w:themeColor="text1"/>
              </w:rPr>
            </w:pPr>
            <w:proofErr w:type="spellStart"/>
            <w:r w:rsidRPr="009301CD">
              <w:rPr>
                <w:rFonts w:eastAsia="Times New Roman" w:cs="Times New Roman"/>
                <w:color w:val="000000" w:themeColor="text1"/>
                <w:sz w:val="22"/>
              </w:rPr>
              <w:t>Protherm</w:t>
            </w:r>
            <w:proofErr w:type="spellEnd"/>
            <w:r w:rsidRPr="009301CD">
              <w:rPr>
                <w:rFonts w:eastAsia="Times New Roman" w:cs="Times New Roman"/>
                <w:color w:val="000000" w:themeColor="text1"/>
                <w:sz w:val="22"/>
              </w:rPr>
              <w:t xml:space="preserve"> </w:t>
            </w:r>
            <w:proofErr w:type="spellStart"/>
            <w:r w:rsidRPr="009301CD">
              <w:rPr>
                <w:rFonts w:eastAsia="Times New Roman" w:cs="Times New Roman"/>
                <w:color w:val="000000" w:themeColor="text1"/>
                <w:sz w:val="22"/>
              </w:rPr>
              <w:t>Grizzli</w:t>
            </w:r>
            <w:proofErr w:type="spellEnd"/>
            <w:r w:rsidRPr="009301CD">
              <w:rPr>
                <w:rFonts w:eastAsia="Times New Roman" w:cs="Times New Roman"/>
                <w:color w:val="000000" w:themeColor="text1"/>
                <w:sz w:val="22"/>
              </w:rPr>
              <w:t xml:space="preserve"> 100 KLO</w:t>
            </w:r>
          </w:p>
        </w:tc>
        <w:tc>
          <w:tcPr>
            <w:tcW w:w="1187" w:type="dxa"/>
            <w:shd w:val="clear" w:color="auto" w:fill="FFFFFF"/>
            <w:tcMar>
              <w:top w:w="40" w:type="dxa"/>
              <w:left w:w="200" w:type="dxa"/>
              <w:bottom w:w="40" w:type="dxa"/>
              <w:right w:w="200" w:type="dxa"/>
            </w:tcMar>
            <w:vAlign w:val="center"/>
          </w:tcPr>
          <w:p w14:paraId="467371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55CB856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c>
          <w:tcPr>
            <w:tcW w:w="1599" w:type="dxa"/>
            <w:shd w:val="clear" w:color="auto" w:fill="FFFFFF"/>
            <w:tcMar>
              <w:top w:w="40" w:type="dxa"/>
              <w:left w:w="200" w:type="dxa"/>
              <w:bottom w:w="40" w:type="dxa"/>
              <w:right w:w="200" w:type="dxa"/>
            </w:tcMar>
            <w:vAlign w:val="center"/>
          </w:tcPr>
          <w:p w14:paraId="7BC997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0,0860</w:t>
            </w:r>
          </w:p>
        </w:tc>
        <w:tc>
          <w:tcPr>
            <w:tcW w:w="1628" w:type="dxa"/>
            <w:vMerge w:val="restart"/>
            <w:shd w:val="clear" w:color="auto" w:fill="FFFFFF"/>
            <w:tcMar>
              <w:top w:w="40" w:type="dxa"/>
              <w:left w:w="200" w:type="dxa"/>
              <w:bottom w:w="40" w:type="dxa"/>
              <w:right w:w="200" w:type="dxa"/>
            </w:tcMar>
            <w:vAlign w:val="center"/>
          </w:tcPr>
          <w:p w14:paraId="7FBCACD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4,8860</w:t>
            </w:r>
          </w:p>
        </w:tc>
        <w:tc>
          <w:tcPr>
            <w:tcW w:w="1276" w:type="dxa"/>
            <w:shd w:val="clear" w:color="auto" w:fill="FFFFFF"/>
            <w:tcMar>
              <w:top w:w="40" w:type="dxa"/>
              <w:left w:w="200" w:type="dxa"/>
              <w:bottom w:w="40" w:type="dxa"/>
              <w:right w:w="200" w:type="dxa"/>
            </w:tcMar>
            <w:vAlign w:val="center"/>
          </w:tcPr>
          <w:p w14:paraId="043ED93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7A20069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85,0000</w:t>
            </w:r>
          </w:p>
        </w:tc>
        <w:tc>
          <w:tcPr>
            <w:tcW w:w="1628" w:type="dxa"/>
            <w:vMerge w:val="restart"/>
            <w:shd w:val="clear" w:color="auto" w:fill="FFFFFF"/>
            <w:tcMar>
              <w:top w:w="40" w:type="dxa"/>
              <w:left w:w="200" w:type="dxa"/>
              <w:bottom w:w="40" w:type="dxa"/>
              <w:right w:w="200" w:type="dxa"/>
            </w:tcMar>
            <w:vAlign w:val="center"/>
          </w:tcPr>
          <w:p w14:paraId="39A9D97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1932" w:type="dxa"/>
            <w:shd w:val="clear" w:color="auto" w:fill="FFFFFF"/>
            <w:tcMar>
              <w:top w:w="40" w:type="dxa"/>
              <w:left w:w="200" w:type="dxa"/>
              <w:bottom w:w="40" w:type="dxa"/>
              <w:right w:w="200" w:type="dxa"/>
            </w:tcMar>
            <w:vAlign w:val="center"/>
          </w:tcPr>
          <w:p w14:paraId="4408D24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4D7A9568" w14:textId="77777777" w:rsidTr="00CD6503">
        <w:trPr>
          <w:jc w:val="center"/>
        </w:trPr>
        <w:tc>
          <w:tcPr>
            <w:tcW w:w="287" w:type="dxa"/>
            <w:shd w:val="clear" w:color="auto" w:fill="FFFFFF"/>
            <w:tcMar>
              <w:top w:w="40" w:type="dxa"/>
              <w:left w:w="20" w:type="dxa"/>
              <w:bottom w:w="40" w:type="dxa"/>
              <w:right w:w="20" w:type="dxa"/>
            </w:tcMar>
            <w:vAlign w:val="center"/>
          </w:tcPr>
          <w:p w14:paraId="249B5ED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1909" w:type="dxa"/>
            <w:shd w:val="clear" w:color="auto" w:fill="FFFFFF"/>
            <w:tcMar>
              <w:top w:w="40" w:type="dxa"/>
              <w:left w:w="200" w:type="dxa"/>
              <w:bottom w:w="40" w:type="dxa"/>
              <w:right w:w="200" w:type="dxa"/>
            </w:tcMar>
            <w:vAlign w:val="center"/>
          </w:tcPr>
          <w:p w14:paraId="7792F3A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187" w:type="dxa"/>
            <w:shd w:val="clear" w:color="auto" w:fill="FFFFFF"/>
            <w:tcMar>
              <w:top w:w="40" w:type="dxa"/>
              <w:left w:w="200" w:type="dxa"/>
              <w:bottom w:w="40" w:type="dxa"/>
              <w:right w:w="200" w:type="dxa"/>
            </w:tcMar>
            <w:vAlign w:val="center"/>
          </w:tcPr>
          <w:p w14:paraId="5B99ACA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31804C1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1994</w:t>
            </w:r>
          </w:p>
        </w:tc>
        <w:tc>
          <w:tcPr>
            <w:tcW w:w="1599" w:type="dxa"/>
            <w:shd w:val="clear" w:color="auto" w:fill="FFFFFF"/>
            <w:tcMar>
              <w:top w:w="40" w:type="dxa"/>
              <w:left w:w="200" w:type="dxa"/>
              <w:bottom w:w="40" w:type="dxa"/>
              <w:right w:w="200" w:type="dxa"/>
            </w:tcMar>
            <w:vAlign w:val="center"/>
          </w:tcPr>
          <w:p w14:paraId="21F30F2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1628" w:type="dxa"/>
            <w:vMerge/>
          </w:tcPr>
          <w:p w14:paraId="04982E7F"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5D3C78E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73F6392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85,0000</w:t>
            </w:r>
          </w:p>
        </w:tc>
        <w:tc>
          <w:tcPr>
            <w:tcW w:w="1628" w:type="dxa"/>
            <w:vMerge/>
          </w:tcPr>
          <w:p w14:paraId="47FBC98A"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216F7F7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r>
      <w:tr w:rsidR="009301CD" w:rsidRPr="009301CD" w14:paraId="106B4013" w14:textId="77777777" w:rsidTr="00CD6503">
        <w:trPr>
          <w:jc w:val="center"/>
        </w:trPr>
        <w:tc>
          <w:tcPr>
            <w:tcW w:w="287" w:type="dxa"/>
            <w:shd w:val="clear" w:color="auto" w:fill="FFFFFF"/>
            <w:tcMar>
              <w:top w:w="40" w:type="dxa"/>
              <w:left w:w="20" w:type="dxa"/>
              <w:bottom w:w="40" w:type="dxa"/>
              <w:right w:w="20" w:type="dxa"/>
            </w:tcMar>
            <w:vAlign w:val="center"/>
          </w:tcPr>
          <w:p w14:paraId="72C29D0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1909" w:type="dxa"/>
            <w:shd w:val="clear" w:color="auto" w:fill="FFFFFF"/>
            <w:tcMar>
              <w:top w:w="40" w:type="dxa"/>
              <w:left w:w="200" w:type="dxa"/>
              <w:bottom w:w="40" w:type="dxa"/>
              <w:right w:w="200" w:type="dxa"/>
            </w:tcMar>
            <w:vAlign w:val="center"/>
          </w:tcPr>
          <w:p w14:paraId="2F101FF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187" w:type="dxa"/>
            <w:shd w:val="clear" w:color="auto" w:fill="FFFFFF"/>
            <w:tcMar>
              <w:top w:w="40" w:type="dxa"/>
              <w:left w:w="200" w:type="dxa"/>
              <w:bottom w:w="40" w:type="dxa"/>
              <w:right w:w="200" w:type="dxa"/>
            </w:tcMar>
            <w:vAlign w:val="center"/>
          </w:tcPr>
          <w:p w14:paraId="18A7269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5F7F485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1994</w:t>
            </w:r>
          </w:p>
        </w:tc>
        <w:tc>
          <w:tcPr>
            <w:tcW w:w="1599" w:type="dxa"/>
            <w:shd w:val="clear" w:color="auto" w:fill="FFFFFF"/>
            <w:tcMar>
              <w:top w:w="40" w:type="dxa"/>
              <w:left w:w="200" w:type="dxa"/>
              <w:bottom w:w="40" w:type="dxa"/>
              <w:right w:w="200" w:type="dxa"/>
            </w:tcMar>
            <w:vAlign w:val="center"/>
          </w:tcPr>
          <w:p w14:paraId="310800C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1628" w:type="dxa"/>
            <w:vMerge/>
          </w:tcPr>
          <w:p w14:paraId="1B11FEAD"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1C63F16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41313C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85,0000</w:t>
            </w:r>
          </w:p>
        </w:tc>
        <w:tc>
          <w:tcPr>
            <w:tcW w:w="1628" w:type="dxa"/>
            <w:vMerge/>
          </w:tcPr>
          <w:p w14:paraId="18F1E2DD"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1298F13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r>
      <w:tr w:rsidR="009301CD" w:rsidRPr="009301CD" w14:paraId="1E870AC1" w14:textId="77777777" w:rsidTr="00CD6503">
        <w:trPr>
          <w:jc w:val="center"/>
        </w:trPr>
        <w:tc>
          <w:tcPr>
            <w:tcW w:w="287" w:type="dxa"/>
            <w:shd w:val="clear" w:color="auto" w:fill="FFFFFF"/>
            <w:tcMar>
              <w:top w:w="40" w:type="dxa"/>
              <w:left w:w="20" w:type="dxa"/>
              <w:bottom w:w="40" w:type="dxa"/>
              <w:right w:w="20" w:type="dxa"/>
            </w:tcMar>
            <w:vAlign w:val="center"/>
          </w:tcPr>
          <w:p w14:paraId="7D85D1F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1909" w:type="dxa"/>
            <w:shd w:val="clear" w:color="auto" w:fill="FFFFFF"/>
            <w:tcMar>
              <w:top w:w="40" w:type="dxa"/>
              <w:left w:w="200" w:type="dxa"/>
              <w:bottom w:w="40" w:type="dxa"/>
              <w:right w:w="200" w:type="dxa"/>
            </w:tcMar>
            <w:vAlign w:val="center"/>
          </w:tcPr>
          <w:p w14:paraId="11D60D3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187" w:type="dxa"/>
            <w:shd w:val="clear" w:color="auto" w:fill="FFFFFF"/>
            <w:tcMar>
              <w:top w:w="40" w:type="dxa"/>
              <w:left w:w="200" w:type="dxa"/>
              <w:bottom w:w="40" w:type="dxa"/>
              <w:right w:w="200" w:type="dxa"/>
            </w:tcMar>
            <w:vAlign w:val="center"/>
          </w:tcPr>
          <w:p w14:paraId="5BC5A7E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48C7609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1994</w:t>
            </w:r>
          </w:p>
        </w:tc>
        <w:tc>
          <w:tcPr>
            <w:tcW w:w="1599" w:type="dxa"/>
            <w:shd w:val="clear" w:color="auto" w:fill="FFFFFF"/>
            <w:tcMar>
              <w:top w:w="40" w:type="dxa"/>
              <w:left w:w="200" w:type="dxa"/>
              <w:bottom w:w="40" w:type="dxa"/>
              <w:right w:w="200" w:type="dxa"/>
            </w:tcMar>
            <w:vAlign w:val="center"/>
          </w:tcPr>
          <w:p w14:paraId="23D0B37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1628" w:type="dxa"/>
            <w:vMerge/>
          </w:tcPr>
          <w:p w14:paraId="188150FE"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340CF0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6F79CC8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85,0000</w:t>
            </w:r>
          </w:p>
        </w:tc>
        <w:tc>
          <w:tcPr>
            <w:tcW w:w="1628" w:type="dxa"/>
            <w:vMerge/>
          </w:tcPr>
          <w:p w14:paraId="2EA7386C"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602C4CB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r>
      <w:tr w:rsidR="009301CD" w:rsidRPr="009301CD" w14:paraId="4875C1D2" w14:textId="77777777" w:rsidTr="00CD6503">
        <w:trPr>
          <w:jc w:val="center"/>
        </w:trPr>
        <w:tc>
          <w:tcPr>
            <w:tcW w:w="14277" w:type="dxa"/>
            <w:gridSpan w:val="10"/>
            <w:shd w:val="clear" w:color="auto" w:fill="FFFFFF"/>
            <w:tcMar>
              <w:top w:w="40" w:type="dxa"/>
              <w:left w:w="160" w:type="dxa"/>
              <w:bottom w:w="40" w:type="dxa"/>
              <w:right w:w="20" w:type="dxa"/>
            </w:tcMar>
            <w:vAlign w:val="center"/>
          </w:tcPr>
          <w:p w14:paraId="3DB44988" w14:textId="77777777" w:rsidR="00191A31" w:rsidRPr="009301CD" w:rsidRDefault="00CD6503">
            <w:pPr>
              <w:rPr>
                <w:rFonts w:cs="Times New Roman"/>
                <w:color w:val="000000" w:themeColor="text1"/>
              </w:rPr>
            </w:pPr>
            <w:r w:rsidRPr="009301CD">
              <w:rPr>
                <w:rFonts w:eastAsia="Times New Roman" w:cs="Times New Roman"/>
                <w:b/>
                <w:color w:val="000000" w:themeColor="text1"/>
                <w:sz w:val="22"/>
              </w:rPr>
              <w:t>Котельная №2, г. Мглин, пл</w:t>
            </w:r>
            <w:proofErr w:type="gramStart"/>
            <w:r w:rsidRPr="009301CD">
              <w:rPr>
                <w:rFonts w:eastAsia="Times New Roman" w:cs="Times New Roman"/>
                <w:b/>
                <w:color w:val="000000" w:themeColor="text1"/>
                <w:sz w:val="22"/>
              </w:rPr>
              <w:t>.С</w:t>
            </w:r>
            <w:proofErr w:type="gramEnd"/>
            <w:r w:rsidRPr="009301CD">
              <w:rPr>
                <w:rFonts w:eastAsia="Times New Roman" w:cs="Times New Roman"/>
                <w:b/>
                <w:color w:val="000000" w:themeColor="text1"/>
                <w:sz w:val="22"/>
              </w:rPr>
              <w:t>оветская,13А (школа №1)</w:t>
            </w:r>
          </w:p>
        </w:tc>
      </w:tr>
      <w:tr w:rsidR="009301CD" w:rsidRPr="009301CD" w14:paraId="3F731155" w14:textId="77777777" w:rsidTr="00CD6503">
        <w:trPr>
          <w:jc w:val="center"/>
        </w:trPr>
        <w:tc>
          <w:tcPr>
            <w:tcW w:w="287" w:type="dxa"/>
            <w:shd w:val="clear" w:color="auto" w:fill="FFFFFF"/>
            <w:tcMar>
              <w:top w:w="40" w:type="dxa"/>
              <w:left w:w="20" w:type="dxa"/>
              <w:bottom w:w="40" w:type="dxa"/>
              <w:right w:w="20" w:type="dxa"/>
            </w:tcMar>
            <w:vAlign w:val="center"/>
          </w:tcPr>
          <w:p w14:paraId="68995FD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909" w:type="dxa"/>
            <w:shd w:val="clear" w:color="auto" w:fill="FFFFFF"/>
            <w:tcMar>
              <w:top w:w="40" w:type="dxa"/>
              <w:left w:w="200" w:type="dxa"/>
              <w:bottom w:w="40" w:type="dxa"/>
              <w:right w:w="200" w:type="dxa"/>
            </w:tcMar>
            <w:vAlign w:val="center"/>
          </w:tcPr>
          <w:p w14:paraId="5EFEB10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НР-18</w:t>
            </w:r>
          </w:p>
        </w:tc>
        <w:tc>
          <w:tcPr>
            <w:tcW w:w="1187" w:type="dxa"/>
            <w:shd w:val="clear" w:color="auto" w:fill="FFFFFF"/>
            <w:tcMar>
              <w:top w:w="40" w:type="dxa"/>
              <w:left w:w="200" w:type="dxa"/>
              <w:bottom w:w="40" w:type="dxa"/>
              <w:right w:w="200" w:type="dxa"/>
            </w:tcMar>
            <w:vAlign w:val="center"/>
          </w:tcPr>
          <w:p w14:paraId="6BDAC91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436145E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1993</w:t>
            </w:r>
          </w:p>
        </w:tc>
        <w:tc>
          <w:tcPr>
            <w:tcW w:w="1599" w:type="dxa"/>
            <w:shd w:val="clear" w:color="auto" w:fill="FFFFFF"/>
            <w:tcMar>
              <w:top w:w="40" w:type="dxa"/>
              <w:left w:w="200" w:type="dxa"/>
              <w:bottom w:w="40" w:type="dxa"/>
              <w:right w:w="200" w:type="dxa"/>
            </w:tcMar>
            <w:vAlign w:val="center"/>
          </w:tcPr>
          <w:p w14:paraId="05C2B05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0,6700</w:t>
            </w:r>
          </w:p>
        </w:tc>
        <w:tc>
          <w:tcPr>
            <w:tcW w:w="1628" w:type="dxa"/>
            <w:vMerge w:val="restart"/>
            <w:shd w:val="clear" w:color="auto" w:fill="FFFFFF"/>
            <w:tcMar>
              <w:top w:w="40" w:type="dxa"/>
              <w:left w:w="200" w:type="dxa"/>
              <w:bottom w:w="40" w:type="dxa"/>
              <w:right w:w="200" w:type="dxa"/>
            </w:tcMar>
            <w:vAlign w:val="center"/>
          </w:tcPr>
          <w:p w14:paraId="18F4C1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1,3400</w:t>
            </w:r>
          </w:p>
        </w:tc>
        <w:tc>
          <w:tcPr>
            <w:tcW w:w="1276" w:type="dxa"/>
            <w:shd w:val="clear" w:color="auto" w:fill="FFFFFF"/>
            <w:tcMar>
              <w:top w:w="40" w:type="dxa"/>
              <w:left w:w="200" w:type="dxa"/>
              <w:bottom w:w="40" w:type="dxa"/>
              <w:right w:w="200" w:type="dxa"/>
            </w:tcMar>
            <w:vAlign w:val="center"/>
          </w:tcPr>
          <w:p w14:paraId="00B592F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50D3AD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83,0000</w:t>
            </w:r>
          </w:p>
        </w:tc>
        <w:tc>
          <w:tcPr>
            <w:tcW w:w="1628" w:type="dxa"/>
            <w:vMerge w:val="restart"/>
            <w:shd w:val="clear" w:color="auto" w:fill="FFFFFF"/>
            <w:tcMar>
              <w:top w:w="40" w:type="dxa"/>
              <w:left w:w="200" w:type="dxa"/>
              <w:bottom w:w="40" w:type="dxa"/>
              <w:right w:w="200" w:type="dxa"/>
            </w:tcMar>
            <w:vAlign w:val="center"/>
          </w:tcPr>
          <w:p w14:paraId="63BF616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1932" w:type="dxa"/>
            <w:shd w:val="clear" w:color="auto" w:fill="FFFFFF"/>
            <w:tcMar>
              <w:top w:w="40" w:type="dxa"/>
              <w:left w:w="200" w:type="dxa"/>
              <w:bottom w:w="40" w:type="dxa"/>
              <w:right w:w="200" w:type="dxa"/>
            </w:tcMar>
            <w:vAlign w:val="center"/>
          </w:tcPr>
          <w:p w14:paraId="40094A4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2022</w:t>
            </w:r>
          </w:p>
        </w:tc>
      </w:tr>
      <w:tr w:rsidR="009301CD" w:rsidRPr="009301CD" w14:paraId="7EC4AB6B" w14:textId="77777777" w:rsidTr="00CD6503">
        <w:trPr>
          <w:jc w:val="center"/>
        </w:trPr>
        <w:tc>
          <w:tcPr>
            <w:tcW w:w="287" w:type="dxa"/>
            <w:shd w:val="clear" w:color="auto" w:fill="FFFFFF"/>
            <w:tcMar>
              <w:top w:w="40" w:type="dxa"/>
              <w:left w:w="20" w:type="dxa"/>
              <w:bottom w:w="40" w:type="dxa"/>
              <w:right w:w="20" w:type="dxa"/>
            </w:tcMar>
            <w:vAlign w:val="center"/>
          </w:tcPr>
          <w:p w14:paraId="3C6CC2A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1909" w:type="dxa"/>
            <w:shd w:val="clear" w:color="auto" w:fill="FFFFFF"/>
            <w:tcMar>
              <w:top w:w="40" w:type="dxa"/>
              <w:left w:w="200" w:type="dxa"/>
              <w:bottom w:w="40" w:type="dxa"/>
              <w:right w:w="200" w:type="dxa"/>
            </w:tcMar>
            <w:vAlign w:val="center"/>
          </w:tcPr>
          <w:p w14:paraId="3374FD5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НР-18</w:t>
            </w:r>
          </w:p>
        </w:tc>
        <w:tc>
          <w:tcPr>
            <w:tcW w:w="1187" w:type="dxa"/>
            <w:shd w:val="clear" w:color="auto" w:fill="FFFFFF"/>
            <w:tcMar>
              <w:top w:w="40" w:type="dxa"/>
              <w:left w:w="200" w:type="dxa"/>
              <w:bottom w:w="40" w:type="dxa"/>
              <w:right w:w="200" w:type="dxa"/>
            </w:tcMar>
            <w:vAlign w:val="center"/>
          </w:tcPr>
          <w:p w14:paraId="2A2745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3FB06B5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1993</w:t>
            </w:r>
          </w:p>
        </w:tc>
        <w:tc>
          <w:tcPr>
            <w:tcW w:w="1599" w:type="dxa"/>
            <w:shd w:val="clear" w:color="auto" w:fill="FFFFFF"/>
            <w:tcMar>
              <w:top w:w="40" w:type="dxa"/>
              <w:left w:w="200" w:type="dxa"/>
              <w:bottom w:w="40" w:type="dxa"/>
              <w:right w:w="200" w:type="dxa"/>
            </w:tcMar>
            <w:vAlign w:val="center"/>
          </w:tcPr>
          <w:p w14:paraId="6E1358C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0,6700</w:t>
            </w:r>
          </w:p>
        </w:tc>
        <w:tc>
          <w:tcPr>
            <w:tcW w:w="1628" w:type="dxa"/>
            <w:vMerge/>
          </w:tcPr>
          <w:p w14:paraId="77409DA8"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04ED230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18668EA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83,0000</w:t>
            </w:r>
          </w:p>
        </w:tc>
        <w:tc>
          <w:tcPr>
            <w:tcW w:w="1628" w:type="dxa"/>
            <w:vMerge/>
          </w:tcPr>
          <w:p w14:paraId="317B69D8"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669860C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r>
      <w:tr w:rsidR="009301CD" w:rsidRPr="009301CD" w14:paraId="13E02F8C" w14:textId="77777777" w:rsidTr="00CD6503">
        <w:trPr>
          <w:jc w:val="center"/>
        </w:trPr>
        <w:tc>
          <w:tcPr>
            <w:tcW w:w="14277" w:type="dxa"/>
            <w:gridSpan w:val="10"/>
            <w:shd w:val="clear" w:color="auto" w:fill="FFFFFF"/>
            <w:tcMar>
              <w:top w:w="40" w:type="dxa"/>
              <w:left w:w="160" w:type="dxa"/>
              <w:bottom w:w="40" w:type="dxa"/>
              <w:right w:w="20" w:type="dxa"/>
            </w:tcMar>
            <w:vAlign w:val="center"/>
          </w:tcPr>
          <w:p w14:paraId="59F129DF" w14:textId="77777777" w:rsidR="00191A31" w:rsidRPr="009301CD" w:rsidRDefault="00CD6503">
            <w:pPr>
              <w:rPr>
                <w:rFonts w:cs="Times New Roman"/>
                <w:color w:val="000000" w:themeColor="text1"/>
              </w:rPr>
            </w:pPr>
            <w:r w:rsidRPr="009301CD">
              <w:rPr>
                <w:rFonts w:eastAsia="Times New Roman" w:cs="Times New Roman"/>
                <w:b/>
                <w:color w:val="000000" w:themeColor="text1"/>
                <w:sz w:val="22"/>
              </w:rPr>
              <w:t>Котельная №4, г. Мглин, ул</w:t>
            </w:r>
            <w:proofErr w:type="gramStart"/>
            <w:r w:rsidRPr="009301CD">
              <w:rPr>
                <w:rFonts w:eastAsia="Times New Roman" w:cs="Times New Roman"/>
                <w:b/>
                <w:color w:val="000000" w:themeColor="text1"/>
                <w:sz w:val="22"/>
              </w:rPr>
              <w:t>.Л</w:t>
            </w:r>
            <w:proofErr w:type="gramEnd"/>
            <w:r w:rsidRPr="009301CD">
              <w:rPr>
                <w:rFonts w:eastAsia="Times New Roman" w:cs="Times New Roman"/>
                <w:b/>
                <w:color w:val="000000" w:themeColor="text1"/>
                <w:sz w:val="22"/>
              </w:rPr>
              <w:t>енина,13 (д/сад)</w:t>
            </w:r>
          </w:p>
        </w:tc>
      </w:tr>
      <w:tr w:rsidR="009301CD" w:rsidRPr="009301CD" w14:paraId="06B991FA" w14:textId="77777777" w:rsidTr="00CD6503">
        <w:trPr>
          <w:jc w:val="center"/>
        </w:trPr>
        <w:tc>
          <w:tcPr>
            <w:tcW w:w="287" w:type="dxa"/>
            <w:shd w:val="clear" w:color="auto" w:fill="FFFFFF"/>
            <w:tcMar>
              <w:top w:w="40" w:type="dxa"/>
              <w:left w:w="20" w:type="dxa"/>
              <w:bottom w:w="40" w:type="dxa"/>
              <w:right w:w="20" w:type="dxa"/>
            </w:tcMar>
            <w:vAlign w:val="center"/>
          </w:tcPr>
          <w:p w14:paraId="1A8CD80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909" w:type="dxa"/>
            <w:shd w:val="clear" w:color="auto" w:fill="FFFFFF"/>
            <w:tcMar>
              <w:top w:w="40" w:type="dxa"/>
              <w:left w:w="200" w:type="dxa"/>
              <w:bottom w:w="40" w:type="dxa"/>
              <w:right w:w="200" w:type="dxa"/>
            </w:tcMar>
            <w:vAlign w:val="center"/>
          </w:tcPr>
          <w:p w14:paraId="2848CAB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187" w:type="dxa"/>
            <w:shd w:val="clear" w:color="auto" w:fill="FFFFFF"/>
            <w:tcMar>
              <w:top w:w="40" w:type="dxa"/>
              <w:left w:w="200" w:type="dxa"/>
              <w:bottom w:w="40" w:type="dxa"/>
              <w:right w:w="200" w:type="dxa"/>
            </w:tcMar>
            <w:vAlign w:val="center"/>
          </w:tcPr>
          <w:p w14:paraId="0B962C4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1B2D1FB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1990</w:t>
            </w:r>
          </w:p>
        </w:tc>
        <w:tc>
          <w:tcPr>
            <w:tcW w:w="1599" w:type="dxa"/>
            <w:shd w:val="clear" w:color="auto" w:fill="FFFFFF"/>
            <w:tcMar>
              <w:top w:w="40" w:type="dxa"/>
              <w:left w:w="200" w:type="dxa"/>
              <w:bottom w:w="40" w:type="dxa"/>
              <w:right w:w="200" w:type="dxa"/>
            </w:tcMar>
            <w:vAlign w:val="center"/>
          </w:tcPr>
          <w:p w14:paraId="2D26A8B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1628" w:type="dxa"/>
            <w:vMerge w:val="restart"/>
            <w:shd w:val="clear" w:color="auto" w:fill="FFFFFF"/>
            <w:tcMar>
              <w:top w:w="40" w:type="dxa"/>
              <w:left w:w="200" w:type="dxa"/>
              <w:bottom w:w="40" w:type="dxa"/>
              <w:right w:w="200" w:type="dxa"/>
            </w:tcMar>
            <w:vAlign w:val="center"/>
          </w:tcPr>
          <w:p w14:paraId="3F234A4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2,0000</w:t>
            </w:r>
          </w:p>
        </w:tc>
        <w:tc>
          <w:tcPr>
            <w:tcW w:w="1276" w:type="dxa"/>
            <w:shd w:val="clear" w:color="auto" w:fill="FFFFFF"/>
            <w:tcMar>
              <w:top w:w="40" w:type="dxa"/>
              <w:left w:w="200" w:type="dxa"/>
              <w:bottom w:w="40" w:type="dxa"/>
              <w:right w:w="200" w:type="dxa"/>
            </w:tcMar>
            <w:vAlign w:val="center"/>
          </w:tcPr>
          <w:p w14:paraId="47E5387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3FB33F2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83,0000</w:t>
            </w:r>
          </w:p>
        </w:tc>
        <w:tc>
          <w:tcPr>
            <w:tcW w:w="1628" w:type="dxa"/>
            <w:vMerge w:val="restart"/>
            <w:shd w:val="clear" w:color="auto" w:fill="FFFFFF"/>
            <w:tcMar>
              <w:top w:w="40" w:type="dxa"/>
              <w:left w:w="200" w:type="dxa"/>
              <w:bottom w:w="40" w:type="dxa"/>
              <w:right w:w="200" w:type="dxa"/>
            </w:tcMar>
            <w:vAlign w:val="center"/>
          </w:tcPr>
          <w:p w14:paraId="5A8AE84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1932" w:type="dxa"/>
            <w:shd w:val="clear" w:color="auto" w:fill="FFFFFF"/>
            <w:tcMar>
              <w:top w:w="40" w:type="dxa"/>
              <w:left w:w="200" w:type="dxa"/>
              <w:bottom w:w="40" w:type="dxa"/>
              <w:right w:w="200" w:type="dxa"/>
            </w:tcMar>
            <w:vAlign w:val="center"/>
          </w:tcPr>
          <w:p w14:paraId="1DFCCFB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r>
      <w:tr w:rsidR="009301CD" w:rsidRPr="009301CD" w14:paraId="04791396" w14:textId="77777777" w:rsidTr="00CD6503">
        <w:trPr>
          <w:jc w:val="center"/>
        </w:trPr>
        <w:tc>
          <w:tcPr>
            <w:tcW w:w="287" w:type="dxa"/>
            <w:shd w:val="clear" w:color="auto" w:fill="FFFFFF"/>
            <w:tcMar>
              <w:top w:w="40" w:type="dxa"/>
              <w:left w:w="20" w:type="dxa"/>
              <w:bottom w:w="40" w:type="dxa"/>
              <w:right w:w="20" w:type="dxa"/>
            </w:tcMar>
            <w:vAlign w:val="center"/>
          </w:tcPr>
          <w:p w14:paraId="1821C5E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1909" w:type="dxa"/>
            <w:shd w:val="clear" w:color="auto" w:fill="FFFFFF"/>
            <w:tcMar>
              <w:top w:w="40" w:type="dxa"/>
              <w:left w:w="200" w:type="dxa"/>
              <w:bottom w:w="40" w:type="dxa"/>
              <w:right w:w="200" w:type="dxa"/>
            </w:tcMar>
            <w:vAlign w:val="center"/>
          </w:tcPr>
          <w:p w14:paraId="62B26E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187" w:type="dxa"/>
            <w:shd w:val="clear" w:color="auto" w:fill="FFFFFF"/>
            <w:tcMar>
              <w:top w:w="40" w:type="dxa"/>
              <w:left w:w="200" w:type="dxa"/>
              <w:bottom w:w="40" w:type="dxa"/>
              <w:right w:w="200" w:type="dxa"/>
            </w:tcMar>
            <w:vAlign w:val="center"/>
          </w:tcPr>
          <w:p w14:paraId="723DBCE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4585210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1990</w:t>
            </w:r>
          </w:p>
        </w:tc>
        <w:tc>
          <w:tcPr>
            <w:tcW w:w="1599" w:type="dxa"/>
            <w:shd w:val="clear" w:color="auto" w:fill="FFFFFF"/>
            <w:tcMar>
              <w:top w:w="40" w:type="dxa"/>
              <w:left w:w="200" w:type="dxa"/>
              <w:bottom w:w="40" w:type="dxa"/>
              <w:right w:w="200" w:type="dxa"/>
            </w:tcMar>
            <w:vAlign w:val="center"/>
          </w:tcPr>
          <w:p w14:paraId="1F517A2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1628" w:type="dxa"/>
            <w:vMerge/>
          </w:tcPr>
          <w:p w14:paraId="13C77413"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65BCAAD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11F2947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83,0000</w:t>
            </w:r>
          </w:p>
        </w:tc>
        <w:tc>
          <w:tcPr>
            <w:tcW w:w="1628" w:type="dxa"/>
            <w:vMerge/>
          </w:tcPr>
          <w:p w14:paraId="22370A21"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348C467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2022</w:t>
            </w:r>
          </w:p>
        </w:tc>
      </w:tr>
      <w:tr w:rsidR="009301CD" w:rsidRPr="009301CD" w14:paraId="44F4864A" w14:textId="77777777" w:rsidTr="00CD6503">
        <w:trPr>
          <w:jc w:val="center"/>
        </w:trPr>
        <w:tc>
          <w:tcPr>
            <w:tcW w:w="14277" w:type="dxa"/>
            <w:gridSpan w:val="10"/>
            <w:shd w:val="clear" w:color="auto" w:fill="FFFFFF"/>
            <w:tcMar>
              <w:top w:w="40" w:type="dxa"/>
              <w:left w:w="160" w:type="dxa"/>
              <w:bottom w:w="40" w:type="dxa"/>
              <w:right w:w="20" w:type="dxa"/>
            </w:tcMar>
            <w:vAlign w:val="center"/>
          </w:tcPr>
          <w:p w14:paraId="33F123BB" w14:textId="77777777" w:rsidR="00191A31" w:rsidRPr="009301CD" w:rsidRDefault="00CD6503">
            <w:pPr>
              <w:rPr>
                <w:rFonts w:cs="Times New Roman"/>
                <w:color w:val="000000" w:themeColor="text1"/>
              </w:rPr>
            </w:pPr>
            <w:r w:rsidRPr="009301CD">
              <w:rPr>
                <w:rFonts w:eastAsia="Times New Roman" w:cs="Times New Roman"/>
                <w:b/>
                <w:color w:val="000000" w:themeColor="text1"/>
                <w:sz w:val="22"/>
              </w:rPr>
              <w:lastRenderedPageBreak/>
              <w:t>Котельная №5, г. Мглин, ул</w:t>
            </w:r>
            <w:proofErr w:type="gramStart"/>
            <w:r w:rsidRPr="009301CD">
              <w:rPr>
                <w:rFonts w:eastAsia="Times New Roman" w:cs="Times New Roman"/>
                <w:b/>
                <w:color w:val="000000" w:themeColor="text1"/>
                <w:sz w:val="22"/>
              </w:rPr>
              <w:t>.Л</w:t>
            </w:r>
            <w:proofErr w:type="gramEnd"/>
            <w:r w:rsidRPr="009301CD">
              <w:rPr>
                <w:rFonts w:eastAsia="Times New Roman" w:cs="Times New Roman"/>
                <w:b/>
                <w:color w:val="000000" w:themeColor="text1"/>
                <w:sz w:val="22"/>
              </w:rPr>
              <w:t>енина,34а (ЦРБ)</w:t>
            </w:r>
          </w:p>
        </w:tc>
      </w:tr>
      <w:tr w:rsidR="009301CD" w:rsidRPr="009301CD" w14:paraId="2737D748" w14:textId="77777777" w:rsidTr="00CD6503">
        <w:trPr>
          <w:jc w:val="center"/>
        </w:trPr>
        <w:tc>
          <w:tcPr>
            <w:tcW w:w="287" w:type="dxa"/>
            <w:shd w:val="clear" w:color="auto" w:fill="FFFFFF"/>
            <w:tcMar>
              <w:top w:w="40" w:type="dxa"/>
              <w:left w:w="20" w:type="dxa"/>
              <w:bottom w:w="40" w:type="dxa"/>
              <w:right w:w="20" w:type="dxa"/>
            </w:tcMar>
            <w:vAlign w:val="center"/>
          </w:tcPr>
          <w:p w14:paraId="73D0980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909" w:type="dxa"/>
            <w:shd w:val="clear" w:color="auto" w:fill="FFFFFF"/>
            <w:tcMar>
              <w:top w:w="40" w:type="dxa"/>
              <w:left w:w="200" w:type="dxa"/>
              <w:bottom w:w="40" w:type="dxa"/>
              <w:right w:w="200" w:type="dxa"/>
            </w:tcMar>
            <w:vAlign w:val="center"/>
          </w:tcPr>
          <w:p w14:paraId="24661C6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187" w:type="dxa"/>
            <w:shd w:val="clear" w:color="auto" w:fill="FFFFFF"/>
            <w:tcMar>
              <w:top w:w="40" w:type="dxa"/>
              <w:left w:w="200" w:type="dxa"/>
              <w:bottom w:w="40" w:type="dxa"/>
              <w:right w:w="200" w:type="dxa"/>
            </w:tcMar>
            <w:vAlign w:val="center"/>
          </w:tcPr>
          <w:p w14:paraId="7C5BF0E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6E36DB0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1599" w:type="dxa"/>
            <w:shd w:val="clear" w:color="auto" w:fill="FFFFFF"/>
            <w:tcMar>
              <w:top w:w="40" w:type="dxa"/>
              <w:left w:w="200" w:type="dxa"/>
              <w:bottom w:w="40" w:type="dxa"/>
              <w:right w:w="200" w:type="dxa"/>
            </w:tcMar>
            <w:vAlign w:val="center"/>
          </w:tcPr>
          <w:p w14:paraId="497DDCC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1628" w:type="dxa"/>
            <w:vMerge w:val="restart"/>
            <w:shd w:val="clear" w:color="auto" w:fill="FFFFFF"/>
            <w:tcMar>
              <w:top w:w="40" w:type="dxa"/>
              <w:left w:w="200" w:type="dxa"/>
              <w:bottom w:w="40" w:type="dxa"/>
              <w:right w:w="200" w:type="dxa"/>
            </w:tcMar>
            <w:vAlign w:val="center"/>
          </w:tcPr>
          <w:p w14:paraId="7C8BCF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4,0000</w:t>
            </w:r>
          </w:p>
        </w:tc>
        <w:tc>
          <w:tcPr>
            <w:tcW w:w="1276" w:type="dxa"/>
            <w:shd w:val="clear" w:color="auto" w:fill="FFFFFF"/>
            <w:tcMar>
              <w:top w:w="40" w:type="dxa"/>
              <w:left w:w="200" w:type="dxa"/>
              <w:bottom w:w="40" w:type="dxa"/>
              <w:right w:w="200" w:type="dxa"/>
            </w:tcMar>
            <w:vAlign w:val="center"/>
          </w:tcPr>
          <w:p w14:paraId="1AB2C1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56C1D85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82,5000</w:t>
            </w:r>
          </w:p>
        </w:tc>
        <w:tc>
          <w:tcPr>
            <w:tcW w:w="1628" w:type="dxa"/>
            <w:vMerge w:val="restart"/>
            <w:shd w:val="clear" w:color="auto" w:fill="FFFFFF"/>
            <w:tcMar>
              <w:top w:w="40" w:type="dxa"/>
              <w:left w:w="200" w:type="dxa"/>
              <w:bottom w:w="40" w:type="dxa"/>
              <w:right w:w="200" w:type="dxa"/>
            </w:tcMar>
            <w:vAlign w:val="center"/>
          </w:tcPr>
          <w:p w14:paraId="65969A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1932" w:type="dxa"/>
            <w:shd w:val="clear" w:color="auto" w:fill="FFFFFF"/>
            <w:tcMar>
              <w:top w:w="40" w:type="dxa"/>
              <w:left w:w="200" w:type="dxa"/>
              <w:bottom w:w="40" w:type="dxa"/>
              <w:right w:w="200" w:type="dxa"/>
            </w:tcMar>
            <w:vAlign w:val="center"/>
          </w:tcPr>
          <w:p w14:paraId="5DBFEEC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r>
      <w:tr w:rsidR="009301CD" w:rsidRPr="009301CD" w14:paraId="36001451" w14:textId="77777777" w:rsidTr="00CD6503">
        <w:trPr>
          <w:jc w:val="center"/>
        </w:trPr>
        <w:tc>
          <w:tcPr>
            <w:tcW w:w="287" w:type="dxa"/>
            <w:shd w:val="clear" w:color="auto" w:fill="FFFFFF"/>
            <w:tcMar>
              <w:top w:w="40" w:type="dxa"/>
              <w:left w:w="20" w:type="dxa"/>
              <w:bottom w:w="40" w:type="dxa"/>
              <w:right w:w="20" w:type="dxa"/>
            </w:tcMar>
            <w:vAlign w:val="center"/>
          </w:tcPr>
          <w:p w14:paraId="244AA53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1909" w:type="dxa"/>
            <w:shd w:val="clear" w:color="auto" w:fill="FFFFFF"/>
            <w:tcMar>
              <w:top w:w="40" w:type="dxa"/>
              <w:left w:w="200" w:type="dxa"/>
              <w:bottom w:w="40" w:type="dxa"/>
              <w:right w:w="200" w:type="dxa"/>
            </w:tcMar>
            <w:vAlign w:val="center"/>
          </w:tcPr>
          <w:p w14:paraId="5EB13AC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187" w:type="dxa"/>
            <w:shd w:val="clear" w:color="auto" w:fill="FFFFFF"/>
            <w:tcMar>
              <w:top w:w="40" w:type="dxa"/>
              <w:left w:w="200" w:type="dxa"/>
              <w:bottom w:w="40" w:type="dxa"/>
              <w:right w:w="200" w:type="dxa"/>
            </w:tcMar>
            <w:vAlign w:val="center"/>
          </w:tcPr>
          <w:p w14:paraId="50297BB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627B68D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1599" w:type="dxa"/>
            <w:shd w:val="clear" w:color="auto" w:fill="FFFFFF"/>
            <w:tcMar>
              <w:top w:w="40" w:type="dxa"/>
              <w:left w:w="200" w:type="dxa"/>
              <w:bottom w:w="40" w:type="dxa"/>
              <w:right w:w="200" w:type="dxa"/>
            </w:tcMar>
            <w:vAlign w:val="center"/>
          </w:tcPr>
          <w:p w14:paraId="33716EF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1628" w:type="dxa"/>
            <w:vMerge/>
          </w:tcPr>
          <w:p w14:paraId="21BA2344"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7CE7AA0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5E722B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82,5000</w:t>
            </w:r>
          </w:p>
        </w:tc>
        <w:tc>
          <w:tcPr>
            <w:tcW w:w="1628" w:type="dxa"/>
            <w:vMerge/>
          </w:tcPr>
          <w:p w14:paraId="5D064057"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53DF3B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r>
      <w:tr w:rsidR="009301CD" w:rsidRPr="009301CD" w14:paraId="4F1A667F" w14:textId="77777777" w:rsidTr="00CD6503">
        <w:trPr>
          <w:jc w:val="center"/>
        </w:trPr>
        <w:tc>
          <w:tcPr>
            <w:tcW w:w="287" w:type="dxa"/>
            <w:shd w:val="clear" w:color="auto" w:fill="FFFFFF"/>
            <w:tcMar>
              <w:top w:w="40" w:type="dxa"/>
              <w:left w:w="20" w:type="dxa"/>
              <w:bottom w:w="40" w:type="dxa"/>
              <w:right w:w="20" w:type="dxa"/>
            </w:tcMar>
            <w:vAlign w:val="center"/>
          </w:tcPr>
          <w:p w14:paraId="3C18261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1909" w:type="dxa"/>
            <w:shd w:val="clear" w:color="auto" w:fill="FFFFFF"/>
            <w:tcMar>
              <w:top w:w="40" w:type="dxa"/>
              <w:left w:w="200" w:type="dxa"/>
              <w:bottom w:w="40" w:type="dxa"/>
              <w:right w:w="200" w:type="dxa"/>
            </w:tcMar>
            <w:vAlign w:val="center"/>
          </w:tcPr>
          <w:p w14:paraId="05792E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187" w:type="dxa"/>
            <w:shd w:val="clear" w:color="auto" w:fill="FFFFFF"/>
            <w:tcMar>
              <w:top w:w="40" w:type="dxa"/>
              <w:left w:w="200" w:type="dxa"/>
              <w:bottom w:w="40" w:type="dxa"/>
              <w:right w:w="200" w:type="dxa"/>
            </w:tcMar>
            <w:vAlign w:val="center"/>
          </w:tcPr>
          <w:p w14:paraId="14F2D8F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4379E8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1599" w:type="dxa"/>
            <w:shd w:val="clear" w:color="auto" w:fill="FFFFFF"/>
            <w:tcMar>
              <w:top w:w="40" w:type="dxa"/>
              <w:left w:w="200" w:type="dxa"/>
              <w:bottom w:w="40" w:type="dxa"/>
              <w:right w:w="200" w:type="dxa"/>
            </w:tcMar>
            <w:vAlign w:val="center"/>
          </w:tcPr>
          <w:p w14:paraId="36D2904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1628" w:type="dxa"/>
            <w:vMerge/>
          </w:tcPr>
          <w:p w14:paraId="46F571EB"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51202FD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5AD750E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82,5000</w:t>
            </w:r>
          </w:p>
        </w:tc>
        <w:tc>
          <w:tcPr>
            <w:tcW w:w="1628" w:type="dxa"/>
            <w:vMerge/>
          </w:tcPr>
          <w:p w14:paraId="11475795"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78F7A24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r>
      <w:tr w:rsidR="009301CD" w:rsidRPr="009301CD" w14:paraId="286362AF" w14:textId="77777777" w:rsidTr="00CD6503">
        <w:trPr>
          <w:jc w:val="center"/>
        </w:trPr>
        <w:tc>
          <w:tcPr>
            <w:tcW w:w="287" w:type="dxa"/>
            <w:shd w:val="clear" w:color="auto" w:fill="FFFFFF"/>
            <w:tcMar>
              <w:top w:w="40" w:type="dxa"/>
              <w:left w:w="20" w:type="dxa"/>
              <w:bottom w:w="40" w:type="dxa"/>
              <w:right w:w="20" w:type="dxa"/>
            </w:tcMar>
            <w:vAlign w:val="center"/>
          </w:tcPr>
          <w:p w14:paraId="42DB002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1909" w:type="dxa"/>
            <w:shd w:val="clear" w:color="auto" w:fill="FFFFFF"/>
            <w:tcMar>
              <w:top w:w="40" w:type="dxa"/>
              <w:left w:w="200" w:type="dxa"/>
              <w:bottom w:w="40" w:type="dxa"/>
              <w:right w:w="200" w:type="dxa"/>
            </w:tcMar>
            <w:vAlign w:val="center"/>
          </w:tcPr>
          <w:p w14:paraId="66A1FF8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187" w:type="dxa"/>
            <w:shd w:val="clear" w:color="auto" w:fill="FFFFFF"/>
            <w:tcMar>
              <w:top w:w="40" w:type="dxa"/>
              <w:left w:w="200" w:type="dxa"/>
              <w:bottom w:w="40" w:type="dxa"/>
              <w:right w:w="200" w:type="dxa"/>
            </w:tcMar>
            <w:vAlign w:val="center"/>
          </w:tcPr>
          <w:p w14:paraId="6FD5E28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7B60E74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1599" w:type="dxa"/>
            <w:shd w:val="clear" w:color="auto" w:fill="FFFFFF"/>
            <w:tcMar>
              <w:top w:w="40" w:type="dxa"/>
              <w:left w:w="200" w:type="dxa"/>
              <w:bottom w:w="40" w:type="dxa"/>
              <w:right w:w="200" w:type="dxa"/>
            </w:tcMar>
            <w:vAlign w:val="center"/>
          </w:tcPr>
          <w:p w14:paraId="4F95878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1628" w:type="dxa"/>
            <w:vMerge/>
          </w:tcPr>
          <w:p w14:paraId="367C2B51"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549698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3074543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82,5000</w:t>
            </w:r>
          </w:p>
        </w:tc>
        <w:tc>
          <w:tcPr>
            <w:tcW w:w="1628" w:type="dxa"/>
            <w:vMerge/>
          </w:tcPr>
          <w:p w14:paraId="79CED52E"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0ED54F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2022</w:t>
            </w:r>
          </w:p>
        </w:tc>
      </w:tr>
      <w:tr w:rsidR="009301CD" w:rsidRPr="009301CD" w14:paraId="78742DD3" w14:textId="77777777" w:rsidTr="00CD6503">
        <w:trPr>
          <w:jc w:val="center"/>
        </w:trPr>
        <w:tc>
          <w:tcPr>
            <w:tcW w:w="14277" w:type="dxa"/>
            <w:gridSpan w:val="10"/>
            <w:shd w:val="clear" w:color="auto" w:fill="FFFFFF"/>
            <w:tcMar>
              <w:top w:w="40" w:type="dxa"/>
              <w:left w:w="160" w:type="dxa"/>
              <w:bottom w:w="40" w:type="dxa"/>
              <w:right w:w="20" w:type="dxa"/>
            </w:tcMar>
            <w:vAlign w:val="center"/>
          </w:tcPr>
          <w:p w14:paraId="07CDAD0B" w14:textId="77777777" w:rsidR="00191A31" w:rsidRPr="009301CD" w:rsidRDefault="00CD6503">
            <w:pPr>
              <w:rPr>
                <w:rFonts w:cs="Times New Roman"/>
                <w:color w:val="000000" w:themeColor="text1"/>
              </w:rPr>
            </w:pPr>
            <w:r w:rsidRPr="009301CD">
              <w:rPr>
                <w:rFonts w:eastAsia="Times New Roman" w:cs="Times New Roman"/>
                <w:b/>
                <w:color w:val="000000" w:themeColor="text1"/>
                <w:sz w:val="22"/>
              </w:rPr>
              <w:t>Котельная №6, г. Мглин, ул</w:t>
            </w:r>
            <w:proofErr w:type="gramStart"/>
            <w:r w:rsidRPr="009301CD">
              <w:rPr>
                <w:rFonts w:eastAsia="Times New Roman" w:cs="Times New Roman"/>
                <w:b/>
                <w:color w:val="000000" w:themeColor="text1"/>
                <w:sz w:val="22"/>
              </w:rPr>
              <w:t>.Л</w:t>
            </w:r>
            <w:proofErr w:type="gramEnd"/>
            <w:r w:rsidRPr="009301CD">
              <w:rPr>
                <w:rFonts w:eastAsia="Times New Roman" w:cs="Times New Roman"/>
                <w:b/>
                <w:color w:val="000000" w:themeColor="text1"/>
                <w:sz w:val="22"/>
              </w:rPr>
              <w:t>енина,108а (ПУ-37)</w:t>
            </w:r>
          </w:p>
        </w:tc>
      </w:tr>
      <w:tr w:rsidR="009301CD" w:rsidRPr="009301CD" w14:paraId="27DD2E62" w14:textId="77777777" w:rsidTr="00CD6503">
        <w:trPr>
          <w:jc w:val="center"/>
        </w:trPr>
        <w:tc>
          <w:tcPr>
            <w:tcW w:w="287" w:type="dxa"/>
            <w:shd w:val="clear" w:color="auto" w:fill="FFFFFF"/>
            <w:tcMar>
              <w:top w:w="40" w:type="dxa"/>
              <w:left w:w="20" w:type="dxa"/>
              <w:bottom w:w="40" w:type="dxa"/>
              <w:right w:w="20" w:type="dxa"/>
            </w:tcMar>
            <w:vAlign w:val="center"/>
          </w:tcPr>
          <w:p w14:paraId="1C0EE5A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909" w:type="dxa"/>
            <w:shd w:val="clear" w:color="auto" w:fill="FFFFFF"/>
            <w:tcMar>
              <w:top w:w="40" w:type="dxa"/>
              <w:left w:w="200" w:type="dxa"/>
              <w:bottom w:w="40" w:type="dxa"/>
              <w:right w:w="200" w:type="dxa"/>
            </w:tcMar>
            <w:vAlign w:val="center"/>
          </w:tcPr>
          <w:p w14:paraId="028CDDA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КБНГ - 2,5 (на консервации)</w:t>
            </w:r>
          </w:p>
        </w:tc>
        <w:tc>
          <w:tcPr>
            <w:tcW w:w="1187" w:type="dxa"/>
            <w:shd w:val="clear" w:color="auto" w:fill="FFFFFF"/>
            <w:tcMar>
              <w:top w:w="40" w:type="dxa"/>
              <w:left w:w="200" w:type="dxa"/>
              <w:bottom w:w="40" w:type="dxa"/>
              <w:right w:w="200" w:type="dxa"/>
            </w:tcMar>
            <w:vAlign w:val="center"/>
          </w:tcPr>
          <w:p w14:paraId="7120536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002C09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1993</w:t>
            </w:r>
          </w:p>
        </w:tc>
        <w:tc>
          <w:tcPr>
            <w:tcW w:w="1599" w:type="dxa"/>
            <w:shd w:val="clear" w:color="auto" w:fill="FFFFFF"/>
            <w:tcMar>
              <w:top w:w="40" w:type="dxa"/>
              <w:left w:w="200" w:type="dxa"/>
              <w:bottom w:w="40" w:type="dxa"/>
              <w:right w:w="200" w:type="dxa"/>
            </w:tcMar>
            <w:vAlign w:val="center"/>
          </w:tcPr>
          <w:p w14:paraId="34796DD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2,5000</w:t>
            </w:r>
          </w:p>
        </w:tc>
        <w:tc>
          <w:tcPr>
            <w:tcW w:w="1628" w:type="dxa"/>
            <w:vMerge w:val="restart"/>
            <w:shd w:val="clear" w:color="auto" w:fill="FFFFFF"/>
            <w:tcMar>
              <w:top w:w="40" w:type="dxa"/>
              <w:left w:w="200" w:type="dxa"/>
              <w:bottom w:w="40" w:type="dxa"/>
              <w:right w:w="200" w:type="dxa"/>
            </w:tcMar>
            <w:vAlign w:val="center"/>
          </w:tcPr>
          <w:p w14:paraId="317734C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4,1000</w:t>
            </w:r>
          </w:p>
        </w:tc>
        <w:tc>
          <w:tcPr>
            <w:tcW w:w="1276" w:type="dxa"/>
            <w:shd w:val="clear" w:color="auto" w:fill="FFFFFF"/>
            <w:tcMar>
              <w:top w:w="40" w:type="dxa"/>
              <w:left w:w="200" w:type="dxa"/>
              <w:bottom w:w="40" w:type="dxa"/>
              <w:right w:w="200" w:type="dxa"/>
            </w:tcMar>
            <w:vAlign w:val="center"/>
          </w:tcPr>
          <w:p w14:paraId="4530D1E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7CF2087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84,0000</w:t>
            </w:r>
          </w:p>
        </w:tc>
        <w:tc>
          <w:tcPr>
            <w:tcW w:w="1628" w:type="dxa"/>
            <w:vMerge w:val="restart"/>
            <w:shd w:val="clear" w:color="auto" w:fill="FFFFFF"/>
            <w:tcMar>
              <w:top w:w="40" w:type="dxa"/>
              <w:left w:w="200" w:type="dxa"/>
              <w:bottom w:w="40" w:type="dxa"/>
              <w:right w:w="200" w:type="dxa"/>
            </w:tcMar>
            <w:vAlign w:val="center"/>
          </w:tcPr>
          <w:p w14:paraId="6C3BFD9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1932" w:type="dxa"/>
            <w:shd w:val="clear" w:color="auto" w:fill="FFFFFF"/>
            <w:tcMar>
              <w:top w:w="40" w:type="dxa"/>
              <w:left w:w="200" w:type="dxa"/>
              <w:bottom w:w="40" w:type="dxa"/>
              <w:right w:w="200" w:type="dxa"/>
            </w:tcMar>
            <w:vAlign w:val="center"/>
          </w:tcPr>
          <w:p w14:paraId="547BAE5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2019</w:t>
            </w:r>
          </w:p>
        </w:tc>
      </w:tr>
      <w:tr w:rsidR="009301CD" w:rsidRPr="009301CD" w14:paraId="1F4E5A08" w14:textId="77777777" w:rsidTr="00CD6503">
        <w:trPr>
          <w:jc w:val="center"/>
        </w:trPr>
        <w:tc>
          <w:tcPr>
            <w:tcW w:w="287" w:type="dxa"/>
            <w:shd w:val="clear" w:color="auto" w:fill="FFFFFF"/>
            <w:tcMar>
              <w:top w:w="40" w:type="dxa"/>
              <w:left w:w="20" w:type="dxa"/>
              <w:bottom w:w="40" w:type="dxa"/>
              <w:right w:w="20" w:type="dxa"/>
            </w:tcMar>
            <w:vAlign w:val="center"/>
          </w:tcPr>
          <w:p w14:paraId="6B491E1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1909" w:type="dxa"/>
            <w:shd w:val="clear" w:color="auto" w:fill="FFFFFF"/>
            <w:tcMar>
              <w:top w:w="40" w:type="dxa"/>
              <w:left w:w="200" w:type="dxa"/>
              <w:bottom w:w="40" w:type="dxa"/>
              <w:right w:w="200" w:type="dxa"/>
            </w:tcMar>
            <w:vAlign w:val="center"/>
          </w:tcPr>
          <w:p w14:paraId="6F147D4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187" w:type="dxa"/>
            <w:shd w:val="clear" w:color="auto" w:fill="FFFFFF"/>
            <w:tcMar>
              <w:top w:w="40" w:type="dxa"/>
              <w:left w:w="200" w:type="dxa"/>
              <w:bottom w:w="40" w:type="dxa"/>
              <w:right w:w="200" w:type="dxa"/>
            </w:tcMar>
            <w:vAlign w:val="center"/>
          </w:tcPr>
          <w:p w14:paraId="0016B85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555" w:type="dxa"/>
            <w:shd w:val="clear" w:color="auto" w:fill="FFFFFF"/>
            <w:tcMar>
              <w:top w:w="40" w:type="dxa"/>
              <w:left w:w="200" w:type="dxa"/>
              <w:bottom w:w="40" w:type="dxa"/>
              <w:right w:w="200" w:type="dxa"/>
            </w:tcMar>
            <w:vAlign w:val="center"/>
          </w:tcPr>
          <w:p w14:paraId="02AA368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2021</w:t>
            </w:r>
          </w:p>
        </w:tc>
        <w:tc>
          <w:tcPr>
            <w:tcW w:w="1599" w:type="dxa"/>
            <w:shd w:val="clear" w:color="auto" w:fill="FFFFFF"/>
            <w:tcMar>
              <w:top w:w="40" w:type="dxa"/>
              <w:left w:w="200" w:type="dxa"/>
              <w:bottom w:w="40" w:type="dxa"/>
              <w:right w:w="200" w:type="dxa"/>
            </w:tcMar>
            <w:vAlign w:val="center"/>
          </w:tcPr>
          <w:p w14:paraId="56FA7B8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1628" w:type="dxa"/>
            <w:vMerge/>
          </w:tcPr>
          <w:p w14:paraId="62612700" w14:textId="77777777" w:rsidR="00191A31" w:rsidRPr="009301CD" w:rsidRDefault="00191A31">
            <w:pPr>
              <w:rPr>
                <w:rFonts w:cs="Times New Roman"/>
                <w:color w:val="000000" w:themeColor="text1"/>
              </w:rPr>
            </w:pPr>
          </w:p>
        </w:tc>
        <w:tc>
          <w:tcPr>
            <w:tcW w:w="1276" w:type="dxa"/>
            <w:shd w:val="clear" w:color="auto" w:fill="FFFFFF"/>
            <w:tcMar>
              <w:top w:w="40" w:type="dxa"/>
              <w:left w:w="200" w:type="dxa"/>
              <w:bottom w:w="40" w:type="dxa"/>
              <w:right w:w="200" w:type="dxa"/>
            </w:tcMar>
            <w:vAlign w:val="center"/>
          </w:tcPr>
          <w:p w14:paraId="44220D8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76" w:type="dxa"/>
            <w:shd w:val="clear" w:color="auto" w:fill="FFFFFF"/>
            <w:tcMar>
              <w:top w:w="40" w:type="dxa"/>
              <w:left w:w="200" w:type="dxa"/>
              <w:bottom w:w="40" w:type="dxa"/>
              <w:right w:w="200" w:type="dxa"/>
            </w:tcMar>
            <w:vAlign w:val="center"/>
          </w:tcPr>
          <w:p w14:paraId="696DEE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84,0000</w:t>
            </w:r>
          </w:p>
        </w:tc>
        <w:tc>
          <w:tcPr>
            <w:tcW w:w="1628" w:type="dxa"/>
            <w:vMerge/>
          </w:tcPr>
          <w:p w14:paraId="396E1000" w14:textId="77777777" w:rsidR="00191A31" w:rsidRPr="009301CD" w:rsidRDefault="00191A31">
            <w:pPr>
              <w:rPr>
                <w:rFonts w:cs="Times New Roman"/>
                <w:color w:val="000000" w:themeColor="text1"/>
              </w:rPr>
            </w:pPr>
          </w:p>
        </w:tc>
        <w:tc>
          <w:tcPr>
            <w:tcW w:w="1932" w:type="dxa"/>
            <w:shd w:val="clear" w:color="auto" w:fill="FFFFFF"/>
            <w:tcMar>
              <w:top w:w="40" w:type="dxa"/>
              <w:left w:w="200" w:type="dxa"/>
              <w:bottom w:w="40" w:type="dxa"/>
              <w:right w:w="200" w:type="dxa"/>
            </w:tcMar>
            <w:vAlign w:val="center"/>
          </w:tcPr>
          <w:p w14:paraId="4E68A35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r>
      <w:tr w:rsidR="009301CD" w:rsidRPr="009301CD" w14:paraId="40CA81F9" w14:textId="77777777" w:rsidTr="00CD6503">
        <w:trPr>
          <w:jc w:val="center"/>
        </w:trPr>
        <w:tc>
          <w:tcPr>
            <w:tcW w:w="2196" w:type="dxa"/>
            <w:gridSpan w:val="2"/>
            <w:shd w:val="clear" w:color="auto" w:fill="FFFFFF"/>
            <w:tcMar>
              <w:top w:w="40" w:type="dxa"/>
              <w:left w:w="200" w:type="dxa"/>
              <w:bottom w:w="40" w:type="dxa"/>
              <w:right w:w="200" w:type="dxa"/>
            </w:tcMar>
            <w:vAlign w:val="center"/>
          </w:tcPr>
          <w:p w14:paraId="1BE0A532"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ВСЕГО по ЕТО:</w:t>
            </w:r>
          </w:p>
        </w:tc>
        <w:tc>
          <w:tcPr>
            <w:tcW w:w="1187" w:type="dxa"/>
            <w:shd w:val="clear" w:color="auto" w:fill="FFFFFF"/>
            <w:tcMar>
              <w:top w:w="40" w:type="dxa"/>
              <w:left w:w="200" w:type="dxa"/>
              <w:bottom w:w="40" w:type="dxa"/>
              <w:right w:w="200" w:type="dxa"/>
            </w:tcMar>
            <w:vAlign w:val="center"/>
          </w:tcPr>
          <w:p w14:paraId="142E432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w:t>
            </w:r>
          </w:p>
        </w:tc>
        <w:tc>
          <w:tcPr>
            <w:tcW w:w="1555" w:type="dxa"/>
          </w:tcPr>
          <w:p w14:paraId="4DD3471F" w14:textId="77777777" w:rsidR="00191A31" w:rsidRPr="009301CD" w:rsidRDefault="00191A31">
            <w:pPr>
              <w:rPr>
                <w:rFonts w:cs="Times New Roman"/>
                <w:color w:val="000000" w:themeColor="text1"/>
              </w:rPr>
            </w:pPr>
          </w:p>
        </w:tc>
        <w:tc>
          <w:tcPr>
            <w:tcW w:w="1599" w:type="dxa"/>
            <w:shd w:val="clear" w:color="auto" w:fill="FFFFFF"/>
            <w:tcMar>
              <w:top w:w="40" w:type="dxa"/>
              <w:left w:w="200" w:type="dxa"/>
              <w:bottom w:w="40" w:type="dxa"/>
              <w:right w:w="200" w:type="dxa"/>
            </w:tcMar>
            <w:vAlign w:val="center"/>
          </w:tcPr>
          <w:p w14:paraId="3D5C583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16,3260</w:t>
            </w:r>
          </w:p>
        </w:tc>
        <w:tc>
          <w:tcPr>
            <w:tcW w:w="1628" w:type="dxa"/>
            <w:shd w:val="clear" w:color="auto" w:fill="FFFFFF"/>
            <w:tcMar>
              <w:top w:w="40" w:type="dxa"/>
              <w:left w:w="200" w:type="dxa"/>
              <w:bottom w:w="40" w:type="dxa"/>
              <w:right w:w="200" w:type="dxa"/>
            </w:tcMar>
            <w:vAlign w:val="center"/>
          </w:tcPr>
          <w:p w14:paraId="1AB000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16,3260</w:t>
            </w:r>
          </w:p>
        </w:tc>
        <w:tc>
          <w:tcPr>
            <w:tcW w:w="1276" w:type="dxa"/>
          </w:tcPr>
          <w:p w14:paraId="6D1BB0BB" w14:textId="77777777" w:rsidR="00191A31" w:rsidRPr="009301CD" w:rsidRDefault="00191A31">
            <w:pPr>
              <w:rPr>
                <w:rFonts w:cs="Times New Roman"/>
                <w:color w:val="000000" w:themeColor="text1"/>
              </w:rPr>
            </w:pPr>
          </w:p>
        </w:tc>
        <w:tc>
          <w:tcPr>
            <w:tcW w:w="1276" w:type="dxa"/>
          </w:tcPr>
          <w:p w14:paraId="5A57E43A" w14:textId="77777777" w:rsidR="00191A31" w:rsidRPr="009301CD" w:rsidRDefault="00191A31">
            <w:pPr>
              <w:rPr>
                <w:rFonts w:cs="Times New Roman"/>
                <w:color w:val="000000" w:themeColor="text1"/>
              </w:rPr>
            </w:pPr>
          </w:p>
        </w:tc>
        <w:tc>
          <w:tcPr>
            <w:tcW w:w="1628" w:type="dxa"/>
          </w:tcPr>
          <w:p w14:paraId="78DB6D4B" w14:textId="77777777" w:rsidR="00191A31" w:rsidRPr="009301CD" w:rsidRDefault="00191A31">
            <w:pPr>
              <w:rPr>
                <w:rFonts w:cs="Times New Roman"/>
                <w:color w:val="000000" w:themeColor="text1"/>
              </w:rPr>
            </w:pPr>
          </w:p>
        </w:tc>
        <w:tc>
          <w:tcPr>
            <w:tcW w:w="1932" w:type="dxa"/>
          </w:tcPr>
          <w:p w14:paraId="14FCC97D" w14:textId="77777777" w:rsidR="00191A31" w:rsidRPr="009301CD" w:rsidRDefault="00191A31">
            <w:pPr>
              <w:rPr>
                <w:rFonts w:cs="Times New Roman"/>
                <w:color w:val="000000" w:themeColor="text1"/>
              </w:rPr>
            </w:pPr>
          </w:p>
        </w:tc>
      </w:tr>
    </w:tbl>
    <w:p w14:paraId="33E904D3" w14:textId="77777777" w:rsidR="00CD6503" w:rsidRPr="009301CD" w:rsidRDefault="00CD6503" w:rsidP="00CD6503">
      <w:pPr>
        <w:rPr>
          <w:rFonts w:cs="Times New Roman"/>
          <w:color w:val="000000" w:themeColor="text1"/>
          <w:lang w:val="en-US" w:eastAsia="ru-RU"/>
        </w:rPr>
      </w:pPr>
    </w:p>
    <w:p w14:paraId="0D6AE48D" w14:textId="77777777" w:rsidR="00191A31" w:rsidRPr="009301CD" w:rsidRDefault="00191A31">
      <w:pPr>
        <w:rPr>
          <w:rFonts w:cs="Times New Roman"/>
          <w:color w:val="000000" w:themeColor="text1"/>
        </w:rPr>
        <w:sectPr w:rsidR="00191A31" w:rsidRPr="009301CD">
          <w:pgSz w:w="16838" w:h="11906" w:orient="landscape"/>
          <w:pgMar w:top="1134" w:right="850" w:bottom="1134" w:left="1701" w:header="708" w:footer="708" w:gutter="0"/>
          <w:cols w:space="708"/>
          <w:docGrid w:linePitch="360"/>
        </w:sectPr>
      </w:pPr>
    </w:p>
    <w:p w14:paraId="58CEBD27" w14:textId="77777777" w:rsidR="00CD6503" w:rsidRPr="009301CD" w:rsidRDefault="00CD6503" w:rsidP="00CD6503">
      <w:pPr>
        <w:pStyle w:val="2"/>
        <w:ind w:left="0" w:firstLine="0"/>
        <w:rPr>
          <w:bCs w:val="0"/>
          <w:color w:val="000000" w:themeColor="text1"/>
        </w:rPr>
      </w:pPr>
      <w:bookmarkStart w:id="55" w:name="_Toc232165614"/>
      <w:r w:rsidRPr="009301CD">
        <w:rPr>
          <w:bCs w:val="0"/>
          <w:color w:val="000000" w:themeColor="text1"/>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5"/>
    </w:p>
    <w:p w14:paraId="0E3B6966" w14:textId="77777777" w:rsidR="00CD6503" w:rsidRPr="009301CD" w:rsidRDefault="00CD6503" w:rsidP="00CD6503">
      <w:pPr>
        <w:rPr>
          <w:rFonts w:cs="Times New Roman"/>
          <w:color w:val="000000" w:themeColor="text1"/>
          <w:lang w:eastAsia="ru-RU"/>
        </w:rPr>
      </w:pPr>
    </w:p>
    <w:p w14:paraId="18471492"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w:t>
      </w:r>
      <w:bookmarkStart w:id="56" w:name="_Hlk163113281"/>
      <w:bookmarkEnd w:id="56"/>
    </w:p>
    <w:p w14:paraId="79ECE673"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Параметры установленной тепловой мощности котельного оборудования приведены в таблице ниже.</w:t>
      </w:r>
    </w:p>
    <w:p w14:paraId="1051B993"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1.2.2.1 - Параметры установленной тепловой мощности котельных</w:t>
      </w:r>
    </w:p>
    <w:tbl>
      <w:tblPr>
        <w:tblStyle w:val="a8"/>
        <w:tblW w:w="5000" w:type="pct"/>
        <w:jc w:val="center"/>
        <w:tblLook w:val="04A0" w:firstRow="1" w:lastRow="0" w:firstColumn="1" w:lastColumn="0" w:noHBand="0" w:noVBand="1"/>
      </w:tblPr>
      <w:tblGrid>
        <w:gridCol w:w="305"/>
        <w:gridCol w:w="2531"/>
        <w:gridCol w:w="2035"/>
        <w:gridCol w:w="1265"/>
        <w:gridCol w:w="1704"/>
        <w:gridCol w:w="1735"/>
      </w:tblGrid>
      <w:tr w:rsidR="009301CD" w:rsidRPr="009301CD" w14:paraId="681425B4" w14:textId="77777777">
        <w:trPr>
          <w:jc w:val="center"/>
        </w:trPr>
        <w:tc>
          <w:tcPr>
            <w:tcW w:w="0" w:type="dxa"/>
            <w:shd w:val="clear" w:color="auto" w:fill="F2F2F2"/>
            <w:tcMar>
              <w:top w:w="120" w:type="dxa"/>
              <w:left w:w="20" w:type="dxa"/>
              <w:bottom w:w="120" w:type="dxa"/>
              <w:right w:w="20" w:type="dxa"/>
            </w:tcMar>
            <w:vAlign w:val="center"/>
          </w:tcPr>
          <w:p w14:paraId="2A48F02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4B32DB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Адрес котельной</w:t>
            </w:r>
          </w:p>
        </w:tc>
        <w:tc>
          <w:tcPr>
            <w:tcW w:w="0" w:type="dxa"/>
            <w:shd w:val="clear" w:color="auto" w:fill="F2F2F2"/>
            <w:tcMar>
              <w:top w:w="120" w:type="dxa"/>
              <w:left w:w="200" w:type="dxa"/>
              <w:bottom w:w="120" w:type="dxa"/>
              <w:right w:w="200" w:type="dxa"/>
            </w:tcMar>
            <w:vAlign w:val="center"/>
          </w:tcPr>
          <w:p w14:paraId="792AA91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Тип котла</w:t>
            </w:r>
          </w:p>
        </w:tc>
        <w:tc>
          <w:tcPr>
            <w:tcW w:w="0" w:type="dxa"/>
            <w:shd w:val="clear" w:color="auto" w:fill="F2F2F2"/>
            <w:tcMar>
              <w:top w:w="120" w:type="dxa"/>
              <w:left w:w="200" w:type="dxa"/>
              <w:bottom w:w="120" w:type="dxa"/>
              <w:right w:w="200" w:type="dxa"/>
            </w:tcMar>
            <w:vAlign w:val="center"/>
          </w:tcPr>
          <w:p w14:paraId="74A5F3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Кол-во котлов</w:t>
            </w:r>
          </w:p>
        </w:tc>
        <w:tc>
          <w:tcPr>
            <w:tcW w:w="0" w:type="dxa"/>
            <w:shd w:val="clear" w:color="auto" w:fill="F2F2F2"/>
            <w:tcMar>
              <w:top w:w="120" w:type="dxa"/>
              <w:left w:w="200" w:type="dxa"/>
              <w:bottom w:w="120" w:type="dxa"/>
              <w:right w:w="200" w:type="dxa"/>
            </w:tcMar>
            <w:vAlign w:val="center"/>
          </w:tcPr>
          <w:p w14:paraId="1D8709D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Мощность котла, Гкал/</w:t>
            </w:r>
            <w:proofErr w:type="gramStart"/>
            <w:r w:rsidRPr="009301CD">
              <w:rPr>
                <w:rFonts w:eastAsia="Times New Roman" w:cs="Times New Roman"/>
                <w:color w:val="000000" w:themeColor="text1"/>
                <w:sz w:val="22"/>
              </w:rPr>
              <w:t>ч</w:t>
            </w:r>
            <w:proofErr w:type="gramEnd"/>
          </w:p>
        </w:tc>
        <w:tc>
          <w:tcPr>
            <w:tcW w:w="0" w:type="dxa"/>
            <w:shd w:val="clear" w:color="auto" w:fill="F2F2F2"/>
            <w:tcMar>
              <w:top w:w="120" w:type="dxa"/>
              <w:left w:w="200" w:type="dxa"/>
              <w:bottom w:w="120" w:type="dxa"/>
              <w:right w:w="200" w:type="dxa"/>
            </w:tcMar>
            <w:vAlign w:val="center"/>
          </w:tcPr>
          <w:p w14:paraId="6092500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Мощность котельной, Гкал/</w:t>
            </w:r>
            <w:proofErr w:type="gramStart"/>
            <w:r w:rsidRPr="009301CD">
              <w:rPr>
                <w:rFonts w:eastAsia="Times New Roman" w:cs="Times New Roman"/>
                <w:color w:val="000000" w:themeColor="text1"/>
                <w:sz w:val="22"/>
              </w:rPr>
              <w:t>ч</w:t>
            </w:r>
            <w:proofErr w:type="gramEnd"/>
          </w:p>
        </w:tc>
      </w:tr>
      <w:tr w:rsidR="009301CD" w:rsidRPr="009301CD" w14:paraId="19486053" w14:textId="77777777">
        <w:trPr>
          <w:jc w:val="center"/>
        </w:trPr>
        <w:tc>
          <w:tcPr>
            <w:tcW w:w="0" w:type="dxa"/>
            <w:gridSpan w:val="6"/>
            <w:shd w:val="clear" w:color="auto" w:fill="D9E2F3"/>
            <w:tcMar>
              <w:top w:w="40" w:type="dxa"/>
              <w:left w:w="160" w:type="dxa"/>
              <w:bottom w:w="40" w:type="dxa"/>
              <w:right w:w="20" w:type="dxa"/>
            </w:tcMar>
            <w:vAlign w:val="center"/>
          </w:tcPr>
          <w:p w14:paraId="67F7677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0A323A62" w14:textId="77777777">
        <w:trPr>
          <w:jc w:val="center"/>
        </w:trPr>
        <w:tc>
          <w:tcPr>
            <w:tcW w:w="0" w:type="dxa"/>
            <w:vMerge w:val="restart"/>
            <w:shd w:val="clear" w:color="auto" w:fill="FFFFFF"/>
            <w:tcMar>
              <w:top w:w="40" w:type="dxa"/>
              <w:left w:w="20" w:type="dxa"/>
              <w:bottom w:w="40" w:type="dxa"/>
              <w:right w:w="20" w:type="dxa"/>
            </w:tcMar>
            <w:vAlign w:val="center"/>
          </w:tcPr>
          <w:p w14:paraId="08A416D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vMerge w:val="restart"/>
            <w:shd w:val="clear" w:color="auto" w:fill="FFFFFF"/>
            <w:tcMar>
              <w:top w:w="40" w:type="dxa"/>
              <w:left w:w="200" w:type="dxa"/>
              <w:bottom w:w="40" w:type="dxa"/>
              <w:right w:w="200" w:type="dxa"/>
            </w:tcMar>
            <w:vAlign w:val="center"/>
          </w:tcPr>
          <w:p w14:paraId="1A0BE80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 г. Мглин, пер. 2-й Первомайский,1</w:t>
            </w:r>
          </w:p>
        </w:tc>
        <w:tc>
          <w:tcPr>
            <w:tcW w:w="0" w:type="dxa"/>
            <w:shd w:val="clear" w:color="auto" w:fill="FFFFFF"/>
            <w:tcMar>
              <w:top w:w="40" w:type="dxa"/>
              <w:left w:w="200" w:type="dxa"/>
              <w:bottom w:w="40" w:type="dxa"/>
              <w:right w:w="200" w:type="dxa"/>
            </w:tcMar>
            <w:vAlign w:val="center"/>
          </w:tcPr>
          <w:p w14:paraId="55D2274B" w14:textId="77777777" w:rsidR="00191A31" w:rsidRPr="009301CD" w:rsidRDefault="00CD6503">
            <w:pPr>
              <w:jc w:val="center"/>
              <w:rPr>
                <w:rFonts w:cs="Times New Roman"/>
                <w:color w:val="000000" w:themeColor="text1"/>
              </w:rPr>
            </w:pPr>
            <w:proofErr w:type="spellStart"/>
            <w:r w:rsidRPr="009301CD">
              <w:rPr>
                <w:rFonts w:eastAsia="Times New Roman" w:cs="Times New Roman"/>
                <w:color w:val="000000" w:themeColor="text1"/>
                <w:sz w:val="22"/>
              </w:rPr>
              <w:t>Protherm</w:t>
            </w:r>
            <w:proofErr w:type="spellEnd"/>
            <w:r w:rsidRPr="009301CD">
              <w:rPr>
                <w:rFonts w:eastAsia="Times New Roman" w:cs="Times New Roman"/>
                <w:color w:val="000000" w:themeColor="text1"/>
                <w:sz w:val="22"/>
              </w:rPr>
              <w:t xml:space="preserve"> </w:t>
            </w:r>
            <w:proofErr w:type="spellStart"/>
            <w:r w:rsidRPr="009301CD">
              <w:rPr>
                <w:rFonts w:eastAsia="Times New Roman" w:cs="Times New Roman"/>
                <w:color w:val="000000" w:themeColor="text1"/>
                <w:sz w:val="22"/>
              </w:rPr>
              <w:t>Grizzli</w:t>
            </w:r>
            <w:proofErr w:type="spellEnd"/>
            <w:r w:rsidRPr="009301CD">
              <w:rPr>
                <w:rFonts w:eastAsia="Times New Roman" w:cs="Times New Roman"/>
                <w:color w:val="000000" w:themeColor="text1"/>
                <w:sz w:val="22"/>
              </w:rPr>
              <w:t xml:space="preserve"> 100 KLO</w:t>
            </w:r>
          </w:p>
        </w:tc>
        <w:tc>
          <w:tcPr>
            <w:tcW w:w="0" w:type="dxa"/>
            <w:shd w:val="clear" w:color="auto" w:fill="FFFFFF"/>
            <w:tcMar>
              <w:top w:w="40" w:type="dxa"/>
              <w:left w:w="200" w:type="dxa"/>
              <w:bottom w:w="40" w:type="dxa"/>
              <w:right w:w="200" w:type="dxa"/>
            </w:tcMar>
            <w:vAlign w:val="center"/>
          </w:tcPr>
          <w:p w14:paraId="7A3A49A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9286A9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0,0860</w:t>
            </w:r>
          </w:p>
        </w:tc>
        <w:tc>
          <w:tcPr>
            <w:tcW w:w="0" w:type="dxa"/>
            <w:vMerge w:val="restart"/>
            <w:shd w:val="clear" w:color="auto" w:fill="FFFFFF"/>
            <w:tcMar>
              <w:top w:w="40" w:type="dxa"/>
              <w:left w:w="200" w:type="dxa"/>
              <w:bottom w:w="40" w:type="dxa"/>
              <w:right w:w="200" w:type="dxa"/>
            </w:tcMar>
            <w:vAlign w:val="center"/>
          </w:tcPr>
          <w:p w14:paraId="0E8E752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4,8860</w:t>
            </w:r>
          </w:p>
        </w:tc>
      </w:tr>
      <w:tr w:rsidR="009301CD" w:rsidRPr="009301CD" w14:paraId="51F24B47" w14:textId="77777777">
        <w:trPr>
          <w:jc w:val="center"/>
        </w:trPr>
        <w:tc>
          <w:tcPr>
            <w:tcW w:w="0" w:type="dxa"/>
            <w:vMerge/>
          </w:tcPr>
          <w:p w14:paraId="43F67ED1" w14:textId="77777777" w:rsidR="00191A31" w:rsidRPr="009301CD" w:rsidRDefault="00191A31">
            <w:pPr>
              <w:rPr>
                <w:rFonts w:cs="Times New Roman"/>
                <w:color w:val="000000" w:themeColor="text1"/>
              </w:rPr>
            </w:pPr>
          </w:p>
        </w:tc>
        <w:tc>
          <w:tcPr>
            <w:tcW w:w="0" w:type="dxa"/>
            <w:vMerge/>
          </w:tcPr>
          <w:p w14:paraId="626C0120"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6474035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0" w:type="dxa"/>
            <w:shd w:val="clear" w:color="auto" w:fill="FFFFFF"/>
            <w:tcMar>
              <w:top w:w="40" w:type="dxa"/>
              <w:left w:w="200" w:type="dxa"/>
              <w:bottom w:w="40" w:type="dxa"/>
              <w:right w:w="200" w:type="dxa"/>
            </w:tcMar>
            <w:vAlign w:val="center"/>
          </w:tcPr>
          <w:p w14:paraId="51B1DF5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FD24DF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0" w:type="dxa"/>
            <w:vMerge/>
          </w:tcPr>
          <w:p w14:paraId="3207025C" w14:textId="77777777" w:rsidR="00191A31" w:rsidRPr="009301CD" w:rsidRDefault="00191A31">
            <w:pPr>
              <w:rPr>
                <w:rFonts w:cs="Times New Roman"/>
                <w:color w:val="000000" w:themeColor="text1"/>
              </w:rPr>
            </w:pPr>
          </w:p>
        </w:tc>
      </w:tr>
      <w:tr w:rsidR="009301CD" w:rsidRPr="009301CD" w14:paraId="5B67635B" w14:textId="77777777">
        <w:trPr>
          <w:jc w:val="center"/>
        </w:trPr>
        <w:tc>
          <w:tcPr>
            <w:tcW w:w="0" w:type="dxa"/>
            <w:vMerge/>
          </w:tcPr>
          <w:p w14:paraId="573EC40C" w14:textId="77777777" w:rsidR="00191A31" w:rsidRPr="009301CD" w:rsidRDefault="00191A31">
            <w:pPr>
              <w:rPr>
                <w:rFonts w:cs="Times New Roman"/>
                <w:color w:val="000000" w:themeColor="text1"/>
              </w:rPr>
            </w:pPr>
          </w:p>
        </w:tc>
        <w:tc>
          <w:tcPr>
            <w:tcW w:w="0" w:type="dxa"/>
            <w:vMerge/>
          </w:tcPr>
          <w:p w14:paraId="1DF3F7B9"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3373353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0" w:type="dxa"/>
            <w:shd w:val="clear" w:color="auto" w:fill="FFFFFF"/>
            <w:tcMar>
              <w:top w:w="40" w:type="dxa"/>
              <w:left w:w="200" w:type="dxa"/>
              <w:bottom w:w="40" w:type="dxa"/>
              <w:right w:w="200" w:type="dxa"/>
            </w:tcMar>
            <w:vAlign w:val="center"/>
          </w:tcPr>
          <w:p w14:paraId="65CE7ED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DE4C67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0" w:type="dxa"/>
            <w:vMerge/>
          </w:tcPr>
          <w:p w14:paraId="0C9F6EB9" w14:textId="77777777" w:rsidR="00191A31" w:rsidRPr="009301CD" w:rsidRDefault="00191A31">
            <w:pPr>
              <w:rPr>
                <w:rFonts w:cs="Times New Roman"/>
                <w:color w:val="000000" w:themeColor="text1"/>
              </w:rPr>
            </w:pPr>
          </w:p>
        </w:tc>
      </w:tr>
      <w:tr w:rsidR="009301CD" w:rsidRPr="009301CD" w14:paraId="42EC5B38" w14:textId="77777777">
        <w:trPr>
          <w:jc w:val="center"/>
        </w:trPr>
        <w:tc>
          <w:tcPr>
            <w:tcW w:w="0" w:type="dxa"/>
            <w:vMerge/>
          </w:tcPr>
          <w:p w14:paraId="285B8415" w14:textId="77777777" w:rsidR="00191A31" w:rsidRPr="009301CD" w:rsidRDefault="00191A31">
            <w:pPr>
              <w:rPr>
                <w:rFonts w:cs="Times New Roman"/>
                <w:color w:val="000000" w:themeColor="text1"/>
              </w:rPr>
            </w:pPr>
          </w:p>
        </w:tc>
        <w:tc>
          <w:tcPr>
            <w:tcW w:w="0" w:type="dxa"/>
            <w:vMerge/>
          </w:tcPr>
          <w:p w14:paraId="59E6F44A"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0C36B2D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0" w:type="dxa"/>
            <w:shd w:val="clear" w:color="auto" w:fill="FFFFFF"/>
            <w:tcMar>
              <w:top w:w="40" w:type="dxa"/>
              <w:left w:w="200" w:type="dxa"/>
              <w:bottom w:w="40" w:type="dxa"/>
              <w:right w:w="200" w:type="dxa"/>
            </w:tcMar>
            <w:vAlign w:val="center"/>
          </w:tcPr>
          <w:p w14:paraId="2977DA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6152F2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0" w:type="dxa"/>
            <w:vMerge/>
          </w:tcPr>
          <w:p w14:paraId="25BF9CBA" w14:textId="77777777" w:rsidR="00191A31" w:rsidRPr="009301CD" w:rsidRDefault="00191A31">
            <w:pPr>
              <w:rPr>
                <w:rFonts w:cs="Times New Roman"/>
                <w:color w:val="000000" w:themeColor="text1"/>
              </w:rPr>
            </w:pPr>
          </w:p>
        </w:tc>
      </w:tr>
      <w:tr w:rsidR="009301CD" w:rsidRPr="009301CD" w14:paraId="2A0E1F9A" w14:textId="77777777">
        <w:trPr>
          <w:jc w:val="center"/>
        </w:trPr>
        <w:tc>
          <w:tcPr>
            <w:tcW w:w="0" w:type="dxa"/>
            <w:vMerge w:val="restart"/>
            <w:shd w:val="clear" w:color="auto" w:fill="FFFFFF"/>
            <w:tcMar>
              <w:top w:w="40" w:type="dxa"/>
              <w:left w:w="20" w:type="dxa"/>
              <w:bottom w:w="40" w:type="dxa"/>
              <w:right w:w="20" w:type="dxa"/>
            </w:tcMar>
            <w:vAlign w:val="center"/>
          </w:tcPr>
          <w:p w14:paraId="0074506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vMerge w:val="restart"/>
            <w:shd w:val="clear" w:color="auto" w:fill="FFFFFF"/>
            <w:tcMar>
              <w:top w:w="40" w:type="dxa"/>
              <w:left w:w="200" w:type="dxa"/>
              <w:bottom w:w="40" w:type="dxa"/>
              <w:right w:w="200" w:type="dxa"/>
            </w:tcMar>
            <w:vAlign w:val="center"/>
          </w:tcPr>
          <w:p w14:paraId="093D703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 г. Мглин, пл</w:t>
            </w:r>
            <w:proofErr w:type="gramStart"/>
            <w:r w:rsidRPr="009301CD">
              <w:rPr>
                <w:rFonts w:eastAsia="Times New Roman" w:cs="Times New Roman"/>
                <w:color w:val="000000" w:themeColor="text1"/>
                <w:sz w:val="22"/>
              </w:rPr>
              <w:t>.С</w:t>
            </w:r>
            <w:proofErr w:type="gramEnd"/>
            <w:r w:rsidRPr="009301CD">
              <w:rPr>
                <w:rFonts w:eastAsia="Times New Roman" w:cs="Times New Roman"/>
                <w:color w:val="000000" w:themeColor="text1"/>
                <w:sz w:val="22"/>
              </w:rPr>
              <w:t>оветская,13А (школа №1)</w:t>
            </w:r>
          </w:p>
        </w:tc>
        <w:tc>
          <w:tcPr>
            <w:tcW w:w="0" w:type="dxa"/>
            <w:shd w:val="clear" w:color="auto" w:fill="FFFFFF"/>
            <w:tcMar>
              <w:top w:w="40" w:type="dxa"/>
              <w:left w:w="200" w:type="dxa"/>
              <w:bottom w:w="40" w:type="dxa"/>
              <w:right w:w="200" w:type="dxa"/>
            </w:tcMar>
            <w:vAlign w:val="center"/>
          </w:tcPr>
          <w:p w14:paraId="1505A31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НР-18</w:t>
            </w:r>
          </w:p>
        </w:tc>
        <w:tc>
          <w:tcPr>
            <w:tcW w:w="0" w:type="dxa"/>
            <w:shd w:val="clear" w:color="auto" w:fill="FFFFFF"/>
            <w:tcMar>
              <w:top w:w="40" w:type="dxa"/>
              <w:left w:w="200" w:type="dxa"/>
              <w:bottom w:w="40" w:type="dxa"/>
              <w:right w:w="200" w:type="dxa"/>
            </w:tcMar>
            <w:vAlign w:val="center"/>
          </w:tcPr>
          <w:p w14:paraId="144DF9B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E72A41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0,6700</w:t>
            </w:r>
          </w:p>
        </w:tc>
        <w:tc>
          <w:tcPr>
            <w:tcW w:w="0" w:type="dxa"/>
            <w:vMerge w:val="restart"/>
            <w:shd w:val="clear" w:color="auto" w:fill="FFFFFF"/>
            <w:tcMar>
              <w:top w:w="40" w:type="dxa"/>
              <w:left w:w="200" w:type="dxa"/>
              <w:bottom w:w="40" w:type="dxa"/>
              <w:right w:w="200" w:type="dxa"/>
            </w:tcMar>
            <w:vAlign w:val="center"/>
          </w:tcPr>
          <w:p w14:paraId="5F0DA8B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1,3400</w:t>
            </w:r>
          </w:p>
        </w:tc>
      </w:tr>
      <w:tr w:rsidR="009301CD" w:rsidRPr="009301CD" w14:paraId="3AB395D1" w14:textId="77777777">
        <w:trPr>
          <w:jc w:val="center"/>
        </w:trPr>
        <w:tc>
          <w:tcPr>
            <w:tcW w:w="0" w:type="dxa"/>
            <w:vMerge/>
          </w:tcPr>
          <w:p w14:paraId="7ADF320E" w14:textId="77777777" w:rsidR="00191A31" w:rsidRPr="009301CD" w:rsidRDefault="00191A31">
            <w:pPr>
              <w:rPr>
                <w:rFonts w:cs="Times New Roman"/>
                <w:color w:val="000000" w:themeColor="text1"/>
              </w:rPr>
            </w:pPr>
          </w:p>
        </w:tc>
        <w:tc>
          <w:tcPr>
            <w:tcW w:w="0" w:type="dxa"/>
            <w:vMerge/>
          </w:tcPr>
          <w:p w14:paraId="5F903E7E"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3BBA47E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НР-18</w:t>
            </w:r>
          </w:p>
        </w:tc>
        <w:tc>
          <w:tcPr>
            <w:tcW w:w="0" w:type="dxa"/>
            <w:shd w:val="clear" w:color="auto" w:fill="FFFFFF"/>
            <w:tcMar>
              <w:top w:w="40" w:type="dxa"/>
              <w:left w:w="200" w:type="dxa"/>
              <w:bottom w:w="40" w:type="dxa"/>
              <w:right w:w="200" w:type="dxa"/>
            </w:tcMar>
            <w:vAlign w:val="center"/>
          </w:tcPr>
          <w:p w14:paraId="74656AD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1C0B8F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0,6700</w:t>
            </w:r>
          </w:p>
        </w:tc>
        <w:tc>
          <w:tcPr>
            <w:tcW w:w="0" w:type="dxa"/>
            <w:vMerge/>
          </w:tcPr>
          <w:p w14:paraId="09847CC7" w14:textId="77777777" w:rsidR="00191A31" w:rsidRPr="009301CD" w:rsidRDefault="00191A31">
            <w:pPr>
              <w:rPr>
                <w:rFonts w:cs="Times New Roman"/>
                <w:color w:val="000000" w:themeColor="text1"/>
              </w:rPr>
            </w:pPr>
          </w:p>
        </w:tc>
      </w:tr>
      <w:tr w:rsidR="009301CD" w:rsidRPr="009301CD" w14:paraId="5975677D" w14:textId="77777777">
        <w:trPr>
          <w:jc w:val="center"/>
        </w:trPr>
        <w:tc>
          <w:tcPr>
            <w:tcW w:w="0" w:type="dxa"/>
            <w:vMerge w:val="restart"/>
            <w:shd w:val="clear" w:color="auto" w:fill="FFFFFF"/>
            <w:tcMar>
              <w:top w:w="40" w:type="dxa"/>
              <w:left w:w="20" w:type="dxa"/>
              <w:bottom w:w="40" w:type="dxa"/>
              <w:right w:w="20" w:type="dxa"/>
            </w:tcMar>
            <w:vAlign w:val="center"/>
          </w:tcPr>
          <w:p w14:paraId="16873D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vMerge w:val="restart"/>
            <w:shd w:val="clear" w:color="auto" w:fill="FFFFFF"/>
            <w:tcMar>
              <w:top w:w="40" w:type="dxa"/>
              <w:left w:w="200" w:type="dxa"/>
              <w:bottom w:w="40" w:type="dxa"/>
              <w:right w:w="200" w:type="dxa"/>
            </w:tcMar>
            <w:vAlign w:val="center"/>
          </w:tcPr>
          <w:p w14:paraId="5D45C7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 г. Мглин, ул</w:t>
            </w:r>
            <w:proofErr w:type="gramStart"/>
            <w:r w:rsidRPr="009301CD">
              <w:rPr>
                <w:rFonts w:eastAsia="Times New Roman" w:cs="Times New Roman"/>
                <w:color w:val="000000" w:themeColor="text1"/>
                <w:sz w:val="22"/>
              </w:rPr>
              <w:t>.Л</w:t>
            </w:r>
            <w:proofErr w:type="gramEnd"/>
            <w:r w:rsidRPr="009301CD">
              <w:rPr>
                <w:rFonts w:eastAsia="Times New Roman" w:cs="Times New Roman"/>
                <w:color w:val="000000" w:themeColor="text1"/>
                <w:sz w:val="22"/>
              </w:rPr>
              <w:t>енина,13 (д/сад)</w:t>
            </w:r>
          </w:p>
        </w:tc>
        <w:tc>
          <w:tcPr>
            <w:tcW w:w="0" w:type="dxa"/>
            <w:shd w:val="clear" w:color="auto" w:fill="FFFFFF"/>
            <w:tcMar>
              <w:top w:w="40" w:type="dxa"/>
              <w:left w:w="200" w:type="dxa"/>
              <w:bottom w:w="40" w:type="dxa"/>
              <w:right w:w="200" w:type="dxa"/>
            </w:tcMar>
            <w:vAlign w:val="center"/>
          </w:tcPr>
          <w:p w14:paraId="5908E7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0" w:type="dxa"/>
            <w:shd w:val="clear" w:color="auto" w:fill="FFFFFF"/>
            <w:tcMar>
              <w:top w:w="40" w:type="dxa"/>
              <w:left w:w="200" w:type="dxa"/>
              <w:bottom w:w="40" w:type="dxa"/>
              <w:right w:w="200" w:type="dxa"/>
            </w:tcMar>
            <w:vAlign w:val="center"/>
          </w:tcPr>
          <w:p w14:paraId="45A2017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31EB15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0" w:type="dxa"/>
            <w:vMerge w:val="restart"/>
            <w:shd w:val="clear" w:color="auto" w:fill="FFFFFF"/>
            <w:tcMar>
              <w:top w:w="40" w:type="dxa"/>
              <w:left w:w="200" w:type="dxa"/>
              <w:bottom w:w="40" w:type="dxa"/>
              <w:right w:w="200" w:type="dxa"/>
            </w:tcMar>
            <w:vAlign w:val="center"/>
          </w:tcPr>
          <w:p w14:paraId="7B85DCD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2,0000</w:t>
            </w:r>
          </w:p>
        </w:tc>
      </w:tr>
      <w:tr w:rsidR="009301CD" w:rsidRPr="009301CD" w14:paraId="0D1C12D3" w14:textId="77777777">
        <w:trPr>
          <w:jc w:val="center"/>
        </w:trPr>
        <w:tc>
          <w:tcPr>
            <w:tcW w:w="0" w:type="dxa"/>
            <w:vMerge/>
          </w:tcPr>
          <w:p w14:paraId="0810025A" w14:textId="77777777" w:rsidR="00191A31" w:rsidRPr="009301CD" w:rsidRDefault="00191A31">
            <w:pPr>
              <w:rPr>
                <w:rFonts w:cs="Times New Roman"/>
                <w:color w:val="000000" w:themeColor="text1"/>
              </w:rPr>
            </w:pPr>
          </w:p>
        </w:tc>
        <w:tc>
          <w:tcPr>
            <w:tcW w:w="0" w:type="dxa"/>
            <w:vMerge/>
          </w:tcPr>
          <w:p w14:paraId="6936E54C"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7A07940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0" w:type="dxa"/>
            <w:shd w:val="clear" w:color="auto" w:fill="FFFFFF"/>
            <w:tcMar>
              <w:top w:w="40" w:type="dxa"/>
              <w:left w:w="200" w:type="dxa"/>
              <w:bottom w:w="40" w:type="dxa"/>
              <w:right w:w="200" w:type="dxa"/>
            </w:tcMar>
            <w:vAlign w:val="center"/>
          </w:tcPr>
          <w:p w14:paraId="0FC8028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715D14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0" w:type="dxa"/>
            <w:vMerge/>
          </w:tcPr>
          <w:p w14:paraId="6B0A81A2" w14:textId="77777777" w:rsidR="00191A31" w:rsidRPr="009301CD" w:rsidRDefault="00191A31">
            <w:pPr>
              <w:rPr>
                <w:rFonts w:cs="Times New Roman"/>
                <w:color w:val="000000" w:themeColor="text1"/>
              </w:rPr>
            </w:pPr>
          </w:p>
        </w:tc>
      </w:tr>
      <w:tr w:rsidR="009301CD" w:rsidRPr="009301CD" w14:paraId="42BA8B8F" w14:textId="77777777">
        <w:trPr>
          <w:jc w:val="center"/>
        </w:trPr>
        <w:tc>
          <w:tcPr>
            <w:tcW w:w="0" w:type="dxa"/>
            <w:vMerge w:val="restart"/>
            <w:shd w:val="clear" w:color="auto" w:fill="FFFFFF"/>
            <w:tcMar>
              <w:top w:w="40" w:type="dxa"/>
              <w:left w:w="20" w:type="dxa"/>
              <w:bottom w:w="40" w:type="dxa"/>
              <w:right w:w="20" w:type="dxa"/>
            </w:tcMar>
            <w:vAlign w:val="center"/>
          </w:tcPr>
          <w:p w14:paraId="090ADC9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vMerge w:val="restart"/>
            <w:shd w:val="clear" w:color="auto" w:fill="FFFFFF"/>
            <w:tcMar>
              <w:top w:w="40" w:type="dxa"/>
              <w:left w:w="200" w:type="dxa"/>
              <w:bottom w:w="40" w:type="dxa"/>
              <w:right w:w="200" w:type="dxa"/>
            </w:tcMar>
            <w:vAlign w:val="center"/>
          </w:tcPr>
          <w:p w14:paraId="00BCEE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 г. Мглин, ул</w:t>
            </w:r>
            <w:proofErr w:type="gramStart"/>
            <w:r w:rsidRPr="009301CD">
              <w:rPr>
                <w:rFonts w:eastAsia="Times New Roman" w:cs="Times New Roman"/>
                <w:color w:val="000000" w:themeColor="text1"/>
                <w:sz w:val="22"/>
              </w:rPr>
              <w:t>.Л</w:t>
            </w:r>
            <w:proofErr w:type="gramEnd"/>
            <w:r w:rsidRPr="009301CD">
              <w:rPr>
                <w:rFonts w:eastAsia="Times New Roman" w:cs="Times New Roman"/>
                <w:color w:val="000000" w:themeColor="text1"/>
                <w:sz w:val="22"/>
              </w:rPr>
              <w:t>енина,34а (ЦРБ)</w:t>
            </w:r>
          </w:p>
        </w:tc>
        <w:tc>
          <w:tcPr>
            <w:tcW w:w="0" w:type="dxa"/>
            <w:shd w:val="clear" w:color="auto" w:fill="FFFFFF"/>
            <w:tcMar>
              <w:top w:w="40" w:type="dxa"/>
              <w:left w:w="200" w:type="dxa"/>
              <w:bottom w:w="40" w:type="dxa"/>
              <w:right w:w="200" w:type="dxa"/>
            </w:tcMar>
            <w:vAlign w:val="center"/>
          </w:tcPr>
          <w:p w14:paraId="6B253B2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0" w:type="dxa"/>
            <w:shd w:val="clear" w:color="auto" w:fill="FFFFFF"/>
            <w:tcMar>
              <w:top w:w="40" w:type="dxa"/>
              <w:left w:w="200" w:type="dxa"/>
              <w:bottom w:w="40" w:type="dxa"/>
              <w:right w:w="200" w:type="dxa"/>
            </w:tcMar>
            <w:vAlign w:val="center"/>
          </w:tcPr>
          <w:p w14:paraId="0E5A317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52864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0" w:type="dxa"/>
            <w:vMerge w:val="restart"/>
            <w:shd w:val="clear" w:color="auto" w:fill="FFFFFF"/>
            <w:tcMar>
              <w:top w:w="40" w:type="dxa"/>
              <w:left w:w="200" w:type="dxa"/>
              <w:bottom w:w="40" w:type="dxa"/>
              <w:right w:w="200" w:type="dxa"/>
            </w:tcMar>
            <w:vAlign w:val="center"/>
          </w:tcPr>
          <w:p w14:paraId="69A0391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4,0000</w:t>
            </w:r>
          </w:p>
        </w:tc>
      </w:tr>
      <w:tr w:rsidR="009301CD" w:rsidRPr="009301CD" w14:paraId="4D83334F" w14:textId="77777777">
        <w:trPr>
          <w:jc w:val="center"/>
        </w:trPr>
        <w:tc>
          <w:tcPr>
            <w:tcW w:w="0" w:type="dxa"/>
            <w:vMerge/>
          </w:tcPr>
          <w:p w14:paraId="0988B7E2" w14:textId="77777777" w:rsidR="00191A31" w:rsidRPr="009301CD" w:rsidRDefault="00191A31">
            <w:pPr>
              <w:rPr>
                <w:rFonts w:cs="Times New Roman"/>
                <w:color w:val="000000" w:themeColor="text1"/>
              </w:rPr>
            </w:pPr>
          </w:p>
        </w:tc>
        <w:tc>
          <w:tcPr>
            <w:tcW w:w="0" w:type="dxa"/>
            <w:vMerge/>
          </w:tcPr>
          <w:p w14:paraId="5D02FECA"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56F5733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0" w:type="dxa"/>
            <w:shd w:val="clear" w:color="auto" w:fill="FFFFFF"/>
            <w:tcMar>
              <w:top w:w="40" w:type="dxa"/>
              <w:left w:w="200" w:type="dxa"/>
              <w:bottom w:w="40" w:type="dxa"/>
              <w:right w:w="200" w:type="dxa"/>
            </w:tcMar>
            <w:vAlign w:val="center"/>
          </w:tcPr>
          <w:p w14:paraId="2152953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832752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0" w:type="dxa"/>
            <w:vMerge/>
          </w:tcPr>
          <w:p w14:paraId="42C653A2" w14:textId="77777777" w:rsidR="00191A31" w:rsidRPr="009301CD" w:rsidRDefault="00191A31">
            <w:pPr>
              <w:rPr>
                <w:rFonts w:cs="Times New Roman"/>
                <w:color w:val="000000" w:themeColor="text1"/>
              </w:rPr>
            </w:pPr>
          </w:p>
        </w:tc>
      </w:tr>
      <w:tr w:rsidR="009301CD" w:rsidRPr="009301CD" w14:paraId="29ACF2D8" w14:textId="77777777">
        <w:trPr>
          <w:jc w:val="center"/>
        </w:trPr>
        <w:tc>
          <w:tcPr>
            <w:tcW w:w="0" w:type="dxa"/>
            <w:vMerge/>
          </w:tcPr>
          <w:p w14:paraId="3D544626" w14:textId="77777777" w:rsidR="00191A31" w:rsidRPr="009301CD" w:rsidRDefault="00191A31">
            <w:pPr>
              <w:rPr>
                <w:rFonts w:cs="Times New Roman"/>
                <w:color w:val="000000" w:themeColor="text1"/>
              </w:rPr>
            </w:pPr>
          </w:p>
        </w:tc>
        <w:tc>
          <w:tcPr>
            <w:tcW w:w="0" w:type="dxa"/>
            <w:vMerge/>
          </w:tcPr>
          <w:p w14:paraId="65140196"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4B8DB2E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0" w:type="dxa"/>
            <w:shd w:val="clear" w:color="auto" w:fill="FFFFFF"/>
            <w:tcMar>
              <w:top w:w="40" w:type="dxa"/>
              <w:left w:w="200" w:type="dxa"/>
              <w:bottom w:w="40" w:type="dxa"/>
              <w:right w:w="200" w:type="dxa"/>
            </w:tcMar>
            <w:vAlign w:val="center"/>
          </w:tcPr>
          <w:p w14:paraId="161538D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732395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0" w:type="dxa"/>
            <w:vMerge/>
          </w:tcPr>
          <w:p w14:paraId="6CCDAE84" w14:textId="77777777" w:rsidR="00191A31" w:rsidRPr="009301CD" w:rsidRDefault="00191A31">
            <w:pPr>
              <w:rPr>
                <w:rFonts w:cs="Times New Roman"/>
                <w:color w:val="000000" w:themeColor="text1"/>
              </w:rPr>
            </w:pPr>
          </w:p>
        </w:tc>
      </w:tr>
      <w:tr w:rsidR="009301CD" w:rsidRPr="009301CD" w14:paraId="6A94EDE8" w14:textId="77777777">
        <w:trPr>
          <w:jc w:val="center"/>
        </w:trPr>
        <w:tc>
          <w:tcPr>
            <w:tcW w:w="0" w:type="dxa"/>
            <w:vMerge/>
          </w:tcPr>
          <w:p w14:paraId="6AED09BB" w14:textId="77777777" w:rsidR="00191A31" w:rsidRPr="009301CD" w:rsidRDefault="00191A31">
            <w:pPr>
              <w:rPr>
                <w:rFonts w:cs="Times New Roman"/>
                <w:color w:val="000000" w:themeColor="text1"/>
              </w:rPr>
            </w:pPr>
          </w:p>
        </w:tc>
        <w:tc>
          <w:tcPr>
            <w:tcW w:w="0" w:type="dxa"/>
            <w:vMerge/>
          </w:tcPr>
          <w:p w14:paraId="229B2CCB"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361223E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0" w:type="dxa"/>
            <w:shd w:val="clear" w:color="auto" w:fill="FFFFFF"/>
            <w:tcMar>
              <w:top w:w="40" w:type="dxa"/>
              <w:left w:w="200" w:type="dxa"/>
              <w:bottom w:w="40" w:type="dxa"/>
              <w:right w:w="200" w:type="dxa"/>
            </w:tcMar>
            <w:vAlign w:val="center"/>
          </w:tcPr>
          <w:p w14:paraId="70F89C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C93FCF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w:t>
            </w:r>
          </w:p>
        </w:tc>
        <w:tc>
          <w:tcPr>
            <w:tcW w:w="0" w:type="dxa"/>
            <w:vMerge/>
          </w:tcPr>
          <w:p w14:paraId="245BA350" w14:textId="77777777" w:rsidR="00191A31" w:rsidRPr="009301CD" w:rsidRDefault="00191A31">
            <w:pPr>
              <w:rPr>
                <w:rFonts w:cs="Times New Roman"/>
                <w:color w:val="000000" w:themeColor="text1"/>
              </w:rPr>
            </w:pPr>
          </w:p>
        </w:tc>
      </w:tr>
      <w:tr w:rsidR="009301CD" w:rsidRPr="009301CD" w14:paraId="2281D75D" w14:textId="77777777">
        <w:trPr>
          <w:jc w:val="center"/>
        </w:trPr>
        <w:tc>
          <w:tcPr>
            <w:tcW w:w="0" w:type="dxa"/>
            <w:vMerge w:val="restart"/>
            <w:shd w:val="clear" w:color="auto" w:fill="FFFFFF"/>
            <w:tcMar>
              <w:top w:w="40" w:type="dxa"/>
              <w:left w:w="20" w:type="dxa"/>
              <w:bottom w:w="40" w:type="dxa"/>
              <w:right w:w="20" w:type="dxa"/>
            </w:tcMar>
            <w:vAlign w:val="center"/>
          </w:tcPr>
          <w:p w14:paraId="6E77BF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0" w:type="dxa"/>
            <w:vMerge w:val="restart"/>
            <w:shd w:val="clear" w:color="auto" w:fill="FFFFFF"/>
            <w:tcMar>
              <w:top w:w="40" w:type="dxa"/>
              <w:left w:w="200" w:type="dxa"/>
              <w:bottom w:w="40" w:type="dxa"/>
              <w:right w:w="200" w:type="dxa"/>
            </w:tcMar>
            <w:vAlign w:val="center"/>
          </w:tcPr>
          <w:p w14:paraId="030662F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 г. Мглин, ул</w:t>
            </w:r>
            <w:proofErr w:type="gramStart"/>
            <w:r w:rsidRPr="009301CD">
              <w:rPr>
                <w:rFonts w:eastAsia="Times New Roman" w:cs="Times New Roman"/>
                <w:color w:val="000000" w:themeColor="text1"/>
                <w:sz w:val="22"/>
              </w:rPr>
              <w:t>.Л</w:t>
            </w:r>
            <w:proofErr w:type="gramEnd"/>
            <w:r w:rsidRPr="009301CD">
              <w:rPr>
                <w:rFonts w:eastAsia="Times New Roman" w:cs="Times New Roman"/>
                <w:color w:val="000000" w:themeColor="text1"/>
                <w:sz w:val="22"/>
              </w:rPr>
              <w:t>енина,108а (ПУ-37)</w:t>
            </w:r>
          </w:p>
        </w:tc>
        <w:tc>
          <w:tcPr>
            <w:tcW w:w="0" w:type="dxa"/>
            <w:shd w:val="clear" w:color="auto" w:fill="FFFFFF"/>
            <w:tcMar>
              <w:top w:w="40" w:type="dxa"/>
              <w:left w:w="200" w:type="dxa"/>
              <w:bottom w:w="40" w:type="dxa"/>
              <w:right w:w="200" w:type="dxa"/>
            </w:tcMar>
            <w:vAlign w:val="center"/>
          </w:tcPr>
          <w:p w14:paraId="270E32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КБНГ - 2,5 (на консервации)</w:t>
            </w:r>
          </w:p>
        </w:tc>
        <w:tc>
          <w:tcPr>
            <w:tcW w:w="0" w:type="dxa"/>
            <w:shd w:val="clear" w:color="auto" w:fill="FFFFFF"/>
            <w:tcMar>
              <w:top w:w="40" w:type="dxa"/>
              <w:left w:w="200" w:type="dxa"/>
              <w:bottom w:w="40" w:type="dxa"/>
              <w:right w:w="200" w:type="dxa"/>
            </w:tcMar>
            <w:vAlign w:val="center"/>
          </w:tcPr>
          <w:p w14:paraId="66BB1E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38CC99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2,5000</w:t>
            </w:r>
          </w:p>
        </w:tc>
        <w:tc>
          <w:tcPr>
            <w:tcW w:w="0" w:type="dxa"/>
            <w:vMerge w:val="restart"/>
            <w:shd w:val="clear" w:color="auto" w:fill="FFFFFF"/>
            <w:tcMar>
              <w:top w:w="40" w:type="dxa"/>
              <w:left w:w="200" w:type="dxa"/>
              <w:bottom w:w="40" w:type="dxa"/>
              <w:right w:w="200" w:type="dxa"/>
            </w:tcMar>
            <w:vAlign w:val="center"/>
          </w:tcPr>
          <w:p w14:paraId="3B1EAA8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4,1000</w:t>
            </w:r>
          </w:p>
        </w:tc>
      </w:tr>
      <w:tr w:rsidR="009301CD" w:rsidRPr="009301CD" w14:paraId="16F78BA9" w14:textId="77777777">
        <w:trPr>
          <w:jc w:val="center"/>
        </w:trPr>
        <w:tc>
          <w:tcPr>
            <w:tcW w:w="0" w:type="dxa"/>
            <w:vMerge/>
          </w:tcPr>
          <w:p w14:paraId="6A2FD317" w14:textId="77777777" w:rsidR="00191A31" w:rsidRPr="009301CD" w:rsidRDefault="00191A31">
            <w:pPr>
              <w:rPr>
                <w:rFonts w:cs="Times New Roman"/>
                <w:color w:val="000000" w:themeColor="text1"/>
              </w:rPr>
            </w:pPr>
          </w:p>
        </w:tc>
        <w:tc>
          <w:tcPr>
            <w:tcW w:w="0" w:type="dxa"/>
            <w:vMerge/>
          </w:tcPr>
          <w:p w14:paraId="47C1FE0F"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783C641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0" w:type="dxa"/>
            <w:shd w:val="clear" w:color="auto" w:fill="FFFFFF"/>
            <w:tcMar>
              <w:top w:w="40" w:type="dxa"/>
              <w:left w:w="200" w:type="dxa"/>
              <w:bottom w:w="40" w:type="dxa"/>
              <w:right w:w="200" w:type="dxa"/>
            </w:tcMar>
            <w:vAlign w:val="center"/>
          </w:tcPr>
          <w:p w14:paraId="3FD8634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B65792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0" w:type="dxa"/>
            <w:vMerge/>
          </w:tcPr>
          <w:p w14:paraId="2EE4B4C4" w14:textId="77777777" w:rsidR="00191A31" w:rsidRPr="009301CD" w:rsidRDefault="00191A31">
            <w:pPr>
              <w:rPr>
                <w:rFonts w:cs="Times New Roman"/>
                <w:color w:val="000000" w:themeColor="text1"/>
              </w:rPr>
            </w:pPr>
          </w:p>
        </w:tc>
      </w:tr>
      <w:tr w:rsidR="009301CD" w:rsidRPr="009301CD" w14:paraId="63B9C9E4" w14:textId="77777777">
        <w:trPr>
          <w:jc w:val="center"/>
        </w:trPr>
        <w:tc>
          <w:tcPr>
            <w:tcW w:w="0" w:type="dxa"/>
            <w:gridSpan w:val="3"/>
            <w:shd w:val="clear" w:color="auto" w:fill="FFFFFF"/>
            <w:tcMar>
              <w:top w:w="40" w:type="dxa"/>
              <w:left w:w="200" w:type="dxa"/>
              <w:bottom w:w="40" w:type="dxa"/>
              <w:right w:w="200" w:type="dxa"/>
            </w:tcMar>
            <w:vAlign w:val="center"/>
          </w:tcPr>
          <w:p w14:paraId="31B59EAC"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ВСЕГО по ЕТО:</w:t>
            </w:r>
          </w:p>
        </w:tc>
        <w:tc>
          <w:tcPr>
            <w:tcW w:w="0" w:type="dxa"/>
            <w:shd w:val="clear" w:color="auto" w:fill="FFFFFF"/>
            <w:tcMar>
              <w:top w:w="40" w:type="dxa"/>
              <w:left w:w="200" w:type="dxa"/>
              <w:bottom w:w="40" w:type="dxa"/>
              <w:right w:w="200" w:type="dxa"/>
            </w:tcMar>
            <w:vAlign w:val="center"/>
          </w:tcPr>
          <w:p w14:paraId="1F9502E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w:t>
            </w:r>
          </w:p>
        </w:tc>
        <w:tc>
          <w:tcPr>
            <w:tcW w:w="0" w:type="dxa"/>
            <w:shd w:val="clear" w:color="auto" w:fill="FFFFFF"/>
            <w:tcMar>
              <w:top w:w="40" w:type="dxa"/>
              <w:left w:w="200" w:type="dxa"/>
              <w:bottom w:w="40" w:type="dxa"/>
              <w:right w:w="200" w:type="dxa"/>
            </w:tcMar>
            <w:vAlign w:val="center"/>
          </w:tcPr>
          <w:p w14:paraId="329C35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16,3260</w:t>
            </w:r>
          </w:p>
        </w:tc>
        <w:tc>
          <w:tcPr>
            <w:tcW w:w="0" w:type="dxa"/>
            <w:shd w:val="clear" w:color="auto" w:fill="FFFFFF"/>
            <w:tcMar>
              <w:top w:w="40" w:type="dxa"/>
              <w:left w:w="200" w:type="dxa"/>
              <w:bottom w:w="40" w:type="dxa"/>
              <w:right w:w="200" w:type="dxa"/>
            </w:tcMar>
            <w:vAlign w:val="center"/>
          </w:tcPr>
          <w:p w14:paraId="2DC7C41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16,3260</w:t>
            </w:r>
          </w:p>
        </w:tc>
      </w:tr>
    </w:tbl>
    <w:p w14:paraId="69832A7C" w14:textId="77777777" w:rsidR="00CD6503" w:rsidRPr="009301CD" w:rsidRDefault="00CD6503" w:rsidP="00CD6503">
      <w:pPr>
        <w:rPr>
          <w:rFonts w:cs="Times New Roman"/>
          <w:color w:val="000000" w:themeColor="text1"/>
          <w:lang w:val="en-US"/>
        </w:rPr>
      </w:pPr>
    </w:p>
    <w:p w14:paraId="6801BE25" w14:textId="77777777" w:rsidR="00191A31" w:rsidRPr="009301CD" w:rsidRDefault="00191A31">
      <w:pPr>
        <w:rPr>
          <w:rFonts w:cs="Times New Roman"/>
          <w:color w:val="000000" w:themeColor="text1"/>
        </w:rPr>
        <w:sectPr w:rsidR="00191A31" w:rsidRPr="009301CD">
          <w:pgSz w:w="11906" w:h="16838"/>
          <w:pgMar w:top="1134" w:right="850" w:bottom="1134" w:left="1701" w:header="708" w:footer="708" w:gutter="0"/>
          <w:cols w:space="708"/>
          <w:docGrid w:linePitch="360"/>
        </w:sectPr>
      </w:pPr>
    </w:p>
    <w:p w14:paraId="25E88F3F" w14:textId="77777777" w:rsidR="00CD6503" w:rsidRPr="009301CD" w:rsidRDefault="00CD6503" w:rsidP="00CD6503">
      <w:pPr>
        <w:pStyle w:val="2"/>
        <w:ind w:left="0" w:firstLine="0"/>
        <w:rPr>
          <w:bCs w:val="0"/>
          <w:color w:val="000000" w:themeColor="text1"/>
        </w:rPr>
      </w:pPr>
      <w:bookmarkStart w:id="57" w:name="_Toc232165615"/>
      <w:r w:rsidRPr="009301CD">
        <w:rPr>
          <w:bCs w:val="0"/>
          <w:color w:val="000000" w:themeColor="text1"/>
        </w:rPr>
        <w:lastRenderedPageBreak/>
        <w:t xml:space="preserve">1.2.3 </w:t>
      </w:r>
      <w:r w:rsidRPr="009301CD">
        <w:rPr>
          <w:color w:val="000000" w:themeColor="text1"/>
        </w:rPr>
        <w:t>Ограничения тепловой мощности и параметров располагаемой тепловой мощности</w:t>
      </w:r>
      <w:bookmarkEnd w:id="57"/>
    </w:p>
    <w:p w14:paraId="65CC3CC0" w14:textId="77777777" w:rsidR="00CD6503" w:rsidRPr="009301CD" w:rsidRDefault="00CD6503" w:rsidP="00CD6503">
      <w:pPr>
        <w:pStyle w:val="a0"/>
        <w:rPr>
          <w:rFonts w:cs="Times New Roman"/>
          <w:color w:val="000000" w:themeColor="text1"/>
          <w:lang w:eastAsia="ru-RU"/>
        </w:rPr>
      </w:pPr>
    </w:p>
    <w:p w14:paraId="67437BEC"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Располагаемая мощность источника тепловой энергии — это величина, равная установленной мощности источника тепловой энергии за вычетом мощности, не реализуемой по техническим причинам. </w:t>
      </w:r>
    </w:p>
    <w:p w14:paraId="22F5F556"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Ограничения тепловой мощности котельного оборудования эксплуатирующей организации Мглинско</w:t>
      </w:r>
      <w:r w:rsidR="00022E27" w:rsidRPr="009301CD">
        <w:rPr>
          <w:rFonts w:cs="Times New Roman"/>
          <w:color w:val="000000" w:themeColor="text1"/>
          <w:lang w:eastAsia="ru-RU"/>
        </w:rPr>
        <w:t>го</w:t>
      </w:r>
      <w:r w:rsidRPr="009301CD">
        <w:rPr>
          <w:rFonts w:cs="Times New Roman"/>
          <w:color w:val="000000" w:themeColor="text1"/>
          <w:lang w:eastAsia="ru-RU"/>
        </w:rPr>
        <w:t xml:space="preserve"> городско</w:t>
      </w:r>
      <w:r w:rsidR="00022E27" w:rsidRPr="009301CD">
        <w:rPr>
          <w:rFonts w:cs="Times New Roman"/>
          <w:color w:val="000000" w:themeColor="text1"/>
          <w:lang w:eastAsia="ru-RU"/>
        </w:rPr>
        <w:t>го</w:t>
      </w:r>
      <w:r w:rsidRPr="009301CD">
        <w:rPr>
          <w:rFonts w:cs="Times New Roman"/>
          <w:color w:val="000000" w:themeColor="text1"/>
          <w:lang w:eastAsia="ru-RU"/>
        </w:rPr>
        <w:t xml:space="preserve"> поселени</w:t>
      </w:r>
      <w:r w:rsidR="00022E27" w:rsidRPr="009301CD">
        <w:rPr>
          <w:rFonts w:cs="Times New Roman"/>
          <w:color w:val="000000" w:themeColor="text1"/>
          <w:lang w:eastAsia="ru-RU"/>
        </w:rPr>
        <w:t>я</w:t>
      </w:r>
      <w:r w:rsidRPr="009301CD">
        <w:rPr>
          <w:rFonts w:cs="Times New Roman"/>
          <w:color w:val="000000" w:themeColor="text1"/>
          <w:lang w:eastAsia="ru-RU"/>
        </w:rPr>
        <w:t xml:space="preserve"> представлены в таблице ниже.</w:t>
      </w:r>
    </w:p>
    <w:p w14:paraId="50D1AD99"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1.2.3.1 - Установленная тепловая мощность, ограничения тепловой мощности, располагаемая тепловая мощность котельных в зоне деятельности ЕТО, Гкал/</w:t>
      </w:r>
      <w:proofErr w:type="gramStart"/>
      <w:r w:rsidRPr="009301CD">
        <w:rPr>
          <w:rFonts w:cs="Times New Roman"/>
          <w:b/>
          <w:color w:val="000000" w:themeColor="text1"/>
        </w:rPr>
        <w:t>ч</w:t>
      </w:r>
      <w:proofErr w:type="gramEnd"/>
    </w:p>
    <w:tbl>
      <w:tblPr>
        <w:tblStyle w:val="a8"/>
        <w:tblW w:w="5000" w:type="pct"/>
        <w:jc w:val="center"/>
        <w:tblLook w:val="04A0" w:firstRow="1" w:lastRow="0" w:firstColumn="1" w:lastColumn="0" w:noHBand="0" w:noVBand="1"/>
      </w:tblPr>
      <w:tblGrid>
        <w:gridCol w:w="374"/>
        <w:gridCol w:w="2586"/>
        <w:gridCol w:w="2649"/>
        <w:gridCol w:w="2692"/>
        <w:gridCol w:w="2634"/>
        <w:gridCol w:w="2382"/>
        <w:gridCol w:w="2040"/>
      </w:tblGrid>
      <w:tr w:rsidR="009301CD" w:rsidRPr="009301CD" w14:paraId="6ACC8C1B" w14:textId="77777777">
        <w:trPr>
          <w:jc w:val="center"/>
        </w:trPr>
        <w:tc>
          <w:tcPr>
            <w:tcW w:w="0" w:type="dxa"/>
            <w:shd w:val="clear" w:color="auto" w:fill="F2F2F2"/>
            <w:tcMar>
              <w:top w:w="120" w:type="dxa"/>
              <w:left w:w="20" w:type="dxa"/>
              <w:bottom w:w="120" w:type="dxa"/>
              <w:right w:w="20" w:type="dxa"/>
            </w:tcMar>
            <w:vAlign w:val="center"/>
          </w:tcPr>
          <w:p w14:paraId="16FD99C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1A004C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18806D6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Тепловая мощность котлов установленная</w:t>
            </w:r>
          </w:p>
        </w:tc>
        <w:tc>
          <w:tcPr>
            <w:tcW w:w="0" w:type="dxa"/>
            <w:shd w:val="clear" w:color="auto" w:fill="F2F2F2"/>
            <w:tcMar>
              <w:top w:w="120" w:type="dxa"/>
              <w:left w:w="200" w:type="dxa"/>
              <w:bottom w:w="120" w:type="dxa"/>
              <w:right w:w="200" w:type="dxa"/>
            </w:tcMar>
            <w:vAlign w:val="center"/>
          </w:tcPr>
          <w:p w14:paraId="11F1DBA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Ограничения установленной тепловой мощности</w:t>
            </w:r>
          </w:p>
        </w:tc>
        <w:tc>
          <w:tcPr>
            <w:tcW w:w="0" w:type="dxa"/>
            <w:shd w:val="clear" w:color="auto" w:fill="F2F2F2"/>
            <w:tcMar>
              <w:top w:w="120" w:type="dxa"/>
              <w:left w:w="200" w:type="dxa"/>
              <w:bottom w:w="120" w:type="dxa"/>
              <w:right w:w="200" w:type="dxa"/>
            </w:tcMar>
            <w:vAlign w:val="center"/>
          </w:tcPr>
          <w:p w14:paraId="0684DB0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Тепловая мощность котлов располагаемая</w:t>
            </w:r>
          </w:p>
        </w:tc>
        <w:tc>
          <w:tcPr>
            <w:tcW w:w="0" w:type="dxa"/>
            <w:shd w:val="clear" w:color="auto" w:fill="F2F2F2"/>
            <w:tcMar>
              <w:top w:w="120" w:type="dxa"/>
              <w:left w:w="200" w:type="dxa"/>
              <w:bottom w:w="120" w:type="dxa"/>
              <w:right w:w="200" w:type="dxa"/>
            </w:tcMar>
            <w:vAlign w:val="center"/>
          </w:tcPr>
          <w:p w14:paraId="31D3865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Затраты тепловой мощности на собственные нужды</w:t>
            </w:r>
          </w:p>
        </w:tc>
        <w:tc>
          <w:tcPr>
            <w:tcW w:w="0" w:type="dxa"/>
            <w:shd w:val="clear" w:color="auto" w:fill="F2F2F2"/>
            <w:tcMar>
              <w:top w:w="120" w:type="dxa"/>
              <w:left w:w="200" w:type="dxa"/>
              <w:bottom w:w="120" w:type="dxa"/>
              <w:right w:w="200" w:type="dxa"/>
            </w:tcMar>
            <w:vAlign w:val="center"/>
          </w:tcPr>
          <w:p w14:paraId="1AD4A50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Тепловая мощность котельной нетто</w:t>
            </w:r>
          </w:p>
        </w:tc>
      </w:tr>
      <w:tr w:rsidR="009301CD" w:rsidRPr="009301CD" w14:paraId="496FB340" w14:textId="77777777">
        <w:trPr>
          <w:jc w:val="center"/>
        </w:trPr>
        <w:tc>
          <w:tcPr>
            <w:tcW w:w="0" w:type="dxa"/>
            <w:gridSpan w:val="7"/>
            <w:shd w:val="clear" w:color="auto" w:fill="D9E2F3"/>
            <w:tcMar>
              <w:top w:w="40" w:type="dxa"/>
              <w:left w:w="160" w:type="dxa"/>
              <w:bottom w:w="40" w:type="dxa"/>
              <w:right w:w="20" w:type="dxa"/>
            </w:tcMar>
            <w:vAlign w:val="center"/>
          </w:tcPr>
          <w:p w14:paraId="4427E45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7CF1E238" w14:textId="77777777">
        <w:trPr>
          <w:jc w:val="center"/>
        </w:trPr>
        <w:tc>
          <w:tcPr>
            <w:tcW w:w="0" w:type="dxa"/>
            <w:shd w:val="clear" w:color="auto" w:fill="FFFFFF"/>
            <w:tcMar>
              <w:top w:w="40" w:type="dxa"/>
              <w:left w:w="20" w:type="dxa"/>
              <w:bottom w:w="40" w:type="dxa"/>
              <w:right w:w="20" w:type="dxa"/>
            </w:tcMar>
            <w:vAlign w:val="center"/>
          </w:tcPr>
          <w:p w14:paraId="5D3C695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1A1958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5EF155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4,8860</w:t>
            </w:r>
          </w:p>
        </w:tc>
        <w:tc>
          <w:tcPr>
            <w:tcW w:w="0" w:type="dxa"/>
            <w:shd w:val="clear" w:color="auto" w:fill="FFFFFF"/>
            <w:tcMar>
              <w:top w:w="40" w:type="dxa"/>
              <w:left w:w="200" w:type="dxa"/>
              <w:bottom w:w="40" w:type="dxa"/>
              <w:right w:w="200" w:type="dxa"/>
            </w:tcMar>
            <w:vAlign w:val="center"/>
          </w:tcPr>
          <w:p w14:paraId="6B68D41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1,8930</w:t>
            </w:r>
          </w:p>
        </w:tc>
        <w:tc>
          <w:tcPr>
            <w:tcW w:w="0" w:type="dxa"/>
            <w:shd w:val="clear" w:color="auto" w:fill="FFFFFF"/>
            <w:tcMar>
              <w:top w:w="40" w:type="dxa"/>
              <w:left w:w="200" w:type="dxa"/>
              <w:bottom w:w="40" w:type="dxa"/>
              <w:right w:w="200" w:type="dxa"/>
            </w:tcMar>
            <w:vAlign w:val="center"/>
          </w:tcPr>
          <w:p w14:paraId="2F9DDEC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2,9930</w:t>
            </w:r>
          </w:p>
        </w:tc>
        <w:tc>
          <w:tcPr>
            <w:tcW w:w="0" w:type="dxa"/>
            <w:shd w:val="clear" w:color="auto" w:fill="FFFFFF"/>
            <w:tcMar>
              <w:top w:w="40" w:type="dxa"/>
              <w:left w:w="200" w:type="dxa"/>
              <w:bottom w:w="40" w:type="dxa"/>
              <w:right w:w="200" w:type="dxa"/>
            </w:tcMar>
            <w:vAlign w:val="center"/>
          </w:tcPr>
          <w:p w14:paraId="567889E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0,0170</w:t>
            </w:r>
          </w:p>
        </w:tc>
        <w:tc>
          <w:tcPr>
            <w:tcW w:w="0" w:type="dxa"/>
            <w:shd w:val="clear" w:color="auto" w:fill="FFFFFF"/>
            <w:tcMar>
              <w:top w:w="40" w:type="dxa"/>
              <w:left w:w="200" w:type="dxa"/>
              <w:bottom w:w="40" w:type="dxa"/>
              <w:right w:w="200" w:type="dxa"/>
            </w:tcMar>
            <w:vAlign w:val="center"/>
          </w:tcPr>
          <w:p w14:paraId="694E53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2,9760</w:t>
            </w:r>
          </w:p>
        </w:tc>
      </w:tr>
      <w:tr w:rsidR="009301CD" w:rsidRPr="009301CD" w14:paraId="095DED5B" w14:textId="77777777">
        <w:trPr>
          <w:jc w:val="center"/>
        </w:trPr>
        <w:tc>
          <w:tcPr>
            <w:tcW w:w="0" w:type="dxa"/>
            <w:shd w:val="clear" w:color="auto" w:fill="FFFFFF"/>
            <w:tcMar>
              <w:top w:w="40" w:type="dxa"/>
              <w:left w:w="20" w:type="dxa"/>
              <w:bottom w:w="40" w:type="dxa"/>
              <w:right w:w="20" w:type="dxa"/>
            </w:tcMar>
            <w:vAlign w:val="center"/>
          </w:tcPr>
          <w:p w14:paraId="66807D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A4CF4F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255F68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1,3400</w:t>
            </w:r>
          </w:p>
        </w:tc>
        <w:tc>
          <w:tcPr>
            <w:tcW w:w="0" w:type="dxa"/>
            <w:shd w:val="clear" w:color="auto" w:fill="FFFFFF"/>
            <w:tcMar>
              <w:top w:w="40" w:type="dxa"/>
              <w:left w:w="200" w:type="dxa"/>
              <w:bottom w:w="40" w:type="dxa"/>
              <w:right w:w="200" w:type="dxa"/>
            </w:tcMar>
            <w:vAlign w:val="center"/>
          </w:tcPr>
          <w:p w14:paraId="5847207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0,0870</w:t>
            </w:r>
          </w:p>
        </w:tc>
        <w:tc>
          <w:tcPr>
            <w:tcW w:w="0" w:type="dxa"/>
            <w:shd w:val="clear" w:color="auto" w:fill="FFFFFF"/>
            <w:tcMar>
              <w:top w:w="40" w:type="dxa"/>
              <w:left w:w="200" w:type="dxa"/>
              <w:bottom w:w="40" w:type="dxa"/>
              <w:right w:w="200" w:type="dxa"/>
            </w:tcMar>
            <w:vAlign w:val="center"/>
          </w:tcPr>
          <w:p w14:paraId="3BB5F6F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1,2530</w:t>
            </w:r>
          </w:p>
        </w:tc>
        <w:tc>
          <w:tcPr>
            <w:tcW w:w="0" w:type="dxa"/>
            <w:shd w:val="clear" w:color="auto" w:fill="FFFFFF"/>
            <w:tcMar>
              <w:top w:w="40" w:type="dxa"/>
              <w:left w:w="200" w:type="dxa"/>
              <w:bottom w:w="40" w:type="dxa"/>
              <w:right w:w="200" w:type="dxa"/>
            </w:tcMar>
            <w:vAlign w:val="center"/>
          </w:tcPr>
          <w:p w14:paraId="4ED0F56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162E0F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1,2530</w:t>
            </w:r>
          </w:p>
        </w:tc>
      </w:tr>
      <w:tr w:rsidR="009301CD" w:rsidRPr="009301CD" w14:paraId="1F1BD1DC" w14:textId="77777777">
        <w:trPr>
          <w:jc w:val="center"/>
        </w:trPr>
        <w:tc>
          <w:tcPr>
            <w:tcW w:w="0" w:type="dxa"/>
            <w:shd w:val="clear" w:color="auto" w:fill="FFFFFF"/>
            <w:tcMar>
              <w:top w:w="40" w:type="dxa"/>
              <w:left w:w="20" w:type="dxa"/>
              <w:bottom w:w="40" w:type="dxa"/>
              <w:right w:w="20" w:type="dxa"/>
            </w:tcMar>
            <w:vAlign w:val="center"/>
          </w:tcPr>
          <w:p w14:paraId="73676C4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61B3120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2DC67B3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2,0000</w:t>
            </w:r>
          </w:p>
        </w:tc>
        <w:tc>
          <w:tcPr>
            <w:tcW w:w="0" w:type="dxa"/>
            <w:shd w:val="clear" w:color="auto" w:fill="FFFFFF"/>
            <w:tcMar>
              <w:top w:w="40" w:type="dxa"/>
              <w:left w:w="200" w:type="dxa"/>
              <w:bottom w:w="40" w:type="dxa"/>
              <w:right w:w="200" w:type="dxa"/>
            </w:tcMar>
            <w:vAlign w:val="center"/>
          </w:tcPr>
          <w:p w14:paraId="3271D86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1,1020</w:t>
            </w:r>
          </w:p>
        </w:tc>
        <w:tc>
          <w:tcPr>
            <w:tcW w:w="0" w:type="dxa"/>
            <w:shd w:val="clear" w:color="auto" w:fill="FFFFFF"/>
            <w:tcMar>
              <w:top w:w="40" w:type="dxa"/>
              <w:left w:w="200" w:type="dxa"/>
              <w:bottom w:w="40" w:type="dxa"/>
              <w:right w:w="200" w:type="dxa"/>
            </w:tcMar>
            <w:vAlign w:val="center"/>
          </w:tcPr>
          <w:p w14:paraId="5488B99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0,8980</w:t>
            </w:r>
          </w:p>
        </w:tc>
        <w:tc>
          <w:tcPr>
            <w:tcW w:w="0" w:type="dxa"/>
            <w:shd w:val="clear" w:color="auto" w:fill="FFFFFF"/>
            <w:tcMar>
              <w:top w:w="40" w:type="dxa"/>
              <w:left w:w="200" w:type="dxa"/>
              <w:bottom w:w="40" w:type="dxa"/>
              <w:right w:w="200" w:type="dxa"/>
            </w:tcMar>
            <w:vAlign w:val="center"/>
          </w:tcPr>
          <w:p w14:paraId="1C43E61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3DDCD5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0,8980</w:t>
            </w:r>
          </w:p>
        </w:tc>
      </w:tr>
      <w:tr w:rsidR="009301CD" w:rsidRPr="009301CD" w14:paraId="3CA40F2A" w14:textId="77777777">
        <w:trPr>
          <w:jc w:val="center"/>
        </w:trPr>
        <w:tc>
          <w:tcPr>
            <w:tcW w:w="0" w:type="dxa"/>
            <w:shd w:val="clear" w:color="auto" w:fill="FFFFFF"/>
            <w:tcMar>
              <w:top w:w="40" w:type="dxa"/>
              <w:left w:w="20" w:type="dxa"/>
              <w:bottom w:w="40" w:type="dxa"/>
              <w:right w:w="20" w:type="dxa"/>
            </w:tcMar>
            <w:vAlign w:val="center"/>
          </w:tcPr>
          <w:p w14:paraId="094EA89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9A636C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6890DB5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4,0000</w:t>
            </w:r>
          </w:p>
        </w:tc>
        <w:tc>
          <w:tcPr>
            <w:tcW w:w="0" w:type="dxa"/>
            <w:shd w:val="clear" w:color="auto" w:fill="FFFFFF"/>
            <w:tcMar>
              <w:top w:w="40" w:type="dxa"/>
              <w:left w:w="200" w:type="dxa"/>
              <w:bottom w:w="40" w:type="dxa"/>
              <w:right w:w="200" w:type="dxa"/>
            </w:tcMar>
            <w:vAlign w:val="center"/>
          </w:tcPr>
          <w:p w14:paraId="183B91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1,3940</w:t>
            </w:r>
          </w:p>
        </w:tc>
        <w:tc>
          <w:tcPr>
            <w:tcW w:w="0" w:type="dxa"/>
            <w:shd w:val="clear" w:color="auto" w:fill="FFFFFF"/>
            <w:tcMar>
              <w:top w:w="40" w:type="dxa"/>
              <w:left w:w="200" w:type="dxa"/>
              <w:bottom w:w="40" w:type="dxa"/>
              <w:right w:w="200" w:type="dxa"/>
            </w:tcMar>
            <w:vAlign w:val="center"/>
          </w:tcPr>
          <w:p w14:paraId="40457BA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2,6060</w:t>
            </w:r>
          </w:p>
        </w:tc>
        <w:tc>
          <w:tcPr>
            <w:tcW w:w="0" w:type="dxa"/>
            <w:shd w:val="clear" w:color="auto" w:fill="FFFFFF"/>
            <w:tcMar>
              <w:top w:w="40" w:type="dxa"/>
              <w:left w:w="200" w:type="dxa"/>
              <w:bottom w:w="40" w:type="dxa"/>
              <w:right w:w="200" w:type="dxa"/>
            </w:tcMar>
            <w:vAlign w:val="center"/>
          </w:tcPr>
          <w:p w14:paraId="44A667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3ED2EB9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2,6060</w:t>
            </w:r>
          </w:p>
        </w:tc>
      </w:tr>
      <w:tr w:rsidR="009301CD" w:rsidRPr="009301CD" w14:paraId="3A360BBA" w14:textId="77777777">
        <w:trPr>
          <w:jc w:val="center"/>
        </w:trPr>
        <w:tc>
          <w:tcPr>
            <w:tcW w:w="0" w:type="dxa"/>
            <w:shd w:val="clear" w:color="auto" w:fill="FFFFFF"/>
            <w:tcMar>
              <w:top w:w="40" w:type="dxa"/>
              <w:left w:w="20" w:type="dxa"/>
              <w:bottom w:w="40" w:type="dxa"/>
              <w:right w:w="20" w:type="dxa"/>
            </w:tcMar>
            <w:vAlign w:val="center"/>
          </w:tcPr>
          <w:p w14:paraId="7CE690E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3451D52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426BB82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4,1000</w:t>
            </w:r>
          </w:p>
        </w:tc>
        <w:tc>
          <w:tcPr>
            <w:tcW w:w="0" w:type="dxa"/>
            <w:shd w:val="clear" w:color="auto" w:fill="FFFFFF"/>
            <w:tcMar>
              <w:top w:w="40" w:type="dxa"/>
              <w:left w:w="200" w:type="dxa"/>
              <w:bottom w:w="40" w:type="dxa"/>
              <w:right w:w="200" w:type="dxa"/>
            </w:tcMar>
            <w:vAlign w:val="center"/>
          </w:tcPr>
          <w:p w14:paraId="3984685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2,2420</w:t>
            </w:r>
          </w:p>
        </w:tc>
        <w:tc>
          <w:tcPr>
            <w:tcW w:w="0" w:type="dxa"/>
            <w:shd w:val="clear" w:color="auto" w:fill="FFFFFF"/>
            <w:tcMar>
              <w:top w:w="40" w:type="dxa"/>
              <w:left w:w="200" w:type="dxa"/>
              <w:bottom w:w="40" w:type="dxa"/>
              <w:right w:w="200" w:type="dxa"/>
            </w:tcMar>
            <w:vAlign w:val="center"/>
          </w:tcPr>
          <w:p w14:paraId="27A49A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1,8580</w:t>
            </w:r>
          </w:p>
        </w:tc>
        <w:tc>
          <w:tcPr>
            <w:tcW w:w="0" w:type="dxa"/>
            <w:shd w:val="clear" w:color="auto" w:fill="FFFFFF"/>
            <w:tcMar>
              <w:top w:w="40" w:type="dxa"/>
              <w:left w:w="200" w:type="dxa"/>
              <w:bottom w:w="40" w:type="dxa"/>
              <w:right w:w="200" w:type="dxa"/>
            </w:tcMar>
            <w:vAlign w:val="center"/>
          </w:tcPr>
          <w:p w14:paraId="70C6A98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062D29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1,8580</w:t>
            </w:r>
          </w:p>
        </w:tc>
      </w:tr>
      <w:tr w:rsidR="009301CD" w:rsidRPr="009301CD" w14:paraId="091E58DB" w14:textId="77777777">
        <w:trPr>
          <w:jc w:val="center"/>
        </w:trPr>
        <w:tc>
          <w:tcPr>
            <w:tcW w:w="0" w:type="dxa"/>
            <w:gridSpan w:val="2"/>
            <w:shd w:val="clear" w:color="auto" w:fill="FFFFFF"/>
            <w:tcMar>
              <w:top w:w="40" w:type="dxa"/>
              <w:left w:w="200" w:type="dxa"/>
              <w:bottom w:w="40" w:type="dxa"/>
              <w:right w:w="200" w:type="dxa"/>
            </w:tcMar>
            <w:vAlign w:val="center"/>
          </w:tcPr>
          <w:p w14:paraId="466CB7BC"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ИТОГО по ЕТО</w:t>
            </w:r>
          </w:p>
        </w:tc>
        <w:tc>
          <w:tcPr>
            <w:tcW w:w="0" w:type="dxa"/>
            <w:shd w:val="clear" w:color="auto" w:fill="FFFFFF"/>
            <w:tcMar>
              <w:top w:w="40" w:type="dxa"/>
              <w:left w:w="200" w:type="dxa"/>
              <w:bottom w:w="40" w:type="dxa"/>
              <w:right w:w="200" w:type="dxa"/>
            </w:tcMar>
            <w:vAlign w:val="center"/>
          </w:tcPr>
          <w:p w14:paraId="53D186FB"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16,3260</w:t>
            </w:r>
          </w:p>
        </w:tc>
        <w:tc>
          <w:tcPr>
            <w:tcW w:w="0" w:type="dxa"/>
            <w:shd w:val="clear" w:color="auto" w:fill="FFFFFF"/>
            <w:tcMar>
              <w:top w:w="40" w:type="dxa"/>
              <w:left w:w="200" w:type="dxa"/>
              <w:bottom w:w="40" w:type="dxa"/>
              <w:right w:w="200" w:type="dxa"/>
            </w:tcMar>
            <w:vAlign w:val="center"/>
          </w:tcPr>
          <w:p w14:paraId="2834234D"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6,7180</w:t>
            </w:r>
          </w:p>
        </w:tc>
        <w:tc>
          <w:tcPr>
            <w:tcW w:w="0" w:type="dxa"/>
            <w:shd w:val="clear" w:color="auto" w:fill="FFFFFF"/>
            <w:tcMar>
              <w:top w:w="40" w:type="dxa"/>
              <w:left w:w="200" w:type="dxa"/>
              <w:bottom w:w="40" w:type="dxa"/>
              <w:right w:w="200" w:type="dxa"/>
            </w:tcMar>
            <w:vAlign w:val="center"/>
          </w:tcPr>
          <w:p w14:paraId="733B0BD3"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9,6080</w:t>
            </w:r>
          </w:p>
        </w:tc>
        <w:tc>
          <w:tcPr>
            <w:tcW w:w="0" w:type="dxa"/>
            <w:shd w:val="clear" w:color="auto" w:fill="FFFFFF"/>
            <w:tcMar>
              <w:top w:w="40" w:type="dxa"/>
              <w:left w:w="200" w:type="dxa"/>
              <w:bottom w:w="40" w:type="dxa"/>
              <w:right w:w="200" w:type="dxa"/>
            </w:tcMar>
            <w:vAlign w:val="center"/>
          </w:tcPr>
          <w:p w14:paraId="3B41891A"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0,0170</w:t>
            </w:r>
          </w:p>
        </w:tc>
        <w:tc>
          <w:tcPr>
            <w:tcW w:w="0" w:type="dxa"/>
            <w:shd w:val="clear" w:color="auto" w:fill="FFFFFF"/>
            <w:tcMar>
              <w:top w:w="40" w:type="dxa"/>
              <w:left w:w="200" w:type="dxa"/>
              <w:bottom w:w="40" w:type="dxa"/>
              <w:right w:w="200" w:type="dxa"/>
            </w:tcMar>
            <w:vAlign w:val="center"/>
          </w:tcPr>
          <w:p w14:paraId="5C357034"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9,5910</w:t>
            </w:r>
          </w:p>
        </w:tc>
      </w:tr>
    </w:tbl>
    <w:p w14:paraId="6C43747D" w14:textId="77777777" w:rsidR="00CD6503" w:rsidRPr="009301CD" w:rsidRDefault="00CD6503" w:rsidP="00CD6503">
      <w:pPr>
        <w:pStyle w:val="a0"/>
        <w:rPr>
          <w:rFonts w:cs="Times New Roman"/>
          <w:color w:val="000000" w:themeColor="text1"/>
          <w:lang w:eastAsia="ru-RU"/>
        </w:rPr>
      </w:pPr>
    </w:p>
    <w:p w14:paraId="72D8E2AF" w14:textId="77777777" w:rsidR="00CD6503" w:rsidRPr="009301CD" w:rsidRDefault="00CD6503" w:rsidP="00CD6503">
      <w:pPr>
        <w:pStyle w:val="2"/>
        <w:ind w:left="0" w:firstLine="0"/>
        <w:rPr>
          <w:bCs w:val="0"/>
          <w:color w:val="000000" w:themeColor="text1"/>
        </w:rPr>
      </w:pPr>
      <w:bookmarkStart w:id="58" w:name="_Toc232165616"/>
      <w:r w:rsidRPr="009301CD">
        <w:rPr>
          <w:bCs w:val="0"/>
          <w:color w:val="000000" w:themeColor="text1"/>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8"/>
    </w:p>
    <w:p w14:paraId="057D3669" w14:textId="77777777" w:rsidR="00CD6503" w:rsidRPr="009301CD" w:rsidRDefault="00CD6503" w:rsidP="00CD6503">
      <w:pPr>
        <w:pStyle w:val="a0"/>
        <w:rPr>
          <w:rFonts w:cs="Times New Roman"/>
          <w:color w:val="000000" w:themeColor="text1"/>
          <w:lang w:eastAsia="ru-RU"/>
        </w:rPr>
      </w:pPr>
    </w:p>
    <w:p w14:paraId="2F9CFDBD" w14:textId="77777777" w:rsidR="00CD6503" w:rsidRPr="009301CD" w:rsidRDefault="00CD6503" w:rsidP="00CD6503">
      <w:pPr>
        <w:pStyle w:val="a0"/>
        <w:spacing w:line="276" w:lineRule="auto"/>
        <w:ind w:firstLine="709"/>
        <w:jc w:val="both"/>
        <w:rPr>
          <w:rFonts w:cs="Times New Roman"/>
          <w:color w:val="000000" w:themeColor="text1"/>
          <w:lang w:eastAsia="ru-RU"/>
        </w:rPr>
      </w:pPr>
      <w:bookmarkStart w:id="59" w:name="_Hlk162958898"/>
      <w:r w:rsidRPr="009301CD">
        <w:rPr>
          <w:rFonts w:cs="Times New Roman"/>
          <w:color w:val="000000" w:themeColor="text1"/>
          <w:lang w:eastAsia="ru-RU"/>
        </w:rPr>
        <w:t xml:space="preserve">Данные об объемах потребления тепловой энергии (мощности) на собственные и хозяйственные нужды </w:t>
      </w:r>
      <w:r w:rsidRPr="009301CD">
        <w:rPr>
          <w:rFonts w:cs="Times New Roman"/>
          <w:color w:val="000000" w:themeColor="text1"/>
        </w:rPr>
        <w:t xml:space="preserve">теплоснабжающей организации в отношении источников тепловой энергии и параметры тепловой мощности нетто в соответствии с Методическими указаниями </w:t>
      </w:r>
      <w:r w:rsidRPr="009301CD">
        <w:rPr>
          <w:rFonts w:cs="Times New Roman"/>
          <w:color w:val="000000" w:themeColor="text1"/>
          <w:lang w:eastAsia="ru-RU"/>
        </w:rPr>
        <w:t>приведены ниже.</w:t>
      </w:r>
      <w:bookmarkEnd w:id="59"/>
    </w:p>
    <w:p w14:paraId="34BEF9DA" w14:textId="77777777" w:rsidR="00CD6503" w:rsidRPr="009301CD" w:rsidRDefault="00CD6503" w:rsidP="00CD6503">
      <w:pPr>
        <w:pStyle w:val="a0"/>
        <w:spacing w:line="276" w:lineRule="auto"/>
        <w:ind w:firstLine="709"/>
        <w:jc w:val="both"/>
        <w:rPr>
          <w:rFonts w:cs="Times New Roman"/>
          <w:color w:val="000000" w:themeColor="text1"/>
          <w:lang w:eastAsia="ru-RU"/>
        </w:rPr>
      </w:pPr>
    </w:p>
    <w:p w14:paraId="1D83F0E5"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lastRenderedPageBreak/>
        <w:t>Таблица 1.2.4.1 - Выработка, отпуск тепловой энергии расход условного топлива по котельным в зоне деятельности ЕТО за 2025 год актуализации схемы теплоснабжения</w:t>
      </w:r>
    </w:p>
    <w:tbl>
      <w:tblPr>
        <w:tblStyle w:val="a8"/>
        <w:tblW w:w="5000" w:type="pct"/>
        <w:jc w:val="both"/>
        <w:tblLook w:val="04A0" w:firstRow="1" w:lastRow="0" w:firstColumn="1" w:lastColumn="0" w:noHBand="0" w:noVBand="1"/>
      </w:tblPr>
      <w:tblGrid>
        <w:gridCol w:w="383"/>
        <w:gridCol w:w="2659"/>
        <w:gridCol w:w="3102"/>
        <w:gridCol w:w="2449"/>
        <w:gridCol w:w="2412"/>
        <w:gridCol w:w="2304"/>
        <w:gridCol w:w="2048"/>
      </w:tblGrid>
      <w:tr w:rsidR="009301CD" w:rsidRPr="009301CD" w14:paraId="442A68F4" w14:textId="77777777">
        <w:trPr>
          <w:jc w:val="both"/>
        </w:trPr>
        <w:tc>
          <w:tcPr>
            <w:tcW w:w="0" w:type="dxa"/>
            <w:shd w:val="clear" w:color="auto" w:fill="F2F2F2"/>
            <w:tcMar>
              <w:top w:w="120" w:type="dxa"/>
              <w:left w:w="20" w:type="dxa"/>
              <w:bottom w:w="120" w:type="dxa"/>
              <w:right w:w="20" w:type="dxa"/>
            </w:tcMar>
            <w:vAlign w:val="center"/>
          </w:tcPr>
          <w:p w14:paraId="69BD4CB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1E350C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Адрес или наименование котельной</w:t>
            </w:r>
          </w:p>
        </w:tc>
        <w:tc>
          <w:tcPr>
            <w:tcW w:w="0" w:type="dxa"/>
            <w:shd w:val="clear" w:color="auto" w:fill="F2F2F2"/>
            <w:tcMar>
              <w:top w:w="120" w:type="dxa"/>
              <w:left w:w="200" w:type="dxa"/>
              <w:bottom w:w="120" w:type="dxa"/>
              <w:right w:w="200" w:type="dxa"/>
            </w:tcMar>
            <w:vAlign w:val="center"/>
          </w:tcPr>
          <w:p w14:paraId="7424ED0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Выработка тепловой энергии </w:t>
            </w:r>
            <w:proofErr w:type="spellStart"/>
            <w:r w:rsidRPr="009301CD">
              <w:rPr>
                <w:rFonts w:eastAsia="Times New Roman" w:cs="Times New Roman"/>
                <w:color w:val="000000" w:themeColor="text1"/>
                <w:sz w:val="22"/>
              </w:rPr>
              <w:t>котлоагрегатами</w:t>
            </w:r>
            <w:proofErr w:type="spellEnd"/>
            <w:r w:rsidRPr="009301CD">
              <w:rPr>
                <w:rFonts w:eastAsia="Times New Roman" w:cs="Times New Roman"/>
                <w:color w:val="000000" w:themeColor="text1"/>
                <w:sz w:val="22"/>
              </w:rPr>
              <w:t>, Гкал</w:t>
            </w:r>
          </w:p>
        </w:tc>
        <w:tc>
          <w:tcPr>
            <w:tcW w:w="0" w:type="dxa"/>
            <w:shd w:val="clear" w:color="auto" w:fill="F2F2F2"/>
            <w:tcMar>
              <w:top w:w="120" w:type="dxa"/>
              <w:left w:w="200" w:type="dxa"/>
              <w:bottom w:w="120" w:type="dxa"/>
              <w:right w:w="200" w:type="dxa"/>
            </w:tcMar>
            <w:vAlign w:val="center"/>
          </w:tcPr>
          <w:p w14:paraId="47A66C0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Затраты тепловой энергии на собственные нужды, Гкал</w:t>
            </w:r>
          </w:p>
        </w:tc>
        <w:tc>
          <w:tcPr>
            <w:tcW w:w="0" w:type="dxa"/>
            <w:shd w:val="clear" w:color="auto" w:fill="F2F2F2"/>
            <w:tcMar>
              <w:top w:w="120" w:type="dxa"/>
              <w:left w:w="200" w:type="dxa"/>
              <w:bottom w:w="120" w:type="dxa"/>
              <w:right w:w="200" w:type="dxa"/>
            </w:tcMar>
            <w:vAlign w:val="center"/>
          </w:tcPr>
          <w:p w14:paraId="568B28D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Отпуск тепловой энергии с коллекторов котельной, Гкал</w:t>
            </w:r>
          </w:p>
        </w:tc>
        <w:tc>
          <w:tcPr>
            <w:tcW w:w="0" w:type="dxa"/>
            <w:shd w:val="clear" w:color="auto" w:fill="F2F2F2"/>
            <w:tcMar>
              <w:top w:w="120" w:type="dxa"/>
              <w:left w:w="200" w:type="dxa"/>
              <w:bottom w:w="120" w:type="dxa"/>
              <w:right w:w="200" w:type="dxa"/>
            </w:tcMar>
            <w:vAlign w:val="center"/>
          </w:tcPr>
          <w:p w14:paraId="33AA102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Вид топлива</w:t>
            </w:r>
          </w:p>
        </w:tc>
        <w:tc>
          <w:tcPr>
            <w:tcW w:w="0" w:type="dxa"/>
            <w:shd w:val="clear" w:color="auto" w:fill="F2F2F2"/>
            <w:tcMar>
              <w:top w:w="120" w:type="dxa"/>
              <w:left w:w="200" w:type="dxa"/>
              <w:bottom w:w="120" w:type="dxa"/>
              <w:right w:w="200" w:type="dxa"/>
            </w:tcMar>
            <w:vAlign w:val="center"/>
          </w:tcPr>
          <w:p w14:paraId="1E3A78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Расход топлива, </w:t>
            </w: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p>
        </w:tc>
      </w:tr>
      <w:tr w:rsidR="009301CD" w:rsidRPr="009301CD" w14:paraId="3C613BB0" w14:textId="77777777">
        <w:trPr>
          <w:jc w:val="both"/>
        </w:trPr>
        <w:tc>
          <w:tcPr>
            <w:tcW w:w="0" w:type="dxa"/>
            <w:gridSpan w:val="7"/>
            <w:shd w:val="clear" w:color="auto" w:fill="D9E2F3"/>
            <w:tcMar>
              <w:top w:w="40" w:type="dxa"/>
              <w:left w:w="160" w:type="dxa"/>
              <w:bottom w:w="40" w:type="dxa"/>
              <w:right w:w="20" w:type="dxa"/>
            </w:tcMar>
            <w:vAlign w:val="center"/>
          </w:tcPr>
          <w:p w14:paraId="2A09287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67813814" w14:textId="77777777">
        <w:trPr>
          <w:jc w:val="both"/>
        </w:trPr>
        <w:tc>
          <w:tcPr>
            <w:tcW w:w="0" w:type="dxa"/>
            <w:shd w:val="clear" w:color="auto" w:fill="FFFFFF"/>
            <w:tcMar>
              <w:top w:w="40" w:type="dxa"/>
              <w:left w:w="20" w:type="dxa"/>
              <w:bottom w:w="40" w:type="dxa"/>
              <w:right w:w="20" w:type="dxa"/>
            </w:tcMar>
            <w:vAlign w:val="center"/>
          </w:tcPr>
          <w:p w14:paraId="793B911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D3A54D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41D546D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5694,8500</w:t>
            </w:r>
          </w:p>
        </w:tc>
        <w:tc>
          <w:tcPr>
            <w:tcW w:w="0" w:type="dxa"/>
            <w:shd w:val="clear" w:color="auto" w:fill="FFFFFF"/>
            <w:tcMar>
              <w:top w:w="40" w:type="dxa"/>
              <w:left w:w="200" w:type="dxa"/>
              <w:bottom w:w="40" w:type="dxa"/>
              <w:right w:w="200" w:type="dxa"/>
            </w:tcMar>
            <w:vAlign w:val="center"/>
          </w:tcPr>
          <w:p w14:paraId="2E0ABF3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382,1000</w:t>
            </w:r>
          </w:p>
        </w:tc>
        <w:tc>
          <w:tcPr>
            <w:tcW w:w="0" w:type="dxa"/>
            <w:shd w:val="clear" w:color="auto" w:fill="FFFFFF"/>
            <w:tcMar>
              <w:top w:w="40" w:type="dxa"/>
              <w:left w:w="200" w:type="dxa"/>
              <w:bottom w:w="40" w:type="dxa"/>
              <w:right w:w="200" w:type="dxa"/>
            </w:tcMar>
            <w:vAlign w:val="center"/>
          </w:tcPr>
          <w:p w14:paraId="6D57053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5312,7500</w:t>
            </w:r>
          </w:p>
        </w:tc>
        <w:tc>
          <w:tcPr>
            <w:tcW w:w="0" w:type="dxa"/>
            <w:shd w:val="clear" w:color="auto" w:fill="FFFFFF"/>
            <w:tcMar>
              <w:top w:w="40" w:type="dxa"/>
              <w:left w:w="200" w:type="dxa"/>
              <w:bottom w:w="40" w:type="dxa"/>
              <w:right w:w="200" w:type="dxa"/>
            </w:tcMar>
            <w:vAlign w:val="center"/>
          </w:tcPr>
          <w:p w14:paraId="3E6FCD1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621C01E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957,1200</w:t>
            </w:r>
          </w:p>
        </w:tc>
      </w:tr>
      <w:tr w:rsidR="009301CD" w:rsidRPr="009301CD" w14:paraId="08DE472D" w14:textId="77777777">
        <w:trPr>
          <w:jc w:val="both"/>
        </w:trPr>
        <w:tc>
          <w:tcPr>
            <w:tcW w:w="0" w:type="dxa"/>
            <w:shd w:val="clear" w:color="auto" w:fill="FFFFFF"/>
            <w:tcMar>
              <w:top w:w="40" w:type="dxa"/>
              <w:left w:w="20" w:type="dxa"/>
              <w:bottom w:w="40" w:type="dxa"/>
              <w:right w:w="20" w:type="dxa"/>
            </w:tcMar>
            <w:vAlign w:val="center"/>
          </w:tcPr>
          <w:p w14:paraId="6351569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272E9D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4D80DB6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1355,6000</w:t>
            </w:r>
          </w:p>
        </w:tc>
        <w:tc>
          <w:tcPr>
            <w:tcW w:w="0" w:type="dxa"/>
            <w:shd w:val="clear" w:color="auto" w:fill="FFFFFF"/>
            <w:tcMar>
              <w:top w:w="40" w:type="dxa"/>
              <w:left w:w="200" w:type="dxa"/>
              <w:bottom w:w="40" w:type="dxa"/>
              <w:right w:w="200" w:type="dxa"/>
            </w:tcMar>
            <w:vAlign w:val="center"/>
          </w:tcPr>
          <w:p w14:paraId="636DEE8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115,3900</w:t>
            </w:r>
          </w:p>
        </w:tc>
        <w:tc>
          <w:tcPr>
            <w:tcW w:w="0" w:type="dxa"/>
            <w:shd w:val="clear" w:color="auto" w:fill="FFFFFF"/>
            <w:tcMar>
              <w:top w:w="40" w:type="dxa"/>
              <w:left w:w="200" w:type="dxa"/>
              <w:bottom w:w="40" w:type="dxa"/>
              <w:right w:w="200" w:type="dxa"/>
            </w:tcMar>
            <w:vAlign w:val="center"/>
          </w:tcPr>
          <w:p w14:paraId="0B63E73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1240,2100</w:t>
            </w:r>
          </w:p>
        </w:tc>
        <w:tc>
          <w:tcPr>
            <w:tcW w:w="0" w:type="dxa"/>
            <w:shd w:val="clear" w:color="auto" w:fill="FFFFFF"/>
            <w:tcMar>
              <w:top w:w="40" w:type="dxa"/>
              <w:left w:w="200" w:type="dxa"/>
              <w:bottom w:w="40" w:type="dxa"/>
              <w:right w:w="200" w:type="dxa"/>
            </w:tcMar>
            <w:vAlign w:val="center"/>
          </w:tcPr>
          <w:p w14:paraId="12AAEC3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4235111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233,3200</w:t>
            </w:r>
          </w:p>
        </w:tc>
      </w:tr>
      <w:tr w:rsidR="009301CD" w:rsidRPr="009301CD" w14:paraId="2D87CF2D" w14:textId="77777777">
        <w:trPr>
          <w:jc w:val="both"/>
        </w:trPr>
        <w:tc>
          <w:tcPr>
            <w:tcW w:w="0" w:type="dxa"/>
            <w:shd w:val="clear" w:color="auto" w:fill="FFFFFF"/>
            <w:tcMar>
              <w:top w:w="40" w:type="dxa"/>
              <w:left w:w="20" w:type="dxa"/>
              <w:bottom w:w="40" w:type="dxa"/>
              <w:right w:w="20" w:type="dxa"/>
            </w:tcMar>
            <w:vAlign w:val="center"/>
          </w:tcPr>
          <w:p w14:paraId="525D415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5E9FB49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2FDEE6F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1780,6500</w:t>
            </w:r>
          </w:p>
        </w:tc>
        <w:tc>
          <w:tcPr>
            <w:tcW w:w="0" w:type="dxa"/>
            <w:shd w:val="clear" w:color="auto" w:fill="FFFFFF"/>
            <w:tcMar>
              <w:top w:w="40" w:type="dxa"/>
              <w:left w:w="200" w:type="dxa"/>
              <w:bottom w:w="40" w:type="dxa"/>
              <w:right w:w="200" w:type="dxa"/>
            </w:tcMar>
            <w:vAlign w:val="center"/>
          </w:tcPr>
          <w:p w14:paraId="15500F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171,3100</w:t>
            </w:r>
          </w:p>
        </w:tc>
        <w:tc>
          <w:tcPr>
            <w:tcW w:w="0" w:type="dxa"/>
            <w:shd w:val="clear" w:color="auto" w:fill="FFFFFF"/>
            <w:tcMar>
              <w:top w:w="40" w:type="dxa"/>
              <w:left w:w="200" w:type="dxa"/>
              <w:bottom w:w="40" w:type="dxa"/>
              <w:right w:w="200" w:type="dxa"/>
            </w:tcMar>
            <w:vAlign w:val="center"/>
          </w:tcPr>
          <w:p w14:paraId="3B7E561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1609,3400</w:t>
            </w:r>
          </w:p>
        </w:tc>
        <w:tc>
          <w:tcPr>
            <w:tcW w:w="0" w:type="dxa"/>
            <w:shd w:val="clear" w:color="auto" w:fill="FFFFFF"/>
            <w:tcMar>
              <w:top w:w="40" w:type="dxa"/>
              <w:left w:w="200" w:type="dxa"/>
              <w:bottom w:w="40" w:type="dxa"/>
              <w:right w:w="200" w:type="dxa"/>
            </w:tcMar>
            <w:vAlign w:val="center"/>
          </w:tcPr>
          <w:p w14:paraId="78B9E6B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0ED572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294,0900</w:t>
            </w:r>
          </w:p>
        </w:tc>
      </w:tr>
      <w:tr w:rsidR="009301CD" w:rsidRPr="009301CD" w14:paraId="7FADCEB8" w14:textId="77777777">
        <w:trPr>
          <w:jc w:val="both"/>
        </w:trPr>
        <w:tc>
          <w:tcPr>
            <w:tcW w:w="0" w:type="dxa"/>
            <w:shd w:val="clear" w:color="auto" w:fill="FFFFFF"/>
            <w:tcMar>
              <w:top w:w="40" w:type="dxa"/>
              <w:left w:w="20" w:type="dxa"/>
              <w:bottom w:w="40" w:type="dxa"/>
              <w:right w:w="20" w:type="dxa"/>
            </w:tcMar>
            <w:vAlign w:val="center"/>
          </w:tcPr>
          <w:p w14:paraId="4E23C8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4DDDA61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4B3AB2F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8465,8600</w:t>
            </w:r>
          </w:p>
        </w:tc>
        <w:tc>
          <w:tcPr>
            <w:tcW w:w="0" w:type="dxa"/>
            <w:shd w:val="clear" w:color="auto" w:fill="FFFFFF"/>
            <w:tcMar>
              <w:top w:w="40" w:type="dxa"/>
              <w:left w:w="200" w:type="dxa"/>
              <w:bottom w:w="40" w:type="dxa"/>
              <w:right w:w="200" w:type="dxa"/>
            </w:tcMar>
            <w:vAlign w:val="center"/>
          </w:tcPr>
          <w:p w14:paraId="25EFFD4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243,6100</w:t>
            </w:r>
          </w:p>
        </w:tc>
        <w:tc>
          <w:tcPr>
            <w:tcW w:w="0" w:type="dxa"/>
            <w:shd w:val="clear" w:color="auto" w:fill="FFFFFF"/>
            <w:tcMar>
              <w:top w:w="40" w:type="dxa"/>
              <w:left w:w="200" w:type="dxa"/>
              <w:bottom w:w="40" w:type="dxa"/>
              <w:right w:w="200" w:type="dxa"/>
            </w:tcMar>
            <w:vAlign w:val="center"/>
          </w:tcPr>
          <w:p w14:paraId="02D36C7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8222,2500</w:t>
            </w:r>
          </w:p>
        </w:tc>
        <w:tc>
          <w:tcPr>
            <w:tcW w:w="0" w:type="dxa"/>
            <w:shd w:val="clear" w:color="auto" w:fill="FFFFFF"/>
            <w:tcMar>
              <w:top w:w="40" w:type="dxa"/>
              <w:left w:w="200" w:type="dxa"/>
              <w:bottom w:w="40" w:type="dxa"/>
              <w:right w:w="200" w:type="dxa"/>
            </w:tcMar>
            <w:vAlign w:val="center"/>
          </w:tcPr>
          <w:p w14:paraId="03F4365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4AD59B2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1465,9500</w:t>
            </w:r>
          </w:p>
        </w:tc>
      </w:tr>
      <w:tr w:rsidR="009301CD" w:rsidRPr="009301CD" w14:paraId="336CE6CB" w14:textId="77777777">
        <w:trPr>
          <w:jc w:val="both"/>
        </w:trPr>
        <w:tc>
          <w:tcPr>
            <w:tcW w:w="0" w:type="dxa"/>
            <w:shd w:val="clear" w:color="auto" w:fill="FFFFFF"/>
            <w:tcMar>
              <w:top w:w="40" w:type="dxa"/>
              <w:left w:w="20" w:type="dxa"/>
              <w:bottom w:w="40" w:type="dxa"/>
              <w:right w:w="20" w:type="dxa"/>
            </w:tcMar>
            <w:vAlign w:val="center"/>
          </w:tcPr>
          <w:p w14:paraId="49E0562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3E5663B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133B86B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2857,4200</w:t>
            </w:r>
          </w:p>
        </w:tc>
        <w:tc>
          <w:tcPr>
            <w:tcW w:w="0" w:type="dxa"/>
            <w:shd w:val="clear" w:color="auto" w:fill="FFFFFF"/>
            <w:tcMar>
              <w:top w:w="40" w:type="dxa"/>
              <w:left w:w="200" w:type="dxa"/>
              <w:bottom w:w="40" w:type="dxa"/>
              <w:right w:w="200" w:type="dxa"/>
            </w:tcMar>
            <w:vAlign w:val="center"/>
          </w:tcPr>
          <w:p w14:paraId="6DAC1FA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77,7200</w:t>
            </w:r>
          </w:p>
        </w:tc>
        <w:tc>
          <w:tcPr>
            <w:tcW w:w="0" w:type="dxa"/>
            <w:shd w:val="clear" w:color="auto" w:fill="FFFFFF"/>
            <w:tcMar>
              <w:top w:w="40" w:type="dxa"/>
              <w:left w:w="200" w:type="dxa"/>
              <w:bottom w:w="40" w:type="dxa"/>
              <w:right w:w="200" w:type="dxa"/>
            </w:tcMar>
            <w:vAlign w:val="center"/>
          </w:tcPr>
          <w:p w14:paraId="7F4634B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2779,7000</w:t>
            </w:r>
          </w:p>
        </w:tc>
        <w:tc>
          <w:tcPr>
            <w:tcW w:w="0" w:type="dxa"/>
            <w:shd w:val="clear" w:color="auto" w:fill="FFFFFF"/>
            <w:tcMar>
              <w:top w:w="40" w:type="dxa"/>
              <w:left w:w="200" w:type="dxa"/>
              <w:bottom w:w="40" w:type="dxa"/>
              <w:right w:w="200" w:type="dxa"/>
            </w:tcMar>
            <w:vAlign w:val="center"/>
          </w:tcPr>
          <w:p w14:paraId="4361000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7B4C267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485,9600</w:t>
            </w:r>
          </w:p>
        </w:tc>
      </w:tr>
      <w:tr w:rsidR="009301CD" w:rsidRPr="009301CD" w14:paraId="3240476E" w14:textId="77777777">
        <w:trPr>
          <w:jc w:val="both"/>
        </w:trPr>
        <w:tc>
          <w:tcPr>
            <w:tcW w:w="0" w:type="dxa"/>
            <w:gridSpan w:val="2"/>
            <w:shd w:val="clear" w:color="auto" w:fill="FFFFFF"/>
            <w:tcMar>
              <w:top w:w="40" w:type="dxa"/>
              <w:left w:w="200" w:type="dxa"/>
              <w:bottom w:w="40" w:type="dxa"/>
              <w:right w:w="200" w:type="dxa"/>
            </w:tcMar>
            <w:vAlign w:val="center"/>
          </w:tcPr>
          <w:p w14:paraId="73DED6E1"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ИТОГО по ЕТО</w:t>
            </w:r>
          </w:p>
        </w:tc>
        <w:tc>
          <w:tcPr>
            <w:tcW w:w="0" w:type="dxa"/>
            <w:shd w:val="clear" w:color="auto" w:fill="FFFFFF"/>
            <w:tcMar>
              <w:top w:w="40" w:type="dxa"/>
              <w:left w:w="200" w:type="dxa"/>
              <w:bottom w:w="40" w:type="dxa"/>
              <w:right w:w="200" w:type="dxa"/>
            </w:tcMar>
            <w:vAlign w:val="center"/>
          </w:tcPr>
          <w:p w14:paraId="46E66D79"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20154,3800</w:t>
            </w:r>
          </w:p>
        </w:tc>
        <w:tc>
          <w:tcPr>
            <w:tcW w:w="0" w:type="dxa"/>
            <w:shd w:val="clear" w:color="auto" w:fill="FFFFFF"/>
            <w:tcMar>
              <w:top w:w="40" w:type="dxa"/>
              <w:left w:w="200" w:type="dxa"/>
              <w:bottom w:w="40" w:type="dxa"/>
              <w:right w:w="200" w:type="dxa"/>
            </w:tcMar>
            <w:vAlign w:val="center"/>
          </w:tcPr>
          <w:p w14:paraId="11029EFD"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990,1300</w:t>
            </w:r>
          </w:p>
        </w:tc>
        <w:tc>
          <w:tcPr>
            <w:tcW w:w="0" w:type="dxa"/>
            <w:shd w:val="clear" w:color="auto" w:fill="FFFFFF"/>
            <w:tcMar>
              <w:top w:w="40" w:type="dxa"/>
              <w:left w:w="200" w:type="dxa"/>
              <w:bottom w:w="40" w:type="dxa"/>
              <w:right w:w="200" w:type="dxa"/>
            </w:tcMar>
            <w:vAlign w:val="center"/>
          </w:tcPr>
          <w:p w14:paraId="2C9A1632"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19164,2500</w:t>
            </w:r>
          </w:p>
        </w:tc>
        <w:tc>
          <w:tcPr>
            <w:tcW w:w="0" w:type="dxa"/>
          </w:tcPr>
          <w:p w14:paraId="2E523E2D" w14:textId="77777777" w:rsidR="00191A31" w:rsidRPr="009301CD" w:rsidRDefault="00191A31">
            <w:pPr>
              <w:rPr>
                <w:rFonts w:cs="Times New Roman"/>
                <w:color w:val="000000" w:themeColor="text1"/>
              </w:rPr>
            </w:pPr>
          </w:p>
        </w:tc>
        <w:tc>
          <w:tcPr>
            <w:tcW w:w="0" w:type="dxa"/>
            <w:shd w:val="clear" w:color="auto" w:fill="FFFFFF"/>
            <w:tcMar>
              <w:top w:w="40" w:type="dxa"/>
              <w:left w:w="200" w:type="dxa"/>
              <w:bottom w:w="40" w:type="dxa"/>
              <w:right w:w="200" w:type="dxa"/>
            </w:tcMar>
            <w:vAlign w:val="center"/>
          </w:tcPr>
          <w:p w14:paraId="24281F2A"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3436,4400</w:t>
            </w:r>
          </w:p>
        </w:tc>
      </w:tr>
    </w:tbl>
    <w:p w14:paraId="67011123"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Параметры тепловой мощности нетто приведены в п.1.2.3.</w:t>
      </w:r>
    </w:p>
    <w:p w14:paraId="2EFB652D" w14:textId="77777777" w:rsidR="00CD6503" w:rsidRPr="009301CD" w:rsidRDefault="00CD6503">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7D6533AE" w14:textId="77777777" w:rsidR="00CD6503" w:rsidRPr="009301CD" w:rsidRDefault="00CD6503" w:rsidP="00CD6503">
      <w:pPr>
        <w:pStyle w:val="2"/>
        <w:ind w:left="0" w:firstLine="0"/>
        <w:rPr>
          <w:bCs w:val="0"/>
          <w:color w:val="000000" w:themeColor="text1"/>
        </w:rPr>
      </w:pPr>
      <w:bookmarkStart w:id="60" w:name="_Toc232165617"/>
      <w:r w:rsidRPr="009301CD">
        <w:rPr>
          <w:bCs w:val="0"/>
          <w:color w:val="000000" w:themeColor="text1"/>
        </w:rPr>
        <w:lastRenderedPageBreak/>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60"/>
    </w:p>
    <w:p w14:paraId="2E7C8D3A" w14:textId="398510E3" w:rsidR="00CD6503" w:rsidRDefault="00CD6503" w:rsidP="00CD6503">
      <w:pPr>
        <w:pStyle w:val="a0"/>
        <w:spacing w:line="276" w:lineRule="auto"/>
        <w:ind w:firstLine="709"/>
        <w:jc w:val="both"/>
        <w:rPr>
          <w:rFonts w:cs="Times New Roman"/>
          <w:color w:val="000000" w:themeColor="text1"/>
          <w:lang w:eastAsia="ru-RU"/>
        </w:rPr>
      </w:pPr>
    </w:p>
    <w:p w14:paraId="7B42BD03" w14:textId="458AE173" w:rsidR="00CD6503"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Информация о годе ввода оборудования в эксплуатацию и данные по годам последнего освидетельствования и годах продления ресурса для котельных представлена в таблице ниже.</w:t>
      </w:r>
    </w:p>
    <w:p w14:paraId="7BF7CC18" w14:textId="4B304B40" w:rsidR="008E4222" w:rsidRPr="009301CD" w:rsidRDefault="008E4222" w:rsidP="00CD6503">
      <w:pPr>
        <w:pStyle w:val="a0"/>
        <w:spacing w:line="276" w:lineRule="auto"/>
        <w:ind w:firstLine="709"/>
        <w:jc w:val="both"/>
        <w:rPr>
          <w:rFonts w:cs="Times New Roman"/>
          <w:color w:val="000000" w:themeColor="text1"/>
          <w:lang w:eastAsia="ru-RU"/>
        </w:rPr>
      </w:pPr>
      <w:r>
        <w:rPr>
          <w:rFonts w:cs="Times New Roman"/>
          <w:color w:val="000000" w:themeColor="text1"/>
          <w:lang w:eastAsia="ru-RU"/>
        </w:rPr>
        <w:t>Средний износ основных фондов теплофикационного оборудования на 01.01.2026 год составил 98,71%</w:t>
      </w:r>
    </w:p>
    <w:p w14:paraId="4A5A1F37"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1.2.5.1 - Год ввода в эксплуатацию, данные о последнем освидетельствовании и годах продления ресурса</w:t>
      </w:r>
    </w:p>
    <w:tbl>
      <w:tblPr>
        <w:tblStyle w:val="a8"/>
        <w:tblW w:w="5000" w:type="pct"/>
        <w:jc w:val="center"/>
        <w:tblLook w:val="04A0" w:firstRow="1" w:lastRow="0" w:firstColumn="1" w:lastColumn="0" w:noHBand="0" w:noVBand="1"/>
      </w:tblPr>
      <w:tblGrid>
        <w:gridCol w:w="345"/>
        <w:gridCol w:w="2873"/>
        <w:gridCol w:w="1957"/>
        <w:gridCol w:w="1789"/>
        <w:gridCol w:w="1881"/>
        <w:gridCol w:w="2338"/>
        <w:gridCol w:w="1931"/>
        <w:gridCol w:w="2243"/>
      </w:tblGrid>
      <w:tr w:rsidR="009301CD" w:rsidRPr="009301CD" w14:paraId="3CC5FF9D" w14:textId="77777777" w:rsidTr="00CD6503">
        <w:trPr>
          <w:tblHeader/>
          <w:jc w:val="center"/>
        </w:trPr>
        <w:tc>
          <w:tcPr>
            <w:tcW w:w="340" w:type="dxa"/>
            <w:shd w:val="clear" w:color="auto" w:fill="F2F2F2"/>
            <w:tcMar>
              <w:top w:w="120" w:type="dxa"/>
              <w:left w:w="20" w:type="dxa"/>
              <w:bottom w:w="120" w:type="dxa"/>
              <w:right w:w="20" w:type="dxa"/>
            </w:tcMar>
            <w:vAlign w:val="center"/>
          </w:tcPr>
          <w:p w14:paraId="7E6C560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830" w:type="dxa"/>
            <w:shd w:val="clear" w:color="auto" w:fill="F2F2F2"/>
            <w:tcMar>
              <w:top w:w="120" w:type="dxa"/>
              <w:left w:w="200" w:type="dxa"/>
              <w:bottom w:w="120" w:type="dxa"/>
              <w:right w:w="200" w:type="dxa"/>
            </w:tcMar>
            <w:vAlign w:val="center"/>
          </w:tcPr>
          <w:p w14:paraId="1D2D043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Адрес котельной</w:t>
            </w:r>
          </w:p>
        </w:tc>
        <w:tc>
          <w:tcPr>
            <w:tcW w:w="1928" w:type="dxa"/>
            <w:shd w:val="clear" w:color="auto" w:fill="F2F2F2"/>
            <w:tcMar>
              <w:top w:w="120" w:type="dxa"/>
              <w:left w:w="200" w:type="dxa"/>
              <w:bottom w:w="120" w:type="dxa"/>
              <w:right w:w="200" w:type="dxa"/>
            </w:tcMar>
            <w:vAlign w:val="center"/>
          </w:tcPr>
          <w:p w14:paraId="63086CE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Тип котла</w:t>
            </w:r>
          </w:p>
        </w:tc>
        <w:tc>
          <w:tcPr>
            <w:tcW w:w="1762" w:type="dxa"/>
            <w:shd w:val="clear" w:color="auto" w:fill="F2F2F2"/>
            <w:tcMar>
              <w:top w:w="120" w:type="dxa"/>
              <w:left w:w="200" w:type="dxa"/>
              <w:bottom w:w="120" w:type="dxa"/>
              <w:right w:w="200" w:type="dxa"/>
            </w:tcMar>
            <w:vAlign w:val="center"/>
          </w:tcPr>
          <w:p w14:paraId="5546C47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Кол-во котлов</w:t>
            </w:r>
          </w:p>
        </w:tc>
        <w:tc>
          <w:tcPr>
            <w:tcW w:w="1853" w:type="dxa"/>
            <w:shd w:val="clear" w:color="auto" w:fill="F2F2F2"/>
            <w:tcMar>
              <w:top w:w="120" w:type="dxa"/>
              <w:left w:w="200" w:type="dxa"/>
              <w:bottom w:w="120" w:type="dxa"/>
              <w:right w:w="200" w:type="dxa"/>
            </w:tcMar>
            <w:vAlign w:val="center"/>
          </w:tcPr>
          <w:p w14:paraId="16EBEE5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Год установки котла</w:t>
            </w:r>
          </w:p>
        </w:tc>
        <w:tc>
          <w:tcPr>
            <w:tcW w:w="2303" w:type="dxa"/>
            <w:shd w:val="clear" w:color="auto" w:fill="F2F2F2"/>
            <w:tcMar>
              <w:top w:w="120" w:type="dxa"/>
              <w:left w:w="200" w:type="dxa"/>
              <w:bottom w:w="120" w:type="dxa"/>
              <w:right w:w="200" w:type="dxa"/>
            </w:tcMar>
            <w:vAlign w:val="center"/>
          </w:tcPr>
          <w:p w14:paraId="742227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Дата обследования котлов</w:t>
            </w:r>
          </w:p>
        </w:tc>
        <w:tc>
          <w:tcPr>
            <w:tcW w:w="1902" w:type="dxa"/>
            <w:shd w:val="clear" w:color="auto" w:fill="F2F2F2"/>
            <w:tcMar>
              <w:top w:w="120" w:type="dxa"/>
              <w:left w:w="200" w:type="dxa"/>
              <w:bottom w:w="120" w:type="dxa"/>
              <w:right w:w="200" w:type="dxa"/>
            </w:tcMar>
            <w:vAlign w:val="center"/>
          </w:tcPr>
          <w:p w14:paraId="5D5E2B9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Год продления срока службы (ресурса)</w:t>
            </w:r>
          </w:p>
        </w:tc>
        <w:tc>
          <w:tcPr>
            <w:tcW w:w="2209" w:type="dxa"/>
            <w:shd w:val="clear" w:color="auto" w:fill="F2F2F2"/>
            <w:tcMar>
              <w:top w:w="120" w:type="dxa"/>
              <w:left w:w="200" w:type="dxa"/>
              <w:bottom w:w="120" w:type="dxa"/>
              <w:right w:w="200" w:type="dxa"/>
            </w:tcMar>
            <w:vAlign w:val="center"/>
          </w:tcPr>
          <w:p w14:paraId="00BBB97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Основные мероприятия по продлению ресурса</w:t>
            </w:r>
          </w:p>
        </w:tc>
      </w:tr>
      <w:tr w:rsidR="009301CD" w:rsidRPr="009301CD" w14:paraId="0329C7D8" w14:textId="77777777" w:rsidTr="00CD6503">
        <w:trPr>
          <w:jc w:val="center"/>
        </w:trPr>
        <w:tc>
          <w:tcPr>
            <w:tcW w:w="15127" w:type="dxa"/>
            <w:gridSpan w:val="8"/>
            <w:shd w:val="clear" w:color="auto" w:fill="D9E2F3"/>
            <w:tcMar>
              <w:top w:w="40" w:type="dxa"/>
              <w:left w:w="160" w:type="dxa"/>
              <w:bottom w:w="40" w:type="dxa"/>
              <w:right w:w="20" w:type="dxa"/>
            </w:tcMar>
            <w:vAlign w:val="center"/>
          </w:tcPr>
          <w:p w14:paraId="12EC028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29C8FE2F" w14:textId="77777777" w:rsidTr="00CD6503">
        <w:trPr>
          <w:jc w:val="center"/>
        </w:trPr>
        <w:tc>
          <w:tcPr>
            <w:tcW w:w="340" w:type="dxa"/>
            <w:vMerge w:val="restart"/>
            <w:shd w:val="clear" w:color="auto" w:fill="FFFFFF"/>
            <w:tcMar>
              <w:top w:w="40" w:type="dxa"/>
              <w:left w:w="20" w:type="dxa"/>
              <w:bottom w:w="40" w:type="dxa"/>
              <w:right w:w="20" w:type="dxa"/>
            </w:tcMar>
            <w:vAlign w:val="center"/>
          </w:tcPr>
          <w:p w14:paraId="74E451E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2830" w:type="dxa"/>
            <w:vMerge w:val="restart"/>
            <w:shd w:val="clear" w:color="auto" w:fill="FFFFFF"/>
            <w:tcMar>
              <w:top w:w="40" w:type="dxa"/>
              <w:left w:w="200" w:type="dxa"/>
              <w:bottom w:w="40" w:type="dxa"/>
              <w:right w:w="200" w:type="dxa"/>
            </w:tcMar>
            <w:vAlign w:val="center"/>
          </w:tcPr>
          <w:p w14:paraId="7627F49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 г. Мглин, пер. 2-й Первомайский,1</w:t>
            </w:r>
          </w:p>
        </w:tc>
        <w:tc>
          <w:tcPr>
            <w:tcW w:w="1928" w:type="dxa"/>
            <w:shd w:val="clear" w:color="auto" w:fill="FFFFFF"/>
            <w:tcMar>
              <w:top w:w="40" w:type="dxa"/>
              <w:left w:w="200" w:type="dxa"/>
              <w:bottom w:w="40" w:type="dxa"/>
              <w:right w:w="200" w:type="dxa"/>
            </w:tcMar>
            <w:vAlign w:val="center"/>
          </w:tcPr>
          <w:p w14:paraId="75DF79F4" w14:textId="77777777" w:rsidR="00191A31" w:rsidRPr="009301CD" w:rsidRDefault="00CD6503">
            <w:pPr>
              <w:jc w:val="center"/>
              <w:rPr>
                <w:rFonts w:cs="Times New Roman"/>
                <w:color w:val="000000" w:themeColor="text1"/>
              </w:rPr>
            </w:pPr>
            <w:proofErr w:type="spellStart"/>
            <w:r w:rsidRPr="009301CD">
              <w:rPr>
                <w:rFonts w:eastAsia="Times New Roman" w:cs="Times New Roman"/>
                <w:color w:val="000000" w:themeColor="text1"/>
                <w:sz w:val="22"/>
              </w:rPr>
              <w:t>Protherm</w:t>
            </w:r>
            <w:proofErr w:type="spellEnd"/>
            <w:r w:rsidRPr="009301CD">
              <w:rPr>
                <w:rFonts w:eastAsia="Times New Roman" w:cs="Times New Roman"/>
                <w:color w:val="000000" w:themeColor="text1"/>
                <w:sz w:val="22"/>
              </w:rPr>
              <w:t xml:space="preserve"> </w:t>
            </w:r>
            <w:proofErr w:type="spellStart"/>
            <w:r w:rsidRPr="009301CD">
              <w:rPr>
                <w:rFonts w:eastAsia="Times New Roman" w:cs="Times New Roman"/>
                <w:color w:val="000000" w:themeColor="text1"/>
                <w:sz w:val="22"/>
              </w:rPr>
              <w:t>Grizzli</w:t>
            </w:r>
            <w:proofErr w:type="spellEnd"/>
            <w:r w:rsidRPr="009301CD">
              <w:rPr>
                <w:rFonts w:eastAsia="Times New Roman" w:cs="Times New Roman"/>
                <w:color w:val="000000" w:themeColor="text1"/>
                <w:sz w:val="22"/>
              </w:rPr>
              <w:t xml:space="preserve"> 100 KLO</w:t>
            </w:r>
          </w:p>
        </w:tc>
        <w:tc>
          <w:tcPr>
            <w:tcW w:w="1762" w:type="dxa"/>
            <w:shd w:val="clear" w:color="auto" w:fill="FFFFFF"/>
            <w:tcMar>
              <w:top w:w="40" w:type="dxa"/>
              <w:left w:w="200" w:type="dxa"/>
              <w:bottom w:w="40" w:type="dxa"/>
              <w:right w:w="200" w:type="dxa"/>
            </w:tcMar>
            <w:vAlign w:val="center"/>
          </w:tcPr>
          <w:p w14:paraId="195686E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2781BF6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c>
          <w:tcPr>
            <w:tcW w:w="2303" w:type="dxa"/>
            <w:shd w:val="clear" w:color="auto" w:fill="FFFFFF"/>
            <w:tcMar>
              <w:top w:w="40" w:type="dxa"/>
              <w:left w:w="200" w:type="dxa"/>
              <w:bottom w:w="40" w:type="dxa"/>
              <w:right w:w="200" w:type="dxa"/>
            </w:tcMar>
            <w:vAlign w:val="center"/>
          </w:tcPr>
          <w:p w14:paraId="3798C5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902" w:type="dxa"/>
            <w:shd w:val="clear" w:color="auto" w:fill="FFFFFF"/>
            <w:tcMar>
              <w:top w:w="40" w:type="dxa"/>
              <w:left w:w="200" w:type="dxa"/>
              <w:bottom w:w="40" w:type="dxa"/>
              <w:right w:w="200" w:type="dxa"/>
            </w:tcMar>
            <w:vAlign w:val="center"/>
          </w:tcPr>
          <w:p w14:paraId="7AE9658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66E9936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61084354" w14:textId="77777777" w:rsidTr="00CD6503">
        <w:trPr>
          <w:jc w:val="center"/>
        </w:trPr>
        <w:tc>
          <w:tcPr>
            <w:tcW w:w="340" w:type="dxa"/>
            <w:vMerge/>
          </w:tcPr>
          <w:p w14:paraId="1ECC1F27" w14:textId="77777777" w:rsidR="00191A31" w:rsidRPr="009301CD" w:rsidRDefault="00191A31">
            <w:pPr>
              <w:rPr>
                <w:rFonts w:cs="Times New Roman"/>
                <w:color w:val="000000" w:themeColor="text1"/>
              </w:rPr>
            </w:pPr>
          </w:p>
        </w:tc>
        <w:tc>
          <w:tcPr>
            <w:tcW w:w="2830" w:type="dxa"/>
            <w:vMerge/>
          </w:tcPr>
          <w:p w14:paraId="17D3D8FD"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35380FC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762" w:type="dxa"/>
            <w:shd w:val="clear" w:color="auto" w:fill="FFFFFF"/>
            <w:tcMar>
              <w:top w:w="40" w:type="dxa"/>
              <w:left w:w="200" w:type="dxa"/>
              <w:bottom w:w="40" w:type="dxa"/>
              <w:right w:w="200" w:type="dxa"/>
            </w:tcMar>
            <w:vAlign w:val="center"/>
          </w:tcPr>
          <w:p w14:paraId="42C1B25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1BE368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1994</w:t>
            </w:r>
          </w:p>
        </w:tc>
        <w:tc>
          <w:tcPr>
            <w:tcW w:w="2303" w:type="dxa"/>
            <w:shd w:val="clear" w:color="auto" w:fill="FFFFFF"/>
            <w:tcMar>
              <w:top w:w="40" w:type="dxa"/>
              <w:left w:w="200" w:type="dxa"/>
              <w:bottom w:w="40" w:type="dxa"/>
              <w:right w:w="200" w:type="dxa"/>
            </w:tcMar>
            <w:vAlign w:val="center"/>
          </w:tcPr>
          <w:p w14:paraId="7E387F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c>
          <w:tcPr>
            <w:tcW w:w="1902" w:type="dxa"/>
            <w:shd w:val="clear" w:color="auto" w:fill="FFFFFF"/>
            <w:tcMar>
              <w:top w:w="40" w:type="dxa"/>
              <w:left w:w="200" w:type="dxa"/>
              <w:bottom w:w="40" w:type="dxa"/>
              <w:right w:w="200" w:type="dxa"/>
            </w:tcMar>
            <w:vAlign w:val="center"/>
          </w:tcPr>
          <w:p w14:paraId="587980D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4850DB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2C945DBF" w14:textId="77777777" w:rsidTr="00CD6503">
        <w:trPr>
          <w:jc w:val="center"/>
        </w:trPr>
        <w:tc>
          <w:tcPr>
            <w:tcW w:w="340" w:type="dxa"/>
            <w:vMerge/>
          </w:tcPr>
          <w:p w14:paraId="150BD24C" w14:textId="77777777" w:rsidR="00191A31" w:rsidRPr="009301CD" w:rsidRDefault="00191A31">
            <w:pPr>
              <w:rPr>
                <w:rFonts w:cs="Times New Roman"/>
                <w:color w:val="000000" w:themeColor="text1"/>
              </w:rPr>
            </w:pPr>
          </w:p>
        </w:tc>
        <w:tc>
          <w:tcPr>
            <w:tcW w:w="2830" w:type="dxa"/>
            <w:vMerge/>
          </w:tcPr>
          <w:p w14:paraId="018F6CDA"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764FA65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762" w:type="dxa"/>
            <w:shd w:val="clear" w:color="auto" w:fill="FFFFFF"/>
            <w:tcMar>
              <w:top w:w="40" w:type="dxa"/>
              <w:left w:w="200" w:type="dxa"/>
              <w:bottom w:w="40" w:type="dxa"/>
              <w:right w:w="200" w:type="dxa"/>
            </w:tcMar>
            <w:vAlign w:val="center"/>
          </w:tcPr>
          <w:p w14:paraId="68ADF5F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74C28C6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1994</w:t>
            </w:r>
          </w:p>
        </w:tc>
        <w:tc>
          <w:tcPr>
            <w:tcW w:w="2303" w:type="dxa"/>
            <w:shd w:val="clear" w:color="auto" w:fill="FFFFFF"/>
            <w:tcMar>
              <w:top w:w="40" w:type="dxa"/>
              <w:left w:w="200" w:type="dxa"/>
              <w:bottom w:w="40" w:type="dxa"/>
              <w:right w:w="200" w:type="dxa"/>
            </w:tcMar>
            <w:vAlign w:val="center"/>
          </w:tcPr>
          <w:p w14:paraId="66912C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c>
          <w:tcPr>
            <w:tcW w:w="1902" w:type="dxa"/>
            <w:shd w:val="clear" w:color="auto" w:fill="FFFFFF"/>
            <w:tcMar>
              <w:top w:w="40" w:type="dxa"/>
              <w:left w:w="200" w:type="dxa"/>
              <w:bottom w:w="40" w:type="dxa"/>
              <w:right w:w="200" w:type="dxa"/>
            </w:tcMar>
            <w:vAlign w:val="center"/>
          </w:tcPr>
          <w:p w14:paraId="6A6BB9F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41CB3A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E502E10" w14:textId="77777777" w:rsidTr="00CD6503">
        <w:trPr>
          <w:jc w:val="center"/>
        </w:trPr>
        <w:tc>
          <w:tcPr>
            <w:tcW w:w="340" w:type="dxa"/>
            <w:vMerge/>
          </w:tcPr>
          <w:p w14:paraId="52DD3184" w14:textId="77777777" w:rsidR="00191A31" w:rsidRPr="009301CD" w:rsidRDefault="00191A31">
            <w:pPr>
              <w:rPr>
                <w:rFonts w:cs="Times New Roman"/>
                <w:color w:val="000000" w:themeColor="text1"/>
              </w:rPr>
            </w:pPr>
          </w:p>
        </w:tc>
        <w:tc>
          <w:tcPr>
            <w:tcW w:w="2830" w:type="dxa"/>
            <w:vMerge/>
          </w:tcPr>
          <w:p w14:paraId="0AC17996"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3B6220C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762" w:type="dxa"/>
            <w:shd w:val="clear" w:color="auto" w:fill="FFFFFF"/>
            <w:tcMar>
              <w:top w:w="40" w:type="dxa"/>
              <w:left w:w="200" w:type="dxa"/>
              <w:bottom w:w="40" w:type="dxa"/>
              <w:right w:w="200" w:type="dxa"/>
            </w:tcMar>
            <w:vAlign w:val="center"/>
          </w:tcPr>
          <w:p w14:paraId="3E90F98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5AC11AC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1994</w:t>
            </w:r>
          </w:p>
        </w:tc>
        <w:tc>
          <w:tcPr>
            <w:tcW w:w="2303" w:type="dxa"/>
            <w:shd w:val="clear" w:color="auto" w:fill="FFFFFF"/>
            <w:tcMar>
              <w:top w:w="40" w:type="dxa"/>
              <w:left w:w="200" w:type="dxa"/>
              <w:bottom w:w="40" w:type="dxa"/>
              <w:right w:w="200" w:type="dxa"/>
            </w:tcMar>
            <w:vAlign w:val="center"/>
          </w:tcPr>
          <w:p w14:paraId="3D2C949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c>
          <w:tcPr>
            <w:tcW w:w="1902" w:type="dxa"/>
            <w:shd w:val="clear" w:color="auto" w:fill="FFFFFF"/>
            <w:tcMar>
              <w:top w:w="40" w:type="dxa"/>
              <w:left w:w="200" w:type="dxa"/>
              <w:bottom w:w="40" w:type="dxa"/>
              <w:right w:w="200" w:type="dxa"/>
            </w:tcMar>
            <w:vAlign w:val="center"/>
          </w:tcPr>
          <w:p w14:paraId="724C3D7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71DEE04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1D823414" w14:textId="77777777" w:rsidTr="00CD6503">
        <w:trPr>
          <w:jc w:val="center"/>
        </w:trPr>
        <w:tc>
          <w:tcPr>
            <w:tcW w:w="340" w:type="dxa"/>
            <w:vMerge w:val="restart"/>
            <w:shd w:val="clear" w:color="auto" w:fill="FFFFFF"/>
            <w:tcMar>
              <w:top w:w="40" w:type="dxa"/>
              <w:left w:w="20" w:type="dxa"/>
              <w:bottom w:w="40" w:type="dxa"/>
              <w:right w:w="20" w:type="dxa"/>
            </w:tcMar>
            <w:vAlign w:val="center"/>
          </w:tcPr>
          <w:p w14:paraId="3503DCE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2830" w:type="dxa"/>
            <w:vMerge w:val="restart"/>
            <w:shd w:val="clear" w:color="auto" w:fill="FFFFFF"/>
            <w:tcMar>
              <w:top w:w="40" w:type="dxa"/>
              <w:left w:w="200" w:type="dxa"/>
              <w:bottom w:w="40" w:type="dxa"/>
              <w:right w:w="200" w:type="dxa"/>
            </w:tcMar>
            <w:vAlign w:val="center"/>
          </w:tcPr>
          <w:p w14:paraId="703F440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 г. Мглин, пл</w:t>
            </w:r>
            <w:proofErr w:type="gramStart"/>
            <w:r w:rsidRPr="009301CD">
              <w:rPr>
                <w:rFonts w:eastAsia="Times New Roman" w:cs="Times New Roman"/>
                <w:color w:val="000000" w:themeColor="text1"/>
                <w:sz w:val="22"/>
              </w:rPr>
              <w:t>.С</w:t>
            </w:r>
            <w:proofErr w:type="gramEnd"/>
            <w:r w:rsidRPr="009301CD">
              <w:rPr>
                <w:rFonts w:eastAsia="Times New Roman" w:cs="Times New Roman"/>
                <w:color w:val="000000" w:themeColor="text1"/>
                <w:sz w:val="22"/>
              </w:rPr>
              <w:t>оветская,13А (школа №1)</w:t>
            </w:r>
          </w:p>
        </w:tc>
        <w:tc>
          <w:tcPr>
            <w:tcW w:w="1928" w:type="dxa"/>
            <w:shd w:val="clear" w:color="auto" w:fill="FFFFFF"/>
            <w:tcMar>
              <w:top w:w="40" w:type="dxa"/>
              <w:left w:w="200" w:type="dxa"/>
              <w:bottom w:w="40" w:type="dxa"/>
              <w:right w:w="200" w:type="dxa"/>
            </w:tcMar>
            <w:vAlign w:val="center"/>
          </w:tcPr>
          <w:p w14:paraId="4621381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НР-18</w:t>
            </w:r>
          </w:p>
        </w:tc>
        <w:tc>
          <w:tcPr>
            <w:tcW w:w="1762" w:type="dxa"/>
            <w:shd w:val="clear" w:color="auto" w:fill="FFFFFF"/>
            <w:tcMar>
              <w:top w:w="40" w:type="dxa"/>
              <w:left w:w="200" w:type="dxa"/>
              <w:bottom w:w="40" w:type="dxa"/>
              <w:right w:w="200" w:type="dxa"/>
            </w:tcMar>
            <w:vAlign w:val="center"/>
          </w:tcPr>
          <w:p w14:paraId="03711D0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25734D2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1993</w:t>
            </w:r>
          </w:p>
        </w:tc>
        <w:tc>
          <w:tcPr>
            <w:tcW w:w="2303" w:type="dxa"/>
            <w:shd w:val="clear" w:color="auto" w:fill="FFFFFF"/>
            <w:tcMar>
              <w:top w:w="40" w:type="dxa"/>
              <w:left w:w="200" w:type="dxa"/>
              <w:bottom w:w="40" w:type="dxa"/>
              <w:right w:w="200" w:type="dxa"/>
            </w:tcMar>
            <w:vAlign w:val="center"/>
          </w:tcPr>
          <w:p w14:paraId="53632F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2022</w:t>
            </w:r>
          </w:p>
        </w:tc>
        <w:tc>
          <w:tcPr>
            <w:tcW w:w="1902" w:type="dxa"/>
            <w:shd w:val="clear" w:color="auto" w:fill="FFFFFF"/>
            <w:tcMar>
              <w:top w:w="40" w:type="dxa"/>
              <w:left w:w="200" w:type="dxa"/>
              <w:bottom w:w="40" w:type="dxa"/>
              <w:right w:w="200" w:type="dxa"/>
            </w:tcMar>
            <w:vAlign w:val="center"/>
          </w:tcPr>
          <w:p w14:paraId="1F1D52C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42FDCBD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1DEECE37" w14:textId="77777777" w:rsidTr="00CD6503">
        <w:trPr>
          <w:jc w:val="center"/>
        </w:trPr>
        <w:tc>
          <w:tcPr>
            <w:tcW w:w="340" w:type="dxa"/>
            <w:vMerge/>
          </w:tcPr>
          <w:p w14:paraId="27149A7D" w14:textId="77777777" w:rsidR="00191A31" w:rsidRPr="009301CD" w:rsidRDefault="00191A31">
            <w:pPr>
              <w:rPr>
                <w:rFonts w:cs="Times New Roman"/>
                <w:color w:val="000000" w:themeColor="text1"/>
              </w:rPr>
            </w:pPr>
          </w:p>
        </w:tc>
        <w:tc>
          <w:tcPr>
            <w:tcW w:w="2830" w:type="dxa"/>
            <w:vMerge/>
          </w:tcPr>
          <w:p w14:paraId="5C77823A"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6FCBDC9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НР-18</w:t>
            </w:r>
          </w:p>
        </w:tc>
        <w:tc>
          <w:tcPr>
            <w:tcW w:w="1762" w:type="dxa"/>
            <w:shd w:val="clear" w:color="auto" w:fill="FFFFFF"/>
            <w:tcMar>
              <w:top w:w="40" w:type="dxa"/>
              <w:left w:w="200" w:type="dxa"/>
              <w:bottom w:w="40" w:type="dxa"/>
              <w:right w:w="200" w:type="dxa"/>
            </w:tcMar>
            <w:vAlign w:val="center"/>
          </w:tcPr>
          <w:p w14:paraId="7ADA477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22F3E2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1993</w:t>
            </w:r>
          </w:p>
        </w:tc>
        <w:tc>
          <w:tcPr>
            <w:tcW w:w="2303" w:type="dxa"/>
            <w:shd w:val="clear" w:color="auto" w:fill="FFFFFF"/>
            <w:tcMar>
              <w:top w:w="40" w:type="dxa"/>
              <w:left w:w="200" w:type="dxa"/>
              <w:bottom w:w="40" w:type="dxa"/>
              <w:right w:w="200" w:type="dxa"/>
            </w:tcMar>
            <w:vAlign w:val="center"/>
          </w:tcPr>
          <w:p w14:paraId="0141DC0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c>
          <w:tcPr>
            <w:tcW w:w="1902" w:type="dxa"/>
            <w:shd w:val="clear" w:color="auto" w:fill="FFFFFF"/>
            <w:tcMar>
              <w:top w:w="40" w:type="dxa"/>
              <w:left w:w="200" w:type="dxa"/>
              <w:bottom w:w="40" w:type="dxa"/>
              <w:right w:w="200" w:type="dxa"/>
            </w:tcMar>
            <w:vAlign w:val="center"/>
          </w:tcPr>
          <w:p w14:paraId="56A35C2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5413FD7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4C2B743C" w14:textId="77777777" w:rsidTr="00CD6503">
        <w:trPr>
          <w:jc w:val="center"/>
        </w:trPr>
        <w:tc>
          <w:tcPr>
            <w:tcW w:w="340" w:type="dxa"/>
            <w:vMerge w:val="restart"/>
            <w:shd w:val="clear" w:color="auto" w:fill="FFFFFF"/>
            <w:tcMar>
              <w:top w:w="40" w:type="dxa"/>
              <w:left w:w="20" w:type="dxa"/>
              <w:bottom w:w="40" w:type="dxa"/>
              <w:right w:w="20" w:type="dxa"/>
            </w:tcMar>
            <w:vAlign w:val="center"/>
          </w:tcPr>
          <w:p w14:paraId="6D69D8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2830" w:type="dxa"/>
            <w:vMerge w:val="restart"/>
            <w:shd w:val="clear" w:color="auto" w:fill="FFFFFF"/>
            <w:tcMar>
              <w:top w:w="40" w:type="dxa"/>
              <w:left w:w="200" w:type="dxa"/>
              <w:bottom w:w="40" w:type="dxa"/>
              <w:right w:w="200" w:type="dxa"/>
            </w:tcMar>
            <w:vAlign w:val="center"/>
          </w:tcPr>
          <w:p w14:paraId="10A7E79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 г. Мглин, ул</w:t>
            </w:r>
            <w:proofErr w:type="gramStart"/>
            <w:r w:rsidRPr="009301CD">
              <w:rPr>
                <w:rFonts w:eastAsia="Times New Roman" w:cs="Times New Roman"/>
                <w:color w:val="000000" w:themeColor="text1"/>
                <w:sz w:val="22"/>
              </w:rPr>
              <w:t>.Л</w:t>
            </w:r>
            <w:proofErr w:type="gramEnd"/>
            <w:r w:rsidRPr="009301CD">
              <w:rPr>
                <w:rFonts w:eastAsia="Times New Roman" w:cs="Times New Roman"/>
                <w:color w:val="000000" w:themeColor="text1"/>
                <w:sz w:val="22"/>
              </w:rPr>
              <w:t>енина,13 (д/сад)</w:t>
            </w:r>
          </w:p>
        </w:tc>
        <w:tc>
          <w:tcPr>
            <w:tcW w:w="1928" w:type="dxa"/>
            <w:shd w:val="clear" w:color="auto" w:fill="FFFFFF"/>
            <w:tcMar>
              <w:top w:w="40" w:type="dxa"/>
              <w:left w:w="200" w:type="dxa"/>
              <w:bottom w:w="40" w:type="dxa"/>
              <w:right w:w="200" w:type="dxa"/>
            </w:tcMar>
            <w:vAlign w:val="center"/>
          </w:tcPr>
          <w:p w14:paraId="146B41C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762" w:type="dxa"/>
            <w:shd w:val="clear" w:color="auto" w:fill="FFFFFF"/>
            <w:tcMar>
              <w:top w:w="40" w:type="dxa"/>
              <w:left w:w="200" w:type="dxa"/>
              <w:bottom w:w="40" w:type="dxa"/>
              <w:right w:w="200" w:type="dxa"/>
            </w:tcMar>
            <w:vAlign w:val="center"/>
          </w:tcPr>
          <w:p w14:paraId="71C7273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003749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1990</w:t>
            </w:r>
          </w:p>
        </w:tc>
        <w:tc>
          <w:tcPr>
            <w:tcW w:w="2303" w:type="dxa"/>
            <w:shd w:val="clear" w:color="auto" w:fill="FFFFFF"/>
            <w:tcMar>
              <w:top w:w="40" w:type="dxa"/>
              <w:left w:w="200" w:type="dxa"/>
              <w:bottom w:w="40" w:type="dxa"/>
              <w:right w:w="200" w:type="dxa"/>
            </w:tcMar>
            <w:vAlign w:val="center"/>
          </w:tcPr>
          <w:p w14:paraId="640FB22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c>
          <w:tcPr>
            <w:tcW w:w="1902" w:type="dxa"/>
            <w:shd w:val="clear" w:color="auto" w:fill="FFFFFF"/>
            <w:tcMar>
              <w:top w:w="40" w:type="dxa"/>
              <w:left w:w="200" w:type="dxa"/>
              <w:bottom w:w="40" w:type="dxa"/>
              <w:right w:w="200" w:type="dxa"/>
            </w:tcMar>
            <w:vAlign w:val="center"/>
          </w:tcPr>
          <w:p w14:paraId="49332D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4B5D0F9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41355F4" w14:textId="77777777" w:rsidTr="00CD6503">
        <w:trPr>
          <w:jc w:val="center"/>
        </w:trPr>
        <w:tc>
          <w:tcPr>
            <w:tcW w:w="340" w:type="dxa"/>
            <w:vMerge/>
          </w:tcPr>
          <w:p w14:paraId="3A1708F9" w14:textId="77777777" w:rsidR="00191A31" w:rsidRPr="009301CD" w:rsidRDefault="00191A31">
            <w:pPr>
              <w:rPr>
                <w:rFonts w:cs="Times New Roman"/>
                <w:color w:val="000000" w:themeColor="text1"/>
              </w:rPr>
            </w:pPr>
          </w:p>
        </w:tc>
        <w:tc>
          <w:tcPr>
            <w:tcW w:w="2830" w:type="dxa"/>
            <w:vMerge/>
          </w:tcPr>
          <w:p w14:paraId="20C016DE"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043A17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762" w:type="dxa"/>
            <w:shd w:val="clear" w:color="auto" w:fill="FFFFFF"/>
            <w:tcMar>
              <w:top w:w="40" w:type="dxa"/>
              <w:left w:w="200" w:type="dxa"/>
              <w:bottom w:w="40" w:type="dxa"/>
              <w:right w:w="200" w:type="dxa"/>
            </w:tcMar>
            <w:vAlign w:val="center"/>
          </w:tcPr>
          <w:p w14:paraId="43A041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760C137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1990</w:t>
            </w:r>
          </w:p>
        </w:tc>
        <w:tc>
          <w:tcPr>
            <w:tcW w:w="2303" w:type="dxa"/>
            <w:shd w:val="clear" w:color="auto" w:fill="FFFFFF"/>
            <w:tcMar>
              <w:top w:w="40" w:type="dxa"/>
              <w:left w:w="200" w:type="dxa"/>
              <w:bottom w:w="40" w:type="dxa"/>
              <w:right w:w="200" w:type="dxa"/>
            </w:tcMar>
            <w:vAlign w:val="center"/>
          </w:tcPr>
          <w:p w14:paraId="4853244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2022</w:t>
            </w:r>
          </w:p>
        </w:tc>
        <w:tc>
          <w:tcPr>
            <w:tcW w:w="1902" w:type="dxa"/>
            <w:shd w:val="clear" w:color="auto" w:fill="FFFFFF"/>
            <w:tcMar>
              <w:top w:w="40" w:type="dxa"/>
              <w:left w:w="200" w:type="dxa"/>
              <w:bottom w:w="40" w:type="dxa"/>
              <w:right w:w="200" w:type="dxa"/>
            </w:tcMar>
            <w:vAlign w:val="center"/>
          </w:tcPr>
          <w:p w14:paraId="38A2A6A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52E05B1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495862F7" w14:textId="77777777" w:rsidTr="00CD6503">
        <w:trPr>
          <w:jc w:val="center"/>
        </w:trPr>
        <w:tc>
          <w:tcPr>
            <w:tcW w:w="340" w:type="dxa"/>
            <w:vMerge w:val="restart"/>
            <w:shd w:val="clear" w:color="auto" w:fill="FFFFFF"/>
            <w:tcMar>
              <w:top w:w="40" w:type="dxa"/>
              <w:left w:w="20" w:type="dxa"/>
              <w:bottom w:w="40" w:type="dxa"/>
              <w:right w:w="20" w:type="dxa"/>
            </w:tcMar>
            <w:vAlign w:val="center"/>
          </w:tcPr>
          <w:p w14:paraId="74D527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2830" w:type="dxa"/>
            <w:vMerge w:val="restart"/>
            <w:shd w:val="clear" w:color="auto" w:fill="FFFFFF"/>
            <w:tcMar>
              <w:top w:w="40" w:type="dxa"/>
              <w:left w:w="200" w:type="dxa"/>
              <w:bottom w:w="40" w:type="dxa"/>
              <w:right w:w="200" w:type="dxa"/>
            </w:tcMar>
            <w:vAlign w:val="center"/>
          </w:tcPr>
          <w:p w14:paraId="30681CC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 г. Мглин, ул</w:t>
            </w:r>
            <w:proofErr w:type="gramStart"/>
            <w:r w:rsidRPr="009301CD">
              <w:rPr>
                <w:rFonts w:eastAsia="Times New Roman" w:cs="Times New Roman"/>
                <w:color w:val="000000" w:themeColor="text1"/>
                <w:sz w:val="22"/>
              </w:rPr>
              <w:t>.Л</w:t>
            </w:r>
            <w:proofErr w:type="gramEnd"/>
            <w:r w:rsidRPr="009301CD">
              <w:rPr>
                <w:rFonts w:eastAsia="Times New Roman" w:cs="Times New Roman"/>
                <w:color w:val="000000" w:themeColor="text1"/>
                <w:sz w:val="22"/>
              </w:rPr>
              <w:t>енина,34а (ЦРБ)</w:t>
            </w:r>
          </w:p>
        </w:tc>
        <w:tc>
          <w:tcPr>
            <w:tcW w:w="1928" w:type="dxa"/>
            <w:shd w:val="clear" w:color="auto" w:fill="FFFFFF"/>
            <w:tcMar>
              <w:top w:w="40" w:type="dxa"/>
              <w:left w:w="200" w:type="dxa"/>
              <w:bottom w:w="40" w:type="dxa"/>
              <w:right w:w="200" w:type="dxa"/>
            </w:tcMar>
            <w:vAlign w:val="center"/>
          </w:tcPr>
          <w:p w14:paraId="2525257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762" w:type="dxa"/>
            <w:shd w:val="clear" w:color="auto" w:fill="FFFFFF"/>
            <w:tcMar>
              <w:top w:w="40" w:type="dxa"/>
              <w:left w:w="200" w:type="dxa"/>
              <w:bottom w:w="40" w:type="dxa"/>
              <w:right w:w="200" w:type="dxa"/>
            </w:tcMar>
            <w:vAlign w:val="center"/>
          </w:tcPr>
          <w:p w14:paraId="1D1ADC9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2A8C38B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2303" w:type="dxa"/>
            <w:shd w:val="clear" w:color="auto" w:fill="FFFFFF"/>
            <w:tcMar>
              <w:top w:w="40" w:type="dxa"/>
              <w:left w:w="200" w:type="dxa"/>
              <w:bottom w:w="40" w:type="dxa"/>
              <w:right w:w="200" w:type="dxa"/>
            </w:tcMar>
            <w:vAlign w:val="center"/>
          </w:tcPr>
          <w:p w14:paraId="6069558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2023</w:t>
            </w:r>
          </w:p>
        </w:tc>
        <w:tc>
          <w:tcPr>
            <w:tcW w:w="1902" w:type="dxa"/>
            <w:shd w:val="clear" w:color="auto" w:fill="FFFFFF"/>
            <w:tcMar>
              <w:top w:w="40" w:type="dxa"/>
              <w:left w:w="200" w:type="dxa"/>
              <w:bottom w:w="40" w:type="dxa"/>
              <w:right w:w="200" w:type="dxa"/>
            </w:tcMar>
            <w:vAlign w:val="center"/>
          </w:tcPr>
          <w:p w14:paraId="4402A5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348ABBE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7AEDA385" w14:textId="77777777" w:rsidTr="00CD6503">
        <w:trPr>
          <w:jc w:val="center"/>
        </w:trPr>
        <w:tc>
          <w:tcPr>
            <w:tcW w:w="340" w:type="dxa"/>
            <w:vMerge/>
          </w:tcPr>
          <w:p w14:paraId="5ED97ED6" w14:textId="77777777" w:rsidR="00191A31" w:rsidRPr="009301CD" w:rsidRDefault="00191A31">
            <w:pPr>
              <w:rPr>
                <w:rFonts w:cs="Times New Roman"/>
                <w:color w:val="000000" w:themeColor="text1"/>
              </w:rPr>
            </w:pPr>
          </w:p>
        </w:tc>
        <w:tc>
          <w:tcPr>
            <w:tcW w:w="2830" w:type="dxa"/>
            <w:vMerge/>
          </w:tcPr>
          <w:p w14:paraId="58E3C12A"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347657E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762" w:type="dxa"/>
            <w:shd w:val="clear" w:color="auto" w:fill="FFFFFF"/>
            <w:tcMar>
              <w:top w:w="40" w:type="dxa"/>
              <w:left w:w="200" w:type="dxa"/>
              <w:bottom w:w="40" w:type="dxa"/>
              <w:right w:w="200" w:type="dxa"/>
            </w:tcMar>
            <w:vAlign w:val="center"/>
          </w:tcPr>
          <w:p w14:paraId="3B1705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7D2C45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2303" w:type="dxa"/>
            <w:shd w:val="clear" w:color="auto" w:fill="FFFFFF"/>
            <w:tcMar>
              <w:top w:w="40" w:type="dxa"/>
              <w:left w:w="200" w:type="dxa"/>
              <w:bottom w:w="40" w:type="dxa"/>
              <w:right w:w="200" w:type="dxa"/>
            </w:tcMar>
            <w:vAlign w:val="center"/>
          </w:tcPr>
          <w:p w14:paraId="267A391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c>
          <w:tcPr>
            <w:tcW w:w="1902" w:type="dxa"/>
            <w:shd w:val="clear" w:color="auto" w:fill="FFFFFF"/>
            <w:tcMar>
              <w:top w:w="40" w:type="dxa"/>
              <w:left w:w="200" w:type="dxa"/>
              <w:bottom w:w="40" w:type="dxa"/>
              <w:right w:w="200" w:type="dxa"/>
            </w:tcMar>
            <w:vAlign w:val="center"/>
          </w:tcPr>
          <w:p w14:paraId="39ED249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59A06FC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2FD40924" w14:textId="77777777" w:rsidTr="00CD6503">
        <w:trPr>
          <w:jc w:val="center"/>
        </w:trPr>
        <w:tc>
          <w:tcPr>
            <w:tcW w:w="340" w:type="dxa"/>
            <w:vMerge/>
          </w:tcPr>
          <w:p w14:paraId="09A73149" w14:textId="77777777" w:rsidR="00191A31" w:rsidRPr="009301CD" w:rsidRDefault="00191A31">
            <w:pPr>
              <w:rPr>
                <w:rFonts w:cs="Times New Roman"/>
                <w:color w:val="000000" w:themeColor="text1"/>
              </w:rPr>
            </w:pPr>
          </w:p>
        </w:tc>
        <w:tc>
          <w:tcPr>
            <w:tcW w:w="2830" w:type="dxa"/>
            <w:vMerge/>
          </w:tcPr>
          <w:p w14:paraId="6E1A7CAE"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092E242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762" w:type="dxa"/>
            <w:shd w:val="clear" w:color="auto" w:fill="FFFFFF"/>
            <w:tcMar>
              <w:top w:w="40" w:type="dxa"/>
              <w:left w:w="200" w:type="dxa"/>
              <w:bottom w:w="40" w:type="dxa"/>
              <w:right w:w="200" w:type="dxa"/>
            </w:tcMar>
            <w:vAlign w:val="center"/>
          </w:tcPr>
          <w:p w14:paraId="4A2D0F2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3DAC47F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2303" w:type="dxa"/>
            <w:shd w:val="clear" w:color="auto" w:fill="FFFFFF"/>
            <w:tcMar>
              <w:top w:w="40" w:type="dxa"/>
              <w:left w:w="200" w:type="dxa"/>
              <w:bottom w:w="40" w:type="dxa"/>
              <w:right w:w="200" w:type="dxa"/>
            </w:tcMar>
            <w:vAlign w:val="center"/>
          </w:tcPr>
          <w:p w14:paraId="1551393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c>
          <w:tcPr>
            <w:tcW w:w="1902" w:type="dxa"/>
            <w:shd w:val="clear" w:color="auto" w:fill="FFFFFF"/>
            <w:tcMar>
              <w:top w:w="40" w:type="dxa"/>
              <w:left w:w="200" w:type="dxa"/>
              <w:bottom w:w="40" w:type="dxa"/>
              <w:right w:w="200" w:type="dxa"/>
            </w:tcMar>
            <w:vAlign w:val="center"/>
          </w:tcPr>
          <w:p w14:paraId="680D3A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5E9907F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719005AC" w14:textId="77777777" w:rsidTr="00CD6503">
        <w:trPr>
          <w:jc w:val="center"/>
        </w:trPr>
        <w:tc>
          <w:tcPr>
            <w:tcW w:w="340" w:type="dxa"/>
            <w:vMerge/>
          </w:tcPr>
          <w:p w14:paraId="746F8590" w14:textId="77777777" w:rsidR="00191A31" w:rsidRPr="009301CD" w:rsidRDefault="00191A31">
            <w:pPr>
              <w:rPr>
                <w:rFonts w:cs="Times New Roman"/>
                <w:color w:val="000000" w:themeColor="text1"/>
              </w:rPr>
            </w:pPr>
          </w:p>
        </w:tc>
        <w:tc>
          <w:tcPr>
            <w:tcW w:w="2830" w:type="dxa"/>
            <w:vMerge/>
          </w:tcPr>
          <w:p w14:paraId="7563DD32"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1329B8F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КВТС-1</w:t>
            </w:r>
          </w:p>
        </w:tc>
        <w:tc>
          <w:tcPr>
            <w:tcW w:w="1762" w:type="dxa"/>
            <w:shd w:val="clear" w:color="auto" w:fill="FFFFFF"/>
            <w:tcMar>
              <w:top w:w="40" w:type="dxa"/>
              <w:left w:w="200" w:type="dxa"/>
              <w:bottom w:w="40" w:type="dxa"/>
              <w:right w:w="200" w:type="dxa"/>
            </w:tcMar>
            <w:vAlign w:val="center"/>
          </w:tcPr>
          <w:p w14:paraId="42AA4BB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1A27F08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1991</w:t>
            </w:r>
          </w:p>
        </w:tc>
        <w:tc>
          <w:tcPr>
            <w:tcW w:w="2303" w:type="dxa"/>
            <w:shd w:val="clear" w:color="auto" w:fill="FFFFFF"/>
            <w:tcMar>
              <w:top w:w="40" w:type="dxa"/>
              <w:left w:w="200" w:type="dxa"/>
              <w:bottom w:w="40" w:type="dxa"/>
              <w:right w:w="200" w:type="dxa"/>
            </w:tcMar>
            <w:vAlign w:val="center"/>
          </w:tcPr>
          <w:p w14:paraId="0943D36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2022</w:t>
            </w:r>
          </w:p>
        </w:tc>
        <w:tc>
          <w:tcPr>
            <w:tcW w:w="1902" w:type="dxa"/>
            <w:shd w:val="clear" w:color="auto" w:fill="FFFFFF"/>
            <w:tcMar>
              <w:top w:w="40" w:type="dxa"/>
              <w:left w:w="200" w:type="dxa"/>
              <w:bottom w:w="40" w:type="dxa"/>
              <w:right w:w="200" w:type="dxa"/>
            </w:tcMar>
            <w:vAlign w:val="center"/>
          </w:tcPr>
          <w:p w14:paraId="0A11AD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6345385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B247F79" w14:textId="77777777" w:rsidTr="00CD6503">
        <w:trPr>
          <w:jc w:val="center"/>
        </w:trPr>
        <w:tc>
          <w:tcPr>
            <w:tcW w:w="340" w:type="dxa"/>
            <w:vMerge w:val="restart"/>
            <w:shd w:val="clear" w:color="auto" w:fill="FFFFFF"/>
            <w:tcMar>
              <w:top w:w="40" w:type="dxa"/>
              <w:left w:w="20" w:type="dxa"/>
              <w:bottom w:w="40" w:type="dxa"/>
              <w:right w:w="20" w:type="dxa"/>
            </w:tcMar>
            <w:vAlign w:val="center"/>
          </w:tcPr>
          <w:p w14:paraId="3D36990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2830" w:type="dxa"/>
            <w:vMerge w:val="restart"/>
            <w:shd w:val="clear" w:color="auto" w:fill="FFFFFF"/>
            <w:tcMar>
              <w:top w:w="40" w:type="dxa"/>
              <w:left w:w="200" w:type="dxa"/>
              <w:bottom w:w="40" w:type="dxa"/>
              <w:right w:w="200" w:type="dxa"/>
            </w:tcMar>
            <w:vAlign w:val="center"/>
          </w:tcPr>
          <w:p w14:paraId="7299CA5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 г. Мглин, ул</w:t>
            </w:r>
            <w:proofErr w:type="gramStart"/>
            <w:r w:rsidRPr="009301CD">
              <w:rPr>
                <w:rFonts w:eastAsia="Times New Roman" w:cs="Times New Roman"/>
                <w:color w:val="000000" w:themeColor="text1"/>
                <w:sz w:val="22"/>
              </w:rPr>
              <w:t>.Л</w:t>
            </w:r>
            <w:proofErr w:type="gramEnd"/>
            <w:r w:rsidRPr="009301CD">
              <w:rPr>
                <w:rFonts w:eastAsia="Times New Roman" w:cs="Times New Roman"/>
                <w:color w:val="000000" w:themeColor="text1"/>
                <w:sz w:val="22"/>
              </w:rPr>
              <w:t>енина,108а (ПУ-37)</w:t>
            </w:r>
          </w:p>
        </w:tc>
        <w:tc>
          <w:tcPr>
            <w:tcW w:w="1928" w:type="dxa"/>
            <w:shd w:val="clear" w:color="auto" w:fill="FFFFFF"/>
            <w:tcMar>
              <w:top w:w="40" w:type="dxa"/>
              <w:left w:w="200" w:type="dxa"/>
              <w:bottom w:w="40" w:type="dxa"/>
              <w:right w:w="200" w:type="dxa"/>
            </w:tcMar>
            <w:vAlign w:val="center"/>
          </w:tcPr>
          <w:p w14:paraId="10F4E7F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КБНГ - 2,5 (на консервации)</w:t>
            </w:r>
          </w:p>
        </w:tc>
        <w:tc>
          <w:tcPr>
            <w:tcW w:w="1762" w:type="dxa"/>
            <w:shd w:val="clear" w:color="auto" w:fill="FFFFFF"/>
            <w:tcMar>
              <w:top w:w="40" w:type="dxa"/>
              <w:left w:w="200" w:type="dxa"/>
              <w:bottom w:w="40" w:type="dxa"/>
              <w:right w:w="200" w:type="dxa"/>
            </w:tcMar>
            <w:vAlign w:val="center"/>
          </w:tcPr>
          <w:p w14:paraId="1E73BF9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59896A3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1993</w:t>
            </w:r>
          </w:p>
        </w:tc>
        <w:tc>
          <w:tcPr>
            <w:tcW w:w="2303" w:type="dxa"/>
            <w:shd w:val="clear" w:color="auto" w:fill="FFFFFF"/>
            <w:tcMar>
              <w:top w:w="40" w:type="dxa"/>
              <w:left w:w="200" w:type="dxa"/>
              <w:bottom w:w="40" w:type="dxa"/>
              <w:right w:w="200" w:type="dxa"/>
            </w:tcMar>
            <w:vAlign w:val="center"/>
          </w:tcPr>
          <w:p w14:paraId="07BD2EA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2019</w:t>
            </w:r>
          </w:p>
        </w:tc>
        <w:tc>
          <w:tcPr>
            <w:tcW w:w="1902" w:type="dxa"/>
            <w:shd w:val="clear" w:color="auto" w:fill="FFFFFF"/>
            <w:tcMar>
              <w:top w:w="40" w:type="dxa"/>
              <w:left w:w="200" w:type="dxa"/>
              <w:bottom w:w="40" w:type="dxa"/>
              <w:right w:w="200" w:type="dxa"/>
            </w:tcMar>
            <w:vAlign w:val="center"/>
          </w:tcPr>
          <w:p w14:paraId="7FB29E1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0268D79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1A580ADD" w14:textId="77777777" w:rsidTr="00CD6503">
        <w:trPr>
          <w:jc w:val="center"/>
        </w:trPr>
        <w:tc>
          <w:tcPr>
            <w:tcW w:w="340" w:type="dxa"/>
            <w:vMerge/>
          </w:tcPr>
          <w:p w14:paraId="123B0BD8" w14:textId="77777777" w:rsidR="00191A31" w:rsidRPr="009301CD" w:rsidRDefault="00191A31">
            <w:pPr>
              <w:rPr>
                <w:rFonts w:cs="Times New Roman"/>
                <w:color w:val="000000" w:themeColor="text1"/>
              </w:rPr>
            </w:pPr>
          </w:p>
        </w:tc>
        <w:tc>
          <w:tcPr>
            <w:tcW w:w="2830" w:type="dxa"/>
            <w:vMerge/>
          </w:tcPr>
          <w:p w14:paraId="7E42217E" w14:textId="77777777" w:rsidR="00191A31" w:rsidRPr="009301CD" w:rsidRDefault="00191A31">
            <w:pPr>
              <w:rPr>
                <w:rFonts w:cs="Times New Roman"/>
                <w:color w:val="000000" w:themeColor="text1"/>
              </w:rPr>
            </w:pPr>
          </w:p>
        </w:tc>
        <w:tc>
          <w:tcPr>
            <w:tcW w:w="1928" w:type="dxa"/>
            <w:shd w:val="clear" w:color="auto" w:fill="FFFFFF"/>
            <w:tcMar>
              <w:top w:w="40" w:type="dxa"/>
              <w:left w:w="200" w:type="dxa"/>
              <w:bottom w:w="40" w:type="dxa"/>
              <w:right w:w="200" w:type="dxa"/>
            </w:tcMar>
            <w:vAlign w:val="center"/>
          </w:tcPr>
          <w:p w14:paraId="4A0BCD0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ТВГ-1,5</w:t>
            </w:r>
          </w:p>
        </w:tc>
        <w:tc>
          <w:tcPr>
            <w:tcW w:w="1762" w:type="dxa"/>
            <w:shd w:val="clear" w:color="auto" w:fill="FFFFFF"/>
            <w:tcMar>
              <w:top w:w="40" w:type="dxa"/>
              <w:left w:w="200" w:type="dxa"/>
              <w:bottom w:w="40" w:type="dxa"/>
              <w:right w:w="200" w:type="dxa"/>
            </w:tcMar>
            <w:vAlign w:val="center"/>
          </w:tcPr>
          <w:p w14:paraId="41C57D8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53" w:type="dxa"/>
            <w:shd w:val="clear" w:color="auto" w:fill="FFFFFF"/>
            <w:tcMar>
              <w:top w:w="40" w:type="dxa"/>
              <w:left w:w="200" w:type="dxa"/>
              <w:bottom w:w="40" w:type="dxa"/>
              <w:right w:w="200" w:type="dxa"/>
            </w:tcMar>
            <w:vAlign w:val="center"/>
          </w:tcPr>
          <w:p w14:paraId="506C904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2021</w:t>
            </w:r>
          </w:p>
        </w:tc>
        <w:tc>
          <w:tcPr>
            <w:tcW w:w="2303" w:type="dxa"/>
            <w:shd w:val="clear" w:color="auto" w:fill="FFFFFF"/>
            <w:tcMar>
              <w:top w:w="40" w:type="dxa"/>
              <w:left w:w="200" w:type="dxa"/>
              <w:bottom w:w="40" w:type="dxa"/>
              <w:right w:w="200" w:type="dxa"/>
            </w:tcMar>
            <w:vAlign w:val="center"/>
          </w:tcPr>
          <w:p w14:paraId="6FE812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2024</w:t>
            </w:r>
          </w:p>
        </w:tc>
        <w:tc>
          <w:tcPr>
            <w:tcW w:w="1902" w:type="dxa"/>
            <w:shd w:val="clear" w:color="auto" w:fill="FFFFFF"/>
            <w:tcMar>
              <w:top w:w="40" w:type="dxa"/>
              <w:left w:w="200" w:type="dxa"/>
              <w:bottom w:w="40" w:type="dxa"/>
              <w:right w:w="200" w:type="dxa"/>
            </w:tcMar>
            <w:vAlign w:val="center"/>
          </w:tcPr>
          <w:p w14:paraId="35289A0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2209" w:type="dxa"/>
            <w:shd w:val="clear" w:color="auto" w:fill="FFFFFF"/>
            <w:tcMar>
              <w:top w:w="40" w:type="dxa"/>
              <w:left w:w="200" w:type="dxa"/>
              <w:bottom w:w="40" w:type="dxa"/>
              <w:right w:w="200" w:type="dxa"/>
            </w:tcMar>
            <w:vAlign w:val="center"/>
          </w:tcPr>
          <w:p w14:paraId="71A9CE3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589C4623" w14:textId="77777777" w:rsidTr="00CD6503">
        <w:trPr>
          <w:jc w:val="center"/>
        </w:trPr>
        <w:tc>
          <w:tcPr>
            <w:tcW w:w="5098" w:type="dxa"/>
            <w:gridSpan w:val="3"/>
            <w:shd w:val="clear" w:color="auto" w:fill="FFFFFF"/>
            <w:tcMar>
              <w:top w:w="40" w:type="dxa"/>
              <w:left w:w="200" w:type="dxa"/>
              <w:bottom w:w="40" w:type="dxa"/>
              <w:right w:w="200" w:type="dxa"/>
            </w:tcMar>
            <w:vAlign w:val="center"/>
          </w:tcPr>
          <w:p w14:paraId="3EA58AD7"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ВСЕГО по ЕТО:</w:t>
            </w:r>
          </w:p>
        </w:tc>
        <w:tc>
          <w:tcPr>
            <w:tcW w:w="1762" w:type="dxa"/>
            <w:shd w:val="clear" w:color="auto" w:fill="FFFFFF"/>
            <w:tcMar>
              <w:top w:w="40" w:type="dxa"/>
              <w:left w:w="200" w:type="dxa"/>
              <w:bottom w:w="40" w:type="dxa"/>
              <w:right w:w="200" w:type="dxa"/>
            </w:tcMar>
            <w:vAlign w:val="center"/>
          </w:tcPr>
          <w:p w14:paraId="6FCC29A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w:t>
            </w:r>
          </w:p>
        </w:tc>
        <w:tc>
          <w:tcPr>
            <w:tcW w:w="1853" w:type="dxa"/>
          </w:tcPr>
          <w:p w14:paraId="0667CE4F" w14:textId="77777777" w:rsidR="00191A31" w:rsidRPr="009301CD" w:rsidRDefault="00191A31">
            <w:pPr>
              <w:rPr>
                <w:rFonts w:cs="Times New Roman"/>
                <w:color w:val="000000" w:themeColor="text1"/>
              </w:rPr>
            </w:pPr>
          </w:p>
        </w:tc>
        <w:tc>
          <w:tcPr>
            <w:tcW w:w="2303" w:type="dxa"/>
          </w:tcPr>
          <w:p w14:paraId="576254EF" w14:textId="77777777" w:rsidR="00191A31" w:rsidRPr="009301CD" w:rsidRDefault="00191A31">
            <w:pPr>
              <w:rPr>
                <w:rFonts w:cs="Times New Roman"/>
                <w:color w:val="000000" w:themeColor="text1"/>
              </w:rPr>
            </w:pPr>
          </w:p>
        </w:tc>
        <w:tc>
          <w:tcPr>
            <w:tcW w:w="1902" w:type="dxa"/>
          </w:tcPr>
          <w:p w14:paraId="7261436A" w14:textId="77777777" w:rsidR="00191A31" w:rsidRPr="009301CD" w:rsidRDefault="00191A31">
            <w:pPr>
              <w:rPr>
                <w:rFonts w:cs="Times New Roman"/>
                <w:color w:val="000000" w:themeColor="text1"/>
              </w:rPr>
            </w:pPr>
          </w:p>
        </w:tc>
        <w:tc>
          <w:tcPr>
            <w:tcW w:w="2209" w:type="dxa"/>
          </w:tcPr>
          <w:p w14:paraId="18643D9C" w14:textId="77777777" w:rsidR="00191A31" w:rsidRPr="009301CD" w:rsidRDefault="00191A31">
            <w:pPr>
              <w:rPr>
                <w:rFonts w:cs="Times New Roman"/>
                <w:color w:val="000000" w:themeColor="text1"/>
              </w:rPr>
            </w:pPr>
          </w:p>
        </w:tc>
      </w:tr>
    </w:tbl>
    <w:p w14:paraId="7E3B9CF4" w14:textId="77777777" w:rsidR="00CD6503" w:rsidRPr="009301CD" w:rsidRDefault="00CD6503" w:rsidP="00CD6503">
      <w:pPr>
        <w:pStyle w:val="a0"/>
        <w:spacing w:line="276" w:lineRule="auto"/>
        <w:ind w:firstLine="709"/>
        <w:rPr>
          <w:rFonts w:cs="Times New Roman"/>
          <w:color w:val="000000" w:themeColor="text1"/>
          <w:lang w:eastAsia="ru-RU"/>
        </w:rPr>
      </w:pPr>
    </w:p>
    <w:p w14:paraId="50014097" w14:textId="77777777" w:rsidR="00191A31" w:rsidRPr="009301CD" w:rsidRDefault="00191A31">
      <w:pPr>
        <w:rPr>
          <w:rFonts w:cs="Times New Roman"/>
          <w:color w:val="000000" w:themeColor="text1"/>
        </w:rPr>
        <w:sectPr w:rsidR="00191A31" w:rsidRPr="009301CD" w:rsidSect="00CD6503">
          <w:pgSz w:w="16838" w:h="11906" w:orient="landscape"/>
          <w:pgMar w:top="1134" w:right="850" w:bottom="1134" w:left="851" w:header="708" w:footer="708" w:gutter="0"/>
          <w:cols w:space="708"/>
          <w:docGrid w:linePitch="360"/>
        </w:sectPr>
      </w:pPr>
    </w:p>
    <w:p w14:paraId="5B17B5BF" w14:textId="77777777" w:rsidR="00CD6503" w:rsidRPr="009301CD" w:rsidRDefault="00CD6503" w:rsidP="00CD6503">
      <w:pPr>
        <w:pStyle w:val="2"/>
        <w:ind w:left="0" w:firstLine="0"/>
        <w:rPr>
          <w:bCs w:val="0"/>
          <w:color w:val="000000" w:themeColor="text1"/>
        </w:rPr>
      </w:pPr>
      <w:bookmarkStart w:id="61" w:name="_Toc232165618"/>
      <w:r w:rsidRPr="009301CD">
        <w:rPr>
          <w:bCs w:val="0"/>
          <w:color w:val="000000" w:themeColor="text1"/>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1"/>
    </w:p>
    <w:p w14:paraId="37A458DF" w14:textId="77777777" w:rsidR="00CD6503" w:rsidRPr="009301CD" w:rsidRDefault="00CD6503" w:rsidP="00CD6503">
      <w:pPr>
        <w:rPr>
          <w:rFonts w:cs="Times New Roman"/>
          <w:i/>
          <w:iCs/>
          <w:color w:val="000000" w:themeColor="text1"/>
          <w:lang w:eastAsia="ru-RU"/>
        </w:rPr>
      </w:pPr>
    </w:p>
    <w:p w14:paraId="36F23FD9" w14:textId="77777777" w:rsidR="00CD6503" w:rsidRPr="009301CD" w:rsidRDefault="00CD6503" w:rsidP="00CD6503">
      <w:pPr>
        <w:pStyle w:val="a0"/>
        <w:spacing w:line="276" w:lineRule="auto"/>
        <w:ind w:firstLine="709"/>
        <w:jc w:val="both"/>
        <w:rPr>
          <w:rFonts w:cs="Times New Roman"/>
          <w:bCs/>
          <w:color w:val="000000" w:themeColor="text1"/>
        </w:rPr>
      </w:pPr>
      <w:r w:rsidRPr="009301CD">
        <w:rPr>
          <w:rFonts w:cs="Times New Roman"/>
          <w:color w:val="000000" w:themeColor="text1"/>
          <w:lang w:eastAsia="ru-RU"/>
        </w:rPr>
        <w:t xml:space="preserve">На территории муниципального образования отсутствуют </w:t>
      </w:r>
      <w:r w:rsidRPr="009301CD">
        <w:rPr>
          <w:rFonts w:cs="Times New Roman"/>
          <w:bCs/>
          <w:color w:val="000000" w:themeColor="text1"/>
        </w:rPr>
        <w:t>источники тепловой энергии, функционирующие в режиме комбинированной выработки электрической и тепловой энергии.</w:t>
      </w:r>
    </w:p>
    <w:p w14:paraId="068843B3" w14:textId="77777777" w:rsidR="00CD6503" w:rsidRPr="009301CD" w:rsidRDefault="00CD6503" w:rsidP="00CD6503">
      <w:pPr>
        <w:pStyle w:val="a0"/>
        <w:spacing w:line="276" w:lineRule="auto"/>
        <w:ind w:firstLine="709"/>
        <w:rPr>
          <w:rFonts w:cs="Times New Roman"/>
          <w:color w:val="000000" w:themeColor="text1"/>
          <w:lang w:eastAsia="ru-RU"/>
        </w:rPr>
      </w:pPr>
    </w:p>
    <w:p w14:paraId="3499D1AA" w14:textId="77777777" w:rsidR="00CD6503" w:rsidRPr="009301CD" w:rsidRDefault="00CD6503" w:rsidP="00CD6503">
      <w:pPr>
        <w:pStyle w:val="2"/>
        <w:ind w:left="0" w:firstLine="0"/>
        <w:rPr>
          <w:bCs w:val="0"/>
          <w:color w:val="000000" w:themeColor="text1"/>
        </w:rPr>
      </w:pPr>
      <w:bookmarkStart w:id="62" w:name="_Toc232165619"/>
      <w:r w:rsidRPr="009301CD">
        <w:rPr>
          <w:bCs w:val="0"/>
          <w:color w:val="000000" w:themeColor="text1"/>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2"/>
    </w:p>
    <w:p w14:paraId="0C0D43F9" w14:textId="77777777" w:rsidR="00CD6503" w:rsidRPr="009301CD" w:rsidRDefault="00CD6503" w:rsidP="00CD6503">
      <w:pPr>
        <w:pStyle w:val="a0"/>
        <w:rPr>
          <w:rFonts w:cs="Times New Roman"/>
          <w:color w:val="000000" w:themeColor="text1"/>
          <w:lang w:eastAsia="ru-RU"/>
        </w:rPr>
      </w:pPr>
    </w:p>
    <w:p w14:paraId="73F5596E"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Регулирование отпуска тепловой энергии на территории </w:t>
      </w:r>
      <w:r w:rsidR="00022E27"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lang w:eastAsia="ru-RU"/>
        </w:rPr>
        <w:t xml:space="preserve">–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 Температурный график теплоисточника — это кривая, которая определяет, какая должна быть температура теплоносителя при фактической температуре наружного воздуха. Графики зависимости могут быть различны. Конкретный график зависит от климата, оборудования котельной и технико-экономических показателей. </w:t>
      </w:r>
    </w:p>
    <w:p w14:paraId="2674D716"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Способ регулирования - качественный по отопительной нагрузке путем изменения температуры сетевой воды в подающем трубопроводе. </w:t>
      </w:r>
    </w:p>
    <w:p w14:paraId="6B6C1FDC"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Обоснованием выбора графика служит возможность обеспечения нормированных температур в помещениях и нормированной температуры воды на нужды ГВС при оптимальных технико-экономических параметрах работы системы. </w:t>
      </w:r>
    </w:p>
    <w:p w14:paraId="2E0F35F5" w14:textId="77777777" w:rsidR="00CD6503" w:rsidRPr="009301CD" w:rsidRDefault="00CD6503" w:rsidP="00CD6503">
      <w:pPr>
        <w:rPr>
          <w:rFonts w:cs="Times New Roman"/>
          <w:color w:val="000000" w:themeColor="text1"/>
          <w:szCs w:val="24"/>
          <w:lang w:eastAsia="ru-RU"/>
        </w:rPr>
      </w:pPr>
      <w:r w:rsidRPr="009301CD">
        <w:rPr>
          <w:rFonts w:cs="Times New Roman"/>
          <w:color w:val="000000" w:themeColor="text1"/>
          <w:lang w:eastAsia="ru-RU"/>
        </w:rPr>
        <w:t xml:space="preserve">Утвержденные температурные графики регулирования отпуска тепловой энергии от источников тепловой энергии приведены в </w:t>
      </w:r>
      <w:r w:rsidRPr="009301CD">
        <w:rPr>
          <w:rFonts w:cs="Times New Roman"/>
          <w:color w:val="000000" w:themeColor="text1"/>
        </w:rPr>
        <w:t>п. 1.3.7</w:t>
      </w:r>
      <w:r w:rsidRPr="009301CD">
        <w:rPr>
          <w:rFonts w:cs="Times New Roman"/>
          <w:color w:val="000000" w:themeColor="text1"/>
          <w:lang w:eastAsia="ru-RU"/>
        </w:rPr>
        <w:t>.</w:t>
      </w:r>
      <w:r w:rsidRPr="009301CD">
        <w:rPr>
          <w:rFonts w:cs="Times New Roman"/>
          <w:color w:val="000000" w:themeColor="text1"/>
          <w:szCs w:val="24"/>
          <w:lang w:eastAsia="ru-RU"/>
        </w:rPr>
        <w:t xml:space="preserve"> </w:t>
      </w:r>
    </w:p>
    <w:p w14:paraId="1895B55F" w14:textId="77777777" w:rsidR="00CD6503" w:rsidRPr="009301CD" w:rsidRDefault="00CD6503" w:rsidP="00CD6503">
      <w:pPr>
        <w:rPr>
          <w:rFonts w:cs="Times New Roman"/>
          <w:color w:val="000000" w:themeColor="text1"/>
          <w:lang w:eastAsia="ru-RU"/>
        </w:rPr>
      </w:pPr>
    </w:p>
    <w:p w14:paraId="425BCE49" w14:textId="77777777" w:rsidR="00CD6503" w:rsidRPr="009301CD" w:rsidRDefault="00CD6503" w:rsidP="00CD6503">
      <w:pPr>
        <w:pStyle w:val="2"/>
        <w:ind w:left="0" w:firstLine="0"/>
        <w:rPr>
          <w:bCs w:val="0"/>
          <w:color w:val="000000" w:themeColor="text1"/>
        </w:rPr>
      </w:pPr>
      <w:bookmarkStart w:id="63" w:name="_Toc232165620"/>
      <w:r w:rsidRPr="009301CD">
        <w:rPr>
          <w:bCs w:val="0"/>
          <w:color w:val="000000" w:themeColor="text1"/>
        </w:rPr>
        <w:t>1.2.8 Среднегодовая загрузка оборудования</w:t>
      </w:r>
      <w:bookmarkEnd w:id="63"/>
    </w:p>
    <w:p w14:paraId="57059904" w14:textId="77777777" w:rsidR="00CD6503" w:rsidRPr="009301CD" w:rsidRDefault="00CD6503" w:rsidP="00CD6503">
      <w:pPr>
        <w:pStyle w:val="a0"/>
        <w:ind w:firstLine="709"/>
        <w:jc w:val="both"/>
        <w:rPr>
          <w:rFonts w:cs="Times New Roman"/>
          <w:color w:val="000000" w:themeColor="text1"/>
          <w:lang w:eastAsia="ru-RU"/>
        </w:rPr>
      </w:pPr>
    </w:p>
    <w:p w14:paraId="0CCC07C5" w14:textId="77777777" w:rsidR="00CD6503" w:rsidRPr="009301CD" w:rsidRDefault="00CD6503" w:rsidP="00CD6503">
      <w:pPr>
        <w:pStyle w:val="a0"/>
        <w:ind w:firstLine="709"/>
        <w:jc w:val="both"/>
        <w:rPr>
          <w:rFonts w:cs="Times New Roman"/>
          <w:color w:val="000000" w:themeColor="text1"/>
          <w:lang w:eastAsia="ru-RU"/>
        </w:rPr>
      </w:pPr>
      <w:r w:rsidRPr="009301CD">
        <w:rPr>
          <w:rFonts w:cs="Times New Roman"/>
          <w:color w:val="000000" w:themeColor="text1"/>
          <w:lang w:eastAsia="ru-RU"/>
        </w:rPr>
        <w:t xml:space="preserve">Описание среднегодовой загрузки оборудования источника тепловой энергии (котельной) </w:t>
      </w:r>
      <w:r w:rsidRPr="009301CD">
        <w:rPr>
          <w:rFonts w:cs="Times New Roman"/>
          <w:color w:val="000000" w:themeColor="text1"/>
        </w:rPr>
        <w:t xml:space="preserve">в соответствии с Методическими указаниями </w:t>
      </w:r>
      <w:r w:rsidRPr="009301CD">
        <w:rPr>
          <w:rFonts w:cs="Times New Roman"/>
          <w:color w:val="000000" w:themeColor="text1"/>
          <w:lang w:eastAsia="ru-RU"/>
        </w:rPr>
        <w:t xml:space="preserve">приведены ниже. </w:t>
      </w:r>
    </w:p>
    <w:p w14:paraId="0A52D7D4"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1.2.8.1 - Среднегодовая загрузка оборудования котельных в зоне деятельности ЕТО за 2025 год актуализации схемы теплоснабжения</w:t>
      </w:r>
    </w:p>
    <w:tbl>
      <w:tblPr>
        <w:tblStyle w:val="a8"/>
        <w:tblW w:w="5000" w:type="pct"/>
        <w:jc w:val="center"/>
        <w:tblLook w:val="04A0" w:firstRow="1" w:lastRow="0" w:firstColumn="1" w:lastColumn="0" w:noHBand="0" w:noVBand="1"/>
      </w:tblPr>
      <w:tblGrid>
        <w:gridCol w:w="805"/>
        <w:gridCol w:w="2285"/>
        <w:gridCol w:w="2401"/>
        <w:gridCol w:w="1905"/>
        <w:gridCol w:w="2359"/>
      </w:tblGrid>
      <w:tr w:rsidR="009301CD" w:rsidRPr="009301CD" w14:paraId="67E2867D" w14:textId="77777777" w:rsidTr="00CD6503">
        <w:trPr>
          <w:tblHeader/>
          <w:jc w:val="center"/>
        </w:trPr>
        <w:tc>
          <w:tcPr>
            <w:tcW w:w="0" w:type="dxa"/>
            <w:vMerge w:val="restart"/>
            <w:shd w:val="clear" w:color="auto" w:fill="F2F2F2"/>
            <w:tcMar>
              <w:top w:w="120" w:type="dxa"/>
              <w:left w:w="200" w:type="dxa"/>
              <w:bottom w:w="120" w:type="dxa"/>
              <w:right w:w="200" w:type="dxa"/>
            </w:tcMar>
            <w:vAlign w:val="center"/>
          </w:tcPr>
          <w:p w14:paraId="272E898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vMerge w:val="restart"/>
            <w:shd w:val="clear" w:color="auto" w:fill="F2F2F2"/>
            <w:tcMar>
              <w:top w:w="120" w:type="dxa"/>
              <w:left w:w="200" w:type="dxa"/>
              <w:bottom w:w="120" w:type="dxa"/>
              <w:right w:w="200" w:type="dxa"/>
            </w:tcMar>
            <w:vAlign w:val="center"/>
          </w:tcPr>
          <w:p w14:paraId="3F5ECB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Адрес или наименование котельной</w:t>
            </w:r>
          </w:p>
        </w:tc>
        <w:tc>
          <w:tcPr>
            <w:tcW w:w="0" w:type="dxa"/>
            <w:vMerge w:val="restart"/>
            <w:shd w:val="clear" w:color="auto" w:fill="F2F2F2"/>
            <w:tcMar>
              <w:top w:w="120" w:type="dxa"/>
              <w:left w:w="200" w:type="dxa"/>
              <w:bottom w:w="120" w:type="dxa"/>
              <w:right w:w="200" w:type="dxa"/>
            </w:tcMar>
            <w:vAlign w:val="center"/>
          </w:tcPr>
          <w:p w14:paraId="32B75D5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Установленная тепловая мощность, Гкал/</w:t>
            </w:r>
            <w:proofErr w:type="gramStart"/>
            <w:r w:rsidRPr="009301CD">
              <w:rPr>
                <w:rFonts w:eastAsia="Times New Roman" w:cs="Times New Roman"/>
                <w:color w:val="000000" w:themeColor="text1"/>
                <w:sz w:val="22"/>
              </w:rPr>
              <w:t>ч</w:t>
            </w:r>
            <w:proofErr w:type="gramEnd"/>
          </w:p>
        </w:tc>
        <w:tc>
          <w:tcPr>
            <w:tcW w:w="0" w:type="dxa"/>
            <w:gridSpan w:val="2"/>
            <w:shd w:val="clear" w:color="auto" w:fill="F2F2F2"/>
            <w:tcMar>
              <w:top w:w="120" w:type="dxa"/>
              <w:left w:w="200" w:type="dxa"/>
              <w:bottom w:w="120" w:type="dxa"/>
              <w:right w:w="200" w:type="dxa"/>
            </w:tcMar>
            <w:vAlign w:val="center"/>
          </w:tcPr>
          <w:p w14:paraId="3F84E21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2025 г.</w:t>
            </w:r>
          </w:p>
        </w:tc>
      </w:tr>
      <w:tr w:rsidR="009301CD" w:rsidRPr="009301CD" w14:paraId="5A278F97" w14:textId="77777777">
        <w:trPr>
          <w:jc w:val="center"/>
        </w:trPr>
        <w:tc>
          <w:tcPr>
            <w:tcW w:w="0" w:type="dxa"/>
            <w:vMerge/>
          </w:tcPr>
          <w:p w14:paraId="784E4618" w14:textId="77777777" w:rsidR="00191A31" w:rsidRPr="009301CD" w:rsidRDefault="00191A31">
            <w:pPr>
              <w:rPr>
                <w:rFonts w:cs="Times New Roman"/>
                <w:color w:val="000000" w:themeColor="text1"/>
              </w:rPr>
            </w:pPr>
          </w:p>
        </w:tc>
        <w:tc>
          <w:tcPr>
            <w:tcW w:w="0" w:type="dxa"/>
            <w:vMerge/>
          </w:tcPr>
          <w:p w14:paraId="6DE3FB01" w14:textId="77777777" w:rsidR="00191A31" w:rsidRPr="009301CD" w:rsidRDefault="00191A31">
            <w:pPr>
              <w:rPr>
                <w:rFonts w:cs="Times New Roman"/>
                <w:color w:val="000000" w:themeColor="text1"/>
              </w:rPr>
            </w:pPr>
          </w:p>
        </w:tc>
        <w:tc>
          <w:tcPr>
            <w:tcW w:w="0" w:type="dxa"/>
            <w:vMerge/>
          </w:tcPr>
          <w:p w14:paraId="5E2151F8" w14:textId="77777777" w:rsidR="00191A31" w:rsidRPr="009301CD" w:rsidRDefault="00191A31">
            <w:pPr>
              <w:rPr>
                <w:rFonts w:cs="Times New Roman"/>
                <w:color w:val="000000" w:themeColor="text1"/>
              </w:rPr>
            </w:pPr>
          </w:p>
        </w:tc>
        <w:tc>
          <w:tcPr>
            <w:tcW w:w="0" w:type="dxa"/>
            <w:shd w:val="clear" w:color="auto" w:fill="F2F2F2"/>
            <w:tcMar>
              <w:top w:w="120" w:type="dxa"/>
              <w:left w:w="200" w:type="dxa"/>
              <w:bottom w:w="120" w:type="dxa"/>
              <w:right w:w="200" w:type="dxa"/>
            </w:tcMar>
            <w:vAlign w:val="center"/>
          </w:tcPr>
          <w:p w14:paraId="3F5273A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Выработка тепла, Гкал</w:t>
            </w:r>
          </w:p>
        </w:tc>
        <w:tc>
          <w:tcPr>
            <w:tcW w:w="0" w:type="dxa"/>
            <w:shd w:val="clear" w:color="auto" w:fill="F2F2F2"/>
            <w:tcMar>
              <w:top w:w="120" w:type="dxa"/>
              <w:left w:w="200" w:type="dxa"/>
              <w:bottom w:w="120" w:type="dxa"/>
              <w:right w:w="200" w:type="dxa"/>
            </w:tcMar>
            <w:vAlign w:val="center"/>
          </w:tcPr>
          <w:p w14:paraId="592ACDD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Число часов использования УТМ, ч</w:t>
            </w:r>
          </w:p>
        </w:tc>
      </w:tr>
      <w:tr w:rsidR="009301CD" w:rsidRPr="009301CD" w14:paraId="6A10F41A" w14:textId="77777777">
        <w:trPr>
          <w:jc w:val="center"/>
        </w:trPr>
        <w:tc>
          <w:tcPr>
            <w:tcW w:w="0" w:type="dxa"/>
            <w:gridSpan w:val="5"/>
            <w:shd w:val="clear" w:color="auto" w:fill="D9E2F3"/>
            <w:tcMar>
              <w:top w:w="40" w:type="dxa"/>
              <w:left w:w="160" w:type="dxa"/>
              <w:bottom w:w="40" w:type="dxa"/>
              <w:right w:w="20" w:type="dxa"/>
            </w:tcMar>
            <w:vAlign w:val="center"/>
          </w:tcPr>
          <w:p w14:paraId="3ABC6F9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00C6FE3D" w14:textId="77777777">
        <w:trPr>
          <w:jc w:val="center"/>
        </w:trPr>
        <w:tc>
          <w:tcPr>
            <w:tcW w:w="0" w:type="dxa"/>
            <w:shd w:val="clear" w:color="auto" w:fill="FFFFFF"/>
            <w:tcMar>
              <w:top w:w="40" w:type="dxa"/>
              <w:left w:w="20" w:type="dxa"/>
              <w:bottom w:w="40" w:type="dxa"/>
              <w:right w:w="20" w:type="dxa"/>
            </w:tcMar>
            <w:vAlign w:val="center"/>
          </w:tcPr>
          <w:p w14:paraId="27716EE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5B8452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4941833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4,8860</w:t>
            </w:r>
          </w:p>
        </w:tc>
        <w:tc>
          <w:tcPr>
            <w:tcW w:w="0" w:type="dxa"/>
            <w:shd w:val="clear" w:color="auto" w:fill="FFFFFF"/>
            <w:tcMar>
              <w:top w:w="40" w:type="dxa"/>
              <w:left w:w="200" w:type="dxa"/>
              <w:bottom w:w="40" w:type="dxa"/>
              <w:right w:w="200" w:type="dxa"/>
            </w:tcMar>
            <w:vAlign w:val="center"/>
          </w:tcPr>
          <w:p w14:paraId="7154C37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5694,8500</w:t>
            </w:r>
          </w:p>
        </w:tc>
        <w:tc>
          <w:tcPr>
            <w:tcW w:w="0" w:type="dxa"/>
            <w:shd w:val="clear" w:color="auto" w:fill="FFFFFF"/>
            <w:tcMar>
              <w:top w:w="40" w:type="dxa"/>
              <w:left w:w="200" w:type="dxa"/>
              <w:bottom w:w="40" w:type="dxa"/>
              <w:right w:w="200" w:type="dxa"/>
            </w:tcMar>
            <w:vAlign w:val="center"/>
          </w:tcPr>
          <w:p w14:paraId="5BDB227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1165,5444</w:t>
            </w:r>
          </w:p>
        </w:tc>
      </w:tr>
      <w:tr w:rsidR="009301CD" w:rsidRPr="009301CD" w14:paraId="554F13D1" w14:textId="77777777">
        <w:trPr>
          <w:jc w:val="center"/>
        </w:trPr>
        <w:tc>
          <w:tcPr>
            <w:tcW w:w="0" w:type="dxa"/>
            <w:shd w:val="clear" w:color="auto" w:fill="FFFFFF"/>
            <w:tcMar>
              <w:top w:w="40" w:type="dxa"/>
              <w:left w:w="20" w:type="dxa"/>
              <w:bottom w:w="40" w:type="dxa"/>
              <w:right w:w="20" w:type="dxa"/>
            </w:tcMar>
            <w:vAlign w:val="center"/>
          </w:tcPr>
          <w:p w14:paraId="6D14220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386B60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0A589C0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1,3400</w:t>
            </w:r>
          </w:p>
        </w:tc>
        <w:tc>
          <w:tcPr>
            <w:tcW w:w="0" w:type="dxa"/>
            <w:shd w:val="clear" w:color="auto" w:fill="FFFFFF"/>
            <w:tcMar>
              <w:top w:w="40" w:type="dxa"/>
              <w:left w:w="200" w:type="dxa"/>
              <w:bottom w:w="40" w:type="dxa"/>
              <w:right w:w="200" w:type="dxa"/>
            </w:tcMar>
            <w:vAlign w:val="center"/>
          </w:tcPr>
          <w:p w14:paraId="04662FB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1355,6000</w:t>
            </w:r>
          </w:p>
        </w:tc>
        <w:tc>
          <w:tcPr>
            <w:tcW w:w="0" w:type="dxa"/>
            <w:shd w:val="clear" w:color="auto" w:fill="FFFFFF"/>
            <w:tcMar>
              <w:top w:w="40" w:type="dxa"/>
              <w:left w:w="200" w:type="dxa"/>
              <w:bottom w:w="40" w:type="dxa"/>
              <w:right w:w="200" w:type="dxa"/>
            </w:tcMar>
            <w:vAlign w:val="center"/>
          </w:tcPr>
          <w:p w14:paraId="5F40D59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1011,6418</w:t>
            </w:r>
          </w:p>
        </w:tc>
      </w:tr>
      <w:tr w:rsidR="009301CD" w:rsidRPr="009301CD" w14:paraId="2A375052" w14:textId="77777777">
        <w:trPr>
          <w:jc w:val="center"/>
        </w:trPr>
        <w:tc>
          <w:tcPr>
            <w:tcW w:w="0" w:type="dxa"/>
            <w:shd w:val="clear" w:color="auto" w:fill="FFFFFF"/>
            <w:tcMar>
              <w:top w:w="40" w:type="dxa"/>
              <w:left w:w="20" w:type="dxa"/>
              <w:bottom w:w="40" w:type="dxa"/>
              <w:right w:w="20" w:type="dxa"/>
            </w:tcMar>
            <w:vAlign w:val="center"/>
          </w:tcPr>
          <w:p w14:paraId="55B80C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10C345B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2E573DF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2,0000</w:t>
            </w:r>
          </w:p>
        </w:tc>
        <w:tc>
          <w:tcPr>
            <w:tcW w:w="0" w:type="dxa"/>
            <w:shd w:val="clear" w:color="auto" w:fill="FFFFFF"/>
            <w:tcMar>
              <w:top w:w="40" w:type="dxa"/>
              <w:left w:w="200" w:type="dxa"/>
              <w:bottom w:w="40" w:type="dxa"/>
              <w:right w:w="200" w:type="dxa"/>
            </w:tcMar>
            <w:vAlign w:val="center"/>
          </w:tcPr>
          <w:p w14:paraId="63F068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1780,6500</w:t>
            </w:r>
          </w:p>
        </w:tc>
        <w:tc>
          <w:tcPr>
            <w:tcW w:w="0" w:type="dxa"/>
            <w:shd w:val="clear" w:color="auto" w:fill="FFFFFF"/>
            <w:tcMar>
              <w:top w:w="40" w:type="dxa"/>
              <w:left w:w="200" w:type="dxa"/>
              <w:bottom w:w="40" w:type="dxa"/>
              <w:right w:w="200" w:type="dxa"/>
            </w:tcMar>
            <w:vAlign w:val="center"/>
          </w:tcPr>
          <w:p w14:paraId="18E1D1B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890,3250</w:t>
            </w:r>
          </w:p>
        </w:tc>
      </w:tr>
      <w:tr w:rsidR="009301CD" w:rsidRPr="009301CD" w14:paraId="36E22707" w14:textId="77777777">
        <w:trPr>
          <w:jc w:val="center"/>
        </w:trPr>
        <w:tc>
          <w:tcPr>
            <w:tcW w:w="0" w:type="dxa"/>
            <w:shd w:val="clear" w:color="auto" w:fill="FFFFFF"/>
            <w:tcMar>
              <w:top w:w="40" w:type="dxa"/>
              <w:left w:w="20" w:type="dxa"/>
              <w:bottom w:w="40" w:type="dxa"/>
              <w:right w:w="20" w:type="dxa"/>
            </w:tcMar>
            <w:vAlign w:val="center"/>
          </w:tcPr>
          <w:p w14:paraId="2711106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54AF75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6A4C8A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4,0000</w:t>
            </w:r>
          </w:p>
        </w:tc>
        <w:tc>
          <w:tcPr>
            <w:tcW w:w="0" w:type="dxa"/>
            <w:shd w:val="clear" w:color="auto" w:fill="FFFFFF"/>
            <w:tcMar>
              <w:top w:w="40" w:type="dxa"/>
              <w:left w:w="200" w:type="dxa"/>
              <w:bottom w:w="40" w:type="dxa"/>
              <w:right w:w="200" w:type="dxa"/>
            </w:tcMar>
            <w:vAlign w:val="center"/>
          </w:tcPr>
          <w:p w14:paraId="1570C67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8465,8600</w:t>
            </w:r>
          </w:p>
        </w:tc>
        <w:tc>
          <w:tcPr>
            <w:tcW w:w="0" w:type="dxa"/>
            <w:shd w:val="clear" w:color="auto" w:fill="FFFFFF"/>
            <w:tcMar>
              <w:top w:w="40" w:type="dxa"/>
              <w:left w:w="200" w:type="dxa"/>
              <w:bottom w:w="40" w:type="dxa"/>
              <w:right w:w="200" w:type="dxa"/>
            </w:tcMar>
            <w:vAlign w:val="center"/>
          </w:tcPr>
          <w:p w14:paraId="2279D4B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2116,4650</w:t>
            </w:r>
          </w:p>
        </w:tc>
      </w:tr>
      <w:tr w:rsidR="009301CD" w:rsidRPr="009301CD" w14:paraId="65BB6194" w14:textId="77777777">
        <w:trPr>
          <w:jc w:val="center"/>
        </w:trPr>
        <w:tc>
          <w:tcPr>
            <w:tcW w:w="0" w:type="dxa"/>
            <w:shd w:val="clear" w:color="auto" w:fill="FFFFFF"/>
            <w:tcMar>
              <w:top w:w="40" w:type="dxa"/>
              <w:left w:w="20" w:type="dxa"/>
              <w:bottom w:w="40" w:type="dxa"/>
              <w:right w:w="20" w:type="dxa"/>
            </w:tcMar>
            <w:vAlign w:val="center"/>
          </w:tcPr>
          <w:p w14:paraId="1D001A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lastRenderedPageBreak/>
              <w:t>5</w:t>
            </w:r>
          </w:p>
        </w:tc>
        <w:tc>
          <w:tcPr>
            <w:tcW w:w="0" w:type="dxa"/>
            <w:shd w:val="clear" w:color="auto" w:fill="FFFFFF"/>
            <w:tcMar>
              <w:top w:w="40" w:type="dxa"/>
              <w:left w:w="200" w:type="dxa"/>
              <w:bottom w:w="40" w:type="dxa"/>
              <w:right w:w="200" w:type="dxa"/>
            </w:tcMar>
            <w:vAlign w:val="center"/>
          </w:tcPr>
          <w:p w14:paraId="28009EC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3AD72FB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4,1000</w:t>
            </w:r>
          </w:p>
        </w:tc>
        <w:tc>
          <w:tcPr>
            <w:tcW w:w="0" w:type="dxa"/>
            <w:shd w:val="clear" w:color="auto" w:fill="FFFFFF"/>
            <w:tcMar>
              <w:top w:w="40" w:type="dxa"/>
              <w:left w:w="200" w:type="dxa"/>
              <w:bottom w:w="40" w:type="dxa"/>
              <w:right w:w="200" w:type="dxa"/>
            </w:tcMar>
            <w:vAlign w:val="center"/>
          </w:tcPr>
          <w:p w14:paraId="6C4DBAD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2857,4200</w:t>
            </w:r>
          </w:p>
        </w:tc>
        <w:tc>
          <w:tcPr>
            <w:tcW w:w="0" w:type="dxa"/>
            <w:shd w:val="clear" w:color="auto" w:fill="FFFFFF"/>
            <w:tcMar>
              <w:top w:w="40" w:type="dxa"/>
              <w:left w:w="200" w:type="dxa"/>
              <w:bottom w:w="40" w:type="dxa"/>
              <w:right w:w="200" w:type="dxa"/>
            </w:tcMar>
            <w:vAlign w:val="center"/>
          </w:tcPr>
          <w:p w14:paraId="7D05E1F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696,9317</w:t>
            </w:r>
          </w:p>
        </w:tc>
      </w:tr>
      <w:tr w:rsidR="009301CD" w:rsidRPr="009301CD" w14:paraId="6173450B" w14:textId="77777777">
        <w:trPr>
          <w:jc w:val="center"/>
        </w:trPr>
        <w:tc>
          <w:tcPr>
            <w:tcW w:w="0" w:type="dxa"/>
            <w:gridSpan w:val="2"/>
            <w:shd w:val="clear" w:color="auto" w:fill="FFFFFF"/>
            <w:tcMar>
              <w:top w:w="40" w:type="dxa"/>
              <w:left w:w="200" w:type="dxa"/>
              <w:bottom w:w="40" w:type="dxa"/>
              <w:right w:w="200" w:type="dxa"/>
            </w:tcMar>
            <w:vAlign w:val="center"/>
          </w:tcPr>
          <w:p w14:paraId="609B4D4B"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ИТОГО по ЕТО</w:t>
            </w:r>
          </w:p>
        </w:tc>
        <w:tc>
          <w:tcPr>
            <w:tcW w:w="0" w:type="dxa"/>
            <w:shd w:val="clear" w:color="auto" w:fill="FFFFFF"/>
            <w:tcMar>
              <w:top w:w="40" w:type="dxa"/>
              <w:left w:w="200" w:type="dxa"/>
              <w:bottom w:w="40" w:type="dxa"/>
              <w:right w:w="200" w:type="dxa"/>
            </w:tcMar>
            <w:vAlign w:val="center"/>
          </w:tcPr>
          <w:p w14:paraId="40F130FB"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16,3260</w:t>
            </w:r>
          </w:p>
        </w:tc>
        <w:tc>
          <w:tcPr>
            <w:tcW w:w="0" w:type="dxa"/>
            <w:shd w:val="clear" w:color="auto" w:fill="FFFFFF"/>
            <w:tcMar>
              <w:top w:w="40" w:type="dxa"/>
              <w:left w:w="200" w:type="dxa"/>
              <w:bottom w:w="40" w:type="dxa"/>
              <w:right w:w="200" w:type="dxa"/>
            </w:tcMar>
            <w:vAlign w:val="center"/>
          </w:tcPr>
          <w:p w14:paraId="7FF0D4E3"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20154,3800</w:t>
            </w:r>
          </w:p>
        </w:tc>
        <w:tc>
          <w:tcPr>
            <w:tcW w:w="0" w:type="dxa"/>
          </w:tcPr>
          <w:p w14:paraId="55240226" w14:textId="77777777" w:rsidR="00191A31" w:rsidRPr="009301CD" w:rsidRDefault="00191A31">
            <w:pPr>
              <w:rPr>
                <w:rFonts w:cs="Times New Roman"/>
                <w:color w:val="000000" w:themeColor="text1"/>
              </w:rPr>
            </w:pPr>
          </w:p>
        </w:tc>
      </w:tr>
    </w:tbl>
    <w:p w14:paraId="1E2C9DA6" w14:textId="77777777" w:rsidR="00CD6503" w:rsidRPr="009301CD" w:rsidRDefault="00CD6503" w:rsidP="00CD6503">
      <w:pPr>
        <w:pStyle w:val="a0"/>
        <w:rPr>
          <w:rFonts w:cs="Times New Roman"/>
          <w:color w:val="000000" w:themeColor="text1"/>
        </w:rPr>
      </w:pPr>
    </w:p>
    <w:p w14:paraId="30A8BD4D" w14:textId="77777777" w:rsidR="00CD6503" w:rsidRPr="009301CD" w:rsidRDefault="00CD6503" w:rsidP="00CD6503">
      <w:pPr>
        <w:pStyle w:val="2"/>
        <w:ind w:left="0" w:firstLine="0"/>
        <w:rPr>
          <w:color w:val="000000" w:themeColor="text1"/>
        </w:rPr>
      </w:pPr>
      <w:bookmarkStart w:id="64" w:name="_Toc232165621"/>
      <w:r w:rsidRPr="009301CD">
        <w:rPr>
          <w:bCs w:val="0"/>
          <w:color w:val="000000" w:themeColor="text1"/>
        </w:rPr>
        <w:t>1.2.9 С</w:t>
      </w:r>
      <w:r w:rsidRPr="009301CD">
        <w:rPr>
          <w:color w:val="000000" w:themeColor="text1"/>
        </w:rPr>
        <w:t>пособы учета тепла, отпущенного в тепловые сети</w:t>
      </w:r>
      <w:bookmarkEnd w:id="64"/>
    </w:p>
    <w:p w14:paraId="5472FE33" w14:textId="77777777" w:rsidR="00CD6503" w:rsidRPr="009301CD" w:rsidRDefault="00CD6503" w:rsidP="00CD6503">
      <w:pPr>
        <w:rPr>
          <w:rFonts w:cs="Times New Roman"/>
          <w:color w:val="000000" w:themeColor="text1"/>
          <w:lang w:eastAsia="ru-RU"/>
        </w:rPr>
      </w:pPr>
    </w:p>
    <w:p w14:paraId="5A8ED274"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Учет тепловой энергии на источниках тепловой энергии </w:t>
      </w:r>
      <w:r w:rsidR="00022E27"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lang w:eastAsia="ru-RU"/>
        </w:rPr>
        <w:t xml:space="preserve">осуществляется одним из двух способов: </w:t>
      </w:r>
    </w:p>
    <w:p w14:paraId="342C8382" w14:textId="77777777" w:rsidR="00CD6503" w:rsidRPr="009301CD" w:rsidRDefault="00CD6503" w:rsidP="00CD6503">
      <w:pPr>
        <w:pStyle w:val="a0"/>
        <w:spacing w:line="276" w:lineRule="auto"/>
        <w:ind w:firstLine="993"/>
        <w:jc w:val="both"/>
        <w:rPr>
          <w:rFonts w:cs="Times New Roman"/>
          <w:color w:val="000000" w:themeColor="text1"/>
          <w:lang w:eastAsia="ru-RU"/>
        </w:rPr>
      </w:pPr>
      <w:r w:rsidRPr="009301CD">
        <w:rPr>
          <w:rFonts w:cs="Times New Roman"/>
          <w:color w:val="000000" w:themeColor="text1"/>
          <w:lang w:eastAsia="ru-RU"/>
        </w:rPr>
        <w:t xml:space="preserve">- </w:t>
      </w:r>
      <w:proofErr w:type="gramStart"/>
      <w:r w:rsidRPr="009301CD">
        <w:rPr>
          <w:rFonts w:cs="Times New Roman"/>
          <w:color w:val="000000" w:themeColor="text1"/>
          <w:lang w:eastAsia="ru-RU"/>
        </w:rPr>
        <w:t>приборный</w:t>
      </w:r>
      <w:proofErr w:type="gramEnd"/>
      <w:r w:rsidRPr="009301CD">
        <w:rPr>
          <w:rFonts w:cs="Times New Roman"/>
          <w:color w:val="000000" w:themeColor="text1"/>
          <w:lang w:eastAsia="ru-RU"/>
        </w:rPr>
        <w:t xml:space="preserve"> (на основании данных измерительных комплексов и приборов); </w:t>
      </w:r>
    </w:p>
    <w:p w14:paraId="2ABDE420" w14:textId="77777777" w:rsidR="00CD6503" w:rsidRPr="009301CD" w:rsidRDefault="00CD6503" w:rsidP="00CD6503">
      <w:pPr>
        <w:pStyle w:val="a0"/>
        <w:spacing w:line="276" w:lineRule="auto"/>
        <w:ind w:firstLine="993"/>
        <w:jc w:val="both"/>
        <w:rPr>
          <w:rFonts w:cs="Times New Roman"/>
          <w:color w:val="000000" w:themeColor="text1"/>
          <w:lang w:eastAsia="ru-RU"/>
        </w:rPr>
      </w:pPr>
      <w:r w:rsidRPr="009301CD">
        <w:rPr>
          <w:rFonts w:cs="Times New Roman"/>
          <w:color w:val="000000" w:themeColor="text1"/>
          <w:lang w:eastAsia="ru-RU"/>
        </w:rPr>
        <w:t xml:space="preserve">- </w:t>
      </w:r>
      <w:proofErr w:type="gramStart"/>
      <w:r w:rsidRPr="009301CD">
        <w:rPr>
          <w:rFonts w:cs="Times New Roman"/>
          <w:color w:val="000000" w:themeColor="text1"/>
          <w:lang w:eastAsia="ru-RU"/>
        </w:rPr>
        <w:t>расчетный</w:t>
      </w:r>
      <w:proofErr w:type="gramEnd"/>
      <w:r w:rsidRPr="009301CD">
        <w:rPr>
          <w:rFonts w:cs="Times New Roman"/>
          <w:color w:val="000000" w:themeColor="text1"/>
          <w:lang w:eastAsia="ru-RU"/>
        </w:rPr>
        <w:t xml:space="preserve"> (на основании расчетных показателей). </w:t>
      </w:r>
    </w:p>
    <w:p w14:paraId="51E5678E"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Данные о способе учета тепловой энергии в зоне действия ЕТО-1 ГУП «Брянсккоммунэнерго» отпущенного в сеть отсутствуют.</w:t>
      </w:r>
    </w:p>
    <w:p w14:paraId="68C29ACF" w14:textId="77777777" w:rsidR="00CD6503" w:rsidRPr="009301CD" w:rsidRDefault="00CD6503" w:rsidP="00CD6503">
      <w:pPr>
        <w:pStyle w:val="a0"/>
        <w:spacing w:line="276" w:lineRule="auto"/>
        <w:jc w:val="both"/>
        <w:rPr>
          <w:rFonts w:cs="Times New Roman"/>
          <w:color w:val="000000" w:themeColor="text1"/>
          <w:lang w:eastAsia="ru-RU"/>
        </w:rPr>
      </w:pPr>
    </w:p>
    <w:p w14:paraId="0CB9EA71" w14:textId="77777777" w:rsidR="00CD6503" w:rsidRPr="009301CD" w:rsidRDefault="00CD6503" w:rsidP="00CD6503">
      <w:pPr>
        <w:pStyle w:val="2"/>
        <w:ind w:left="0" w:firstLine="0"/>
        <w:rPr>
          <w:bCs w:val="0"/>
          <w:color w:val="000000" w:themeColor="text1"/>
        </w:rPr>
      </w:pPr>
      <w:bookmarkStart w:id="65" w:name="_Toc232165622"/>
      <w:r w:rsidRPr="009301CD">
        <w:rPr>
          <w:bCs w:val="0"/>
          <w:color w:val="000000" w:themeColor="text1"/>
        </w:rPr>
        <w:t xml:space="preserve">1.2.10 </w:t>
      </w:r>
      <w:r w:rsidRPr="009301CD">
        <w:rPr>
          <w:color w:val="000000" w:themeColor="text1"/>
        </w:rPr>
        <w:t>Статистика отказов и восстановлений оборудования источников тепловой энергии</w:t>
      </w:r>
      <w:bookmarkEnd w:id="65"/>
    </w:p>
    <w:p w14:paraId="5363B276" w14:textId="77777777" w:rsidR="00CD6503" w:rsidRPr="009301CD" w:rsidRDefault="00CD6503" w:rsidP="00CD6503">
      <w:pPr>
        <w:pStyle w:val="a0"/>
        <w:rPr>
          <w:rFonts w:cs="Times New Roman"/>
          <w:color w:val="000000" w:themeColor="text1"/>
          <w:lang w:eastAsia="ru-RU"/>
        </w:rPr>
      </w:pPr>
    </w:p>
    <w:p w14:paraId="32C248A9"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По данным теплоснабжающих организаций на территории </w:t>
      </w:r>
      <w:r w:rsidR="00022E27"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lang w:eastAsia="ru-RU"/>
        </w:rPr>
        <w:t>технологические нарушения, аварии и инциденты на источниках тепловой энергии в 2021-2025 гг. отсутствовали.</w:t>
      </w:r>
    </w:p>
    <w:p w14:paraId="626A5588" w14:textId="77777777" w:rsidR="00CD6503" w:rsidRPr="009301CD" w:rsidRDefault="00CD6503" w:rsidP="00CD6503">
      <w:pPr>
        <w:pStyle w:val="a0"/>
        <w:spacing w:line="276" w:lineRule="auto"/>
        <w:jc w:val="both"/>
        <w:rPr>
          <w:rFonts w:cs="Times New Roman"/>
          <w:color w:val="000000" w:themeColor="text1"/>
          <w:lang w:eastAsia="ru-RU"/>
        </w:rPr>
      </w:pPr>
    </w:p>
    <w:p w14:paraId="24602FF4" w14:textId="77777777" w:rsidR="00CD6503" w:rsidRPr="009301CD" w:rsidRDefault="00CD6503" w:rsidP="00CD6503">
      <w:pPr>
        <w:pStyle w:val="2"/>
        <w:ind w:left="0" w:firstLine="0"/>
        <w:rPr>
          <w:bCs w:val="0"/>
          <w:color w:val="000000" w:themeColor="text1"/>
        </w:rPr>
      </w:pPr>
      <w:bookmarkStart w:id="66" w:name="_Toc232165623"/>
      <w:r w:rsidRPr="009301CD">
        <w:rPr>
          <w:bCs w:val="0"/>
          <w:color w:val="000000" w:themeColor="text1"/>
        </w:rPr>
        <w:t>1.2.11 Предписания надзорных органов по запрещению дальнейшей эксплуатации источников тепловой энергии</w:t>
      </w:r>
      <w:bookmarkEnd w:id="66"/>
    </w:p>
    <w:p w14:paraId="191C6C8C" w14:textId="77777777" w:rsidR="00CD6503" w:rsidRPr="009301CD" w:rsidRDefault="00CD6503" w:rsidP="00CD6503">
      <w:pPr>
        <w:pStyle w:val="a0"/>
        <w:rPr>
          <w:rFonts w:cs="Times New Roman"/>
          <w:color w:val="000000" w:themeColor="text1"/>
          <w:lang w:eastAsia="ru-RU"/>
        </w:rPr>
      </w:pPr>
    </w:p>
    <w:p w14:paraId="727D0695"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На момент актуализации схемы теплоснабжения </w:t>
      </w:r>
      <w:r w:rsidR="00022E27"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lang w:eastAsia="ru-RU"/>
        </w:rPr>
        <w:t>предписания надзорных органов по запрещению дальнейшей эксплуатации источников тепловой энергии не выявлены.</w:t>
      </w:r>
    </w:p>
    <w:p w14:paraId="41726629" w14:textId="77777777" w:rsidR="00CD6503" w:rsidRPr="009301CD" w:rsidRDefault="00CD6503" w:rsidP="00CD6503">
      <w:pPr>
        <w:pStyle w:val="a0"/>
        <w:rPr>
          <w:rFonts w:cs="Times New Roman"/>
          <w:color w:val="000000" w:themeColor="text1"/>
          <w:lang w:eastAsia="ru-RU"/>
        </w:rPr>
      </w:pPr>
    </w:p>
    <w:p w14:paraId="5CC5F940" w14:textId="77777777" w:rsidR="00CD6503" w:rsidRPr="009301CD" w:rsidRDefault="00CD6503" w:rsidP="00CD6503">
      <w:pPr>
        <w:pStyle w:val="2"/>
        <w:ind w:left="0" w:firstLine="0"/>
        <w:rPr>
          <w:bCs w:val="0"/>
          <w:color w:val="000000" w:themeColor="text1"/>
        </w:rPr>
      </w:pPr>
      <w:bookmarkStart w:id="67" w:name="_Toc232165624"/>
      <w:r w:rsidRPr="009301CD">
        <w:rPr>
          <w:bCs w:val="0"/>
          <w:color w:val="000000" w:themeColor="text1"/>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7"/>
    </w:p>
    <w:p w14:paraId="31F7FB98" w14:textId="77777777" w:rsidR="00CD6503" w:rsidRPr="009301CD" w:rsidRDefault="00CD6503" w:rsidP="00CD6503">
      <w:pPr>
        <w:pStyle w:val="a0"/>
        <w:rPr>
          <w:rFonts w:cs="Times New Roman"/>
          <w:color w:val="000000" w:themeColor="text1"/>
          <w:lang w:eastAsia="ru-RU"/>
        </w:rPr>
      </w:pPr>
    </w:p>
    <w:p w14:paraId="117BCCEA"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 xml:space="preserve">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на территории </w:t>
      </w:r>
      <w:r w:rsidR="00022E27"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lang w:eastAsia="ru-RU"/>
        </w:rPr>
        <w:t>отсутствуют.</w:t>
      </w:r>
    </w:p>
    <w:p w14:paraId="5570E68D" w14:textId="77777777" w:rsidR="00CD6503" w:rsidRPr="009301CD" w:rsidRDefault="00CD6503" w:rsidP="00CD6503">
      <w:pPr>
        <w:pStyle w:val="a0"/>
        <w:rPr>
          <w:rFonts w:cs="Times New Roman"/>
          <w:color w:val="000000" w:themeColor="text1"/>
          <w:lang w:eastAsia="ru-RU"/>
        </w:rPr>
      </w:pPr>
    </w:p>
    <w:p w14:paraId="67499C3E" w14:textId="77777777" w:rsidR="00CD6503" w:rsidRPr="009301CD" w:rsidRDefault="00CD6503" w:rsidP="00CD6503">
      <w:pPr>
        <w:pStyle w:val="2"/>
        <w:ind w:left="0" w:firstLine="0"/>
        <w:rPr>
          <w:bCs w:val="0"/>
          <w:color w:val="000000" w:themeColor="text1"/>
        </w:rPr>
      </w:pPr>
      <w:bookmarkStart w:id="68" w:name="_Toc232165625"/>
      <w:r w:rsidRPr="009301CD">
        <w:rPr>
          <w:bCs w:val="0"/>
          <w:color w:val="000000" w:themeColor="text1"/>
        </w:rPr>
        <w:t>1.2.13</w:t>
      </w:r>
      <w:proofErr w:type="gramStart"/>
      <w:r w:rsidRPr="009301CD">
        <w:rPr>
          <w:bCs w:val="0"/>
          <w:color w:val="000000" w:themeColor="text1"/>
        </w:rPr>
        <w:t xml:space="preserve"> И</w:t>
      </w:r>
      <w:proofErr w:type="gramEnd"/>
      <w:r w:rsidRPr="009301CD">
        <w:rPr>
          <w:bCs w:val="0"/>
          <w:color w:val="000000" w:themeColor="text1"/>
        </w:rPr>
        <w:t>ная информация, в том числе:</w:t>
      </w:r>
      <w:bookmarkEnd w:id="68"/>
    </w:p>
    <w:p w14:paraId="0DFBDB61" w14:textId="77777777" w:rsidR="00CD6503" w:rsidRPr="009301CD" w:rsidRDefault="00CD6503" w:rsidP="00CD6503">
      <w:pPr>
        <w:rPr>
          <w:rFonts w:cs="Times New Roman"/>
          <w:color w:val="000000" w:themeColor="text1"/>
          <w:lang w:eastAsia="ru-RU"/>
        </w:rPr>
      </w:pPr>
    </w:p>
    <w:p w14:paraId="121BDE73" w14:textId="77777777" w:rsidR="00CD6503" w:rsidRPr="009301CD" w:rsidRDefault="00CD6503" w:rsidP="00CD6503">
      <w:pPr>
        <w:rPr>
          <w:rFonts w:cs="Times New Roman"/>
          <w:i/>
          <w:color w:val="000000" w:themeColor="text1"/>
        </w:rPr>
      </w:pPr>
      <w:bookmarkStart w:id="69" w:name="_Hlk162968343"/>
      <w:r w:rsidRPr="009301CD">
        <w:rPr>
          <w:rFonts w:cs="Times New Roman"/>
          <w:i/>
          <w:color w:val="000000" w:themeColor="text1"/>
        </w:rPr>
        <w:t xml:space="preserve">а) характеристика водоподготовки и </w:t>
      </w:r>
      <w:proofErr w:type="spellStart"/>
      <w:r w:rsidRPr="009301CD">
        <w:rPr>
          <w:rFonts w:cs="Times New Roman"/>
          <w:i/>
          <w:color w:val="000000" w:themeColor="text1"/>
        </w:rPr>
        <w:t>подпиточных</w:t>
      </w:r>
      <w:proofErr w:type="spellEnd"/>
      <w:r w:rsidRPr="009301CD">
        <w:rPr>
          <w:rFonts w:cs="Times New Roman"/>
          <w:i/>
          <w:color w:val="000000" w:themeColor="text1"/>
        </w:rPr>
        <w:t xml:space="preserve"> устройств</w:t>
      </w:r>
    </w:p>
    <w:p w14:paraId="52319CD2" w14:textId="77777777" w:rsidR="00CD6503" w:rsidRPr="009301CD" w:rsidRDefault="00CD6503" w:rsidP="00CD6503">
      <w:pPr>
        <w:pStyle w:val="a0"/>
        <w:rPr>
          <w:rFonts w:cs="Times New Roman"/>
          <w:color w:val="000000" w:themeColor="text1"/>
          <w:lang w:eastAsia="ru-RU"/>
        </w:rPr>
      </w:pPr>
    </w:p>
    <w:p w14:paraId="545A0339"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Характеристики водоподготовительных установок описаны в части 7 текущей главы.</w:t>
      </w:r>
    </w:p>
    <w:bookmarkEnd w:id="69"/>
    <w:p w14:paraId="1C3A80DE" w14:textId="77777777" w:rsidR="00CD6503" w:rsidRPr="009301CD" w:rsidRDefault="00CD6503" w:rsidP="00CD6503">
      <w:pPr>
        <w:pStyle w:val="a0"/>
        <w:rPr>
          <w:rFonts w:cs="Times New Roman"/>
          <w:color w:val="000000" w:themeColor="text1"/>
          <w:lang w:eastAsia="ru-RU"/>
        </w:rPr>
      </w:pPr>
    </w:p>
    <w:p w14:paraId="0B6E925A" w14:textId="77777777" w:rsidR="00CD6503" w:rsidRPr="009301CD" w:rsidRDefault="00CD6503" w:rsidP="00CD6503">
      <w:pPr>
        <w:rPr>
          <w:rFonts w:cs="Times New Roman"/>
          <w:i/>
          <w:color w:val="000000" w:themeColor="text1"/>
        </w:rPr>
      </w:pPr>
      <w:bookmarkStart w:id="70" w:name="_Hlk162968382"/>
      <w:r w:rsidRPr="009301CD">
        <w:rPr>
          <w:rFonts w:cs="Times New Roman"/>
          <w:i/>
          <w:color w:val="000000" w:themeColor="text1"/>
        </w:rPr>
        <w:lastRenderedPageBreak/>
        <w:t>б) проектный и установленный топливный режим котельной</w:t>
      </w:r>
    </w:p>
    <w:bookmarkEnd w:id="70"/>
    <w:p w14:paraId="2BF14809" w14:textId="77777777" w:rsidR="00CD6503" w:rsidRPr="009301CD" w:rsidRDefault="00CD6503" w:rsidP="00CD6503">
      <w:pPr>
        <w:pStyle w:val="a0"/>
        <w:rPr>
          <w:rFonts w:cs="Times New Roman"/>
          <w:color w:val="000000" w:themeColor="text1"/>
          <w:lang w:eastAsia="ru-RU"/>
        </w:rPr>
      </w:pPr>
    </w:p>
    <w:p w14:paraId="626543BB" w14:textId="77777777" w:rsidR="00CD6503" w:rsidRPr="009301CD" w:rsidRDefault="00CD6503" w:rsidP="00CD6503">
      <w:pPr>
        <w:pStyle w:val="a0"/>
        <w:ind w:firstLine="709"/>
        <w:rPr>
          <w:rFonts w:cs="Times New Roman"/>
          <w:color w:val="000000" w:themeColor="text1"/>
          <w:lang w:eastAsia="ru-RU"/>
        </w:rPr>
      </w:pPr>
      <w:r w:rsidRPr="009301CD">
        <w:rPr>
          <w:rFonts w:cs="Times New Roman"/>
          <w:color w:val="000000" w:themeColor="text1"/>
          <w:lang w:eastAsia="ru-RU"/>
        </w:rPr>
        <w:t>Топливные режимы котельных представлены ниже.</w:t>
      </w:r>
    </w:p>
    <w:p w14:paraId="61E43B31"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1.2.13.1 - Топливные режимы котельных</w:t>
      </w:r>
    </w:p>
    <w:tbl>
      <w:tblPr>
        <w:tblStyle w:val="a8"/>
        <w:tblW w:w="5000" w:type="pct"/>
        <w:jc w:val="center"/>
        <w:tblLook w:val="04A0" w:firstRow="1" w:lastRow="0" w:firstColumn="1" w:lastColumn="0" w:noHBand="0" w:noVBand="1"/>
      </w:tblPr>
      <w:tblGrid>
        <w:gridCol w:w="580"/>
        <w:gridCol w:w="2531"/>
        <w:gridCol w:w="2143"/>
        <w:gridCol w:w="2380"/>
        <w:gridCol w:w="1941"/>
      </w:tblGrid>
      <w:tr w:rsidR="009301CD" w:rsidRPr="009301CD" w14:paraId="42438AB2" w14:textId="77777777">
        <w:trPr>
          <w:jc w:val="center"/>
        </w:trPr>
        <w:tc>
          <w:tcPr>
            <w:tcW w:w="0" w:type="dxa"/>
            <w:shd w:val="clear" w:color="auto" w:fill="F2F2F2"/>
            <w:tcMar>
              <w:top w:w="120" w:type="dxa"/>
              <w:left w:w="20" w:type="dxa"/>
              <w:bottom w:w="120" w:type="dxa"/>
              <w:right w:w="20" w:type="dxa"/>
            </w:tcMar>
            <w:vAlign w:val="center"/>
          </w:tcPr>
          <w:p w14:paraId="0BBFB3F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546823E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Наименование котельной</w:t>
            </w:r>
          </w:p>
        </w:tc>
        <w:tc>
          <w:tcPr>
            <w:tcW w:w="0" w:type="dxa"/>
            <w:shd w:val="clear" w:color="auto" w:fill="F2F2F2"/>
            <w:tcMar>
              <w:top w:w="120" w:type="dxa"/>
              <w:left w:w="200" w:type="dxa"/>
              <w:bottom w:w="120" w:type="dxa"/>
              <w:right w:w="200" w:type="dxa"/>
            </w:tcMar>
            <w:vAlign w:val="center"/>
          </w:tcPr>
          <w:p w14:paraId="3A35796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Вид топлива</w:t>
            </w:r>
          </w:p>
        </w:tc>
        <w:tc>
          <w:tcPr>
            <w:tcW w:w="0" w:type="dxa"/>
            <w:shd w:val="clear" w:color="auto" w:fill="F2F2F2"/>
            <w:tcMar>
              <w:top w:w="120" w:type="dxa"/>
              <w:left w:w="200" w:type="dxa"/>
              <w:bottom w:w="120" w:type="dxa"/>
              <w:right w:w="200" w:type="dxa"/>
            </w:tcMar>
            <w:vAlign w:val="center"/>
          </w:tcPr>
          <w:p w14:paraId="3080531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Средняя теплотворная способность топлива за 2025 год, </w:t>
            </w: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/кг</w:t>
            </w:r>
          </w:p>
        </w:tc>
        <w:tc>
          <w:tcPr>
            <w:tcW w:w="0" w:type="dxa"/>
            <w:shd w:val="clear" w:color="auto" w:fill="F2F2F2"/>
            <w:tcMar>
              <w:top w:w="120" w:type="dxa"/>
              <w:left w:w="200" w:type="dxa"/>
              <w:bottom w:w="120" w:type="dxa"/>
              <w:right w:w="200" w:type="dxa"/>
            </w:tcMar>
            <w:vAlign w:val="center"/>
          </w:tcPr>
          <w:p w14:paraId="46017DC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Расход условного топлива, </w:t>
            </w:r>
            <w:proofErr w:type="spellStart"/>
            <w:r w:rsidRPr="009301CD">
              <w:rPr>
                <w:rFonts w:eastAsia="Times New Roman" w:cs="Times New Roman"/>
                <w:color w:val="000000" w:themeColor="text1"/>
                <w:sz w:val="22"/>
              </w:rPr>
              <w:t>т.у.т</w:t>
            </w:r>
            <w:proofErr w:type="spellEnd"/>
            <w:r w:rsidRPr="009301CD">
              <w:rPr>
                <w:rFonts w:eastAsia="Times New Roman" w:cs="Times New Roman"/>
                <w:color w:val="000000" w:themeColor="text1"/>
                <w:sz w:val="22"/>
              </w:rPr>
              <w:t>. за 2025 год</w:t>
            </w:r>
          </w:p>
        </w:tc>
      </w:tr>
      <w:tr w:rsidR="009301CD" w:rsidRPr="009301CD" w14:paraId="2F073D05" w14:textId="77777777">
        <w:trPr>
          <w:jc w:val="center"/>
        </w:trPr>
        <w:tc>
          <w:tcPr>
            <w:tcW w:w="0" w:type="dxa"/>
            <w:gridSpan w:val="5"/>
            <w:shd w:val="clear" w:color="auto" w:fill="D9E2F3"/>
            <w:tcMar>
              <w:top w:w="40" w:type="dxa"/>
              <w:left w:w="160" w:type="dxa"/>
              <w:bottom w:w="40" w:type="dxa"/>
              <w:right w:w="20" w:type="dxa"/>
            </w:tcMar>
            <w:vAlign w:val="center"/>
          </w:tcPr>
          <w:p w14:paraId="342CA01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7C3E2799" w14:textId="77777777">
        <w:trPr>
          <w:jc w:val="center"/>
        </w:trPr>
        <w:tc>
          <w:tcPr>
            <w:tcW w:w="0" w:type="dxa"/>
            <w:shd w:val="clear" w:color="auto" w:fill="FFFFFF"/>
            <w:tcMar>
              <w:top w:w="40" w:type="dxa"/>
              <w:left w:w="20" w:type="dxa"/>
              <w:bottom w:w="40" w:type="dxa"/>
              <w:right w:w="20" w:type="dxa"/>
            </w:tcMar>
            <w:vAlign w:val="center"/>
          </w:tcPr>
          <w:p w14:paraId="43BCC36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BA1376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32D78DB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12636AE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c>
          <w:tcPr>
            <w:tcW w:w="0" w:type="dxa"/>
            <w:shd w:val="clear" w:color="auto" w:fill="FFFFFF"/>
            <w:tcMar>
              <w:top w:w="40" w:type="dxa"/>
              <w:left w:w="200" w:type="dxa"/>
              <w:bottom w:w="40" w:type="dxa"/>
              <w:right w:w="200" w:type="dxa"/>
            </w:tcMar>
            <w:vAlign w:val="center"/>
          </w:tcPr>
          <w:p w14:paraId="0B093B8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957,1200</w:t>
            </w:r>
          </w:p>
        </w:tc>
      </w:tr>
      <w:tr w:rsidR="009301CD" w:rsidRPr="009301CD" w14:paraId="736FC273" w14:textId="77777777">
        <w:trPr>
          <w:jc w:val="center"/>
        </w:trPr>
        <w:tc>
          <w:tcPr>
            <w:tcW w:w="0" w:type="dxa"/>
            <w:shd w:val="clear" w:color="auto" w:fill="FFFFFF"/>
            <w:tcMar>
              <w:top w:w="40" w:type="dxa"/>
              <w:left w:w="20" w:type="dxa"/>
              <w:bottom w:w="40" w:type="dxa"/>
              <w:right w:w="20" w:type="dxa"/>
            </w:tcMar>
            <w:vAlign w:val="center"/>
          </w:tcPr>
          <w:p w14:paraId="77820C3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531ABE7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440ACA0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6CF4673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c>
          <w:tcPr>
            <w:tcW w:w="0" w:type="dxa"/>
            <w:shd w:val="clear" w:color="auto" w:fill="FFFFFF"/>
            <w:tcMar>
              <w:top w:w="40" w:type="dxa"/>
              <w:left w:w="200" w:type="dxa"/>
              <w:bottom w:w="40" w:type="dxa"/>
              <w:right w:w="200" w:type="dxa"/>
            </w:tcMar>
            <w:vAlign w:val="center"/>
          </w:tcPr>
          <w:p w14:paraId="7728CDE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233,3200</w:t>
            </w:r>
          </w:p>
        </w:tc>
      </w:tr>
      <w:tr w:rsidR="009301CD" w:rsidRPr="009301CD" w14:paraId="41186604" w14:textId="77777777">
        <w:trPr>
          <w:jc w:val="center"/>
        </w:trPr>
        <w:tc>
          <w:tcPr>
            <w:tcW w:w="0" w:type="dxa"/>
            <w:shd w:val="clear" w:color="auto" w:fill="FFFFFF"/>
            <w:tcMar>
              <w:top w:w="40" w:type="dxa"/>
              <w:left w:w="20" w:type="dxa"/>
              <w:bottom w:w="40" w:type="dxa"/>
              <w:right w:w="20" w:type="dxa"/>
            </w:tcMar>
            <w:vAlign w:val="center"/>
          </w:tcPr>
          <w:p w14:paraId="2183A42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523D0EB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0B6A2BD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0320BB2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c>
          <w:tcPr>
            <w:tcW w:w="0" w:type="dxa"/>
            <w:shd w:val="clear" w:color="auto" w:fill="FFFFFF"/>
            <w:tcMar>
              <w:top w:w="40" w:type="dxa"/>
              <w:left w:w="200" w:type="dxa"/>
              <w:bottom w:w="40" w:type="dxa"/>
              <w:right w:w="200" w:type="dxa"/>
            </w:tcMar>
            <w:vAlign w:val="center"/>
          </w:tcPr>
          <w:p w14:paraId="19B7F40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294,0900</w:t>
            </w:r>
          </w:p>
        </w:tc>
      </w:tr>
      <w:tr w:rsidR="009301CD" w:rsidRPr="009301CD" w14:paraId="11048D68" w14:textId="77777777">
        <w:trPr>
          <w:jc w:val="center"/>
        </w:trPr>
        <w:tc>
          <w:tcPr>
            <w:tcW w:w="0" w:type="dxa"/>
            <w:shd w:val="clear" w:color="auto" w:fill="FFFFFF"/>
            <w:tcMar>
              <w:top w:w="40" w:type="dxa"/>
              <w:left w:w="20" w:type="dxa"/>
              <w:bottom w:w="40" w:type="dxa"/>
              <w:right w:w="20" w:type="dxa"/>
            </w:tcMar>
            <w:vAlign w:val="center"/>
          </w:tcPr>
          <w:p w14:paraId="600E72E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55B04C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2FD204C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270D332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c>
          <w:tcPr>
            <w:tcW w:w="0" w:type="dxa"/>
            <w:shd w:val="clear" w:color="auto" w:fill="FFFFFF"/>
            <w:tcMar>
              <w:top w:w="40" w:type="dxa"/>
              <w:left w:w="200" w:type="dxa"/>
              <w:bottom w:w="40" w:type="dxa"/>
              <w:right w:w="200" w:type="dxa"/>
            </w:tcMar>
            <w:vAlign w:val="center"/>
          </w:tcPr>
          <w:p w14:paraId="406F831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1465,9500</w:t>
            </w:r>
          </w:p>
        </w:tc>
      </w:tr>
      <w:tr w:rsidR="009301CD" w:rsidRPr="009301CD" w14:paraId="2F106747" w14:textId="77777777">
        <w:trPr>
          <w:jc w:val="center"/>
        </w:trPr>
        <w:tc>
          <w:tcPr>
            <w:tcW w:w="0" w:type="dxa"/>
            <w:shd w:val="clear" w:color="auto" w:fill="FFFFFF"/>
            <w:tcMar>
              <w:top w:w="40" w:type="dxa"/>
              <w:left w:w="20" w:type="dxa"/>
              <w:bottom w:w="40" w:type="dxa"/>
              <w:right w:w="20" w:type="dxa"/>
            </w:tcMar>
            <w:vAlign w:val="center"/>
          </w:tcPr>
          <w:p w14:paraId="76B17AE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11C53C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56A8036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0" w:type="dxa"/>
            <w:shd w:val="clear" w:color="auto" w:fill="FFFFFF"/>
            <w:tcMar>
              <w:top w:w="40" w:type="dxa"/>
              <w:left w:w="200" w:type="dxa"/>
              <w:bottom w:w="40" w:type="dxa"/>
              <w:right w:w="200" w:type="dxa"/>
            </w:tcMar>
            <w:vAlign w:val="center"/>
          </w:tcPr>
          <w:p w14:paraId="0697A30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c>
          <w:tcPr>
            <w:tcW w:w="0" w:type="dxa"/>
            <w:shd w:val="clear" w:color="auto" w:fill="FFFFFF"/>
            <w:tcMar>
              <w:top w:w="40" w:type="dxa"/>
              <w:left w:w="200" w:type="dxa"/>
              <w:bottom w:w="40" w:type="dxa"/>
              <w:right w:w="200" w:type="dxa"/>
            </w:tcMar>
            <w:vAlign w:val="center"/>
          </w:tcPr>
          <w:p w14:paraId="0255C26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485,9600</w:t>
            </w:r>
          </w:p>
        </w:tc>
      </w:tr>
      <w:tr w:rsidR="009301CD" w:rsidRPr="009301CD" w14:paraId="7F9E1213" w14:textId="77777777">
        <w:trPr>
          <w:jc w:val="center"/>
        </w:trPr>
        <w:tc>
          <w:tcPr>
            <w:tcW w:w="0" w:type="dxa"/>
            <w:shd w:val="clear" w:color="auto" w:fill="FFFFFF"/>
            <w:tcMar>
              <w:top w:w="120" w:type="dxa"/>
              <w:left w:w="200" w:type="dxa"/>
              <w:bottom w:w="120" w:type="dxa"/>
              <w:right w:w="200" w:type="dxa"/>
            </w:tcMar>
            <w:vAlign w:val="center"/>
          </w:tcPr>
          <w:p w14:paraId="2356D18F" w14:textId="77777777" w:rsidR="00191A31" w:rsidRPr="009301CD" w:rsidRDefault="00191A31">
            <w:pPr>
              <w:jc w:val="center"/>
              <w:rPr>
                <w:rFonts w:cs="Times New Roman"/>
                <w:i/>
                <w:color w:val="000000" w:themeColor="text1"/>
                <w:sz w:val="22"/>
              </w:rPr>
            </w:pPr>
          </w:p>
        </w:tc>
        <w:tc>
          <w:tcPr>
            <w:tcW w:w="0" w:type="dxa"/>
            <w:shd w:val="clear" w:color="auto" w:fill="FFFFFF"/>
            <w:tcMar>
              <w:top w:w="120" w:type="dxa"/>
              <w:left w:w="200" w:type="dxa"/>
              <w:bottom w:w="120" w:type="dxa"/>
              <w:right w:w="200" w:type="dxa"/>
            </w:tcMar>
            <w:vAlign w:val="center"/>
          </w:tcPr>
          <w:p w14:paraId="54B21F5C" w14:textId="77777777" w:rsidR="00191A31" w:rsidRPr="009301CD" w:rsidRDefault="00CD6503">
            <w:pPr>
              <w:jc w:val="center"/>
              <w:rPr>
                <w:rFonts w:cs="Times New Roman"/>
                <w:color w:val="000000" w:themeColor="text1"/>
              </w:rPr>
            </w:pPr>
            <w:r w:rsidRPr="009301CD">
              <w:rPr>
                <w:rFonts w:eastAsia="Times New Roman" w:cs="Times New Roman"/>
                <w:i/>
                <w:color w:val="000000" w:themeColor="text1"/>
                <w:sz w:val="22"/>
              </w:rPr>
              <w:t>Всего Природный газ</w:t>
            </w:r>
          </w:p>
        </w:tc>
        <w:tc>
          <w:tcPr>
            <w:tcW w:w="0" w:type="dxa"/>
            <w:shd w:val="clear" w:color="auto" w:fill="FFFFFF"/>
            <w:tcMar>
              <w:top w:w="120" w:type="dxa"/>
              <w:left w:w="200" w:type="dxa"/>
              <w:bottom w:w="120" w:type="dxa"/>
              <w:right w:w="200" w:type="dxa"/>
            </w:tcMar>
            <w:vAlign w:val="center"/>
          </w:tcPr>
          <w:p w14:paraId="5069E00B" w14:textId="77777777" w:rsidR="00191A31" w:rsidRPr="009301CD" w:rsidRDefault="00191A31">
            <w:pPr>
              <w:jc w:val="center"/>
              <w:rPr>
                <w:rFonts w:cs="Times New Roman"/>
                <w:i/>
                <w:color w:val="000000" w:themeColor="text1"/>
                <w:sz w:val="22"/>
              </w:rPr>
            </w:pPr>
          </w:p>
        </w:tc>
        <w:tc>
          <w:tcPr>
            <w:tcW w:w="0" w:type="dxa"/>
            <w:shd w:val="clear" w:color="auto" w:fill="FFFFFF"/>
            <w:tcMar>
              <w:top w:w="120" w:type="dxa"/>
              <w:left w:w="200" w:type="dxa"/>
              <w:bottom w:w="120" w:type="dxa"/>
              <w:right w:w="200" w:type="dxa"/>
            </w:tcMar>
            <w:vAlign w:val="center"/>
          </w:tcPr>
          <w:p w14:paraId="08C4D4C0" w14:textId="77777777" w:rsidR="00191A31" w:rsidRPr="009301CD" w:rsidRDefault="00191A31">
            <w:pPr>
              <w:jc w:val="center"/>
              <w:rPr>
                <w:rFonts w:cs="Times New Roman"/>
                <w:i/>
                <w:color w:val="000000" w:themeColor="text1"/>
                <w:sz w:val="22"/>
              </w:rPr>
            </w:pPr>
          </w:p>
        </w:tc>
        <w:tc>
          <w:tcPr>
            <w:tcW w:w="0" w:type="dxa"/>
            <w:shd w:val="clear" w:color="auto" w:fill="FFFFFF"/>
            <w:tcMar>
              <w:top w:w="120" w:type="dxa"/>
              <w:left w:w="200" w:type="dxa"/>
              <w:bottom w:w="120" w:type="dxa"/>
              <w:right w:w="200" w:type="dxa"/>
            </w:tcMar>
            <w:vAlign w:val="center"/>
          </w:tcPr>
          <w:p w14:paraId="0222798F" w14:textId="77777777" w:rsidR="00191A31" w:rsidRPr="009301CD" w:rsidRDefault="00CD6503">
            <w:pPr>
              <w:jc w:val="center"/>
              <w:rPr>
                <w:rFonts w:cs="Times New Roman"/>
                <w:color w:val="000000" w:themeColor="text1"/>
              </w:rPr>
            </w:pPr>
            <w:r w:rsidRPr="009301CD">
              <w:rPr>
                <w:rFonts w:eastAsia="Times New Roman" w:cs="Times New Roman"/>
                <w:i/>
                <w:color w:val="000000" w:themeColor="text1"/>
                <w:sz w:val="22"/>
              </w:rPr>
              <w:t>3436,4400</w:t>
            </w:r>
          </w:p>
        </w:tc>
      </w:tr>
      <w:tr w:rsidR="009301CD" w:rsidRPr="009301CD" w14:paraId="053083B0" w14:textId="77777777">
        <w:trPr>
          <w:jc w:val="center"/>
        </w:trPr>
        <w:tc>
          <w:tcPr>
            <w:tcW w:w="0" w:type="dxa"/>
            <w:gridSpan w:val="2"/>
            <w:shd w:val="clear" w:color="auto" w:fill="F2F2F2"/>
            <w:tcMar>
              <w:top w:w="40" w:type="dxa"/>
              <w:left w:w="200" w:type="dxa"/>
              <w:bottom w:w="40" w:type="dxa"/>
              <w:right w:w="200" w:type="dxa"/>
            </w:tcMar>
            <w:vAlign w:val="center"/>
          </w:tcPr>
          <w:p w14:paraId="6E286CC5"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ИТОГО по ЕТО</w:t>
            </w:r>
          </w:p>
        </w:tc>
        <w:tc>
          <w:tcPr>
            <w:tcW w:w="0" w:type="dxa"/>
            <w:shd w:val="clear" w:color="auto" w:fill="F2F2F2"/>
            <w:tcMar>
              <w:top w:w="40" w:type="dxa"/>
              <w:left w:w="200" w:type="dxa"/>
              <w:bottom w:w="40" w:type="dxa"/>
              <w:right w:w="200" w:type="dxa"/>
            </w:tcMar>
            <w:vAlign w:val="center"/>
          </w:tcPr>
          <w:p w14:paraId="1FE1BAE1" w14:textId="77777777" w:rsidR="00191A31" w:rsidRPr="009301CD" w:rsidRDefault="00191A31">
            <w:pPr>
              <w:jc w:val="center"/>
              <w:rPr>
                <w:rFonts w:cs="Times New Roman"/>
                <w:b/>
                <w:color w:val="000000" w:themeColor="text1"/>
                <w:sz w:val="22"/>
              </w:rPr>
            </w:pPr>
          </w:p>
        </w:tc>
        <w:tc>
          <w:tcPr>
            <w:tcW w:w="0" w:type="dxa"/>
            <w:shd w:val="clear" w:color="auto" w:fill="F2F2F2"/>
            <w:tcMar>
              <w:top w:w="40" w:type="dxa"/>
              <w:left w:w="200" w:type="dxa"/>
              <w:bottom w:w="40" w:type="dxa"/>
              <w:right w:w="200" w:type="dxa"/>
            </w:tcMar>
            <w:vAlign w:val="center"/>
          </w:tcPr>
          <w:p w14:paraId="31CB0036" w14:textId="77777777" w:rsidR="00191A31" w:rsidRPr="009301CD" w:rsidRDefault="00191A31">
            <w:pPr>
              <w:jc w:val="center"/>
              <w:rPr>
                <w:rFonts w:cs="Times New Roman"/>
                <w:b/>
                <w:color w:val="000000" w:themeColor="text1"/>
                <w:sz w:val="22"/>
              </w:rPr>
            </w:pPr>
          </w:p>
        </w:tc>
        <w:tc>
          <w:tcPr>
            <w:tcW w:w="0" w:type="dxa"/>
            <w:shd w:val="clear" w:color="auto" w:fill="F2F2F2"/>
            <w:tcMar>
              <w:top w:w="40" w:type="dxa"/>
              <w:left w:w="200" w:type="dxa"/>
              <w:bottom w:w="40" w:type="dxa"/>
              <w:right w:w="200" w:type="dxa"/>
            </w:tcMar>
            <w:vAlign w:val="center"/>
          </w:tcPr>
          <w:p w14:paraId="53D3F37A"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3436,4400</w:t>
            </w:r>
          </w:p>
        </w:tc>
      </w:tr>
    </w:tbl>
    <w:p w14:paraId="3138ADC9" w14:textId="77777777" w:rsidR="00CD6503" w:rsidRPr="009301CD" w:rsidRDefault="00CD6503" w:rsidP="00CD6503">
      <w:pPr>
        <w:pStyle w:val="a0"/>
        <w:jc w:val="both"/>
        <w:rPr>
          <w:rFonts w:cs="Times New Roman"/>
          <w:color w:val="000000" w:themeColor="text1"/>
          <w:lang w:eastAsia="ru-RU"/>
        </w:rPr>
      </w:pPr>
    </w:p>
    <w:p w14:paraId="666FD05C" w14:textId="77777777" w:rsidR="00CD6503" w:rsidRPr="009301CD" w:rsidRDefault="00CD6503" w:rsidP="00CD6503">
      <w:pPr>
        <w:rPr>
          <w:rFonts w:cs="Times New Roman"/>
          <w:i/>
          <w:color w:val="000000" w:themeColor="text1"/>
        </w:rPr>
      </w:pPr>
      <w:bookmarkStart w:id="71" w:name="_Hlk163041867"/>
      <w:r w:rsidRPr="009301CD">
        <w:rPr>
          <w:rFonts w:cs="Times New Roman"/>
          <w:i/>
          <w:color w:val="000000" w:themeColor="text1"/>
        </w:rPr>
        <w:t>в) сведения о резервном топливе котельной</w:t>
      </w:r>
    </w:p>
    <w:p w14:paraId="6A99392E" w14:textId="77777777" w:rsidR="00CD6503" w:rsidRPr="009301CD" w:rsidRDefault="00CD6503" w:rsidP="00CD6503">
      <w:pPr>
        <w:pStyle w:val="a0"/>
        <w:rPr>
          <w:rFonts w:cs="Times New Roman"/>
          <w:color w:val="000000" w:themeColor="text1"/>
          <w:lang w:eastAsia="ru-RU"/>
        </w:rPr>
      </w:pPr>
    </w:p>
    <w:p w14:paraId="133378CC" w14:textId="77777777" w:rsidR="00CD6503" w:rsidRPr="009301CD" w:rsidRDefault="00CD6503" w:rsidP="00CD6503">
      <w:pPr>
        <w:pStyle w:val="a0"/>
        <w:ind w:firstLine="709"/>
        <w:jc w:val="both"/>
        <w:rPr>
          <w:rFonts w:cs="Times New Roman"/>
          <w:color w:val="000000" w:themeColor="text1"/>
        </w:rPr>
      </w:pPr>
      <w:r w:rsidRPr="009301CD">
        <w:rPr>
          <w:rFonts w:cs="Times New Roman"/>
          <w:color w:val="000000" w:themeColor="text1"/>
        </w:rPr>
        <w:t>Сведения о резервном топливе котельных указаны в части 8 текущей Главы 1 Обосновывающих материалов.</w:t>
      </w:r>
    </w:p>
    <w:bookmarkEnd w:id="71"/>
    <w:p w14:paraId="38ADF0D8" w14:textId="77777777" w:rsidR="00CD6503" w:rsidRPr="009301CD" w:rsidRDefault="00CD6503" w:rsidP="00CD6503">
      <w:pPr>
        <w:pStyle w:val="a0"/>
        <w:ind w:firstLine="709"/>
        <w:jc w:val="both"/>
        <w:rPr>
          <w:rFonts w:cs="Times New Roman"/>
          <w:color w:val="000000" w:themeColor="text1"/>
          <w:lang w:eastAsia="ru-RU"/>
        </w:rPr>
      </w:pPr>
    </w:p>
    <w:p w14:paraId="03FD53EE" w14:textId="77777777" w:rsidR="00CD6503" w:rsidRPr="009301CD" w:rsidRDefault="00CD6503" w:rsidP="00CD6503">
      <w:pPr>
        <w:rPr>
          <w:rFonts w:cs="Times New Roman"/>
          <w:i/>
          <w:color w:val="000000" w:themeColor="text1"/>
        </w:rPr>
      </w:pPr>
      <w:bookmarkStart w:id="72" w:name="_Hlk163041955"/>
      <w:r w:rsidRPr="009301CD">
        <w:rPr>
          <w:rFonts w:cs="Times New Roman"/>
          <w:i/>
          <w:color w:val="000000" w:themeColor="text1"/>
        </w:rPr>
        <w:t>г) описание изменений в перечисленных характеристиках котельных в ретроспективном периоде</w:t>
      </w:r>
    </w:p>
    <w:bookmarkEnd w:id="72"/>
    <w:p w14:paraId="2889938D" w14:textId="77777777" w:rsidR="00CD6503" w:rsidRPr="009301CD" w:rsidRDefault="00CD6503" w:rsidP="00CD6503">
      <w:pPr>
        <w:pStyle w:val="a0"/>
        <w:rPr>
          <w:rFonts w:cs="Times New Roman"/>
          <w:color w:val="000000" w:themeColor="text1"/>
          <w:lang w:eastAsia="ru-RU"/>
        </w:rPr>
      </w:pPr>
    </w:p>
    <w:p w14:paraId="40EE43A4" w14:textId="77777777" w:rsidR="00CD6503" w:rsidRPr="009301CD" w:rsidRDefault="00CD6503" w:rsidP="00CD6503">
      <w:pPr>
        <w:pStyle w:val="a0"/>
        <w:ind w:firstLine="709"/>
        <w:rPr>
          <w:rFonts w:cs="Times New Roman"/>
          <w:color w:val="000000" w:themeColor="text1"/>
          <w:lang w:eastAsia="ru-RU"/>
        </w:rPr>
      </w:pPr>
      <w:r w:rsidRPr="009301CD">
        <w:rPr>
          <w:rFonts w:cs="Times New Roman"/>
          <w:color w:val="000000" w:themeColor="text1"/>
          <w:lang w:eastAsia="ru-RU"/>
        </w:rPr>
        <w:t>Описание изменений представлено в п. 1.2.14.</w:t>
      </w:r>
    </w:p>
    <w:p w14:paraId="0FA5C5FE" w14:textId="77777777" w:rsidR="00CD6503" w:rsidRPr="009301CD" w:rsidRDefault="00CD6503" w:rsidP="00CD6503">
      <w:pPr>
        <w:pStyle w:val="a0"/>
        <w:rPr>
          <w:rFonts w:cs="Times New Roman"/>
          <w:color w:val="000000" w:themeColor="text1"/>
          <w:lang w:eastAsia="ru-RU"/>
        </w:rPr>
      </w:pPr>
    </w:p>
    <w:p w14:paraId="65A96BD3" w14:textId="77777777" w:rsidR="00CD6503" w:rsidRPr="009301CD" w:rsidRDefault="00CD6503" w:rsidP="00CD6503">
      <w:pPr>
        <w:pStyle w:val="a0"/>
        <w:jc w:val="both"/>
        <w:rPr>
          <w:rFonts w:cs="Times New Roman"/>
          <w:i/>
          <w:color w:val="000000" w:themeColor="text1"/>
          <w:lang w:eastAsia="ru-RU"/>
        </w:rPr>
      </w:pPr>
      <w:r w:rsidRPr="009301CD">
        <w:rPr>
          <w:rFonts w:cs="Times New Roman"/>
          <w:i/>
          <w:color w:val="000000" w:themeColor="text1"/>
          <w:lang w:eastAsia="ru-RU"/>
        </w:rPr>
        <w:t>д) описание эксплуатационных показателей функционирования источника.</w:t>
      </w:r>
    </w:p>
    <w:p w14:paraId="2F9A7397" w14:textId="77777777" w:rsidR="00191A31" w:rsidRPr="009301CD" w:rsidRDefault="00191A31">
      <w:pPr>
        <w:rPr>
          <w:rFonts w:cs="Times New Roman"/>
          <w:color w:val="000000" w:themeColor="text1"/>
        </w:rPr>
      </w:pPr>
    </w:p>
    <w:p w14:paraId="53513DF2" w14:textId="77777777" w:rsidR="00CD6503" w:rsidRPr="009301CD" w:rsidRDefault="00CD6503" w:rsidP="00CD6503">
      <w:pPr>
        <w:pStyle w:val="a0"/>
        <w:ind w:firstLine="709"/>
        <w:jc w:val="both"/>
        <w:rPr>
          <w:rFonts w:cs="Times New Roman"/>
          <w:color w:val="000000" w:themeColor="text1"/>
          <w:lang w:eastAsia="ru-RU"/>
        </w:rPr>
      </w:pPr>
      <w:r w:rsidRPr="009301CD">
        <w:rPr>
          <w:rFonts w:cs="Times New Roman"/>
          <w:color w:val="000000" w:themeColor="text1"/>
          <w:lang w:eastAsia="ru-RU"/>
        </w:rPr>
        <w:t>Описание эксплуатационных показателей по каждой котельной представлены в приложении, а в таблице ниже представлены параметры по зоне действия ЕТО.</w:t>
      </w:r>
    </w:p>
    <w:p w14:paraId="6EC261CD"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1.2.13.2 - Эксплуатационные показатели котельных в зоне деятельности ЕТО</w:t>
      </w:r>
    </w:p>
    <w:tbl>
      <w:tblPr>
        <w:tblStyle w:val="a8"/>
        <w:tblW w:w="4928" w:type="pct"/>
        <w:jc w:val="center"/>
        <w:tblLook w:val="04A0" w:firstRow="1" w:lastRow="0" w:firstColumn="1" w:lastColumn="0" w:noHBand="0" w:noVBand="1"/>
      </w:tblPr>
      <w:tblGrid>
        <w:gridCol w:w="7268"/>
        <w:gridCol w:w="1052"/>
        <w:gridCol w:w="1279"/>
        <w:gridCol w:w="16"/>
      </w:tblGrid>
      <w:tr w:rsidR="009301CD" w:rsidRPr="009301CD" w14:paraId="4F1DD75D" w14:textId="77777777" w:rsidTr="00CD6503">
        <w:trPr>
          <w:gridAfter w:val="1"/>
          <w:wAfter w:w="15" w:type="dxa"/>
          <w:tblHeader/>
          <w:jc w:val="center"/>
        </w:trPr>
        <w:tc>
          <w:tcPr>
            <w:tcW w:w="6962" w:type="dxa"/>
            <w:shd w:val="clear" w:color="auto" w:fill="F2F2F2"/>
            <w:tcMar>
              <w:top w:w="120" w:type="dxa"/>
              <w:left w:w="200" w:type="dxa"/>
              <w:bottom w:w="120" w:type="dxa"/>
              <w:right w:w="200" w:type="dxa"/>
            </w:tcMar>
            <w:vAlign w:val="center"/>
          </w:tcPr>
          <w:p w14:paraId="322EDD1A"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Наименование показателя</w:t>
            </w:r>
          </w:p>
        </w:tc>
        <w:tc>
          <w:tcPr>
            <w:tcW w:w="1008" w:type="dxa"/>
            <w:shd w:val="clear" w:color="auto" w:fill="F2F2F2"/>
            <w:tcMar>
              <w:top w:w="120" w:type="dxa"/>
              <w:left w:w="20" w:type="dxa"/>
              <w:bottom w:w="120" w:type="dxa"/>
              <w:right w:w="20" w:type="dxa"/>
            </w:tcMar>
            <w:vAlign w:val="center"/>
          </w:tcPr>
          <w:p w14:paraId="4AE4EA03"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Ед. изм.</w:t>
            </w:r>
          </w:p>
        </w:tc>
        <w:tc>
          <w:tcPr>
            <w:tcW w:w="1225" w:type="dxa"/>
            <w:shd w:val="clear" w:color="auto" w:fill="F2F2F2"/>
            <w:tcMar>
              <w:top w:w="120" w:type="dxa"/>
              <w:left w:w="200" w:type="dxa"/>
              <w:bottom w:w="120" w:type="dxa"/>
              <w:right w:w="200" w:type="dxa"/>
            </w:tcMar>
            <w:vAlign w:val="center"/>
          </w:tcPr>
          <w:p w14:paraId="4AF25E70"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2025</w:t>
            </w:r>
          </w:p>
        </w:tc>
      </w:tr>
      <w:tr w:rsidR="009301CD" w:rsidRPr="009301CD" w14:paraId="7B719038" w14:textId="77777777" w:rsidTr="00CD6503">
        <w:trPr>
          <w:jc w:val="center"/>
        </w:trPr>
        <w:tc>
          <w:tcPr>
            <w:tcW w:w="9210" w:type="dxa"/>
            <w:gridSpan w:val="4"/>
            <w:shd w:val="clear" w:color="auto" w:fill="D9E2F3"/>
            <w:tcMar>
              <w:top w:w="40" w:type="dxa"/>
              <w:left w:w="160" w:type="dxa"/>
              <w:bottom w:w="40" w:type="dxa"/>
              <w:right w:w="200" w:type="dxa"/>
            </w:tcMar>
            <w:vAlign w:val="center"/>
          </w:tcPr>
          <w:p w14:paraId="46DBDB1C"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6965BFCA"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4EB6A662"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 xml:space="preserve">Средневзвешенный срок службы </w:t>
            </w:r>
            <w:proofErr w:type="spellStart"/>
            <w:r w:rsidRPr="009301CD">
              <w:rPr>
                <w:rFonts w:eastAsia="Times New Roman" w:cs="Times New Roman"/>
                <w:color w:val="000000" w:themeColor="text1"/>
                <w:sz w:val="22"/>
              </w:rPr>
              <w:t>котлоагрегатов</w:t>
            </w:r>
            <w:proofErr w:type="spellEnd"/>
            <w:r w:rsidRPr="009301CD">
              <w:rPr>
                <w:rFonts w:eastAsia="Times New Roman" w:cs="Times New Roman"/>
                <w:color w:val="000000" w:themeColor="text1"/>
                <w:sz w:val="22"/>
              </w:rPr>
              <w:t xml:space="preserve"> котельных</w:t>
            </w:r>
          </w:p>
        </w:tc>
        <w:tc>
          <w:tcPr>
            <w:tcW w:w="1008" w:type="dxa"/>
            <w:shd w:val="clear" w:color="auto" w:fill="FFFFFF"/>
            <w:tcMar>
              <w:top w:w="40" w:type="dxa"/>
              <w:left w:w="20" w:type="dxa"/>
              <w:bottom w:w="40" w:type="dxa"/>
              <w:right w:w="20" w:type="dxa"/>
            </w:tcMar>
            <w:vAlign w:val="center"/>
          </w:tcPr>
          <w:p w14:paraId="5019E91F"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лет</w:t>
            </w:r>
          </w:p>
        </w:tc>
        <w:tc>
          <w:tcPr>
            <w:tcW w:w="1225" w:type="dxa"/>
            <w:shd w:val="clear" w:color="auto" w:fill="FFFFFF"/>
            <w:tcMar>
              <w:top w:w="40" w:type="dxa"/>
              <w:left w:w="200" w:type="dxa"/>
              <w:bottom w:w="40" w:type="dxa"/>
              <w:right w:w="200" w:type="dxa"/>
            </w:tcMar>
            <w:vAlign w:val="center"/>
          </w:tcPr>
          <w:p w14:paraId="0D113D35"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29,5000</w:t>
            </w:r>
          </w:p>
        </w:tc>
      </w:tr>
      <w:tr w:rsidR="009301CD" w:rsidRPr="009301CD" w14:paraId="6E3DE69A"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7F7BA8A8"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Удельный расход условного топлива на выработку тепловой энергии</w:t>
            </w:r>
          </w:p>
        </w:tc>
        <w:tc>
          <w:tcPr>
            <w:tcW w:w="1008" w:type="dxa"/>
            <w:shd w:val="clear" w:color="auto" w:fill="FFFFFF"/>
            <w:tcMar>
              <w:top w:w="40" w:type="dxa"/>
              <w:left w:w="20" w:type="dxa"/>
              <w:bottom w:w="40" w:type="dxa"/>
              <w:right w:w="20" w:type="dxa"/>
            </w:tcMar>
            <w:vAlign w:val="center"/>
          </w:tcPr>
          <w:p w14:paraId="46023409" w14:textId="77777777" w:rsidR="00CD6503" w:rsidRPr="009301CD" w:rsidRDefault="00CD6503">
            <w:pPr>
              <w:jc w:val="center"/>
              <w:rPr>
                <w:rFonts w:cs="Times New Roman"/>
                <w:color w:val="000000" w:themeColor="text1"/>
              </w:rPr>
            </w:pPr>
            <w:proofErr w:type="gramStart"/>
            <w:r w:rsidRPr="009301CD">
              <w:rPr>
                <w:rFonts w:eastAsia="Times New Roman" w:cs="Times New Roman"/>
                <w:color w:val="000000" w:themeColor="text1"/>
                <w:sz w:val="22"/>
              </w:rPr>
              <w:t>кг</w:t>
            </w:r>
            <w:proofErr w:type="gramEnd"/>
            <w:r w:rsidRPr="009301CD">
              <w:rPr>
                <w:rFonts w:eastAsia="Times New Roman" w:cs="Times New Roman"/>
                <w:color w:val="000000" w:themeColor="text1"/>
                <w:sz w:val="22"/>
              </w:rPr>
              <w:t>/Гкал</w:t>
            </w:r>
          </w:p>
        </w:tc>
        <w:tc>
          <w:tcPr>
            <w:tcW w:w="1225" w:type="dxa"/>
            <w:shd w:val="clear" w:color="auto" w:fill="FFFFFF"/>
            <w:tcMar>
              <w:top w:w="40" w:type="dxa"/>
              <w:left w:w="200" w:type="dxa"/>
              <w:bottom w:w="40" w:type="dxa"/>
              <w:right w:w="200" w:type="dxa"/>
            </w:tcMar>
            <w:vAlign w:val="center"/>
          </w:tcPr>
          <w:p w14:paraId="5D93129D"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171,1080</w:t>
            </w:r>
          </w:p>
        </w:tc>
      </w:tr>
      <w:tr w:rsidR="009301CD" w:rsidRPr="009301CD" w14:paraId="4AD7A56E"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57C48C6B"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Собственные нужды</w:t>
            </w:r>
          </w:p>
        </w:tc>
        <w:tc>
          <w:tcPr>
            <w:tcW w:w="1008" w:type="dxa"/>
            <w:shd w:val="clear" w:color="auto" w:fill="FFFFFF"/>
            <w:tcMar>
              <w:top w:w="40" w:type="dxa"/>
              <w:left w:w="20" w:type="dxa"/>
              <w:bottom w:w="40" w:type="dxa"/>
              <w:right w:w="20" w:type="dxa"/>
            </w:tcMar>
            <w:vAlign w:val="center"/>
          </w:tcPr>
          <w:p w14:paraId="2A4BC30F"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1225" w:type="dxa"/>
            <w:shd w:val="clear" w:color="auto" w:fill="FFFFFF"/>
            <w:tcMar>
              <w:top w:w="40" w:type="dxa"/>
              <w:left w:w="200" w:type="dxa"/>
              <w:bottom w:w="40" w:type="dxa"/>
              <w:right w:w="200" w:type="dxa"/>
            </w:tcMar>
            <w:vAlign w:val="center"/>
          </w:tcPr>
          <w:p w14:paraId="3786D64A"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6,0880</w:t>
            </w:r>
          </w:p>
        </w:tc>
      </w:tr>
      <w:tr w:rsidR="009301CD" w:rsidRPr="009301CD" w14:paraId="576E10FA"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4DF250EA"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Удельный расход условного топлива на отпуск тепловой энергии</w:t>
            </w:r>
          </w:p>
        </w:tc>
        <w:tc>
          <w:tcPr>
            <w:tcW w:w="1008" w:type="dxa"/>
            <w:shd w:val="clear" w:color="auto" w:fill="FFFFFF"/>
            <w:tcMar>
              <w:top w:w="40" w:type="dxa"/>
              <w:left w:w="20" w:type="dxa"/>
              <w:bottom w:w="40" w:type="dxa"/>
              <w:right w:w="20" w:type="dxa"/>
            </w:tcMar>
            <w:vAlign w:val="center"/>
          </w:tcPr>
          <w:p w14:paraId="641706AF" w14:textId="77777777" w:rsidR="00CD6503" w:rsidRPr="009301CD" w:rsidRDefault="00CD6503">
            <w:pPr>
              <w:jc w:val="center"/>
              <w:rPr>
                <w:rFonts w:cs="Times New Roman"/>
                <w:color w:val="000000" w:themeColor="text1"/>
              </w:rPr>
            </w:pPr>
            <w:proofErr w:type="gramStart"/>
            <w:r w:rsidRPr="009301CD">
              <w:rPr>
                <w:rFonts w:eastAsia="Times New Roman" w:cs="Times New Roman"/>
                <w:color w:val="000000" w:themeColor="text1"/>
                <w:sz w:val="22"/>
              </w:rPr>
              <w:t>кг</w:t>
            </w:r>
            <w:proofErr w:type="gramEnd"/>
            <w:r w:rsidRPr="009301CD">
              <w:rPr>
                <w:rFonts w:eastAsia="Times New Roman" w:cs="Times New Roman"/>
                <w:color w:val="000000" w:themeColor="text1"/>
                <w:sz w:val="22"/>
              </w:rPr>
              <w:t>/Гкал</w:t>
            </w:r>
          </w:p>
        </w:tc>
        <w:tc>
          <w:tcPr>
            <w:tcW w:w="1225" w:type="dxa"/>
            <w:shd w:val="clear" w:color="auto" w:fill="FFFFFF"/>
            <w:tcMar>
              <w:top w:w="40" w:type="dxa"/>
              <w:left w:w="200" w:type="dxa"/>
              <w:bottom w:w="40" w:type="dxa"/>
              <w:right w:w="200" w:type="dxa"/>
            </w:tcMar>
            <w:vAlign w:val="center"/>
          </w:tcPr>
          <w:p w14:paraId="62685412"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180,8279</w:t>
            </w:r>
          </w:p>
        </w:tc>
      </w:tr>
      <w:tr w:rsidR="009301CD" w:rsidRPr="009301CD" w14:paraId="536D6FD7"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348E29E0"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Коэффициент использования установленной тепловой мощности</w:t>
            </w:r>
          </w:p>
        </w:tc>
        <w:tc>
          <w:tcPr>
            <w:tcW w:w="1008" w:type="dxa"/>
            <w:shd w:val="clear" w:color="auto" w:fill="FFFFFF"/>
            <w:tcMar>
              <w:top w:w="40" w:type="dxa"/>
              <w:left w:w="20" w:type="dxa"/>
              <w:bottom w:w="40" w:type="dxa"/>
              <w:right w:w="20" w:type="dxa"/>
            </w:tcMar>
            <w:vAlign w:val="center"/>
          </w:tcPr>
          <w:p w14:paraId="4CE95529"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1225" w:type="dxa"/>
            <w:shd w:val="clear" w:color="auto" w:fill="FFFFFF"/>
            <w:tcMar>
              <w:top w:w="40" w:type="dxa"/>
              <w:left w:w="200" w:type="dxa"/>
              <w:bottom w:w="40" w:type="dxa"/>
              <w:right w:w="200" w:type="dxa"/>
            </w:tcMar>
            <w:vAlign w:val="center"/>
          </w:tcPr>
          <w:p w14:paraId="2E74D71E"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39,5571</w:t>
            </w:r>
          </w:p>
        </w:tc>
      </w:tr>
      <w:tr w:rsidR="009301CD" w:rsidRPr="009301CD" w14:paraId="7BB517CF"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2868720F"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Доля котельных оборудованных приборами учета отпуска тепловой энергии в тепловые сети (от установленной мощности)</w:t>
            </w:r>
          </w:p>
        </w:tc>
        <w:tc>
          <w:tcPr>
            <w:tcW w:w="1008" w:type="dxa"/>
            <w:shd w:val="clear" w:color="auto" w:fill="FFFFFF"/>
            <w:tcMar>
              <w:top w:w="40" w:type="dxa"/>
              <w:left w:w="20" w:type="dxa"/>
              <w:bottom w:w="40" w:type="dxa"/>
              <w:right w:w="20" w:type="dxa"/>
            </w:tcMar>
            <w:vAlign w:val="center"/>
          </w:tcPr>
          <w:p w14:paraId="49EC72F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1225" w:type="dxa"/>
            <w:shd w:val="clear" w:color="auto" w:fill="FFFFFF"/>
            <w:tcMar>
              <w:top w:w="40" w:type="dxa"/>
              <w:left w:w="200" w:type="dxa"/>
              <w:bottom w:w="40" w:type="dxa"/>
              <w:right w:w="200" w:type="dxa"/>
            </w:tcMar>
            <w:vAlign w:val="center"/>
          </w:tcPr>
          <w:p w14:paraId="0F02DBC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48EE0C87"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6D5F4FD7"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lastRenderedPageBreak/>
              <w:t>Доля котельных, оборудованных приборами учета отпуска тепловой энергии в тепловые сети (от общего количества котельных)</w:t>
            </w:r>
          </w:p>
        </w:tc>
        <w:tc>
          <w:tcPr>
            <w:tcW w:w="1008" w:type="dxa"/>
            <w:shd w:val="clear" w:color="auto" w:fill="FFFFFF"/>
            <w:tcMar>
              <w:top w:w="40" w:type="dxa"/>
              <w:left w:w="20" w:type="dxa"/>
              <w:bottom w:w="40" w:type="dxa"/>
              <w:right w:w="20" w:type="dxa"/>
            </w:tcMar>
            <w:vAlign w:val="center"/>
          </w:tcPr>
          <w:p w14:paraId="7C86DDD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1225" w:type="dxa"/>
            <w:shd w:val="clear" w:color="auto" w:fill="FFFFFF"/>
            <w:tcMar>
              <w:top w:w="40" w:type="dxa"/>
              <w:left w:w="200" w:type="dxa"/>
              <w:bottom w:w="40" w:type="dxa"/>
              <w:right w:w="200" w:type="dxa"/>
            </w:tcMar>
            <w:vAlign w:val="center"/>
          </w:tcPr>
          <w:p w14:paraId="5CF89EB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6CAE114D"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6F637167"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Доля котельных оборудованных устройствами водоподготовки (от общего количества котельных)</w:t>
            </w:r>
          </w:p>
        </w:tc>
        <w:tc>
          <w:tcPr>
            <w:tcW w:w="1008" w:type="dxa"/>
            <w:shd w:val="clear" w:color="auto" w:fill="FFFFFF"/>
            <w:tcMar>
              <w:top w:w="40" w:type="dxa"/>
              <w:left w:w="20" w:type="dxa"/>
              <w:bottom w:w="40" w:type="dxa"/>
              <w:right w:w="20" w:type="dxa"/>
            </w:tcMar>
            <w:vAlign w:val="center"/>
          </w:tcPr>
          <w:p w14:paraId="55027EDE"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1225" w:type="dxa"/>
            <w:shd w:val="clear" w:color="auto" w:fill="FFFFFF"/>
            <w:tcMar>
              <w:top w:w="40" w:type="dxa"/>
              <w:left w:w="200" w:type="dxa"/>
              <w:bottom w:w="40" w:type="dxa"/>
              <w:right w:w="200" w:type="dxa"/>
            </w:tcMar>
            <w:vAlign w:val="center"/>
          </w:tcPr>
          <w:p w14:paraId="5BC9EDA1"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40B7514"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6CDAB2AD"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Доля автоматизированных котельных без обслуживающего персонала (от общего количества котельных)</w:t>
            </w:r>
          </w:p>
        </w:tc>
        <w:tc>
          <w:tcPr>
            <w:tcW w:w="1008" w:type="dxa"/>
            <w:shd w:val="clear" w:color="auto" w:fill="FFFFFF"/>
            <w:tcMar>
              <w:top w:w="40" w:type="dxa"/>
              <w:left w:w="20" w:type="dxa"/>
              <w:bottom w:w="40" w:type="dxa"/>
              <w:right w:w="20" w:type="dxa"/>
            </w:tcMar>
            <w:vAlign w:val="center"/>
          </w:tcPr>
          <w:p w14:paraId="1D0592DB"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1225" w:type="dxa"/>
            <w:shd w:val="clear" w:color="auto" w:fill="FFFFFF"/>
            <w:tcMar>
              <w:top w:w="40" w:type="dxa"/>
              <w:left w:w="200" w:type="dxa"/>
              <w:bottom w:w="40" w:type="dxa"/>
              <w:right w:w="200" w:type="dxa"/>
            </w:tcMar>
            <w:vAlign w:val="center"/>
          </w:tcPr>
          <w:p w14:paraId="79DFA6B5"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0</w:t>
            </w:r>
          </w:p>
        </w:tc>
      </w:tr>
      <w:tr w:rsidR="009301CD" w:rsidRPr="009301CD" w14:paraId="444F332D"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1697358B"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Доля автоматизированных котельных без обслуживающего персонала с УТМ меньше/равной 10 Гкал/</w:t>
            </w:r>
            <w:proofErr w:type="gramStart"/>
            <w:r w:rsidRPr="009301CD">
              <w:rPr>
                <w:rFonts w:eastAsia="Times New Roman" w:cs="Times New Roman"/>
                <w:color w:val="000000" w:themeColor="text1"/>
                <w:sz w:val="22"/>
              </w:rPr>
              <w:t>ч</w:t>
            </w:r>
            <w:proofErr w:type="gramEnd"/>
          </w:p>
        </w:tc>
        <w:tc>
          <w:tcPr>
            <w:tcW w:w="1008" w:type="dxa"/>
            <w:shd w:val="clear" w:color="auto" w:fill="FFFFFF"/>
            <w:tcMar>
              <w:top w:w="40" w:type="dxa"/>
              <w:left w:w="20" w:type="dxa"/>
              <w:bottom w:w="40" w:type="dxa"/>
              <w:right w:w="20" w:type="dxa"/>
            </w:tcMar>
            <w:vAlign w:val="center"/>
          </w:tcPr>
          <w:p w14:paraId="41EDCE97"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1225" w:type="dxa"/>
            <w:shd w:val="clear" w:color="auto" w:fill="FFFFFF"/>
            <w:tcMar>
              <w:top w:w="40" w:type="dxa"/>
              <w:left w:w="200" w:type="dxa"/>
              <w:bottom w:w="40" w:type="dxa"/>
              <w:right w:w="200" w:type="dxa"/>
            </w:tcMar>
            <w:vAlign w:val="center"/>
          </w:tcPr>
          <w:p w14:paraId="5B1B606E"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0</w:t>
            </w:r>
          </w:p>
        </w:tc>
      </w:tr>
      <w:tr w:rsidR="009301CD" w:rsidRPr="009301CD" w14:paraId="33C74426"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2D6B2FAC"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Общая частота прекращений теплоснабжения от котельной</w:t>
            </w:r>
          </w:p>
        </w:tc>
        <w:tc>
          <w:tcPr>
            <w:tcW w:w="1008" w:type="dxa"/>
            <w:shd w:val="clear" w:color="auto" w:fill="FFFFFF"/>
            <w:tcMar>
              <w:top w:w="40" w:type="dxa"/>
              <w:left w:w="20" w:type="dxa"/>
              <w:bottom w:w="40" w:type="dxa"/>
              <w:right w:w="20" w:type="dxa"/>
            </w:tcMar>
            <w:vAlign w:val="center"/>
          </w:tcPr>
          <w:p w14:paraId="0410A9A9"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1/год</w:t>
            </w:r>
          </w:p>
        </w:tc>
        <w:tc>
          <w:tcPr>
            <w:tcW w:w="1225" w:type="dxa"/>
            <w:shd w:val="clear" w:color="auto" w:fill="FFFFFF"/>
            <w:tcMar>
              <w:top w:w="40" w:type="dxa"/>
              <w:left w:w="200" w:type="dxa"/>
              <w:bottom w:w="40" w:type="dxa"/>
              <w:right w:w="200" w:type="dxa"/>
            </w:tcMar>
            <w:vAlign w:val="center"/>
          </w:tcPr>
          <w:p w14:paraId="0E497983"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BD7E72A"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7E8E2A10"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Средняя продолжительность прекращения теплоснабжения от котельных</w:t>
            </w:r>
          </w:p>
        </w:tc>
        <w:tc>
          <w:tcPr>
            <w:tcW w:w="1008" w:type="dxa"/>
            <w:shd w:val="clear" w:color="auto" w:fill="FFFFFF"/>
            <w:tcMar>
              <w:top w:w="40" w:type="dxa"/>
              <w:left w:w="20" w:type="dxa"/>
              <w:bottom w:w="40" w:type="dxa"/>
              <w:right w:w="20" w:type="dxa"/>
            </w:tcMar>
            <w:vAlign w:val="center"/>
          </w:tcPr>
          <w:p w14:paraId="2EF093DC"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час</w:t>
            </w:r>
          </w:p>
        </w:tc>
        <w:tc>
          <w:tcPr>
            <w:tcW w:w="1225" w:type="dxa"/>
            <w:shd w:val="clear" w:color="auto" w:fill="FFFFFF"/>
            <w:tcMar>
              <w:top w:w="40" w:type="dxa"/>
              <w:left w:w="200" w:type="dxa"/>
              <w:bottom w:w="40" w:type="dxa"/>
              <w:right w:w="200" w:type="dxa"/>
            </w:tcMar>
            <w:vAlign w:val="center"/>
          </w:tcPr>
          <w:p w14:paraId="5E653610"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0,0</w:t>
            </w:r>
          </w:p>
        </w:tc>
      </w:tr>
      <w:tr w:rsidR="009301CD" w:rsidRPr="009301CD" w14:paraId="6E2FB6CA" w14:textId="77777777" w:rsidTr="00CD6503">
        <w:trPr>
          <w:gridAfter w:val="1"/>
          <w:wAfter w:w="15" w:type="dxa"/>
          <w:jc w:val="center"/>
        </w:trPr>
        <w:tc>
          <w:tcPr>
            <w:tcW w:w="6962" w:type="dxa"/>
            <w:shd w:val="clear" w:color="auto" w:fill="FFFFFF"/>
            <w:tcMar>
              <w:top w:w="40" w:type="dxa"/>
              <w:left w:w="200" w:type="dxa"/>
              <w:bottom w:w="40" w:type="dxa"/>
              <w:right w:w="200" w:type="dxa"/>
            </w:tcMar>
            <w:vAlign w:val="center"/>
          </w:tcPr>
          <w:p w14:paraId="54CC30EA" w14:textId="77777777" w:rsidR="00CD6503" w:rsidRPr="009301CD" w:rsidRDefault="00CD6503">
            <w:pPr>
              <w:rPr>
                <w:rFonts w:cs="Times New Roman"/>
                <w:color w:val="000000" w:themeColor="text1"/>
              </w:rPr>
            </w:pPr>
            <w:r w:rsidRPr="009301CD">
              <w:rPr>
                <w:rFonts w:eastAsia="Times New Roman" w:cs="Times New Roman"/>
                <w:color w:val="000000" w:themeColor="text1"/>
                <w:sz w:val="22"/>
              </w:rPr>
              <w:t xml:space="preserve">Средний </w:t>
            </w:r>
            <w:proofErr w:type="spellStart"/>
            <w:r w:rsidRPr="009301CD">
              <w:rPr>
                <w:rFonts w:eastAsia="Times New Roman" w:cs="Times New Roman"/>
                <w:color w:val="000000" w:themeColor="text1"/>
                <w:sz w:val="22"/>
              </w:rPr>
              <w:t>недоотпуск</w:t>
            </w:r>
            <w:proofErr w:type="spellEnd"/>
            <w:r w:rsidRPr="009301CD">
              <w:rPr>
                <w:rFonts w:eastAsia="Times New Roman" w:cs="Times New Roman"/>
                <w:color w:val="000000" w:themeColor="text1"/>
                <w:sz w:val="22"/>
              </w:rPr>
              <w:t xml:space="preserve"> тепловой энергии в тепловые сети на единицу прекращения теплоснабжения</w:t>
            </w:r>
          </w:p>
        </w:tc>
        <w:tc>
          <w:tcPr>
            <w:tcW w:w="1008" w:type="dxa"/>
            <w:shd w:val="clear" w:color="auto" w:fill="FFFFFF"/>
            <w:tcMar>
              <w:top w:w="40" w:type="dxa"/>
              <w:left w:w="20" w:type="dxa"/>
              <w:bottom w:w="40" w:type="dxa"/>
              <w:right w:w="20" w:type="dxa"/>
            </w:tcMar>
            <w:vAlign w:val="center"/>
          </w:tcPr>
          <w:p w14:paraId="387D682F"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тыс. Гкал</w:t>
            </w:r>
          </w:p>
        </w:tc>
        <w:tc>
          <w:tcPr>
            <w:tcW w:w="1225" w:type="dxa"/>
            <w:shd w:val="clear" w:color="auto" w:fill="FFFFFF"/>
            <w:tcMar>
              <w:top w:w="40" w:type="dxa"/>
              <w:left w:w="200" w:type="dxa"/>
              <w:bottom w:w="40" w:type="dxa"/>
              <w:right w:w="200" w:type="dxa"/>
            </w:tcMar>
            <w:vAlign w:val="center"/>
          </w:tcPr>
          <w:p w14:paraId="3E12B17C" w14:textId="77777777" w:rsidR="00CD6503"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bl>
    <w:p w14:paraId="37844DEF" w14:textId="77777777" w:rsidR="00191A31" w:rsidRPr="009301CD" w:rsidRDefault="00191A31">
      <w:pPr>
        <w:rPr>
          <w:rFonts w:cs="Times New Roman"/>
          <w:color w:val="000000" w:themeColor="text1"/>
        </w:rPr>
      </w:pPr>
    </w:p>
    <w:p w14:paraId="69AE88B0" w14:textId="77777777" w:rsidR="00CD6503" w:rsidRPr="009301CD" w:rsidRDefault="00CD6503" w:rsidP="00CD6503">
      <w:pPr>
        <w:pStyle w:val="2"/>
        <w:ind w:left="0" w:firstLine="0"/>
        <w:rPr>
          <w:bCs w:val="0"/>
          <w:color w:val="000000" w:themeColor="text1"/>
        </w:rPr>
      </w:pPr>
      <w:bookmarkStart w:id="73" w:name="_Toc232165626"/>
      <w:proofErr w:type="gramStart"/>
      <w:r w:rsidRPr="009301CD">
        <w:rPr>
          <w:bCs w:val="0"/>
          <w:color w:val="000000" w:themeColor="text1"/>
        </w:rPr>
        <w:t>1.2.14 Описание изменений технических характеристик основного оборудования источников тепловой, зафиксированных за период, предшествующий актуализации схемы теплоснабжения.</w:t>
      </w:r>
      <w:bookmarkEnd w:id="73"/>
      <w:proofErr w:type="gramEnd"/>
    </w:p>
    <w:p w14:paraId="67BEB0FC" w14:textId="77777777" w:rsidR="00CD6503" w:rsidRPr="009301CD" w:rsidRDefault="00CD6503" w:rsidP="00CD6503">
      <w:pPr>
        <w:rPr>
          <w:rFonts w:cs="Times New Roman"/>
          <w:color w:val="000000" w:themeColor="text1"/>
          <w:lang w:eastAsia="ru-RU"/>
        </w:rPr>
      </w:pPr>
    </w:p>
    <w:p w14:paraId="1998A6B7" w14:textId="77777777" w:rsidR="00CD6503" w:rsidRPr="009301CD" w:rsidRDefault="00CD6503" w:rsidP="00CD6503">
      <w:pPr>
        <w:pStyle w:val="a0"/>
        <w:spacing w:line="276" w:lineRule="auto"/>
        <w:ind w:firstLine="709"/>
        <w:jc w:val="both"/>
        <w:rPr>
          <w:rFonts w:cs="Times New Roman"/>
          <w:color w:val="000000" w:themeColor="text1"/>
          <w:lang w:eastAsia="ru-RU"/>
        </w:rPr>
      </w:pPr>
      <w:r w:rsidRPr="009301CD">
        <w:rPr>
          <w:rFonts w:cs="Times New Roman"/>
          <w:color w:val="000000" w:themeColor="text1"/>
          <w:lang w:eastAsia="ru-RU"/>
        </w:rPr>
        <w:t>Изменений технических характеристик основного оборудования источников тепловой энергии, за период, предшествующий актуализации схемы теплоснабжения не зафиксировано.</w:t>
      </w:r>
    </w:p>
    <w:p w14:paraId="104074EE" w14:textId="77777777" w:rsidR="00CD6503" w:rsidRPr="009301CD" w:rsidRDefault="00CD6503" w:rsidP="00CD6503">
      <w:pPr>
        <w:rPr>
          <w:rFonts w:cs="Times New Roman"/>
          <w:color w:val="000000" w:themeColor="text1"/>
        </w:rPr>
      </w:pPr>
    </w:p>
    <w:p w14:paraId="13D275A7" w14:textId="77777777" w:rsidR="00CD6503" w:rsidRPr="009301CD" w:rsidRDefault="000F67AA" w:rsidP="00CD6503">
      <w:pPr>
        <w:pStyle w:val="2"/>
        <w:ind w:left="0" w:firstLine="0"/>
        <w:rPr>
          <w:color w:val="000000" w:themeColor="text1"/>
        </w:rPr>
      </w:pPr>
      <w:hyperlink r:id="rId16" w:anchor="bookmark21" w:history="1">
        <w:bookmarkStart w:id="74" w:name="_Toc31810031"/>
        <w:bookmarkStart w:id="75" w:name="_Toc30058679"/>
        <w:bookmarkStart w:id="76" w:name="_Toc29998116"/>
        <w:bookmarkStart w:id="77" w:name="_Toc232165627"/>
        <w:r w:rsidR="00CD6503" w:rsidRPr="009301CD">
          <w:rPr>
            <w:color w:val="000000" w:themeColor="text1"/>
          </w:rPr>
          <w:t>Часть 3. ТЕПЛОВЫЕ СЕТИ, СООРУЖЕНИЯ НА НИХ</w:t>
        </w:r>
        <w:bookmarkEnd w:id="74"/>
        <w:bookmarkEnd w:id="75"/>
        <w:bookmarkEnd w:id="76"/>
        <w:bookmarkEnd w:id="77"/>
      </w:hyperlink>
    </w:p>
    <w:p w14:paraId="0BF83B13" w14:textId="77777777" w:rsidR="00CD6503" w:rsidRPr="009301CD" w:rsidRDefault="00CD6503" w:rsidP="00CD6503">
      <w:pPr>
        <w:rPr>
          <w:rFonts w:cs="Times New Roman"/>
          <w:color w:val="000000" w:themeColor="text1"/>
        </w:rPr>
      </w:pPr>
    </w:p>
    <w:p w14:paraId="4CFEEC3E" w14:textId="77777777" w:rsidR="00CD6503" w:rsidRPr="009301CD" w:rsidRDefault="00CD6503" w:rsidP="00CD6503">
      <w:pPr>
        <w:pStyle w:val="2"/>
        <w:ind w:left="0" w:firstLine="0"/>
        <w:rPr>
          <w:color w:val="000000" w:themeColor="text1"/>
        </w:rPr>
      </w:pPr>
      <w:bookmarkStart w:id="78" w:name="_Toc232165628"/>
      <w:r w:rsidRPr="009301CD">
        <w:rPr>
          <w:color w:val="000000" w:themeColor="text1"/>
        </w:rPr>
        <w:t xml:space="preserve">1.3.1 </w:t>
      </w:r>
      <w:hyperlink r:id="rId17" w:anchor="bookmark22" w:history="1">
        <w:r w:rsidRPr="009301CD">
          <w:rPr>
            <w:color w:val="000000" w:themeColor="text1"/>
          </w:rPr>
          <w:t>Описание структуры тепловых сетей от каждого источника тепловой энергии, от</w:t>
        </w:r>
      </w:hyperlink>
      <w:r w:rsidRPr="009301CD">
        <w:rPr>
          <w:color w:val="000000" w:themeColor="text1"/>
        </w:rPr>
        <w:t xml:space="preserve"> </w:t>
      </w:r>
      <w:hyperlink r:id="rId18" w:anchor="bookmark22" w:history="1">
        <w:r w:rsidRPr="009301CD">
          <w:rPr>
            <w:color w:val="000000" w:themeColor="text1"/>
          </w:rPr>
          <w:t>магистральных выводов до центральных тепловых пунктов (если таковые имеются) или</w:t>
        </w:r>
      </w:hyperlink>
      <w:r w:rsidRPr="009301CD">
        <w:rPr>
          <w:color w:val="000000" w:themeColor="text1"/>
        </w:rPr>
        <w:t xml:space="preserve"> </w:t>
      </w:r>
      <w:hyperlink r:id="rId19" w:anchor="bookmark22" w:history="1">
        <w:r w:rsidRPr="009301CD">
          <w:rPr>
            <w:color w:val="000000" w:themeColor="text1"/>
          </w:rPr>
          <w:t>до ввода в жилой квартал или промышленный объект с выделением сетей горячего</w:t>
        </w:r>
      </w:hyperlink>
      <w:r w:rsidRPr="009301CD">
        <w:rPr>
          <w:color w:val="000000" w:themeColor="text1"/>
        </w:rPr>
        <w:t xml:space="preserve"> </w:t>
      </w:r>
      <w:hyperlink r:id="rId20" w:anchor="bookmark22" w:history="1">
        <w:r w:rsidRPr="009301CD">
          <w:rPr>
            <w:color w:val="000000" w:themeColor="text1"/>
          </w:rPr>
          <w:t>водоснабжения</w:t>
        </w:r>
        <w:bookmarkEnd w:id="78"/>
      </w:hyperlink>
    </w:p>
    <w:p w14:paraId="6AB9E408" w14:textId="77777777" w:rsidR="00CD6503" w:rsidRPr="009301CD" w:rsidRDefault="00CD6503" w:rsidP="00CD6503">
      <w:pPr>
        <w:rPr>
          <w:rFonts w:cs="Times New Roman"/>
          <w:color w:val="000000" w:themeColor="text1"/>
          <w:lang w:eastAsia="ru-RU"/>
        </w:rPr>
      </w:pPr>
    </w:p>
    <w:p w14:paraId="786DFB1E" w14:textId="77777777" w:rsidR="00CD6503" w:rsidRPr="009301CD" w:rsidRDefault="00CD6503" w:rsidP="00CD6503">
      <w:pPr>
        <w:ind w:firstLine="709"/>
        <w:jc w:val="both"/>
        <w:rPr>
          <w:rFonts w:cs="Times New Roman"/>
          <w:color w:val="000000" w:themeColor="text1"/>
        </w:rPr>
      </w:pPr>
      <w:r w:rsidRPr="009301CD">
        <w:rPr>
          <w:rFonts w:cs="Times New Roman"/>
          <w:color w:val="000000" w:themeColor="text1"/>
        </w:rPr>
        <w:t>Эксплуатацией тепловых сетей в муниципальном образовании Мглинское городское поселение занимаются следующие организации:</w:t>
      </w:r>
    </w:p>
    <w:p w14:paraId="2E47A38A" w14:textId="77777777" w:rsidR="00CD6503" w:rsidRPr="009301CD" w:rsidRDefault="00CD6503" w:rsidP="00CD6503">
      <w:pPr>
        <w:pStyle w:val="a0"/>
        <w:rPr>
          <w:rFonts w:cs="Times New Roman"/>
          <w:color w:val="000000" w:themeColor="text1"/>
        </w:rPr>
      </w:pPr>
      <w:r w:rsidRPr="009301CD">
        <w:rPr>
          <w:rFonts w:cs="Times New Roman"/>
          <w:color w:val="000000" w:themeColor="text1"/>
        </w:rPr>
        <w:tab/>
        <w:t>1. ГУП «Брянсккоммунэнерго».</w:t>
      </w:r>
    </w:p>
    <w:p w14:paraId="0D599F81"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1.3.1.1 - Краткое описание структуры тепловых сетей МО</w:t>
      </w:r>
    </w:p>
    <w:tbl>
      <w:tblPr>
        <w:tblStyle w:val="a8"/>
        <w:tblW w:w="5000" w:type="pct"/>
        <w:jc w:val="center"/>
        <w:tblLook w:val="04A0" w:firstRow="1" w:lastRow="0" w:firstColumn="1" w:lastColumn="0" w:noHBand="0" w:noVBand="1"/>
      </w:tblPr>
      <w:tblGrid>
        <w:gridCol w:w="2617"/>
        <w:gridCol w:w="2618"/>
        <w:gridCol w:w="1335"/>
        <w:gridCol w:w="1445"/>
        <w:gridCol w:w="1740"/>
      </w:tblGrid>
      <w:tr w:rsidR="009301CD" w:rsidRPr="009301CD" w14:paraId="762E1001" w14:textId="77777777" w:rsidTr="00CD6503">
        <w:trPr>
          <w:tblHeader/>
          <w:jc w:val="center"/>
        </w:trPr>
        <w:tc>
          <w:tcPr>
            <w:tcW w:w="2310" w:type="pct"/>
            <w:vMerge w:val="restart"/>
            <w:shd w:val="clear" w:color="auto" w:fill="F2F2F2"/>
            <w:tcMar>
              <w:top w:w="120" w:type="dxa"/>
              <w:left w:w="200" w:type="dxa"/>
              <w:bottom w:w="120" w:type="dxa"/>
              <w:right w:w="200" w:type="dxa"/>
            </w:tcMar>
            <w:vAlign w:val="center"/>
          </w:tcPr>
          <w:p w14:paraId="4248DE7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2310" w:type="pct"/>
            <w:gridSpan w:val="3"/>
            <w:shd w:val="clear" w:color="auto" w:fill="F2F2F2"/>
            <w:tcMar>
              <w:top w:w="120" w:type="dxa"/>
              <w:left w:w="200" w:type="dxa"/>
              <w:bottom w:w="120" w:type="dxa"/>
              <w:right w:w="200" w:type="dxa"/>
            </w:tcMar>
            <w:vAlign w:val="center"/>
          </w:tcPr>
          <w:p w14:paraId="008A994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Протяженность в двухтрубном исчислении, </w:t>
            </w:r>
            <w:proofErr w:type="gramStart"/>
            <w:r w:rsidRPr="009301CD">
              <w:rPr>
                <w:rFonts w:eastAsia="Times New Roman" w:cs="Times New Roman"/>
                <w:color w:val="000000" w:themeColor="text1"/>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6027E94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Материальная </w:t>
            </w:r>
            <w:proofErr w:type="spellStart"/>
            <w:r w:rsidRPr="009301CD">
              <w:rPr>
                <w:rFonts w:eastAsia="Times New Roman" w:cs="Times New Roman"/>
                <w:color w:val="000000" w:themeColor="text1"/>
                <w:sz w:val="22"/>
              </w:rPr>
              <w:t>характери</w:t>
            </w:r>
            <w:proofErr w:type="spellEnd"/>
            <w:r w:rsidRPr="009301CD">
              <w:rPr>
                <w:rFonts w:eastAsia="Times New Roman" w:cs="Times New Roman"/>
                <w:color w:val="000000" w:themeColor="text1"/>
                <w:sz w:val="22"/>
              </w:rPr>
              <w:t>-ка, м</w:t>
            </w:r>
            <w:proofErr w:type="gramStart"/>
            <w:r w:rsidRPr="009301CD">
              <w:rPr>
                <w:rFonts w:eastAsia="Times New Roman" w:cs="Times New Roman"/>
                <w:color w:val="000000" w:themeColor="text1"/>
                <w:sz w:val="22"/>
              </w:rPr>
              <w:t>2</w:t>
            </w:r>
            <w:proofErr w:type="gramEnd"/>
          </w:p>
        </w:tc>
      </w:tr>
      <w:tr w:rsidR="009301CD" w:rsidRPr="009301CD" w14:paraId="6511C770" w14:textId="77777777">
        <w:trPr>
          <w:jc w:val="center"/>
        </w:trPr>
        <w:tc>
          <w:tcPr>
            <w:tcW w:w="2310" w:type="pct"/>
            <w:vMerge/>
          </w:tcPr>
          <w:p w14:paraId="6028E448" w14:textId="77777777" w:rsidR="00191A31" w:rsidRPr="009301CD" w:rsidRDefault="00191A31">
            <w:pPr>
              <w:rPr>
                <w:rFonts w:cs="Times New Roman"/>
                <w:color w:val="000000" w:themeColor="text1"/>
              </w:rPr>
            </w:pPr>
          </w:p>
        </w:tc>
        <w:tc>
          <w:tcPr>
            <w:tcW w:w="2310" w:type="pct"/>
            <w:shd w:val="clear" w:color="auto" w:fill="F2F2F2"/>
            <w:tcMar>
              <w:top w:w="120" w:type="dxa"/>
              <w:left w:w="200" w:type="dxa"/>
              <w:bottom w:w="120" w:type="dxa"/>
              <w:right w:w="200" w:type="dxa"/>
            </w:tcMar>
            <w:vAlign w:val="center"/>
          </w:tcPr>
          <w:p w14:paraId="1BCA89F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2F2F2"/>
            <w:tcMar>
              <w:top w:w="120" w:type="dxa"/>
              <w:left w:w="200" w:type="dxa"/>
              <w:bottom w:w="120" w:type="dxa"/>
              <w:right w:w="200" w:type="dxa"/>
            </w:tcMar>
            <w:vAlign w:val="center"/>
          </w:tcPr>
          <w:p w14:paraId="441C244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ГВС</w:t>
            </w:r>
          </w:p>
        </w:tc>
        <w:tc>
          <w:tcPr>
            <w:tcW w:w="2310" w:type="pct"/>
            <w:shd w:val="clear" w:color="auto" w:fill="F2F2F2"/>
            <w:tcMar>
              <w:top w:w="120" w:type="dxa"/>
              <w:left w:w="200" w:type="dxa"/>
              <w:bottom w:w="120" w:type="dxa"/>
              <w:right w:w="200" w:type="dxa"/>
            </w:tcMar>
            <w:vAlign w:val="center"/>
          </w:tcPr>
          <w:p w14:paraId="06A84CD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Итого</w:t>
            </w:r>
          </w:p>
        </w:tc>
        <w:tc>
          <w:tcPr>
            <w:tcW w:w="2310" w:type="pct"/>
            <w:vMerge/>
          </w:tcPr>
          <w:p w14:paraId="0198FC40" w14:textId="77777777" w:rsidR="00191A31" w:rsidRPr="009301CD" w:rsidRDefault="00191A31">
            <w:pPr>
              <w:rPr>
                <w:rFonts w:cs="Times New Roman"/>
                <w:color w:val="000000" w:themeColor="text1"/>
              </w:rPr>
            </w:pPr>
          </w:p>
        </w:tc>
      </w:tr>
      <w:tr w:rsidR="009301CD" w:rsidRPr="009301CD" w14:paraId="530720AE" w14:textId="77777777">
        <w:trPr>
          <w:jc w:val="center"/>
        </w:trPr>
        <w:tc>
          <w:tcPr>
            <w:tcW w:w="2310" w:type="pct"/>
            <w:gridSpan w:val="5"/>
            <w:shd w:val="clear" w:color="auto" w:fill="DEEAF6"/>
            <w:tcMar>
              <w:top w:w="40" w:type="dxa"/>
              <w:left w:w="160" w:type="dxa"/>
              <w:bottom w:w="40" w:type="dxa"/>
              <w:right w:w="200" w:type="dxa"/>
            </w:tcMar>
            <w:vAlign w:val="center"/>
          </w:tcPr>
          <w:p w14:paraId="761D099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6E45FE16" w14:textId="77777777">
        <w:trPr>
          <w:jc w:val="center"/>
        </w:trPr>
        <w:tc>
          <w:tcPr>
            <w:tcW w:w="2310" w:type="pct"/>
            <w:shd w:val="clear" w:color="auto" w:fill="FFFFFF"/>
            <w:tcMar>
              <w:top w:w="40" w:type="dxa"/>
              <w:left w:w="200" w:type="dxa"/>
              <w:bottom w:w="40" w:type="dxa"/>
              <w:right w:w="200" w:type="dxa"/>
            </w:tcMar>
            <w:vAlign w:val="center"/>
          </w:tcPr>
          <w:p w14:paraId="537DA03B"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№1</w:t>
            </w:r>
          </w:p>
        </w:tc>
        <w:tc>
          <w:tcPr>
            <w:tcW w:w="2310" w:type="pct"/>
            <w:shd w:val="clear" w:color="auto" w:fill="FFFFFF"/>
            <w:tcMar>
              <w:top w:w="40" w:type="dxa"/>
              <w:left w:w="200" w:type="dxa"/>
              <w:bottom w:w="40" w:type="dxa"/>
              <w:right w:w="200" w:type="dxa"/>
            </w:tcMar>
            <w:vAlign w:val="center"/>
          </w:tcPr>
          <w:p w14:paraId="1578DC4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4280,0000</w:t>
            </w:r>
          </w:p>
        </w:tc>
        <w:tc>
          <w:tcPr>
            <w:tcW w:w="2310" w:type="pct"/>
            <w:shd w:val="clear" w:color="auto" w:fill="FFFFFF"/>
            <w:tcMar>
              <w:top w:w="40" w:type="dxa"/>
              <w:left w:w="200" w:type="dxa"/>
              <w:bottom w:w="40" w:type="dxa"/>
              <w:right w:w="200" w:type="dxa"/>
            </w:tcMar>
            <w:vAlign w:val="center"/>
          </w:tcPr>
          <w:p w14:paraId="58A7C91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690,0000</w:t>
            </w:r>
          </w:p>
        </w:tc>
        <w:tc>
          <w:tcPr>
            <w:tcW w:w="2310" w:type="pct"/>
            <w:shd w:val="clear" w:color="auto" w:fill="FFFFFF"/>
            <w:tcMar>
              <w:top w:w="40" w:type="dxa"/>
              <w:left w:w="200" w:type="dxa"/>
              <w:bottom w:w="40" w:type="dxa"/>
              <w:right w:w="200" w:type="dxa"/>
            </w:tcMar>
            <w:vAlign w:val="center"/>
          </w:tcPr>
          <w:p w14:paraId="37DA58C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4970,0000</w:t>
            </w:r>
          </w:p>
        </w:tc>
        <w:tc>
          <w:tcPr>
            <w:tcW w:w="2310" w:type="pct"/>
            <w:shd w:val="clear" w:color="auto" w:fill="FFFFFF"/>
            <w:tcMar>
              <w:top w:w="40" w:type="dxa"/>
              <w:left w:w="200" w:type="dxa"/>
              <w:bottom w:w="40" w:type="dxa"/>
              <w:right w:w="200" w:type="dxa"/>
            </w:tcMar>
            <w:vAlign w:val="center"/>
          </w:tcPr>
          <w:p w14:paraId="4E8C0F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1049,8240</w:t>
            </w:r>
          </w:p>
        </w:tc>
      </w:tr>
      <w:tr w:rsidR="009301CD" w:rsidRPr="009301CD" w14:paraId="2E8385D2" w14:textId="77777777">
        <w:trPr>
          <w:jc w:val="center"/>
        </w:trPr>
        <w:tc>
          <w:tcPr>
            <w:tcW w:w="2310" w:type="pct"/>
            <w:shd w:val="clear" w:color="auto" w:fill="FFFFFF"/>
            <w:tcMar>
              <w:top w:w="40" w:type="dxa"/>
              <w:left w:w="200" w:type="dxa"/>
              <w:bottom w:w="40" w:type="dxa"/>
              <w:right w:w="200" w:type="dxa"/>
            </w:tcMar>
            <w:vAlign w:val="center"/>
          </w:tcPr>
          <w:p w14:paraId="0E31860F"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№2</w:t>
            </w:r>
          </w:p>
        </w:tc>
        <w:tc>
          <w:tcPr>
            <w:tcW w:w="2310" w:type="pct"/>
            <w:shd w:val="clear" w:color="auto" w:fill="FFFFFF"/>
            <w:tcMar>
              <w:top w:w="40" w:type="dxa"/>
              <w:left w:w="200" w:type="dxa"/>
              <w:bottom w:w="40" w:type="dxa"/>
              <w:right w:w="200" w:type="dxa"/>
            </w:tcMar>
            <w:vAlign w:val="center"/>
          </w:tcPr>
          <w:p w14:paraId="1CF0AE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8711DB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68DCF9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962CDF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71FCE10" w14:textId="77777777">
        <w:trPr>
          <w:jc w:val="center"/>
        </w:trPr>
        <w:tc>
          <w:tcPr>
            <w:tcW w:w="2310" w:type="pct"/>
            <w:shd w:val="clear" w:color="auto" w:fill="FFFFFF"/>
            <w:tcMar>
              <w:top w:w="40" w:type="dxa"/>
              <w:left w:w="200" w:type="dxa"/>
              <w:bottom w:w="40" w:type="dxa"/>
              <w:right w:w="200" w:type="dxa"/>
            </w:tcMar>
            <w:vAlign w:val="center"/>
          </w:tcPr>
          <w:p w14:paraId="06B19904"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№4</w:t>
            </w:r>
          </w:p>
        </w:tc>
        <w:tc>
          <w:tcPr>
            <w:tcW w:w="2310" w:type="pct"/>
            <w:shd w:val="clear" w:color="auto" w:fill="FFFFFF"/>
            <w:tcMar>
              <w:top w:w="40" w:type="dxa"/>
              <w:left w:w="200" w:type="dxa"/>
              <w:bottom w:w="40" w:type="dxa"/>
              <w:right w:w="200" w:type="dxa"/>
            </w:tcMar>
            <w:vAlign w:val="center"/>
          </w:tcPr>
          <w:p w14:paraId="6647EC1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560,0000</w:t>
            </w:r>
          </w:p>
        </w:tc>
        <w:tc>
          <w:tcPr>
            <w:tcW w:w="2310" w:type="pct"/>
            <w:shd w:val="clear" w:color="auto" w:fill="FFFFFF"/>
            <w:tcMar>
              <w:top w:w="40" w:type="dxa"/>
              <w:left w:w="200" w:type="dxa"/>
              <w:bottom w:w="40" w:type="dxa"/>
              <w:right w:w="200" w:type="dxa"/>
            </w:tcMar>
            <w:vAlign w:val="center"/>
          </w:tcPr>
          <w:p w14:paraId="703A278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0BE7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560,0000</w:t>
            </w:r>
          </w:p>
        </w:tc>
        <w:tc>
          <w:tcPr>
            <w:tcW w:w="2310" w:type="pct"/>
            <w:shd w:val="clear" w:color="auto" w:fill="FFFFFF"/>
            <w:tcMar>
              <w:top w:w="40" w:type="dxa"/>
              <w:left w:w="200" w:type="dxa"/>
              <w:bottom w:w="40" w:type="dxa"/>
              <w:right w:w="200" w:type="dxa"/>
            </w:tcMar>
            <w:vAlign w:val="center"/>
          </w:tcPr>
          <w:p w14:paraId="1DCB30E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99,6800</w:t>
            </w:r>
          </w:p>
        </w:tc>
      </w:tr>
      <w:tr w:rsidR="009301CD" w:rsidRPr="009301CD" w14:paraId="474F89DC" w14:textId="77777777">
        <w:trPr>
          <w:jc w:val="center"/>
        </w:trPr>
        <w:tc>
          <w:tcPr>
            <w:tcW w:w="2310" w:type="pct"/>
            <w:shd w:val="clear" w:color="auto" w:fill="FFFFFF"/>
            <w:tcMar>
              <w:top w:w="40" w:type="dxa"/>
              <w:left w:w="200" w:type="dxa"/>
              <w:bottom w:w="40" w:type="dxa"/>
              <w:right w:w="200" w:type="dxa"/>
            </w:tcMar>
            <w:vAlign w:val="center"/>
          </w:tcPr>
          <w:p w14:paraId="3A30F283"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№5</w:t>
            </w:r>
          </w:p>
        </w:tc>
        <w:tc>
          <w:tcPr>
            <w:tcW w:w="2310" w:type="pct"/>
            <w:shd w:val="clear" w:color="auto" w:fill="FFFFFF"/>
            <w:tcMar>
              <w:top w:w="40" w:type="dxa"/>
              <w:left w:w="200" w:type="dxa"/>
              <w:bottom w:w="40" w:type="dxa"/>
              <w:right w:w="200" w:type="dxa"/>
            </w:tcMar>
            <w:vAlign w:val="center"/>
          </w:tcPr>
          <w:p w14:paraId="02D455F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3871,0000</w:t>
            </w:r>
          </w:p>
        </w:tc>
        <w:tc>
          <w:tcPr>
            <w:tcW w:w="2310" w:type="pct"/>
            <w:shd w:val="clear" w:color="auto" w:fill="FFFFFF"/>
            <w:tcMar>
              <w:top w:w="40" w:type="dxa"/>
              <w:left w:w="200" w:type="dxa"/>
              <w:bottom w:w="40" w:type="dxa"/>
              <w:right w:w="200" w:type="dxa"/>
            </w:tcMar>
            <w:vAlign w:val="center"/>
          </w:tcPr>
          <w:p w14:paraId="26F3D94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2763,0000</w:t>
            </w:r>
          </w:p>
        </w:tc>
        <w:tc>
          <w:tcPr>
            <w:tcW w:w="2310" w:type="pct"/>
            <w:shd w:val="clear" w:color="auto" w:fill="FFFFFF"/>
            <w:tcMar>
              <w:top w:w="40" w:type="dxa"/>
              <w:left w:w="200" w:type="dxa"/>
              <w:bottom w:w="40" w:type="dxa"/>
              <w:right w:w="200" w:type="dxa"/>
            </w:tcMar>
            <w:vAlign w:val="center"/>
          </w:tcPr>
          <w:p w14:paraId="73E330C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6634,0000</w:t>
            </w:r>
          </w:p>
        </w:tc>
        <w:tc>
          <w:tcPr>
            <w:tcW w:w="2310" w:type="pct"/>
            <w:shd w:val="clear" w:color="auto" w:fill="FFFFFF"/>
            <w:tcMar>
              <w:top w:w="40" w:type="dxa"/>
              <w:left w:w="200" w:type="dxa"/>
              <w:bottom w:w="40" w:type="dxa"/>
              <w:right w:w="200" w:type="dxa"/>
            </w:tcMar>
            <w:vAlign w:val="center"/>
          </w:tcPr>
          <w:p w14:paraId="6DD2B3F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1211,2480</w:t>
            </w:r>
          </w:p>
        </w:tc>
      </w:tr>
      <w:tr w:rsidR="009301CD" w:rsidRPr="009301CD" w14:paraId="3953D1E2" w14:textId="77777777">
        <w:trPr>
          <w:jc w:val="center"/>
        </w:trPr>
        <w:tc>
          <w:tcPr>
            <w:tcW w:w="2310" w:type="pct"/>
            <w:shd w:val="clear" w:color="auto" w:fill="FFFFFF"/>
            <w:tcMar>
              <w:top w:w="40" w:type="dxa"/>
              <w:left w:w="200" w:type="dxa"/>
              <w:bottom w:w="40" w:type="dxa"/>
              <w:right w:w="200" w:type="dxa"/>
            </w:tcMar>
            <w:vAlign w:val="center"/>
          </w:tcPr>
          <w:p w14:paraId="5168A97E"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№6</w:t>
            </w:r>
          </w:p>
        </w:tc>
        <w:tc>
          <w:tcPr>
            <w:tcW w:w="2310" w:type="pct"/>
            <w:shd w:val="clear" w:color="auto" w:fill="FFFFFF"/>
            <w:tcMar>
              <w:top w:w="40" w:type="dxa"/>
              <w:left w:w="200" w:type="dxa"/>
              <w:bottom w:w="40" w:type="dxa"/>
              <w:right w:w="200" w:type="dxa"/>
            </w:tcMar>
            <w:vAlign w:val="center"/>
          </w:tcPr>
          <w:p w14:paraId="373B282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2654,0000</w:t>
            </w:r>
          </w:p>
        </w:tc>
        <w:tc>
          <w:tcPr>
            <w:tcW w:w="2310" w:type="pct"/>
            <w:shd w:val="clear" w:color="auto" w:fill="FFFFFF"/>
            <w:tcMar>
              <w:top w:w="40" w:type="dxa"/>
              <w:left w:w="200" w:type="dxa"/>
              <w:bottom w:w="40" w:type="dxa"/>
              <w:right w:w="200" w:type="dxa"/>
            </w:tcMar>
            <w:vAlign w:val="center"/>
          </w:tcPr>
          <w:p w14:paraId="73814BA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23FD81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2654,0000</w:t>
            </w:r>
          </w:p>
        </w:tc>
        <w:tc>
          <w:tcPr>
            <w:tcW w:w="2310" w:type="pct"/>
            <w:shd w:val="clear" w:color="auto" w:fill="FFFFFF"/>
            <w:tcMar>
              <w:top w:w="40" w:type="dxa"/>
              <w:left w:w="200" w:type="dxa"/>
              <w:bottom w:w="40" w:type="dxa"/>
              <w:right w:w="200" w:type="dxa"/>
            </w:tcMar>
            <w:vAlign w:val="center"/>
          </w:tcPr>
          <w:p w14:paraId="26522B4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603,3320</w:t>
            </w:r>
          </w:p>
        </w:tc>
      </w:tr>
      <w:tr w:rsidR="009301CD" w:rsidRPr="009301CD" w14:paraId="497229B3" w14:textId="77777777">
        <w:trPr>
          <w:jc w:val="center"/>
        </w:trPr>
        <w:tc>
          <w:tcPr>
            <w:tcW w:w="2310" w:type="pct"/>
            <w:shd w:val="clear" w:color="auto" w:fill="F2F2F2"/>
            <w:tcMar>
              <w:top w:w="120" w:type="dxa"/>
              <w:left w:w="200" w:type="dxa"/>
              <w:bottom w:w="120" w:type="dxa"/>
              <w:right w:w="200" w:type="dxa"/>
            </w:tcMar>
            <w:vAlign w:val="center"/>
          </w:tcPr>
          <w:p w14:paraId="5FA7AB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lastRenderedPageBreak/>
              <w:t>Итого</w:t>
            </w:r>
          </w:p>
        </w:tc>
        <w:tc>
          <w:tcPr>
            <w:tcW w:w="2310" w:type="pct"/>
            <w:shd w:val="clear" w:color="auto" w:fill="F2F2F2"/>
            <w:tcMar>
              <w:top w:w="120" w:type="dxa"/>
              <w:left w:w="200" w:type="dxa"/>
              <w:bottom w:w="120" w:type="dxa"/>
              <w:right w:w="200" w:type="dxa"/>
            </w:tcMar>
            <w:vAlign w:val="center"/>
          </w:tcPr>
          <w:p w14:paraId="3E72379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11365,0000</w:t>
            </w:r>
          </w:p>
        </w:tc>
        <w:tc>
          <w:tcPr>
            <w:tcW w:w="2310" w:type="pct"/>
            <w:shd w:val="clear" w:color="auto" w:fill="F2F2F2"/>
            <w:tcMar>
              <w:top w:w="120" w:type="dxa"/>
              <w:left w:w="200" w:type="dxa"/>
              <w:bottom w:w="120" w:type="dxa"/>
              <w:right w:w="200" w:type="dxa"/>
            </w:tcMar>
            <w:vAlign w:val="center"/>
          </w:tcPr>
          <w:p w14:paraId="3ECB35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3453,0000</w:t>
            </w:r>
          </w:p>
        </w:tc>
        <w:tc>
          <w:tcPr>
            <w:tcW w:w="2310" w:type="pct"/>
            <w:shd w:val="clear" w:color="auto" w:fill="F2F2F2"/>
            <w:tcMar>
              <w:top w:w="120" w:type="dxa"/>
              <w:left w:w="200" w:type="dxa"/>
              <w:bottom w:w="120" w:type="dxa"/>
              <w:right w:w="200" w:type="dxa"/>
            </w:tcMar>
            <w:vAlign w:val="center"/>
          </w:tcPr>
          <w:p w14:paraId="14C6EE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14818,0000</w:t>
            </w:r>
          </w:p>
        </w:tc>
        <w:tc>
          <w:tcPr>
            <w:tcW w:w="2310" w:type="pct"/>
            <w:shd w:val="clear" w:color="auto" w:fill="F2F2F2"/>
            <w:tcMar>
              <w:top w:w="120" w:type="dxa"/>
              <w:left w:w="200" w:type="dxa"/>
              <w:bottom w:w="120" w:type="dxa"/>
              <w:right w:w="200" w:type="dxa"/>
            </w:tcMar>
            <w:vAlign w:val="center"/>
          </w:tcPr>
          <w:p w14:paraId="2EBAA5A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2964,0840</w:t>
            </w:r>
          </w:p>
        </w:tc>
      </w:tr>
    </w:tbl>
    <w:p w14:paraId="3BB681AF" w14:textId="77777777" w:rsidR="00CD6503" w:rsidRPr="009301CD" w:rsidRDefault="00CD6503" w:rsidP="00CD6503">
      <w:pPr>
        <w:pStyle w:val="a0"/>
        <w:rPr>
          <w:rFonts w:cs="Times New Roman"/>
          <w:color w:val="000000" w:themeColor="text1"/>
          <w:lang w:eastAsia="ru-RU"/>
        </w:rPr>
      </w:pPr>
    </w:p>
    <w:p w14:paraId="6399DF41" w14:textId="77777777" w:rsidR="00CD6503" w:rsidRPr="009301CD" w:rsidRDefault="00CD6503" w:rsidP="00CD6503">
      <w:pPr>
        <w:pStyle w:val="a0"/>
        <w:ind w:firstLine="709"/>
        <w:rPr>
          <w:rFonts w:cs="Times New Roman"/>
          <w:b/>
          <w:color w:val="000000" w:themeColor="text1"/>
          <w:szCs w:val="24"/>
          <w:lang w:eastAsia="ru-RU"/>
        </w:rPr>
      </w:pPr>
      <w:bookmarkStart w:id="79" w:name="_Hlk143592995"/>
      <w:r w:rsidRPr="009301CD">
        <w:rPr>
          <w:rFonts w:cs="Times New Roman"/>
          <w:b/>
          <w:color w:val="000000" w:themeColor="text1"/>
          <w:szCs w:val="24"/>
          <w:lang w:eastAsia="ru-RU"/>
        </w:rPr>
        <w:t xml:space="preserve">Зона деятельности </w:t>
      </w:r>
      <w:bookmarkStart w:id="80" w:name="_Hlk143592957"/>
      <w:r w:rsidRPr="009301CD">
        <w:rPr>
          <w:rFonts w:cs="Times New Roman"/>
          <w:b/>
          <w:color w:val="000000" w:themeColor="text1"/>
          <w:szCs w:val="24"/>
          <w:lang w:eastAsia="ru-RU"/>
        </w:rPr>
        <w:t>ГУП «Брянсккоммунэнерго»</w:t>
      </w:r>
      <w:bookmarkEnd w:id="80"/>
    </w:p>
    <w:bookmarkEnd w:id="79"/>
    <w:p w14:paraId="2116A1CC" w14:textId="77777777" w:rsidR="00CD6503" w:rsidRPr="009301CD" w:rsidRDefault="00CD6503" w:rsidP="00CD6503">
      <w:pPr>
        <w:ind w:firstLine="709"/>
        <w:jc w:val="both"/>
        <w:rPr>
          <w:rFonts w:eastAsia="Times New Roman" w:cs="Times New Roman"/>
          <w:color w:val="000000" w:themeColor="text1"/>
          <w:szCs w:val="24"/>
        </w:rPr>
      </w:pPr>
      <w:r w:rsidRPr="009301CD">
        <w:rPr>
          <w:rFonts w:eastAsia="Times New Roman" w:cs="Times New Roman"/>
          <w:color w:val="000000" w:themeColor="text1"/>
          <w:szCs w:val="24"/>
        </w:rPr>
        <w:t>Тепловые сети, эксплуатируемые ГУП «Брянсккоммунэнерго» осуществляют передачу теплоносителя от источников тепловой энергии:</w:t>
      </w:r>
    </w:p>
    <w:p w14:paraId="7C49D923" w14:textId="77777777" w:rsidR="00CD6503" w:rsidRPr="009301CD" w:rsidRDefault="00CD6503" w:rsidP="00CD6503">
      <w:pPr>
        <w:rPr>
          <w:rFonts w:cs="Times New Roman"/>
          <w:color w:val="000000" w:themeColor="text1"/>
        </w:rPr>
      </w:pPr>
    </w:p>
    <w:p w14:paraId="381BFF3D" w14:textId="77777777" w:rsidR="00CD6503" w:rsidRPr="009301CD" w:rsidRDefault="00CD6503" w:rsidP="00CD6503">
      <w:pPr>
        <w:ind w:firstLine="709"/>
        <w:jc w:val="both"/>
        <w:rPr>
          <w:rFonts w:cs="Times New Roman"/>
          <w:color w:val="000000" w:themeColor="text1"/>
          <w:spacing w:val="1"/>
          <w:szCs w:val="24"/>
        </w:rPr>
      </w:pPr>
      <w:r w:rsidRPr="009301CD">
        <w:rPr>
          <w:rFonts w:cs="Times New Roman"/>
          <w:color w:val="000000" w:themeColor="text1"/>
          <w:spacing w:val="1"/>
          <w:szCs w:val="24"/>
        </w:rPr>
        <w:t xml:space="preserve">1.) Котельная №1 г. Мглин - осуществляет теплоснабжение потребителей тепловой энергии. Система теплоснабжения </w:t>
      </w:r>
      <w:proofErr w:type="spellStart"/>
      <w:r w:rsidRPr="009301CD">
        <w:rPr>
          <w:rFonts w:cs="Times New Roman"/>
          <w:color w:val="000000" w:themeColor="text1"/>
          <w:spacing w:val="1"/>
          <w:szCs w:val="24"/>
        </w:rPr>
        <w:t>четырехтрубна</w:t>
      </w:r>
      <w:proofErr w:type="gramStart"/>
      <w:r w:rsidRPr="009301CD">
        <w:rPr>
          <w:rFonts w:cs="Times New Roman"/>
          <w:color w:val="000000" w:themeColor="text1"/>
          <w:spacing w:val="1"/>
          <w:szCs w:val="24"/>
        </w:rPr>
        <w:t>я</w:t>
      </w:r>
      <w:proofErr w:type="spellEnd"/>
      <w:r w:rsidRPr="009301CD">
        <w:rPr>
          <w:rFonts w:cs="Times New Roman"/>
          <w:color w:val="000000" w:themeColor="text1"/>
          <w:spacing w:val="1"/>
          <w:szCs w:val="24"/>
        </w:rPr>
        <w:t>(</w:t>
      </w:r>
      <w:proofErr w:type="gramEnd"/>
      <w:r w:rsidRPr="009301CD">
        <w:rPr>
          <w:rFonts w:cs="Times New Roman"/>
          <w:color w:val="000000" w:themeColor="text1"/>
          <w:spacing w:val="1"/>
          <w:szCs w:val="24"/>
        </w:rPr>
        <w:t>трех) трубная, подача горячей воды потребителям осуществляется по отдельным сетям ГВС. Общая протяженность в однотрубном исчислении 9940 м из них 1380 м это сети ГВС. Общая материальная характеристика 1049,824 м</w:t>
      </w:r>
      <w:proofErr w:type="gramStart"/>
      <w:r w:rsidRPr="009301CD">
        <w:rPr>
          <w:rFonts w:cs="Times New Roman"/>
          <w:color w:val="000000" w:themeColor="text1"/>
          <w:spacing w:val="1"/>
          <w:szCs w:val="24"/>
        </w:rPr>
        <w:t>2</w:t>
      </w:r>
      <w:proofErr w:type="gramEnd"/>
      <w:r w:rsidRPr="009301CD">
        <w:rPr>
          <w:rFonts w:cs="Times New Roman"/>
          <w:color w:val="000000" w:themeColor="text1"/>
          <w:spacing w:val="1"/>
          <w:szCs w:val="24"/>
        </w:rPr>
        <w:t xml:space="preserve"> из них сетей ГВС 132,428 м2. </w:t>
      </w:r>
    </w:p>
    <w:p w14:paraId="251B93D0" w14:textId="77777777" w:rsidR="00CD6503" w:rsidRPr="009301CD" w:rsidRDefault="00CD6503" w:rsidP="00CD6503">
      <w:pPr>
        <w:ind w:firstLine="709"/>
        <w:jc w:val="both"/>
        <w:rPr>
          <w:rFonts w:cs="Times New Roman"/>
          <w:color w:val="000000" w:themeColor="text1"/>
          <w:spacing w:val="1"/>
          <w:szCs w:val="24"/>
        </w:rPr>
      </w:pPr>
    </w:p>
    <w:p w14:paraId="2E02656F" w14:textId="77777777" w:rsidR="00CD6503" w:rsidRPr="009301CD" w:rsidRDefault="00CD6503" w:rsidP="00CD6503">
      <w:pPr>
        <w:ind w:firstLine="709"/>
        <w:jc w:val="both"/>
        <w:rPr>
          <w:rFonts w:cs="Times New Roman"/>
          <w:color w:val="000000" w:themeColor="text1"/>
          <w:spacing w:val="1"/>
          <w:szCs w:val="24"/>
        </w:rPr>
      </w:pPr>
      <w:r w:rsidRPr="009301CD">
        <w:rPr>
          <w:rFonts w:cs="Times New Roman"/>
          <w:color w:val="000000" w:themeColor="text1"/>
          <w:spacing w:val="1"/>
          <w:szCs w:val="24"/>
        </w:rPr>
        <w:t xml:space="preserve">2.) Котельная №2 г. Мглин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w:t>
      </w:r>
      <w:proofErr w:type="gramStart"/>
      <w:r w:rsidRPr="009301CD">
        <w:rPr>
          <w:rFonts w:cs="Times New Roman"/>
          <w:color w:val="000000" w:themeColor="text1"/>
          <w:spacing w:val="1"/>
          <w:szCs w:val="24"/>
        </w:rPr>
        <w:t>-д</w:t>
      </w:r>
      <w:proofErr w:type="gramEnd"/>
      <w:r w:rsidRPr="009301CD">
        <w:rPr>
          <w:rFonts w:cs="Times New Roman"/>
          <w:color w:val="000000" w:themeColor="text1"/>
          <w:spacing w:val="1"/>
          <w:szCs w:val="24"/>
        </w:rPr>
        <w:t>анные отсутствуют.</w:t>
      </w:r>
    </w:p>
    <w:p w14:paraId="2CFA291E" w14:textId="77777777" w:rsidR="00CD6503" w:rsidRPr="009301CD" w:rsidRDefault="00CD6503" w:rsidP="00CD6503">
      <w:pPr>
        <w:ind w:firstLine="709"/>
        <w:jc w:val="both"/>
        <w:rPr>
          <w:rFonts w:cs="Times New Roman"/>
          <w:color w:val="000000" w:themeColor="text1"/>
          <w:spacing w:val="1"/>
          <w:szCs w:val="24"/>
        </w:rPr>
      </w:pPr>
    </w:p>
    <w:p w14:paraId="14083CEB" w14:textId="77777777" w:rsidR="00CD6503" w:rsidRPr="009301CD" w:rsidRDefault="00CD6503" w:rsidP="00CD6503">
      <w:pPr>
        <w:ind w:firstLine="709"/>
        <w:jc w:val="both"/>
        <w:rPr>
          <w:rFonts w:cs="Times New Roman"/>
          <w:color w:val="000000" w:themeColor="text1"/>
          <w:spacing w:val="1"/>
          <w:szCs w:val="24"/>
        </w:rPr>
      </w:pPr>
      <w:r w:rsidRPr="009301CD">
        <w:rPr>
          <w:rFonts w:cs="Times New Roman"/>
          <w:color w:val="000000" w:themeColor="text1"/>
          <w:spacing w:val="1"/>
          <w:szCs w:val="24"/>
        </w:rPr>
        <w:t>3.) Котельная №4 г. Мглин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1120,000 м и материальной характеристикой 99,680 м</w:t>
      </w:r>
      <w:proofErr w:type="gramStart"/>
      <w:r w:rsidRPr="009301CD">
        <w:rPr>
          <w:rFonts w:cs="Times New Roman"/>
          <w:color w:val="000000" w:themeColor="text1"/>
          <w:spacing w:val="1"/>
          <w:szCs w:val="24"/>
        </w:rPr>
        <w:t>2</w:t>
      </w:r>
      <w:proofErr w:type="gramEnd"/>
      <w:r w:rsidRPr="009301CD">
        <w:rPr>
          <w:rFonts w:cs="Times New Roman"/>
          <w:color w:val="000000" w:themeColor="text1"/>
          <w:spacing w:val="1"/>
          <w:szCs w:val="24"/>
        </w:rPr>
        <w:t>.</w:t>
      </w:r>
    </w:p>
    <w:p w14:paraId="1B15AEC2" w14:textId="77777777" w:rsidR="00CD6503" w:rsidRPr="009301CD" w:rsidRDefault="00CD6503" w:rsidP="00CD6503">
      <w:pPr>
        <w:ind w:firstLine="709"/>
        <w:jc w:val="both"/>
        <w:rPr>
          <w:rFonts w:cs="Times New Roman"/>
          <w:color w:val="000000" w:themeColor="text1"/>
          <w:spacing w:val="1"/>
          <w:szCs w:val="24"/>
        </w:rPr>
      </w:pPr>
    </w:p>
    <w:p w14:paraId="29DE0279" w14:textId="77777777" w:rsidR="00CD6503" w:rsidRPr="009301CD" w:rsidRDefault="00CD6503" w:rsidP="00CD6503">
      <w:pPr>
        <w:ind w:firstLine="709"/>
        <w:jc w:val="both"/>
        <w:rPr>
          <w:rFonts w:cs="Times New Roman"/>
          <w:color w:val="000000" w:themeColor="text1"/>
          <w:spacing w:val="1"/>
          <w:szCs w:val="24"/>
        </w:rPr>
      </w:pPr>
      <w:r w:rsidRPr="009301CD">
        <w:rPr>
          <w:rFonts w:cs="Times New Roman"/>
          <w:color w:val="000000" w:themeColor="text1"/>
          <w:spacing w:val="1"/>
          <w:szCs w:val="24"/>
        </w:rPr>
        <w:t xml:space="preserve">4.) Котельная №5 г. Мглин - осуществляет теплоснабжение потребителей тепловой энергии. Система теплоснабжения </w:t>
      </w:r>
      <w:proofErr w:type="spellStart"/>
      <w:r w:rsidRPr="009301CD">
        <w:rPr>
          <w:rFonts w:cs="Times New Roman"/>
          <w:color w:val="000000" w:themeColor="text1"/>
          <w:spacing w:val="1"/>
          <w:szCs w:val="24"/>
        </w:rPr>
        <w:t>четырехтрубна</w:t>
      </w:r>
      <w:proofErr w:type="gramStart"/>
      <w:r w:rsidRPr="009301CD">
        <w:rPr>
          <w:rFonts w:cs="Times New Roman"/>
          <w:color w:val="000000" w:themeColor="text1"/>
          <w:spacing w:val="1"/>
          <w:szCs w:val="24"/>
        </w:rPr>
        <w:t>я</w:t>
      </w:r>
      <w:proofErr w:type="spellEnd"/>
      <w:r w:rsidRPr="009301CD">
        <w:rPr>
          <w:rFonts w:cs="Times New Roman"/>
          <w:color w:val="000000" w:themeColor="text1"/>
          <w:spacing w:val="1"/>
          <w:szCs w:val="24"/>
        </w:rPr>
        <w:t>(</w:t>
      </w:r>
      <w:proofErr w:type="gramEnd"/>
      <w:r w:rsidRPr="009301CD">
        <w:rPr>
          <w:rFonts w:cs="Times New Roman"/>
          <w:color w:val="000000" w:themeColor="text1"/>
          <w:spacing w:val="1"/>
          <w:szCs w:val="24"/>
        </w:rPr>
        <w:t>трех) трубная, подача горячей воды потребителям осуществляется по отдельным сетям ГВС. Общая протяженность в однотрубном исчислении 13268 м из них 5526 м это сети ГВС. Общая материальная характеристика 1211,248 м</w:t>
      </w:r>
      <w:proofErr w:type="gramStart"/>
      <w:r w:rsidRPr="009301CD">
        <w:rPr>
          <w:rFonts w:cs="Times New Roman"/>
          <w:color w:val="000000" w:themeColor="text1"/>
          <w:spacing w:val="1"/>
          <w:szCs w:val="24"/>
        </w:rPr>
        <w:t>2</w:t>
      </w:r>
      <w:proofErr w:type="gramEnd"/>
      <w:r w:rsidRPr="009301CD">
        <w:rPr>
          <w:rFonts w:cs="Times New Roman"/>
          <w:color w:val="000000" w:themeColor="text1"/>
          <w:spacing w:val="1"/>
          <w:szCs w:val="24"/>
        </w:rPr>
        <w:t xml:space="preserve"> из них сетей ГВС 426,516 м2. </w:t>
      </w:r>
    </w:p>
    <w:p w14:paraId="4511A610" w14:textId="77777777" w:rsidR="00CD6503" w:rsidRPr="009301CD" w:rsidRDefault="00CD6503" w:rsidP="00CD6503">
      <w:pPr>
        <w:ind w:firstLine="709"/>
        <w:jc w:val="both"/>
        <w:rPr>
          <w:rFonts w:cs="Times New Roman"/>
          <w:color w:val="000000" w:themeColor="text1"/>
          <w:spacing w:val="1"/>
          <w:szCs w:val="24"/>
        </w:rPr>
      </w:pPr>
    </w:p>
    <w:p w14:paraId="511C7FF0" w14:textId="77777777" w:rsidR="00CD6503" w:rsidRPr="009301CD" w:rsidRDefault="00CD6503" w:rsidP="00CD6503">
      <w:pPr>
        <w:ind w:firstLine="709"/>
        <w:jc w:val="both"/>
        <w:rPr>
          <w:rFonts w:cs="Times New Roman"/>
          <w:color w:val="000000" w:themeColor="text1"/>
          <w:spacing w:val="1"/>
          <w:szCs w:val="24"/>
        </w:rPr>
      </w:pPr>
      <w:r w:rsidRPr="009301CD">
        <w:rPr>
          <w:rFonts w:cs="Times New Roman"/>
          <w:color w:val="000000" w:themeColor="text1"/>
          <w:spacing w:val="1"/>
          <w:szCs w:val="24"/>
        </w:rPr>
        <w:t>5.) Котельная №6 г. Мглин - осуществляет теплоснабжение потребителей тепловой энергии. Система теплоснабжения двухтрубная, горячее водоснабжение отсутствует. Общая протяженность в однотрубном исчислении 5308,000 м и материальной характеристикой 603,332 м</w:t>
      </w:r>
      <w:proofErr w:type="gramStart"/>
      <w:r w:rsidRPr="009301CD">
        <w:rPr>
          <w:rFonts w:cs="Times New Roman"/>
          <w:color w:val="000000" w:themeColor="text1"/>
          <w:spacing w:val="1"/>
          <w:szCs w:val="24"/>
        </w:rPr>
        <w:t>2</w:t>
      </w:r>
      <w:proofErr w:type="gramEnd"/>
      <w:r w:rsidRPr="009301CD">
        <w:rPr>
          <w:rFonts w:cs="Times New Roman"/>
          <w:color w:val="000000" w:themeColor="text1"/>
          <w:spacing w:val="1"/>
          <w:szCs w:val="24"/>
        </w:rPr>
        <w:t>.</w:t>
      </w:r>
    </w:p>
    <w:p w14:paraId="4D650902" w14:textId="77777777" w:rsidR="00CD6503" w:rsidRPr="009301CD" w:rsidRDefault="00CD6503" w:rsidP="00CD6503">
      <w:pPr>
        <w:ind w:firstLine="709"/>
        <w:jc w:val="both"/>
        <w:rPr>
          <w:rFonts w:cs="Times New Roman"/>
          <w:color w:val="000000" w:themeColor="text1"/>
          <w:spacing w:val="1"/>
          <w:szCs w:val="24"/>
        </w:rPr>
      </w:pPr>
    </w:p>
    <w:p w14:paraId="38175E01" w14:textId="77777777" w:rsidR="00CD6503" w:rsidRPr="009301CD" w:rsidRDefault="00CD6503" w:rsidP="00CD6503">
      <w:pPr>
        <w:pStyle w:val="a0"/>
        <w:ind w:firstLine="709"/>
        <w:jc w:val="both"/>
        <w:rPr>
          <w:rFonts w:cs="Times New Roman"/>
          <w:color w:val="000000" w:themeColor="text1"/>
        </w:rPr>
        <w:sectPr w:rsidR="00CD6503" w:rsidRPr="009301CD">
          <w:pgSz w:w="11906" w:h="16838"/>
          <w:pgMar w:top="1134" w:right="850" w:bottom="1134" w:left="1701" w:header="708" w:footer="708" w:gutter="0"/>
          <w:cols w:space="708"/>
          <w:docGrid w:linePitch="360"/>
        </w:sectPr>
      </w:pPr>
      <w:r w:rsidRPr="009301CD">
        <w:rPr>
          <w:rFonts w:cs="Times New Roman"/>
          <w:color w:val="000000" w:themeColor="text1"/>
        </w:rPr>
        <w:t>Характеристика сетей теплоснабжения представлена в таблицах ниже.</w:t>
      </w:r>
    </w:p>
    <w:p w14:paraId="737E22C1" w14:textId="77777777" w:rsidR="00CD6503" w:rsidRPr="009301CD" w:rsidRDefault="00CD6503" w:rsidP="00CD6503">
      <w:pPr>
        <w:jc w:val="center"/>
        <w:rPr>
          <w:rFonts w:cs="Times New Roman"/>
          <w:b/>
          <w:color w:val="000000" w:themeColor="text1"/>
        </w:rPr>
      </w:pPr>
      <w:r w:rsidRPr="009301CD">
        <w:rPr>
          <w:rFonts w:cs="Times New Roman"/>
          <w:b/>
          <w:color w:val="000000" w:themeColor="text1"/>
        </w:rPr>
        <w:lastRenderedPageBreak/>
        <w:t>Зона деятельности ГУП «Брянсккоммунэнерго»</w:t>
      </w:r>
    </w:p>
    <w:p w14:paraId="49083083" w14:textId="77777777" w:rsidR="00CD6503" w:rsidRPr="009301CD" w:rsidRDefault="00CD6503" w:rsidP="00CD6503">
      <w:pPr>
        <w:jc w:val="center"/>
        <w:rPr>
          <w:rFonts w:cs="Times New Roman"/>
          <w:color w:val="000000" w:themeColor="text1"/>
          <w:lang w:eastAsia="ru-RU"/>
        </w:rPr>
      </w:pPr>
    </w:p>
    <w:p w14:paraId="5A39E8BB" w14:textId="77777777" w:rsidR="00CD6503" w:rsidRPr="009301CD" w:rsidRDefault="00CD6503" w:rsidP="00CD6503">
      <w:pPr>
        <w:spacing w:before="400" w:after="200"/>
        <w:rPr>
          <w:rFonts w:cs="Times New Roman"/>
          <w:color w:val="000000" w:themeColor="text1"/>
        </w:rPr>
      </w:pPr>
      <w:r w:rsidRPr="009301CD">
        <w:rPr>
          <w:rFonts w:cs="Times New Roman"/>
          <w:b/>
          <w:color w:val="000000" w:themeColor="text1"/>
        </w:rPr>
        <w:t>Таблица 1.3.1.2 - Котельная №1 сети теплоснабжения</w:t>
      </w:r>
    </w:p>
    <w:tbl>
      <w:tblPr>
        <w:tblStyle w:val="a8"/>
        <w:tblW w:w="5000" w:type="pct"/>
        <w:jc w:val="center"/>
        <w:tblLook w:val="04A0" w:firstRow="1" w:lastRow="0" w:firstColumn="1" w:lastColumn="0" w:noHBand="0" w:noVBand="1"/>
      </w:tblPr>
      <w:tblGrid>
        <w:gridCol w:w="2545"/>
        <w:gridCol w:w="2546"/>
        <w:gridCol w:w="1700"/>
        <w:gridCol w:w="1625"/>
        <w:gridCol w:w="1407"/>
        <w:gridCol w:w="1310"/>
        <w:gridCol w:w="1407"/>
        <w:gridCol w:w="1310"/>
        <w:gridCol w:w="1645"/>
        <w:gridCol w:w="1422"/>
        <w:gridCol w:w="2010"/>
        <w:gridCol w:w="1279"/>
        <w:gridCol w:w="1740"/>
      </w:tblGrid>
      <w:tr w:rsidR="009301CD" w:rsidRPr="009301CD" w14:paraId="474C9AA0" w14:textId="77777777" w:rsidTr="00CD6503">
        <w:trPr>
          <w:jc w:val="center"/>
        </w:trPr>
        <w:tc>
          <w:tcPr>
            <w:tcW w:w="2310" w:type="pct"/>
            <w:vMerge w:val="restart"/>
            <w:shd w:val="clear" w:color="auto" w:fill="F2F2F2"/>
            <w:tcMar>
              <w:top w:w="120" w:type="dxa"/>
              <w:left w:w="200" w:type="dxa"/>
              <w:bottom w:w="120" w:type="dxa"/>
              <w:right w:w="200" w:type="dxa"/>
            </w:tcMar>
            <w:vAlign w:val="center"/>
          </w:tcPr>
          <w:p w14:paraId="7AA2314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3B49B82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162B7D8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1D7B5C1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2088B31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Диаметр трубопроводов, </w:t>
            </w:r>
            <w:proofErr w:type="gramStart"/>
            <w:r w:rsidRPr="009301CD">
              <w:rPr>
                <w:rFonts w:eastAsia="Times New Roman" w:cs="Times New Roman"/>
                <w:color w:val="000000" w:themeColor="text1"/>
                <w:sz w:val="22"/>
              </w:rPr>
              <w:t>мм</w:t>
            </w:r>
            <w:proofErr w:type="gramEnd"/>
          </w:p>
        </w:tc>
        <w:tc>
          <w:tcPr>
            <w:tcW w:w="2310" w:type="pct"/>
            <w:gridSpan w:val="3"/>
            <w:shd w:val="clear" w:color="auto" w:fill="F2F2F2"/>
            <w:tcMar>
              <w:top w:w="120" w:type="dxa"/>
              <w:left w:w="200" w:type="dxa"/>
              <w:bottom w:w="120" w:type="dxa"/>
              <w:right w:w="200" w:type="dxa"/>
            </w:tcMar>
            <w:vAlign w:val="center"/>
          </w:tcPr>
          <w:p w14:paraId="374BB0A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Протяженность труб-</w:t>
            </w:r>
            <w:proofErr w:type="spellStart"/>
            <w:r w:rsidRPr="009301CD">
              <w:rPr>
                <w:rFonts w:eastAsia="Times New Roman" w:cs="Times New Roman"/>
                <w:color w:val="000000" w:themeColor="text1"/>
                <w:sz w:val="22"/>
              </w:rPr>
              <w:t>дов</w:t>
            </w:r>
            <w:proofErr w:type="spellEnd"/>
            <w:r w:rsidRPr="009301CD">
              <w:rPr>
                <w:rFonts w:eastAsia="Times New Roman" w:cs="Times New Roman"/>
                <w:color w:val="000000" w:themeColor="text1"/>
                <w:sz w:val="22"/>
              </w:rPr>
              <w:t xml:space="preserve"> участка сети, </w:t>
            </w:r>
            <w:proofErr w:type="gramStart"/>
            <w:r w:rsidRPr="009301CD">
              <w:rPr>
                <w:rFonts w:eastAsia="Times New Roman" w:cs="Times New Roman"/>
                <w:color w:val="000000" w:themeColor="text1"/>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6DC3F59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11B096C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3E95986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0C056DA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Материальная </w:t>
            </w:r>
            <w:proofErr w:type="spellStart"/>
            <w:r w:rsidRPr="009301CD">
              <w:rPr>
                <w:rFonts w:eastAsia="Times New Roman" w:cs="Times New Roman"/>
                <w:color w:val="000000" w:themeColor="text1"/>
                <w:sz w:val="22"/>
              </w:rPr>
              <w:t>хар</w:t>
            </w:r>
            <w:proofErr w:type="spellEnd"/>
            <w:r w:rsidRPr="009301CD">
              <w:rPr>
                <w:rFonts w:eastAsia="Times New Roman" w:cs="Times New Roman"/>
                <w:color w:val="000000" w:themeColor="text1"/>
                <w:sz w:val="22"/>
              </w:rPr>
              <w:t>-ка, м</w:t>
            </w:r>
            <w:proofErr w:type="gramStart"/>
            <w:r w:rsidRPr="009301CD">
              <w:rPr>
                <w:rFonts w:eastAsia="Times New Roman" w:cs="Times New Roman"/>
                <w:color w:val="000000" w:themeColor="text1"/>
                <w:sz w:val="22"/>
              </w:rPr>
              <w:t>2</w:t>
            </w:r>
            <w:proofErr w:type="gramEnd"/>
          </w:p>
        </w:tc>
      </w:tr>
      <w:tr w:rsidR="009301CD" w:rsidRPr="009301CD" w14:paraId="0D2D039B" w14:textId="77777777" w:rsidTr="00CD6503">
        <w:trPr>
          <w:jc w:val="center"/>
        </w:trPr>
        <w:tc>
          <w:tcPr>
            <w:tcW w:w="2310" w:type="pct"/>
            <w:vMerge/>
          </w:tcPr>
          <w:p w14:paraId="60D4C8BC" w14:textId="77777777" w:rsidR="00CD6503" w:rsidRPr="009301CD" w:rsidRDefault="00CD6503" w:rsidP="00CD6503">
            <w:pPr>
              <w:rPr>
                <w:rFonts w:cs="Times New Roman"/>
                <w:color w:val="000000" w:themeColor="text1"/>
              </w:rPr>
            </w:pPr>
          </w:p>
        </w:tc>
        <w:tc>
          <w:tcPr>
            <w:tcW w:w="2310" w:type="pct"/>
            <w:vMerge/>
          </w:tcPr>
          <w:p w14:paraId="5E25C19E" w14:textId="77777777" w:rsidR="00CD6503" w:rsidRPr="009301CD" w:rsidRDefault="00CD6503" w:rsidP="00CD6503">
            <w:pPr>
              <w:rPr>
                <w:rFonts w:cs="Times New Roman"/>
                <w:color w:val="000000" w:themeColor="text1"/>
              </w:rPr>
            </w:pPr>
          </w:p>
        </w:tc>
        <w:tc>
          <w:tcPr>
            <w:tcW w:w="2310" w:type="pct"/>
            <w:vMerge/>
          </w:tcPr>
          <w:p w14:paraId="6981A4C2" w14:textId="77777777" w:rsidR="00CD6503" w:rsidRPr="009301CD" w:rsidRDefault="00CD6503" w:rsidP="00CD6503">
            <w:pPr>
              <w:rPr>
                <w:rFonts w:cs="Times New Roman"/>
                <w:color w:val="000000" w:themeColor="text1"/>
              </w:rPr>
            </w:pPr>
          </w:p>
        </w:tc>
        <w:tc>
          <w:tcPr>
            <w:tcW w:w="2310" w:type="pct"/>
            <w:vMerge/>
          </w:tcPr>
          <w:p w14:paraId="2D9AA8EE" w14:textId="77777777" w:rsidR="00CD6503" w:rsidRPr="009301CD" w:rsidRDefault="00CD6503" w:rsidP="00CD6503">
            <w:pPr>
              <w:rPr>
                <w:rFonts w:cs="Times New Roman"/>
                <w:color w:val="000000" w:themeColor="text1"/>
              </w:rPr>
            </w:pPr>
          </w:p>
        </w:tc>
        <w:tc>
          <w:tcPr>
            <w:tcW w:w="2310" w:type="pct"/>
            <w:shd w:val="clear" w:color="auto" w:fill="F2F2F2"/>
            <w:tcMar>
              <w:top w:w="120" w:type="dxa"/>
              <w:left w:w="200" w:type="dxa"/>
              <w:bottom w:w="120" w:type="dxa"/>
              <w:right w:w="200" w:type="dxa"/>
            </w:tcMar>
            <w:vAlign w:val="center"/>
          </w:tcPr>
          <w:p w14:paraId="214F6F0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7F624A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78C5D31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583FA1F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1C35A31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итого в однотрубном</w:t>
            </w:r>
          </w:p>
        </w:tc>
        <w:tc>
          <w:tcPr>
            <w:tcW w:w="2310" w:type="pct"/>
            <w:vMerge/>
          </w:tcPr>
          <w:p w14:paraId="50BEE786" w14:textId="77777777" w:rsidR="00CD6503" w:rsidRPr="009301CD" w:rsidRDefault="00CD6503" w:rsidP="00CD6503">
            <w:pPr>
              <w:rPr>
                <w:rFonts w:cs="Times New Roman"/>
                <w:color w:val="000000" w:themeColor="text1"/>
              </w:rPr>
            </w:pPr>
          </w:p>
        </w:tc>
        <w:tc>
          <w:tcPr>
            <w:tcW w:w="2310" w:type="pct"/>
            <w:vMerge/>
          </w:tcPr>
          <w:p w14:paraId="46C4D9AB" w14:textId="77777777" w:rsidR="00CD6503" w:rsidRPr="009301CD" w:rsidRDefault="00CD6503" w:rsidP="00CD6503">
            <w:pPr>
              <w:rPr>
                <w:rFonts w:cs="Times New Roman"/>
                <w:color w:val="000000" w:themeColor="text1"/>
              </w:rPr>
            </w:pPr>
          </w:p>
        </w:tc>
        <w:tc>
          <w:tcPr>
            <w:tcW w:w="2310" w:type="pct"/>
            <w:vMerge/>
          </w:tcPr>
          <w:p w14:paraId="08DF54BC" w14:textId="77777777" w:rsidR="00CD6503" w:rsidRPr="009301CD" w:rsidRDefault="00CD6503" w:rsidP="00CD6503">
            <w:pPr>
              <w:rPr>
                <w:rFonts w:cs="Times New Roman"/>
                <w:color w:val="000000" w:themeColor="text1"/>
              </w:rPr>
            </w:pPr>
          </w:p>
        </w:tc>
        <w:tc>
          <w:tcPr>
            <w:tcW w:w="2310" w:type="pct"/>
            <w:vMerge/>
          </w:tcPr>
          <w:p w14:paraId="7AC25B14" w14:textId="77777777" w:rsidR="00CD6503" w:rsidRPr="009301CD" w:rsidRDefault="00CD6503" w:rsidP="00CD6503">
            <w:pPr>
              <w:rPr>
                <w:rFonts w:cs="Times New Roman"/>
                <w:color w:val="000000" w:themeColor="text1"/>
              </w:rPr>
            </w:pPr>
          </w:p>
        </w:tc>
      </w:tr>
      <w:tr w:rsidR="009301CD" w:rsidRPr="009301CD" w14:paraId="2BBA870B" w14:textId="77777777" w:rsidTr="00CD6503">
        <w:trPr>
          <w:jc w:val="center"/>
        </w:trPr>
        <w:tc>
          <w:tcPr>
            <w:tcW w:w="2310" w:type="pct"/>
            <w:shd w:val="clear" w:color="auto" w:fill="F2F2F2"/>
            <w:tcMar>
              <w:top w:w="20" w:type="dxa"/>
              <w:left w:w="200" w:type="dxa"/>
              <w:bottom w:w="20" w:type="dxa"/>
              <w:right w:w="200" w:type="dxa"/>
            </w:tcMar>
            <w:vAlign w:val="center"/>
          </w:tcPr>
          <w:p w14:paraId="12F0162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1F8F46B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5697AA5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136E0A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7F98436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0F5EA16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3C61F3D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14D50EC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4CA573B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0254F18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0FC2647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2F9416D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5F3C69F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13</w:t>
            </w:r>
          </w:p>
        </w:tc>
      </w:tr>
      <w:tr w:rsidR="009301CD" w:rsidRPr="009301CD" w14:paraId="2B4471E9"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2DDB8810"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9FFAA3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0313EF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3C488A4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5EDA0C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483CF99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663FB16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190,00</w:t>
            </w:r>
          </w:p>
        </w:tc>
        <w:tc>
          <w:tcPr>
            <w:tcW w:w="2310" w:type="pct"/>
            <w:shd w:val="clear" w:color="auto" w:fill="FFFFFF"/>
            <w:tcMar>
              <w:top w:w="40" w:type="dxa"/>
              <w:left w:w="200" w:type="dxa"/>
              <w:bottom w:w="40" w:type="dxa"/>
              <w:right w:w="200" w:type="dxa"/>
            </w:tcMar>
            <w:vAlign w:val="center"/>
          </w:tcPr>
          <w:p w14:paraId="34869CC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190,00</w:t>
            </w:r>
          </w:p>
        </w:tc>
        <w:tc>
          <w:tcPr>
            <w:tcW w:w="2310" w:type="pct"/>
            <w:shd w:val="clear" w:color="auto" w:fill="FFFFFF"/>
            <w:tcMar>
              <w:top w:w="40" w:type="dxa"/>
              <w:left w:w="200" w:type="dxa"/>
              <w:bottom w:w="40" w:type="dxa"/>
              <w:right w:w="200" w:type="dxa"/>
            </w:tcMar>
            <w:vAlign w:val="center"/>
          </w:tcPr>
          <w:p w14:paraId="2B3A6E7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380,00</w:t>
            </w:r>
          </w:p>
        </w:tc>
        <w:tc>
          <w:tcPr>
            <w:tcW w:w="2310" w:type="pct"/>
            <w:vMerge w:val="restart"/>
            <w:shd w:val="clear" w:color="auto" w:fill="FFFFFF"/>
            <w:tcMar>
              <w:top w:w="40" w:type="dxa"/>
              <w:left w:w="200" w:type="dxa"/>
              <w:bottom w:w="40" w:type="dxa"/>
              <w:right w:w="200" w:type="dxa"/>
            </w:tcMar>
            <w:vAlign w:val="center"/>
          </w:tcPr>
          <w:p w14:paraId="7BADA19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Надземная</w:t>
            </w:r>
          </w:p>
        </w:tc>
        <w:tc>
          <w:tcPr>
            <w:tcW w:w="2310" w:type="pct"/>
            <w:vMerge w:val="restart"/>
            <w:shd w:val="clear" w:color="auto" w:fill="FFFFFF"/>
            <w:tcMar>
              <w:top w:w="40" w:type="dxa"/>
              <w:left w:w="200" w:type="dxa"/>
              <w:bottom w:w="40" w:type="dxa"/>
              <w:right w:w="200" w:type="dxa"/>
            </w:tcMar>
            <w:vAlign w:val="center"/>
          </w:tcPr>
          <w:p w14:paraId="4F1C816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139C658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1F0504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28,880</w:t>
            </w:r>
          </w:p>
        </w:tc>
      </w:tr>
      <w:tr w:rsidR="009301CD" w:rsidRPr="009301CD" w14:paraId="4930B192" w14:textId="77777777" w:rsidTr="00CD6503">
        <w:trPr>
          <w:jc w:val="center"/>
        </w:trPr>
        <w:tc>
          <w:tcPr>
            <w:tcW w:w="2310" w:type="pct"/>
            <w:vMerge/>
          </w:tcPr>
          <w:p w14:paraId="7BD2C172"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5F542F6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BAB0EA2"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2C5D27A2"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CC62FF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2A2B06D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4FB19C4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BC6130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8D50AA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vMerge/>
          </w:tcPr>
          <w:p w14:paraId="10075090" w14:textId="77777777" w:rsidR="00CD6503" w:rsidRPr="009301CD" w:rsidRDefault="00CD6503" w:rsidP="00CD6503">
            <w:pPr>
              <w:rPr>
                <w:rFonts w:cs="Times New Roman"/>
                <w:color w:val="000000" w:themeColor="text1"/>
              </w:rPr>
            </w:pPr>
          </w:p>
        </w:tc>
        <w:tc>
          <w:tcPr>
            <w:tcW w:w="2310" w:type="pct"/>
            <w:vMerge/>
          </w:tcPr>
          <w:p w14:paraId="03AA6342" w14:textId="77777777" w:rsidR="00CD6503" w:rsidRPr="009301CD" w:rsidRDefault="00CD6503" w:rsidP="00CD6503">
            <w:pPr>
              <w:rPr>
                <w:rFonts w:cs="Times New Roman"/>
                <w:color w:val="000000" w:themeColor="text1"/>
              </w:rPr>
            </w:pPr>
          </w:p>
        </w:tc>
        <w:tc>
          <w:tcPr>
            <w:tcW w:w="2310" w:type="pct"/>
            <w:vMerge/>
          </w:tcPr>
          <w:p w14:paraId="3AAE7E45"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532EE5B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4A63A099"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6C18F811"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4F18FB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122292A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5361F01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F442B6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2542A74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0917140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190,00</w:t>
            </w:r>
          </w:p>
        </w:tc>
        <w:tc>
          <w:tcPr>
            <w:tcW w:w="2310" w:type="pct"/>
            <w:shd w:val="clear" w:color="auto" w:fill="FFFFFF"/>
            <w:tcMar>
              <w:top w:w="40" w:type="dxa"/>
              <w:left w:w="200" w:type="dxa"/>
              <w:bottom w:w="40" w:type="dxa"/>
              <w:right w:w="200" w:type="dxa"/>
            </w:tcMar>
            <w:vAlign w:val="center"/>
          </w:tcPr>
          <w:p w14:paraId="5566FD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190,00</w:t>
            </w:r>
          </w:p>
        </w:tc>
        <w:tc>
          <w:tcPr>
            <w:tcW w:w="2310" w:type="pct"/>
            <w:shd w:val="clear" w:color="auto" w:fill="FFFFFF"/>
            <w:tcMar>
              <w:top w:w="40" w:type="dxa"/>
              <w:left w:w="200" w:type="dxa"/>
              <w:bottom w:w="40" w:type="dxa"/>
              <w:right w:w="200" w:type="dxa"/>
            </w:tcMar>
            <w:vAlign w:val="center"/>
          </w:tcPr>
          <w:p w14:paraId="6B2AE9B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380,00</w:t>
            </w:r>
          </w:p>
        </w:tc>
        <w:tc>
          <w:tcPr>
            <w:tcW w:w="2310" w:type="pct"/>
            <w:vMerge w:val="restart"/>
            <w:shd w:val="clear" w:color="auto" w:fill="FFFFFF"/>
            <w:tcMar>
              <w:top w:w="40" w:type="dxa"/>
              <w:left w:w="200" w:type="dxa"/>
              <w:bottom w:w="40" w:type="dxa"/>
              <w:right w:w="200" w:type="dxa"/>
            </w:tcMar>
            <w:vAlign w:val="center"/>
          </w:tcPr>
          <w:p w14:paraId="6855EA2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Надземная</w:t>
            </w:r>
          </w:p>
        </w:tc>
        <w:tc>
          <w:tcPr>
            <w:tcW w:w="2310" w:type="pct"/>
            <w:vMerge w:val="restart"/>
            <w:shd w:val="clear" w:color="auto" w:fill="FFFFFF"/>
            <w:tcMar>
              <w:top w:w="40" w:type="dxa"/>
              <w:left w:w="200" w:type="dxa"/>
              <w:bottom w:w="40" w:type="dxa"/>
              <w:right w:w="200" w:type="dxa"/>
            </w:tcMar>
            <w:vAlign w:val="center"/>
          </w:tcPr>
          <w:p w14:paraId="4304A2A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23DFA06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51965C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60,420</w:t>
            </w:r>
          </w:p>
        </w:tc>
      </w:tr>
      <w:tr w:rsidR="009301CD" w:rsidRPr="009301CD" w14:paraId="268B2F09" w14:textId="77777777" w:rsidTr="00CD6503">
        <w:trPr>
          <w:jc w:val="center"/>
        </w:trPr>
        <w:tc>
          <w:tcPr>
            <w:tcW w:w="2310" w:type="pct"/>
            <w:vMerge/>
          </w:tcPr>
          <w:p w14:paraId="6B14E4B9"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B97709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BC618C2"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19B09927"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6F03C5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6948BBC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26580AF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AA9B1D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B189EE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vMerge/>
          </w:tcPr>
          <w:p w14:paraId="7A960D23" w14:textId="77777777" w:rsidR="00CD6503" w:rsidRPr="009301CD" w:rsidRDefault="00CD6503" w:rsidP="00CD6503">
            <w:pPr>
              <w:rPr>
                <w:rFonts w:cs="Times New Roman"/>
                <w:color w:val="000000" w:themeColor="text1"/>
              </w:rPr>
            </w:pPr>
          </w:p>
        </w:tc>
        <w:tc>
          <w:tcPr>
            <w:tcW w:w="2310" w:type="pct"/>
            <w:vMerge/>
          </w:tcPr>
          <w:p w14:paraId="69830181" w14:textId="77777777" w:rsidR="00CD6503" w:rsidRPr="009301CD" w:rsidRDefault="00CD6503" w:rsidP="00CD6503">
            <w:pPr>
              <w:rPr>
                <w:rFonts w:cs="Times New Roman"/>
                <w:color w:val="000000" w:themeColor="text1"/>
              </w:rPr>
            </w:pPr>
          </w:p>
        </w:tc>
        <w:tc>
          <w:tcPr>
            <w:tcW w:w="2310" w:type="pct"/>
            <w:vMerge/>
          </w:tcPr>
          <w:p w14:paraId="61DDB390"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13E854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78270CC0"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449841FD"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02858F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6E984D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079B3F0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9CC8A4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66E10D1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62BF587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114,00</w:t>
            </w:r>
          </w:p>
        </w:tc>
        <w:tc>
          <w:tcPr>
            <w:tcW w:w="2310" w:type="pct"/>
            <w:shd w:val="clear" w:color="auto" w:fill="FFFFFF"/>
            <w:tcMar>
              <w:top w:w="40" w:type="dxa"/>
              <w:left w:w="200" w:type="dxa"/>
              <w:bottom w:w="40" w:type="dxa"/>
              <w:right w:w="200" w:type="dxa"/>
            </w:tcMar>
            <w:vAlign w:val="center"/>
          </w:tcPr>
          <w:p w14:paraId="61B26AE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114,00</w:t>
            </w:r>
          </w:p>
        </w:tc>
        <w:tc>
          <w:tcPr>
            <w:tcW w:w="2310" w:type="pct"/>
            <w:shd w:val="clear" w:color="auto" w:fill="FFFFFF"/>
            <w:tcMar>
              <w:top w:w="40" w:type="dxa"/>
              <w:left w:w="200" w:type="dxa"/>
              <w:bottom w:w="40" w:type="dxa"/>
              <w:right w:w="200" w:type="dxa"/>
            </w:tcMar>
            <w:vAlign w:val="center"/>
          </w:tcPr>
          <w:p w14:paraId="14BD1D2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228,00</w:t>
            </w:r>
          </w:p>
        </w:tc>
        <w:tc>
          <w:tcPr>
            <w:tcW w:w="2310" w:type="pct"/>
            <w:vMerge w:val="restart"/>
            <w:shd w:val="clear" w:color="auto" w:fill="FFFFFF"/>
            <w:tcMar>
              <w:top w:w="40" w:type="dxa"/>
              <w:left w:w="200" w:type="dxa"/>
              <w:bottom w:w="40" w:type="dxa"/>
              <w:right w:w="200" w:type="dxa"/>
            </w:tcMar>
            <w:vAlign w:val="center"/>
          </w:tcPr>
          <w:p w14:paraId="3614423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423C80F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262D10F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9F0061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7,296</w:t>
            </w:r>
          </w:p>
        </w:tc>
      </w:tr>
      <w:tr w:rsidR="009301CD" w:rsidRPr="009301CD" w14:paraId="7EC9F675" w14:textId="77777777" w:rsidTr="00CD6503">
        <w:trPr>
          <w:jc w:val="center"/>
        </w:trPr>
        <w:tc>
          <w:tcPr>
            <w:tcW w:w="2310" w:type="pct"/>
            <w:vMerge/>
          </w:tcPr>
          <w:p w14:paraId="0D2124E1"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B907A6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0B53AEF"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43A2910E"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EA3A2B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76A57F7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4617312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2C4641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34029B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vMerge/>
          </w:tcPr>
          <w:p w14:paraId="0F8DDC4E" w14:textId="77777777" w:rsidR="00CD6503" w:rsidRPr="009301CD" w:rsidRDefault="00CD6503" w:rsidP="00CD6503">
            <w:pPr>
              <w:rPr>
                <w:rFonts w:cs="Times New Roman"/>
                <w:color w:val="000000" w:themeColor="text1"/>
              </w:rPr>
            </w:pPr>
          </w:p>
        </w:tc>
        <w:tc>
          <w:tcPr>
            <w:tcW w:w="2310" w:type="pct"/>
            <w:vMerge/>
          </w:tcPr>
          <w:p w14:paraId="50495FFF" w14:textId="77777777" w:rsidR="00CD6503" w:rsidRPr="009301CD" w:rsidRDefault="00CD6503" w:rsidP="00CD6503">
            <w:pPr>
              <w:rPr>
                <w:rFonts w:cs="Times New Roman"/>
                <w:color w:val="000000" w:themeColor="text1"/>
              </w:rPr>
            </w:pPr>
          </w:p>
        </w:tc>
        <w:tc>
          <w:tcPr>
            <w:tcW w:w="2310" w:type="pct"/>
            <w:vMerge/>
          </w:tcPr>
          <w:p w14:paraId="29F4944D"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6EA1F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6910425"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2500DF37"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D800C6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469D4C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0B153AC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87BAAC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4B532B4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50B0D36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322,00</w:t>
            </w:r>
          </w:p>
        </w:tc>
        <w:tc>
          <w:tcPr>
            <w:tcW w:w="2310" w:type="pct"/>
            <w:shd w:val="clear" w:color="auto" w:fill="FFFFFF"/>
            <w:tcMar>
              <w:top w:w="40" w:type="dxa"/>
              <w:left w:w="200" w:type="dxa"/>
              <w:bottom w:w="40" w:type="dxa"/>
              <w:right w:w="200" w:type="dxa"/>
            </w:tcMar>
            <w:vAlign w:val="center"/>
          </w:tcPr>
          <w:p w14:paraId="2AAA291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322,00</w:t>
            </w:r>
          </w:p>
        </w:tc>
        <w:tc>
          <w:tcPr>
            <w:tcW w:w="2310" w:type="pct"/>
            <w:shd w:val="clear" w:color="auto" w:fill="FFFFFF"/>
            <w:tcMar>
              <w:top w:w="40" w:type="dxa"/>
              <w:left w:w="200" w:type="dxa"/>
              <w:bottom w:w="40" w:type="dxa"/>
              <w:right w:w="200" w:type="dxa"/>
            </w:tcMar>
            <w:vAlign w:val="center"/>
          </w:tcPr>
          <w:p w14:paraId="5CF77D6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644,00</w:t>
            </w:r>
          </w:p>
        </w:tc>
        <w:tc>
          <w:tcPr>
            <w:tcW w:w="2310" w:type="pct"/>
            <w:vMerge w:val="restart"/>
            <w:shd w:val="clear" w:color="auto" w:fill="FFFFFF"/>
            <w:tcMar>
              <w:top w:w="40" w:type="dxa"/>
              <w:left w:w="200" w:type="dxa"/>
              <w:bottom w:w="40" w:type="dxa"/>
              <w:right w:w="200" w:type="dxa"/>
            </w:tcMar>
            <w:vAlign w:val="center"/>
          </w:tcPr>
          <w:p w14:paraId="1D92795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1744C1F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43D0DFC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F262CC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30,912</w:t>
            </w:r>
          </w:p>
        </w:tc>
      </w:tr>
      <w:tr w:rsidR="009301CD" w:rsidRPr="009301CD" w14:paraId="2461F387" w14:textId="77777777" w:rsidTr="00CD6503">
        <w:trPr>
          <w:jc w:val="center"/>
        </w:trPr>
        <w:tc>
          <w:tcPr>
            <w:tcW w:w="2310" w:type="pct"/>
            <w:vMerge/>
          </w:tcPr>
          <w:p w14:paraId="7458D335"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EAB9B4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6871CD56"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70DF3973"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EABEF7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650F218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1085AB0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94,00</w:t>
            </w:r>
          </w:p>
        </w:tc>
        <w:tc>
          <w:tcPr>
            <w:tcW w:w="2310" w:type="pct"/>
            <w:shd w:val="clear" w:color="auto" w:fill="FFFFFF"/>
            <w:tcMar>
              <w:top w:w="40" w:type="dxa"/>
              <w:left w:w="200" w:type="dxa"/>
              <w:bottom w:w="40" w:type="dxa"/>
              <w:right w:w="200" w:type="dxa"/>
            </w:tcMar>
            <w:vAlign w:val="center"/>
          </w:tcPr>
          <w:p w14:paraId="72FE2E5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94,00</w:t>
            </w:r>
          </w:p>
        </w:tc>
        <w:tc>
          <w:tcPr>
            <w:tcW w:w="2310" w:type="pct"/>
            <w:shd w:val="clear" w:color="auto" w:fill="FFFFFF"/>
            <w:tcMar>
              <w:top w:w="40" w:type="dxa"/>
              <w:left w:w="200" w:type="dxa"/>
              <w:bottom w:w="40" w:type="dxa"/>
              <w:right w:w="200" w:type="dxa"/>
            </w:tcMar>
            <w:vAlign w:val="center"/>
          </w:tcPr>
          <w:p w14:paraId="1C44857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188,00</w:t>
            </w:r>
          </w:p>
        </w:tc>
        <w:tc>
          <w:tcPr>
            <w:tcW w:w="2310" w:type="pct"/>
            <w:vMerge/>
          </w:tcPr>
          <w:p w14:paraId="0BBFFE9F" w14:textId="77777777" w:rsidR="00CD6503" w:rsidRPr="009301CD" w:rsidRDefault="00CD6503" w:rsidP="00CD6503">
            <w:pPr>
              <w:rPr>
                <w:rFonts w:cs="Times New Roman"/>
                <w:color w:val="000000" w:themeColor="text1"/>
              </w:rPr>
            </w:pPr>
          </w:p>
        </w:tc>
        <w:tc>
          <w:tcPr>
            <w:tcW w:w="2310" w:type="pct"/>
            <w:vMerge/>
          </w:tcPr>
          <w:p w14:paraId="5F97C093" w14:textId="77777777" w:rsidR="00CD6503" w:rsidRPr="009301CD" w:rsidRDefault="00CD6503" w:rsidP="00CD6503">
            <w:pPr>
              <w:rPr>
                <w:rFonts w:cs="Times New Roman"/>
                <w:color w:val="000000" w:themeColor="text1"/>
              </w:rPr>
            </w:pPr>
          </w:p>
        </w:tc>
        <w:tc>
          <w:tcPr>
            <w:tcW w:w="2310" w:type="pct"/>
            <w:vMerge/>
          </w:tcPr>
          <w:p w14:paraId="5BC3A4B0"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B91D33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9,024</w:t>
            </w:r>
          </w:p>
        </w:tc>
      </w:tr>
      <w:tr w:rsidR="009301CD" w:rsidRPr="009301CD" w14:paraId="6583BCC6"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5CC83B36"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894772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2AC32F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632CFE9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030735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6DC50A0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3B1E5DF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530,00</w:t>
            </w:r>
          </w:p>
        </w:tc>
        <w:tc>
          <w:tcPr>
            <w:tcW w:w="2310" w:type="pct"/>
            <w:shd w:val="clear" w:color="auto" w:fill="FFFFFF"/>
            <w:tcMar>
              <w:top w:w="40" w:type="dxa"/>
              <w:left w:w="200" w:type="dxa"/>
              <w:bottom w:w="40" w:type="dxa"/>
              <w:right w:w="200" w:type="dxa"/>
            </w:tcMar>
            <w:vAlign w:val="center"/>
          </w:tcPr>
          <w:p w14:paraId="1707F28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530,00</w:t>
            </w:r>
          </w:p>
        </w:tc>
        <w:tc>
          <w:tcPr>
            <w:tcW w:w="2310" w:type="pct"/>
            <w:shd w:val="clear" w:color="auto" w:fill="FFFFFF"/>
            <w:tcMar>
              <w:top w:w="40" w:type="dxa"/>
              <w:left w:w="200" w:type="dxa"/>
              <w:bottom w:w="40" w:type="dxa"/>
              <w:right w:w="200" w:type="dxa"/>
            </w:tcMar>
            <w:vAlign w:val="center"/>
          </w:tcPr>
          <w:p w14:paraId="26F0BD9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1060,00</w:t>
            </w:r>
          </w:p>
        </w:tc>
        <w:tc>
          <w:tcPr>
            <w:tcW w:w="2310" w:type="pct"/>
            <w:vMerge w:val="restart"/>
            <w:shd w:val="clear" w:color="auto" w:fill="FFFFFF"/>
            <w:tcMar>
              <w:top w:w="40" w:type="dxa"/>
              <w:left w:w="200" w:type="dxa"/>
              <w:bottom w:w="40" w:type="dxa"/>
              <w:right w:w="200" w:type="dxa"/>
            </w:tcMar>
            <w:vAlign w:val="center"/>
          </w:tcPr>
          <w:p w14:paraId="7CA58CA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76113A0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0DED1A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C13251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60,420</w:t>
            </w:r>
          </w:p>
        </w:tc>
      </w:tr>
      <w:tr w:rsidR="009301CD" w:rsidRPr="009301CD" w14:paraId="11B58255" w14:textId="77777777" w:rsidTr="00CD6503">
        <w:trPr>
          <w:jc w:val="center"/>
        </w:trPr>
        <w:tc>
          <w:tcPr>
            <w:tcW w:w="2310" w:type="pct"/>
            <w:vMerge/>
          </w:tcPr>
          <w:p w14:paraId="09EDDFB6"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5ABEC3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F90A137"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5A858229"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EDF4E2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67C670F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2E9313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0711D14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5195DFB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240,00</w:t>
            </w:r>
          </w:p>
        </w:tc>
        <w:tc>
          <w:tcPr>
            <w:tcW w:w="2310" w:type="pct"/>
            <w:vMerge/>
          </w:tcPr>
          <w:p w14:paraId="7DB44A4A" w14:textId="77777777" w:rsidR="00CD6503" w:rsidRPr="009301CD" w:rsidRDefault="00CD6503" w:rsidP="00CD6503">
            <w:pPr>
              <w:rPr>
                <w:rFonts w:cs="Times New Roman"/>
                <w:color w:val="000000" w:themeColor="text1"/>
              </w:rPr>
            </w:pPr>
          </w:p>
        </w:tc>
        <w:tc>
          <w:tcPr>
            <w:tcW w:w="2310" w:type="pct"/>
            <w:vMerge/>
          </w:tcPr>
          <w:p w14:paraId="0892FEC9" w14:textId="77777777" w:rsidR="00CD6503" w:rsidRPr="009301CD" w:rsidRDefault="00CD6503" w:rsidP="00CD6503">
            <w:pPr>
              <w:rPr>
                <w:rFonts w:cs="Times New Roman"/>
                <w:color w:val="000000" w:themeColor="text1"/>
              </w:rPr>
            </w:pPr>
          </w:p>
        </w:tc>
        <w:tc>
          <w:tcPr>
            <w:tcW w:w="2310" w:type="pct"/>
            <w:vMerge/>
          </w:tcPr>
          <w:p w14:paraId="0A4508EA"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573ACB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13,680</w:t>
            </w:r>
          </w:p>
        </w:tc>
      </w:tr>
      <w:tr w:rsidR="009301CD" w:rsidRPr="009301CD" w14:paraId="37D36171"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7B55C3E7"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4496AA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F8C8A1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3D9B5C6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C344AB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4D22EE8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5026672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446,00</w:t>
            </w:r>
          </w:p>
        </w:tc>
        <w:tc>
          <w:tcPr>
            <w:tcW w:w="2310" w:type="pct"/>
            <w:shd w:val="clear" w:color="auto" w:fill="FFFFFF"/>
            <w:tcMar>
              <w:top w:w="40" w:type="dxa"/>
              <w:left w:w="200" w:type="dxa"/>
              <w:bottom w:w="40" w:type="dxa"/>
              <w:right w:w="200" w:type="dxa"/>
            </w:tcMar>
            <w:vAlign w:val="center"/>
          </w:tcPr>
          <w:p w14:paraId="6C50D58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446,00</w:t>
            </w:r>
          </w:p>
        </w:tc>
        <w:tc>
          <w:tcPr>
            <w:tcW w:w="2310" w:type="pct"/>
            <w:shd w:val="clear" w:color="auto" w:fill="FFFFFF"/>
            <w:tcMar>
              <w:top w:w="40" w:type="dxa"/>
              <w:left w:w="200" w:type="dxa"/>
              <w:bottom w:w="40" w:type="dxa"/>
              <w:right w:w="200" w:type="dxa"/>
            </w:tcMar>
            <w:vAlign w:val="center"/>
          </w:tcPr>
          <w:p w14:paraId="741D88D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892,00</w:t>
            </w:r>
          </w:p>
        </w:tc>
        <w:tc>
          <w:tcPr>
            <w:tcW w:w="2310" w:type="pct"/>
            <w:vMerge w:val="restart"/>
            <w:shd w:val="clear" w:color="auto" w:fill="FFFFFF"/>
            <w:tcMar>
              <w:top w:w="40" w:type="dxa"/>
              <w:left w:w="200" w:type="dxa"/>
              <w:bottom w:w="40" w:type="dxa"/>
              <w:right w:w="200" w:type="dxa"/>
            </w:tcMar>
            <w:vAlign w:val="center"/>
          </w:tcPr>
          <w:p w14:paraId="2C18963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4647E00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4E692AE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3A0B88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67,792</w:t>
            </w:r>
          </w:p>
        </w:tc>
      </w:tr>
      <w:tr w:rsidR="009301CD" w:rsidRPr="009301CD" w14:paraId="7646E96D" w14:textId="77777777" w:rsidTr="00CD6503">
        <w:trPr>
          <w:jc w:val="center"/>
        </w:trPr>
        <w:tc>
          <w:tcPr>
            <w:tcW w:w="2310" w:type="pct"/>
            <w:vMerge/>
          </w:tcPr>
          <w:p w14:paraId="434DFC73"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1DA9DC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5AE462AA"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06A9FF82"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2BBD95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3B8DEAD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4E78480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163,00</w:t>
            </w:r>
          </w:p>
        </w:tc>
        <w:tc>
          <w:tcPr>
            <w:tcW w:w="2310" w:type="pct"/>
            <w:shd w:val="clear" w:color="auto" w:fill="FFFFFF"/>
            <w:tcMar>
              <w:top w:w="40" w:type="dxa"/>
              <w:left w:w="200" w:type="dxa"/>
              <w:bottom w:w="40" w:type="dxa"/>
              <w:right w:w="200" w:type="dxa"/>
            </w:tcMar>
            <w:vAlign w:val="center"/>
          </w:tcPr>
          <w:p w14:paraId="7770E8C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163,00</w:t>
            </w:r>
          </w:p>
        </w:tc>
        <w:tc>
          <w:tcPr>
            <w:tcW w:w="2310" w:type="pct"/>
            <w:shd w:val="clear" w:color="auto" w:fill="FFFFFF"/>
            <w:tcMar>
              <w:top w:w="40" w:type="dxa"/>
              <w:left w:w="200" w:type="dxa"/>
              <w:bottom w:w="40" w:type="dxa"/>
              <w:right w:w="200" w:type="dxa"/>
            </w:tcMar>
            <w:vAlign w:val="center"/>
          </w:tcPr>
          <w:p w14:paraId="419FBE4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326,00</w:t>
            </w:r>
          </w:p>
        </w:tc>
        <w:tc>
          <w:tcPr>
            <w:tcW w:w="2310" w:type="pct"/>
            <w:vMerge/>
          </w:tcPr>
          <w:p w14:paraId="2853F12E" w14:textId="77777777" w:rsidR="00CD6503" w:rsidRPr="009301CD" w:rsidRDefault="00CD6503" w:rsidP="00CD6503">
            <w:pPr>
              <w:rPr>
                <w:rFonts w:cs="Times New Roman"/>
                <w:color w:val="000000" w:themeColor="text1"/>
              </w:rPr>
            </w:pPr>
          </w:p>
        </w:tc>
        <w:tc>
          <w:tcPr>
            <w:tcW w:w="2310" w:type="pct"/>
            <w:vMerge/>
          </w:tcPr>
          <w:p w14:paraId="37583273" w14:textId="77777777" w:rsidR="00CD6503" w:rsidRPr="009301CD" w:rsidRDefault="00CD6503" w:rsidP="00CD6503">
            <w:pPr>
              <w:rPr>
                <w:rFonts w:cs="Times New Roman"/>
                <w:color w:val="000000" w:themeColor="text1"/>
              </w:rPr>
            </w:pPr>
          </w:p>
        </w:tc>
        <w:tc>
          <w:tcPr>
            <w:tcW w:w="2310" w:type="pct"/>
            <w:vMerge/>
          </w:tcPr>
          <w:p w14:paraId="4D943D38"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AFD66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24,776</w:t>
            </w:r>
          </w:p>
        </w:tc>
      </w:tr>
      <w:tr w:rsidR="009301CD" w:rsidRPr="009301CD" w14:paraId="16C5973A"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1975E333"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A99E4E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5CEE854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457B99B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1C589D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02455D4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A17A59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128,00</w:t>
            </w:r>
          </w:p>
        </w:tc>
        <w:tc>
          <w:tcPr>
            <w:tcW w:w="2310" w:type="pct"/>
            <w:shd w:val="clear" w:color="auto" w:fill="FFFFFF"/>
            <w:tcMar>
              <w:top w:w="40" w:type="dxa"/>
              <w:left w:w="200" w:type="dxa"/>
              <w:bottom w:w="40" w:type="dxa"/>
              <w:right w:w="200" w:type="dxa"/>
            </w:tcMar>
            <w:vAlign w:val="center"/>
          </w:tcPr>
          <w:p w14:paraId="38393C7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128,00</w:t>
            </w:r>
          </w:p>
        </w:tc>
        <w:tc>
          <w:tcPr>
            <w:tcW w:w="2310" w:type="pct"/>
            <w:shd w:val="clear" w:color="auto" w:fill="FFFFFF"/>
            <w:tcMar>
              <w:top w:w="40" w:type="dxa"/>
              <w:left w:w="200" w:type="dxa"/>
              <w:bottom w:w="40" w:type="dxa"/>
              <w:right w:w="200" w:type="dxa"/>
            </w:tcMar>
            <w:vAlign w:val="center"/>
          </w:tcPr>
          <w:p w14:paraId="06D0CC0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256,00</w:t>
            </w:r>
          </w:p>
        </w:tc>
        <w:tc>
          <w:tcPr>
            <w:tcW w:w="2310" w:type="pct"/>
            <w:vMerge w:val="restart"/>
            <w:shd w:val="clear" w:color="auto" w:fill="FFFFFF"/>
            <w:tcMar>
              <w:top w:w="40" w:type="dxa"/>
              <w:left w:w="200" w:type="dxa"/>
              <w:bottom w:w="40" w:type="dxa"/>
              <w:right w:w="200" w:type="dxa"/>
            </w:tcMar>
            <w:vAlign w:val="center"/>
          </w:tcPr>
          <w:p w14:paraId="1330615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4212376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4FE4D94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970C86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22,784</w:t>
            </w:r>
          </w:p>
        </w:tc>
      </w:tr>
      <w:tr w:rsidR="009301CD" w:rsidRPr="009301CD" w14:paraId="13B548A1" w14:textId="77777777" w:rsidTr="00CD6503">
        <w:trPr>
          <w:jc w:val="center"/>
        </w:trPr>
        <w:tc>
          <w:tcPr>
            <w:tcW w:w="2310" w:type="pct"/>
            <w:vMerge/>
          </w:tcPr>
          <w:p w14:paraId="35474431"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A0FE78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F317305"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471645E8"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C84ACD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48E8CDD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262C867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530792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FA382E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vMerge/>
          </w:tcPr>
          <w:p w14:paraId="3EE30183" w14:textId="77777777" w:rsidR="00CD6503" w:rsidRPr="009301CD" w:rsidRDefault="00CD6503" w:rsidP="00CD6503">
            <w:pPr>
              <w:rPr>
                <w:rFonts w:cs="Times New Roman"/>
                <w:color w:val="000000" w:themeColor="text1"/>
              </w:rPr>
            </w:pPr>
          </w:p>
        </w:tc>
        <w:tc>
          <w:tcPr>
            <w:tcW w:w="2310" w:type="pct"/>
            <w:vMerge/>
          </w:tcPr>
          <w:p w14:paraId="25BDCDA4" w14:textId="77777777" w:rsidR="00CD6503" w:rsidRPr="009301CD" w:rsidRDefault="00CD6503" w:rsidP="00CD6503">
            <w:pPr>
              <w:rPr>
                <w:rFonts w:cs="Times New Roman"/>
                <w:color w:val="000000" w:themeColor="text1"/>
              </w:rPr>
            </w:pPr>
          </w:p>
        </w:tc>
        <w:tc>
          <w:tcPr>
            <w:tcW w:w="2310" w:type="pct"/>
            <w:vMerge/>
          </w:tcPr>
          <w:p w14:paraId="7D86D841"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92320F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13C2F4F0"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2CAFFD3D"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692E23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BFCC4F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2B1C730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D75717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1D8DC1B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624E207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1494,00</w:t>
            </w:r>
          </w:p>
        </w:tc>
        <w:tc>
          <w:tcPr>
            <w:tcW w:w="2310" w:type="pct"/>
            <w:shd w:val="clear" w:color="auto" w:fill="FFFFFF"/>
            <w:tcMar>
              <w:top w:w="40" w:type="dxa"/>
              <w:left w:w="200" w:type="dxa"/>
              <w:bottom w:w="40" w:type="dxa"/>
              <w:right w:w="200" w:type="dxa"/>
            </w:tcMar>
            <w:vAlign w:val="center"/>
          </w:tcPr>
          <w:p w14:paraId="6A3F4C0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1494,00</w:t>
            </w:r>
          </w:p>
        </w:tc>
        <w:tc>
          <w:tcPr>
            <w:tcW w:w="2310" w:type="pct"/>
            <w:shd w:val="clear" w:color="auto" w:fill="FFFFFF"/>
            <w:tcMar>
              <w:top w:w="40" w:type="dxa"/>
              <w:left w:w="200" w:type="dxa"/>
              <w:bottom w:w="40" w:type="dxa"/>
              <w:right w:w="200" w:type="dxa"/>
            </w:tcMar>
            <w:vAlign w:val="center"/>
          </w:tcPr>
          <w:p w14:paraId="1955164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2988,00</w:t>
            </w:r>
          </w:p>
        </w:tc>
        <w:tc>
          <w:tcPr>
            <w:tcW w:w="2310" w:type="pct"/>
            <w:vMerge w:val="restart"/>
            <w:shd w:val="clear" w:color="auto" w:fill="FFFFFF"/>
            <w:tcMar>
              <w:top w:w="40" w:type="dxa"/>
              <w:left w:w="200" w:type="dxa"/>
              <w:bottom w:w="40" w:type="dxa"/>
              <w:right w:w="200" w:type="dxa"/>
            </w:tcMar>
            <w:vAlign w:val="center"/>
          </w:tcPr>
          <w:p w14:paraId="7044FBF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2183C9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57E8C7D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847C0F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322,704</w:t>
            </w:r>
          </w:p>
        </w:tc>
      </w:tr>
      <w:tr w:rsidR="009301CD" w:rsidRPr="009301CD" w14:paraId="62F29D3D" w14:textId="77777777" w:rsidTr="00CD6503">
        <w:trPr>
          <w:jc w:val="center"/>
        </w:trPr>
        <w:tc>
          <w:tcPr>
            <w:tcW w:w="2310" w:type="pct"/>
            <w:vMerge/>
          </w:tcPr>
          <w:p w14:paraId="393B64EB"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69B5B0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0FFABE2"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6B71A124"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13FCA1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07384B2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15A770C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143,00</w:t>
            </w:r>
          </w:p>
        </w:tc>
        <w:tc>
          <w:tcPr>
            <w:tcW w:w="2310" w:type="pct"/>
            <w:shd w:val="clear" w:color="auto" w:fill="FFFFFF"/>
            <w:tcMar>
              <w:top w:w="40" w:type="dxa"/>
              <w:left w:w="200" w:type="dxa"/>
              <w:bottom w:w="40" w:type="dxa"/>
              <w:right w:w="200" w:type="dxa"/>
            </w:tcMar>
            <w:vAlign w:val="center"/>
          </w:tcPr>
          <w:p w14:paraId="539F742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143,00</w:t>
            </w:r>
          </w:p>
        </w:tc>
        <w:tc>
          <w:tcPr>
            <w:tcW w:w="2310" w:type="pct"/>
            <w:shd w:val="clear" w:color="auto" w:fill="FFFFFF"/>
            <w:tcMar>
              <w:top w:w="40" w:type="dxa"/>
              <w:left w:w="200" w:type="dxa"/>
              <w:bottom w:w="40" w:type="dxa"/>
              <w:right w:w="200" w:type="dxa"/>
            </w:tcMar>
            <w:vAlign w:val="center"/>
          </w:tcPr>
          <w:p w14:paraId="2738C2A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286,00</w:t>
            </w:r>
          </w:p>
        </w:tc>
        <w:tc>
          <w:tcPr>
            <w:tcW w:w="2310" w:type="pct"/>
            <w:vMerge/>
          </w:tcPr>
          <w:p w14:paraId="4790F3E3" w14:textId="77777777" w:rsidR="00CD6503" w:rsidRPr="009301CD" w:rsidRDefault="00CD6503" w:rsidP="00CD6503">
            <w:pPr>
              <w:rPr>
                <w:rFonts w:cs="Times New Roman"/>
                <w:color w:val="000000" w:themeColor="text1"/>
              </w:rPr>
            </w:pPr>
          </w:p>
        </w:tc>
        <w:tc>
          <w:tcPr>
            <w:tcW w:w="2310" w:type="pct"/>
            <w:vMerge/>
          </w:tcPr>
          <w:p w14:paraId="1EE9162C" w14:textId="77777777" w:rsidR="00CD6503" w:rsidRPr="009301CD" w:rsidRDefault="00CD6503" w:rsidP="00CD6503">
            <w:pPr>
              <w:rPr>
                <w:rFonts w:cs="Times New Roman"/>
                <w:color w:val="000000" w:themeColor="text1"/>
              </w:rPr>
            </w:pPr>
          </w:p>
        </w:tc>
        <w:tc>
          <w:tcPr>
            <w:tcW w:w="2310" w:type="pct"/>
            <w:vMerge/>
          </w:tcPr>
          <w:p w14:paraId="6F044D21"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30FDF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30,888</w:t>
            </w:r>
          </w:p>
        </w:tc>
      </w:tr>
      <w:tr w:rsidR="009301CD" w:rsidRPr="009301CD" w14:paraId="36F4DA5B"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108714B7"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932650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D59BDD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46D5B3B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F5BFA3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569B43E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1D88138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526,00</w:t>
            </w:r>
          </w:p>
        </w:tc>
        <w:tc>
          <w:tcPr>
            <w:tcW w:w="2310" w:type="pct"/>
            <w:shd w:val="clear" w:color="auto" w:fill="FFFFFF"/>
            <w:tcMar>
              <w:top w:w="40" w:type="dxa"/>
              <w:left w:w="200" w:type="dxa"/>
              <w:bottom w:w="40" w:type="dxa"/>
              <w:right w:w="200" w:type="dxa"/>
            </w:tcMar>
            <w:vAlign w:val="center"/>
          </w:tcPr>
          <w:p w14:paraId="08615D5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526,00</w:t>
            </w:r>
          </w:p>
        </w:tc>
        <w:tc>
          <w:tcPr>
            <w:tcW w:w="2310" w:type="pct"/>
            <w:shd w:val="clear" w:color="auto" w:fill="FFFFFF"/>
            <w:tcMar>
              <w:top w:w="40" w:type="dxa"/>
              <w:left w:w="200" w:type="dxa"/>
              <w:bottom w:w="40" w:type="dxa"/>
              <w:right w:w="200" w:type="dxa"/>
            </w:tcMar>
            <w:vAlign w:val="center"/>
          </w:tcPr>
          <w:p w14:paraId="1A46706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1052,00</w:t>
            </w:r>
          </w:p>
        </w:tc>
        <w:tc>
          <w:tcPr>
            <w:tcW w:w="2310" w:type="pct"/>
            <w:vMerge w:val="restart"/>
            <w:shd w:val="clear" w:color="auto" w:fill="FFFFFF"/>
            <w:tcMar>
              <w:top w:w="40" w:type="dxa"/>
              <w:left w:w="200" w:type="dxa"/>
              <w:bottom w:w="40" w:type="dxa"/>
              <w:right w:w="200" w:type="dxa"/>
            </w:tcMar>
            <w:vAlign w:val="center"/>
          </w:tcPr>
          <w:p w14:paraId="1B53EAA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7D5EC9F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3876B76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D67174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167,268</w:t>
            </w:r>
          </w:p>
        </w:tc>
      </w:tr>
      <w:tr w:rsidR="009301CD" w:rsidRPr="009301CD" w14:paraId="29367158" w14:textId="77777777" w:rsidTr="00CD6503">
        <w:trPr>
          <w:jc w:val="center"/>
        </w:trPr>
        <w:tc>
          <w:tcPr>
            <w:tcW w:w="2310" w:type="pct"/>
            <w:vMerge/>
          </w:tcPr>
          <w:p w14:paraId="6A69AD8C"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333C18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3953B6E"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2F15B285"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6E6E5DB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1B0D7D8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6F94CA3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170,00</w:t>
            </w:r>
          </w:p>
        </w:tc>
        <w:tc>
          <w:tcPr>
            <w:tcW w:w="2310" w:type="pct"/>
            <w:shd w:val="clear" w:color="auto" w:fill="FFFFFF"/>
            <w:tcMar>
              <w:top w:w="40" w:type="dxa"/>
              <w:left w:w="200" w:type="dxa"/>
              <w:bottom w:w="40" w:type="dxa"/>
              <w:right w:w="200" w:type="dxa"/>
            </w:tcMar>
            <w:vAlign w:val="center"/>
          </w:tcPr>
          <w:p w14:paraId="3A1E0EE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170,00</w:t>
            </w:r>
          </w:p>
        </w:tc>
        <w:tc>
          <w:tcPr>
            <w:tcW w:w="2310" w:type="pct"/>
            <w:shd w:val="clear" w:color="auto" w:fill="FFFFFF"/>
            <w:tcMar>
              <w:top w:w="40" w:type="dxa"/>
              <w:left w:w="200" w:type="dxa"/>
              <w:bottom w:w="40" w:type="dxa"/>
              <w:right w:w="200" w:type="dxa"/>
            </w:tcMar>
            <w:vAlign w:val="center"/>
          </w:tcPr>
          <w:p w14:paraId="2E2E578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340,00</w:t>
            </w:r>
          </w:p>
        </w:tc>
        <w:tc>
          <w:tcPr>
            <w:tcW w:w="2310" w:type="pct"/>
            <w:vMerge/>
          </w:tcPr>
          <w:p w14:paraId="42DFFAC8" w14:textId="77777777" w:rsidR="00CD6503" w:rsidRPr="009301CD" w:rsidRDefault="00CD6503" w:rsidP="00CD6503">
            <w:pPr>
              <w:rPr>
                <w:rFonts w:cs="Times New Roman"/>
                <w:color w:val="000000" w:themeColor="text1"/>
              </w:rPr>
            </w:pPr>
          </w:p>
        </w:tc>
        <w:tc>
          <w:tcPr>
            <w:tcW w:w="2310" w:type="pct"/>
            <w:vMerge/>
          </w:tcPr>
          <w:p w14:paraId="25A49B5B" w14:textId="77777777" w:rsidR="00CD6503" w:rsidRPr="009301CD" w:rsidRDefault="00CD6503" w:rsidP="00CD6503">
            <w:pPr>
              <w:rPr>
                <w:rFonts w:cs="Times New Roman"/>
                <w:color w:val="000000" w:themeColor="text1"/>
              </w:rPr>
            </w:pPr>
          </w:p>
        </w:tc>
        <w:tc>
          <w:tcPr>
            <w:tcW w:w="2310" w:type="pct"/>
            <w:vMerge/>
          </w:tcPr>
          <w:p w14:paraId="36E8BD96"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9BE00E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54,060</w:t>
            </w:r>
          </w:p>
        </w:tc>
      </w:tr>
      <w:tr w:rsidR="009301CD" w:rsidRPr="009301CD" w14:paraId="241BA873"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28A7105E"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C2B9FF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0A5B5C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103C74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A42DCF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72239CA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5B3EE52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340,00</w:t>
            </w:r>
          </w:p>
        </w:tc>
        <w:tc>
          <w:tcPr>
            <w:tcW w:w="2310" w:type="pct"/>
            <w:shd w:val="clear" w:color="auto" w:fill="FFFFFF"/>
            <w:tcMar>
              <w:top w:w="40" w:type="dxa"/>
              <w:left w:w="200" w:type="dxa"/>
              <w:bottom w:w="40" w:type="dxa"/>
              <w:right w:w="200" w:type="dxa"/>
            </w:tcMar>
            <w:vAlign w:val="center"/>
          </w:tcPr>
          <w:p w14:paraId="16EAD61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340,00</w:t>
            </w:r>
          </w:p>
        </w:tc>
        <w:tc>
          <w:tcPr>
            <w:tcW w:w="2310" w:type="pct"/>
            <w:shd w:val="clear" w:color="auto" w:fill="FFFFFF"/>
            <w:tcMar>
              <w:top w:w="40" w:type="dxa"/>
              <w:left w:w="200" w:type="dxa"/>
              <w:bottom w:w="40" w:type="dxa"/>
              <w:right w:w="200" w:type="dxa"/>
            </w:tcMar>
            <w:vAlign w:val="center"/>
          </w:tcPr>
          <w:p w14:paraId="4A2371D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680,00</w:t>
            </w:r>
          </w:p>
        </w:tc>
        <w:tc>
          <w:tcPr>
            <w:tcW w:w="2310" w:type="pct"/>
            <w:vMerge w:val="restart"/>
            <w:shd w:val="clear" w:color="auto" w:fill="FFFFFF"/>
            <w:tcMar>
              <w:top w:w="40" w:type="dxa"/>
              <w:left w:w="200" w:type="dxa"/>
              <w:bottom w:w="40" w:type="dxa"/>
              <w:right w:w="200" w:type="dxa"/>
            </w:tcMar>
            <w:vAlign w:val="center"/>
          </w:tcPr>
          <w:p w14:paraId="4CD418C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7FC68C6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1987</w:t>
            </w:r>
          </w:p>
        </w:tc>
        <w:tc>
          <w:tcPr>
            <w:tcW w:w="2310" w:type="pct"/>
            <w:vMerge w:val="restart"/>
            <w:shd w:val="clear" w:color="auto" w:fill="FFFFFF"/>
            <w:tcMar>
              <w:top w:w="40" w:type="dxa"/>
              <w:left w:w="200" w:type="dxa"/>
              <w:bottom w:w="40" w:type="dxa"/>
              <w:right w:w="200" w:type="dxa"/>
            </w:tcMar>
            <w:vAlign w:val="center"/>
          </w:tcPr>
          <w:p w14:paraId="7F05925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CC6A6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148,920</w:t>
            </w:r>
          </w:p>
        </w:tc>
      </w:tr>
      <w:tr w:rsidR="009301CD" w:rsidRPr="009301CD" w14:paraId="04ACCBEF" w14:textId="77777777" w:rsidTr="00CD6503">
        <w:trPr>
          <w:jc w:val="center"/>
        </w:trPr>
        <w:tc>
          <w:tcPr>
            <w:tcW w:w="2310" w:type="pct"/>
            <w:vMerge/>
          </w:tcPr>
          <w:p w14:paraId="5419F6E1"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320EAF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0E19A75"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09EF46DD"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B7E33E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739AC1F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130F394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A14527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8ABC57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vMerge/>
          </w:tcPr>
          <w:p w14:paraId="40C34F35" w14:textId="77777777" w:rsidR="00CD6503" w:rsidRPr="009301CD" w:rsidRDefault="00CD6503" w:rsidP="00CD6503">
            <w:pPr>
              <w:rPr>
                <w:rFonts w:cs="Times New Roman"/>
                <w:color w:val="000000" w:themeColor="text1"/>
              </w:rPr>
            </w:pPr>
          </w:p>
        </w:tc>
        <w:tc>
          <w:tcPr>
            <w:tcW w:w="2310" w:type="pct"/>
            <w:vMerge/>
          </w:tcPr>
          <w:p w14:paraId="1FC26A17" w14:textId="77777777" w:rsidR="00CD6503" w:rsidRPr="009301CD" w:rsidRDefault="00CD6503" w:rsidP="00CD6503">
            <w:pPr>
              <w:rPr>
                <w:rFonts w:cs="Times New Roman"/>
                <w:color w:val="000000" w:themeColor="text1"/>
              </w:rPr>
            </w:pPr>
          </w:p>
        </w:tc>
        <w:tc>
          <w:tcPr>
            <w:tcW w:w="2310" w:type="pct"/>
            <w:vMerge/>
          </w:tcPr>
          <w:p w14:paraId="006CB2ED"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6518D4E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21F9CE6" w14:textId="77777777" w:rsidTr="00CD6503">
        <w:trPr>
          <w:jc w:val="center"/>
        </w:trPr>
        <w:tc>
          <w:tcPr>
            <w:tcW w:w="2310" w:type="pct"/>
            <w:gridSpan w:val="6"/>
            <w:shd w:val="clear" w:color="auto" w:fill="F2F2F2"/>
            <w:tcMar>
              <w:top w:w="40" w:type="dxa"/>
              <w:left w:w="200" w:type="dxa"/>
              <w:bottom w:w="40" w:type="dxa"/>
              <w:right w:w="200" w:type="dxa"/>
            </w:tcMar>
            <w:vAlign w:val="center"/>
          </w:tcPr>
          <w:p w14:paraId="7418543B" w14:textId="77777777" w:rsidR="00CD6503" w:rsidRPr="009301CD" w:rsidRDefault="00CD6503" w:rsidP="00CD6503">
            <w:pPr>
              <w:jc w:val="right"/>
              <w:rPr>
                <w:rFonts w:cs="Times New Roman"/>
                <w:color w:val="000000" w:themeColor="text1"/>
              </w:rPr>
            </w:pPr>
            <w:r w:rsidRPr="009301CD">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6464556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4970,00</w:t>
            </w:r>
          </w:p>
        </w:tc>
        <w:tc>
          <w:tcPr>
            <w:tcW w:w="2310" w:type="pct"/>
            <w:shd w:val="clear" w:color="auto" w:fill="F2F2F2"/>
            <w:tcMar>
              <w:top w:w="40" w:type="dxa"/>
              <w:left w:w="200" w:type="dxa"/>
              <w:bottom w:w="40" w:type="dxa"/>
              <w:right w:w="200" w:type="dxa"/>
            </w:tcMar>
            <w:vAlign w:val="center"/>
          </w:tcPr>
          <w:p w14:paraId="782DB89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4970,00</w:t>
            </w:r>
          </w:p>
        </w:tc>
        <w:tc>
          <w:tcPr>
            <w:tcW w:w="2310" w:type="pct"/>
            <w:shd w:val="clear" w:color="auto" w:fill="F2F2F2"/>
            <w:tcMar>
              <w:top w:w="40" w:type="dxa"/>
              <w:left w:w="200" w:type="dxa"/>
              <w:bottom w:w="40" w:type="dxa"/>
              <w:right w:w="200" w:type="dxa"/>
            </w:tcMar>
            <w:vAlign w:val="center"/>
          </w:tcPr>
          <w:p w14:paraId="0D1081E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9940,00</w:t>
            </w:r>
          </w:p>
        </w:tc>
        <w:tc>
          <w:tcPr>
            <w:tcW w:w="2310" w:type="pct"/>
            <w:shd w:val="clear" w:color="auto" w:fill="F2F2F2"/>
            <w:tcMar>
              <w:top w:w="40" w:type="dxa"/>
              <w:left w:w="200" w:type="dxa"/>
              <w:bottom w:w="40" w:type="dxa"/>
              <w:right w:w="200" w:type="dxa"/>
            </w:tcMar>
            <w:vAlign w:val="center"/>
          </w:tcPr>
          <w:p w14:paraId="4D555D1A"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5EE19FE3"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10BFA175"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22A1BEC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1049,824</w:t>
            </w:r>
          </w:p>
        </w:tc>
      </w:tr>
    </w:tbl>
    <w:p w14:paraId="01D2F289" w14:textId="77777777" w:rsidR="00CD6503" w:rsidRPr="009301CD" w:rsidRDefault="00CD6503" w:rsidP="00CD6503">
      <w:pPr>
        <w:pStyle w:val="a0"/>
        <w:jc w:val="both"/>
        <w:rPr>
          <w:rFonts w:cs="Times New Roman"/>
          <w:color w:val="000000" w:themeColor="text1"/>
        </w:rPr>
      </w:pPr>
      <w:r w:rsidRPr="009301CD">
        <w:rPr>
          <w:rFonts w:cs="Times New Roman"/>
          <w:color w:val="000000" w:themeColor="text1"/>
        </w:rPr>
        <w:t>* данные по году ввода в эксплуатацию не предоставлены</w:t>
      </w:r>
    </w:p>
    <w:p w14:paraId="14AF101E" w14:textId="77777777" w:rsidR="00CD6503" w:rsidRPr="009301CD" w:rsidRDefault="00CD6503" w:rsidP="00CD6503">
      <w:pPr>
        <w:pStyle w:val="a0"/>
        <w:rPr>
          <w:rFonts w:cs="Times New Roman"/>
          <w:color w:val="000000" w:themeColor="text1"/>
        </w:rPr>
      </w:pPr>
      <w:r w:rsidRPr="009301CD">
        <w:rPr>
          <w:rFonts w:cs="Times New Roman"/>
          <w:color w:val="000000" w:themeColor="text1"/>
        </w:rPr>
        <w:br w:type="page"/>
      </w:r>
    </w:p>
    <w:p w14:paraId="1B0A1809" w14:textId="77777777" w:rsidR="00CD6503" w:rsidRPr="009301CD" w:rsidRDefault="00CD6503" w:rsidP="00CD6503">
      <w:pPr>
        <w:spacing w:before="400" w:after="200"/>
        <w:rPr>
          <w:rFonts w:cs="Times New Roman"/>
          <w:color w:val="000000" w:themeColor="text1"/>
        </w:rPr>
      </w:pPr>
      <w:r w:rsidRPr="009301CD">
        <w:rPr>
          <w:rFonts w:cs="Times New Roman"/>
          <w:b/>
          <w:color w:val="000000" w:themeColor="text1"/>
        </w:rPr>
        <w:lastRenderedPageBreak/>
        <w:t>Таблица 1.3.1.3 - Котельная №4 сети теплоснабжения</w:t>
      </w:r>
    </w:p>
    <w:tbl>
      <w:tblPr>
        <w:tblStyle w:val="a8"/>
        <w:tblW w:w="5000" w:type="pct"/>
        <w:jc w:val="center"/>
        <w:tblLook w:val="04A0" w:firstRow="1" w:lastRow="0" w:firstColumn="1" w:lastColumn="0" w:noHBand="0" w:noVBand="1"/>
      </w:tblPr>
      <w:tblGrid>
        <w:gridCol w:w="2545"/>
        <w:gridCol w:w="2546"/>
        <w:gridCol w:w="1700"/>
        <w:gridCol w:w="1625"/>
        <w:gridCol w:w="1407"/>
        <w:gridCol w:w="1310"/>
        <w:gridCol w:w="1407"/>
        <w:gridCol w:w="1310"/>
        <w:gridCol w:w="1645"/>
        <w:gridCol w:w="1422"/>
        <w:gridCol w:w="2010"/>
        <w:gridCol w:w="1279"/>
        <w:gridCol w:w="1740"/>
      </w:tblGrid>
      <w:tr w:rsidR="009301CD" w:rsidRPr="009301CD" w14:paraId="61124ACD" w14:textId="77777777" w:rsidTr="00CD6503">
        <w:trPr>
          <w:jc w:val="center"/>
        </w:trPr>
        <w:tc>
          <w:tcPr>
            <w:tcW w:w="2310" w:type="pct"/>
            <w:vMerge w:val="restart"/>
            <w:shd w:val="clear" w:color="auto" w:fill="F2F2F2"/>
            <w:tcMar>
              <w:top w:w="120" w:type="dxa"/>
              <w:left w:w="200" w:type="dxa"/>
              <w:bottom w:w="120" w:type="dxa"/>
              <w:right w:w="200" w:type="dxa"/>
            </w:tcMar>
            <w:vAlign w:val="center"/>
          </w:tcPr>
          <w:p w14:paraId="6D48C02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1B014CF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1BF1CE9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268F0ED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5938E00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Диаметр трубопроводов, </w:t>
            </w:r>
            <w:proofErr w:type="gramStart"/>
            <w:r w:rsidRPr="009301CD">
              <w:rPr>
                <w:rFonts w:eastAsia="Times New Roman" w:cs="Times New Roman"/>
                <w:color w:val="000000" w:themeColor="text1"/>
                <w:sz w:val="22"/>
              </w:rPr>
              <w:t>мм</w:t>
            </w:r>
            <w:proofErr w:type="gramEnd"/>
          </w:p>
        </w:tc>
        <w:tc>
          <w:tcPr>
            <w:tcW w:w="2310" w:type="pct"/>
            <w:gridSpan w:val="3"/>
            <w:shd w:val="clear" w:color="auto" w:fill="F2F2F2"/>
            <w:tcMar>
              <w:top w:w="120" w:type="dxa"/>
              <w:left w:w="200" w:type="dxa"/>
              <w:bottom w:w="120" w:type="dxa"/>
              <w:right w:w="200" w:type="dxa"/>
            </w:tcMar>
            <w:vAlign w:val="center"/>
          </w:tcPr>
          <w:p w14:paraId="75F6BCB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Протяженность труб-</w:t>
            </w:r>
            <w:proofErr w:type="spellStart"/>
            <w:r w:rsidRPr="009301CD">
              <w:rPr>
                <w:rFonts w:eastAsia="Times New Roman" w:cs="Times New Roman"/>
                <w:color w:val="000000" w:themeColor="text1"/>
                <w:sz w:val="22"/>
              </w:rPr>
              <w:t>дов</w:t>
            </w:r>
            <w:proofErr w:type="spellEnd"/>
            <w:r w:rsidRPr="009301CD">
              <w:rPr>
                <w:rFonts w:eastAsia="Times New Roman" w:cs="Times New Roman"/>
                <w:color w:val="000000" w:themeColor="text1"/>
                <w:sz w:val="22"/>
              </w:rPr>
              <w:t xml:space="preserve"> участка сети, </w:t>
            </w:r>
            <w:proofErr w:type="gramStart"/>
            <w:r w:rsidRPr="009301CD">
              <w:rPr>
                <w:rFonts w:eastAsia="Times New Roman" w:cs="Times New Roman"/>
                <w:color w:val="000000" w:themeColor="text1"/>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15B37CD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21C950B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432B86E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77E32BC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Материальная </w:t>
            </w:r>
            <w:proofErr w:type="spellStart"/>
            <w:r w:rsidRPr="009301CD">
              <w:rPr>
                <w:rFonts w:eastAsia="Times New Roman" w:cs="Times New Roman"/>
                <w:color w:val="000000" w:themeColor="text1"/>
                <w:sz w:val="22"/>
              </w:rPr>
              <w:t>хар</w:t>
            </w:r>
            <w:proofErr w:type="spellEnd"/>
            <w:r w:rsidRPr="009301CD">
              <w:rPr>
                <w:rFonts w:eastAsia="Times New Roman" w:cs="Times New Roman"/>
                <w:color w:val="000000" w:themeColor="text1"/>
                <w:sz w:val="22"/>
              </w:rPr>
              <w:t>-ка, м</w:t>
            </w:r>
            <w:proofErr w:type="gramStart"/>
            <w:r w:rsidRPr="009301CD">
              <w:rPr>
                <w:rFonts w:eastAsia="Times New Roman" w:cs="Times New Roman"/>
                <w:color w:val="000000" w:themeColor="text1"/>
                <w:sz w:val="22"/>
              </w:rPr>
              <w:t>2</w:t>
            </w:r>
            <w:proofErr w:type="gramEnd"/>
          </w:p>
        </w:tc>
      </w:tr>
      <w:tr w:rsidR="009301CD" w:rsidRPr="009301CD" w14:paraId="419A5A35" w14:textId="77777777" w:rsidTr="00CD6503">
        <w:trPr>
          <w:jc w:val="center"/>
        </w:trPr>
        <w:tc>
          <w:tcPr>
            <w:tcW w:w="2310" w:type="pct"/>
            <w:vMerge/>
          </w:tcPr>
          <w:p w14:paraId="15CC839A" w14:textId="77777777" w:rsidR="00CD6503" w:rsidRPr="009301CD" w:rsidRDefault="00CD6503" w:rsidP="00CD6503">
            <w:pPr>
              <w:rPr>
                <w:rFonts w:cs="Times New Roman"/>
                <w:color w:val="000000" w:themeColor="text1"/>
              </w:rPr>
            </w:pPr>
          </w:p>
        </w:tc>
        <w:tc>
          <w:tcPr>
            <w:tcW w:w="2310" w:type="pct"/>
            <w:vMerge/>
          </w:tcPr>
          <w:p w14:paraId="61E1585A" w14:textId="77777777" w:rsidR="00CD6503" w:rsidRPr="009301CD" w:rsidRDefault="00CD6503" w:rsidP="00CD6503">
            <w:pPr>
              <w:rPr>
                <w:rFonts w:cs="Times New Roman"/>
                <w:color w:val="000000" w:themeColor="text1"/>
              </w:rPr>
            </w:pPr>
          </w:p>
        </w:tc>
        <w:tc>
          <w:tcPr>
            <w:tcW w:w="2310" w:type="pct"/>
            <w:vMerge/>
          </w:tcPr>
          <w:p w14:paraId="1D075162" w14:textId="77777777" w:rsidR="00CD6503" w:rsidRPr="009301CD" w:rsidRDefault="00CD6503" w:rsidP="00CD6503">
            <w:pPr>
              <w:rPr>
                <w:rFonts w:cs="Times New Roman"/>
                <w:color w:val="000000" w:themeColor="text1"/>
              </w:rPr>
            </w:pPr>
          </w:p>
        </w:tc>
        <w:tc>
          <w:tcPr>
            <w:tcW w:w="2310" w:type="pct"/>
            <w:vMerge/>
          </w:tcPr>
          <w:p w14:paraId="3CC9EA87" w14:textId="77777777" w:rsidR="00CD6503" w:rsidRPr="009301CD" w:rsidRDefault="00CD6503" w:rsidP="00CD6503">
            <w:pPr>
              <w:rPr>
                <w:rFonts w:cs="Times New Roman"/>
                <w:color w:val="000000" w:themeColor="text1"/>
              </w:rPr>
            </w:pPr>
          </w:p>
        </w:tc>
        <w:tc>
          <w:tcPr>
            <w:tcW w:w="2310" w:type="pct"/>
            <w:shd w:val="clear" w:color="auto" w:fill="F2F2F2"/>
            <w:tcMar>
              <w:top w:w="120" w:type="dxa"/>
              <w:left w:w="200" w:type="dxa"/>
              <w:bottom w:w="120" w:type="dxa"/>
              <w:right w:w="200" w:type="dxa"/>
            </w:tcMar>
            <w:vAlign w:val="center"/>
          </w:tcPr>
          <w:p w14:paraId="2937134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40EBB3F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2D6483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0418344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2F9A897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итого в однотрубном</w:t>
            </w:r>
          </w:p>
        </w:tc>
        <w:tc>
          <w:tcPr>
            <w:tcW w:w="2310" w:type="pct"/>
            <w:vMerge/>
          </w:tcPr>
          <w:p w14:paraId="569990B9" w14:textId="77777777" w:rsidR="00CD6503" w:rsidRPr="009301CD" w:rsidRDefault="00CD6503" w:rsidP="00CD6503">
            <w:pPr>
              <w:rPr>
                <w:rFonts w:cs="Times New Roman"/>
                <w:color w:val="000000" w:themeColor="text1"/>
              </w:rPr>
            </w:pPr>
          </w:p>
        </w:tc>
        <w:tc>
          <w:tcPr>
            <w:tcW w:w="2310" w:type="pct"/>
            <w:vMerge/>
          </w:tcPr>
          <w:p w14:paraId="5C51DCE7" w14:textId="77777777" w:rsidR="00CD6503" w:rsidRPr="009301CD" w:rsidRDefault="00CD6503" w:rsidP="00CD6503">
            <w:pPr>
              <w:rPr>
                <w:rFonts w:cs="Times New Roman"/>
                <w:color w:val="000000" w:themeColor="text1"/>
              </w:rPr>
            </w:pPr>
          </w:p>
        </w:tc>
        <w:tc>
          <w:tcPr>
            <w:tcW w:w="2310" w:type="pct"/>
            <w:vMerge/>
          </w:tcPr>
          <w:p w14:paraId="4B945FA3" w14:textId="77777777" w:rsidR="00CD6503" w:rsidRPr="009301CD" w:rsidRDefault="00CD6503" w:rsidP="00CD6503">
            <w:pPr>
              <w:rPr>
                <w:rFonts w:cs="Times New Roman"/>
                <w:color w:val="000000" w:themeColor="text1"/>
              </w:rPr>
            </w:pPr>
          </w:p>
        </w:tc>
        <w:tc>
          <w:tcPr>
            <w:tcW w:w="2310" w:type="pct"/>
            <w:vMerge/>
          </w:tcPr>
          <w:p w14:paraId="1625C244" w14:textId="77777777" w:rsidR="00CD6503" w:rsidRPr="009301CD" w:rsidRDefault="00CD6503" w:rsidP="00CD6503">
            <w:pPr>
              <w:rPr>
                <w:rFonts w:cs="Times New Roman"/>
                <w:color w:val="000000" w:themeColor="text1"/>
              </w:rPr>
            </w:pPr>
          </w:p>
        </w:tc>
      </w:tr>
      <w:tr w:rsidR="009301CD" w:rsidRPr="009301CD" w14:paraId="26340A3B" w14:textId="77777777" w:rsidTr="00CD6503">
        <w:trPr>
          <w:jc w:val="center"/>
        </w:trPr>
        <w:tc>
          <w:tcPr>
            <w:tcW w:w="2310" w:type="pct"/>
            <w:shd w:val="clear" w:color="auto" w:fill="F2F2F2"/>
            <w:tcMar>
              <w:top w:w="20" w:type="dxa"/>
              <w:left w:w="200" w:type="dxa"/>
              <w:bottom w:w="20" w:type="dxa"/>
              <w:right w:w="200" w:type="dxa"/>
            </w:tcMar>
            <w:vAlign w:val="center"/>
          </w:tcPr>
          <w:p w14:paraId="5983833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254E88C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50E267C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18B31DB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2A87138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1B05D28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496B4C4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34593C1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5E624BF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7C08286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6001E42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439BBBE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4884B58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13</w:t>
            </w:r>
          </w:p>
        </w:tc>
      </w:tr>
      <w:tr w:rsidR="009301CD" w:rsidRPr="009301CD" w14:paraId="73207774" w14:textId="77777777" w:rsidTr="00CD6503">
        <w:trPr>
          <w:jc w:val="center"/>
        </w:trPr>
        <w:tc>
          <w:tcPr>
            <w:tcW w:w="2310" w:type="pct"/>
            <w:shd w:val="clear" w:color="auto" w:fill="FFFFFF"/>
            <w:tcMar>
              <w:top w:w="40" w:type="dxa"/>
              <w:left w:w="200" w:type="dxa"/>
              <w:bottom w:w="40" w:type="dxa"/>
              <w:right w:w="200" w:type="dxa"/>
            </w:tcMar>
            <w:vAlign w:val="center"/>
          </w:tcPr>
          <w:p w14:paraId="35793048"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53E128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395871E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11163D4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39938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44DD678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7CD881F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560,00</w:t>
            </w:r>
          </w:p>
        </w:tc>
        <w:tc>
          <w:tcPr>
            <w:tcW w:w="2310" w:type="pct"/>
            <w:shd w:val="clear" w:color="auto" w:fill="FFFFFF"/>
            <w:tcMar>
              <w:top w:w="40" w:type="dxa"/>
              <w:left w:w="200" w:type="dxa"/>
              <w:bottom w:w="40" w:type="dxa"/>
              <w:right w:w="200" w:type="dxa"/>
            </w:tcMar>
            <w:vAlign w:val="center"/>
          </w:tcPr>
          <w:p w14:paraId="18FE291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560,00</w:t>
            </w:r>
          </w:p>
        </w:tc>
        <w:tc>
          <w:tcPr>
            <w:tcW w:w="2310" w:type="pct"/>
            <w:shd w:val="clear" w:color="auto" w:fill="FFFFFF"/>
            <w:tcMar>
              <w:top w:w="40" w:type="dxa"/>
              <w:left w:w="200" w:type="dxa"/>
              <w:bottom w:w="40" w:type="dxa"/>
              <w:right w:w="200" w:type="dxa"/>
            </w:tcMar>
            <w:vAlign w:val="center"/>
          </w:tcPr>
          <w:p w14:paraId="6979FFE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FFFFF"/>
            <w:tcMar>
              <w:top w:w="40" w:type="dxa"/>
              <w:left w:w="200" w:type="dxa"/>
              <w:bottom w:w="40" w:type="dxa"/>
              <w:right w:w="200" w:type="dxa"/>
            </w:tcMar>
            <w:vAlign w:val="center"/>
          </w:tcPr>
          <w:p w14:paraId="085C6BB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5C9CF0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1978</w:t>
            </w:r>
          </w:p>
        </w:tc>
        <w:tc>
          <w:tcPr>
            <w:tcW w:w="2310" w:type="pct"/>
            <w:shd w:val="clear" w:color="auto" w:fill="FFFFFF"/>
            <w:tcMar>
              <w:top w:w="40" w:type="dxa"/>
              <w:left w:w="200" w:type="dxa"/>
              <w:bottom w:w="40" w:type="dxa"/>
              <w:right w:w="200" w:type="dxa"/>
            </w:tcMar>
            <w:vAlign w:val="center"/>
          </w:tcPr>
          <w:p w14:paraId="0BC5E78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24F313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99,680</w:t>
            </w:r>
          </w:p>
        </w:tc>
      </w:tr>
      <w:tr w:rsidR="009301CD" w:rsidRPr="009301CD" w14:paraId="736B4A41" w14:textId="77777777" w:rsidTr="00CD6503">
        <w:trPr>
          <w:jc w:val="center"/>
        </w:trPr>
        <w:tc>
          <w:tcPr>
            <w:tcW w:w="2310" w:type="pct"/>
            <w:gridSpan w:val="6"/>
            <w:shd w:val="clear" w:color="auto" w:fill="F2F2F2"/>
            <w:tcMar>
              <w:top w:w="40" w:type="dxa"/>
              <w:left w:w="200" w:type="dxa"/>
              <w:bottom w:w="40" w:type="dxa"/>
              <w:right w:w="200" w:type="dxa"/>
            </w:tcMar>
            <w:vAlign w:val="center"/>
          </w:tcPr>
          <w:p w14:paraId="3F9380DF" w14:textId="77777777" w:rsidR="00CD6503" w:rsidRPr="009301CD" w:rsidRDefault="00CD6503" w:rsidP="00CD6503">
            <w:pPr>
              <w:jc w:val="right"/>
              <w:rPr>
                <w:rFonts w:cs="Times New Roman"/>
                <w:color w:val="000000" w:themeColor="text1"/>
              </w:rPr>
            </w:pPr>
            <w:r w:rsidRPr="009301CD">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18C3BBD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560,00</w:t>
            </w:r>
          </w:p>
        </w:tc>
        <w:tc>
          <w:tcPr>
            <w:tcW w:w="2310" w:type="pct"/>
            <w:shd w:val="clear" w:color="auto" w:fill="F2F2F2"/>
            <w:tcMar>
              <w:top w:w="40" w:type="dxa"/>
              <w:left w:w="200" w:type="dxa"/>
              <w:bottom w:w="40" w:type="dxa"/>
              <w:right w:w="200" w:type="dxa"/>
            </w:tcMar>
            <w:vAlign w:val="center"/>
          </w:tcPr>
          <w:p w14:paraId="280AC06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560,00</w:t>
            </w:r>
          </w:p>
        </w:tc>
        <w:tc>
          <w:tcPr>
            <w:tcW w:w="2310" w:type="pct"/>
            <w:shd w:val="clear" w:color="auto" w:fill="F2F2F2"/>
            <w:tcMar>
              <w:top w:w="40" w:type="dxa"/>
              <w:left w:w="200" w:type="dxa"/>
              <w:bottom w:w="40" w:type="dxa"/>
              <w:right w:w="200" w:type="dxa"/>
            </w:tcMar>
            <w:vAlign w:val="center"/>
          </w:tcPr>
          <w:p w14:paraId="3F836B2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2F2F2"/>
            <w:tcMar>
              <w:top w:w="40" w:type="dxa"/>
              <w:left w:w="200" w:type="dxa"/>
              <w:bottom w:w="40" w:type="dxa"/>
              <w:right w:w="200" w:type="dxa"/>
            </w:tcMar>
            <w:vAlign w:val="center"/>
          </w:tcPr>
          <w:p w14:paraId="2FB2CB87"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7936C664"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4565EE0D"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726A4F2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99,680</w:t>
            </w:r>
          </w:p>
        </w:tc>
      </w:tr>
    </w:tbl>
    <w:p w14:paraId="760C9DB7" w14:textId="77777777" w:rsidR="00CD6503" w:rsidRPr="009301CD" w:rsidRDefault="00CD6503" w:rsidP="00CD6503">
      <w:pPr>
        <w:pStyle w:val="a0"/>
        <w:jc w:val="both"/>
        <w:rPr>
          <w:rFonts w:cs="Times New Roman"/>
          <w:color w:val="000000" w:themeColor="text1"/>
        </w:rPr>
      </w:pPr>
      <w:r w:rsidRPr="009301CD">
        <w:rPr>
          <w:rFonts w:cs="Times New Roman"/>
          <w:color w:val="000000" w:themeColor="text1"/>
        </w:rPr>
        <w:t>* данные по году ввода в эксплуатацию не предоставлены</w:t>
      </w:r>
    </w:p>
    <w:p w14:paraId="5D0B6A4B" w14:textId="77777777" w:rsidR="00CD6503" w:rsidRPr="009301CD" w:rsidRDefault="00CD6503" w:rsidP="00CD6503">
      <w:pPr>
        <w:spacing w:before="400" w:after="200"/>
        <w:rPr>
          <w:rFonts w:cs="Times New Roman"/>
          <w:color w:val="000000" w:themeColor="text1"/>
        </w:rPr>
      </w:pPr>
      <w:r w:rsidRPr="009301CD">
        <w:rPr>
          <w:rFonts w:cs="Times New Roman"/>
          <w:b/>
          <w:color w:val="000000" w:themeColor="text1"/>
        </w:rPr>
        <w:t>Таблица 1.3.1.4 - Котельная №5 сети теплоснабжения</w:t>
      </w:r>
    </w:p>
    <w:tbl>
      <w:tblPr>
        <w:tblStyle w:val="a8"/>
        <w:tblW w:w="5000" w:type="pct"/>
        <w:jc w:val="center"/>
        <w:tblLook w:val="04A0" w:firstRow="1" w:lastRow="0" w:firstColumn="1" w:lastColumn="0" w:noHBand="0" w:noVBand="1"/>
      </w:tblPr>
      <w:tblGrid>
        <w:gridCol w:w="2545"/>
        <w:gridCol w:w="2546"/>
        <w:gridCol w:w="1700"/>
        <w:gridCol w:w="1625"/>
        <w:gridCol w:w="1407"/>
        <w:gridCol w:w="1310"/>
        <w:gridCol w:w="1407"/>
        <w:gridCol w:w="1310"/>
        <w:gridCol w:w="1645"/>
        <w:gridCol w:w="1422"/>
        <w:gridCol w:w="2010"/>
        <w:gridCol w:w="1279"/>
        <w:gridCol w:w="1740"/>
      </w:tblGrid>
      <w:tr w:rsidR="009301CD" w:rsidRPr="009301CD" w14:paraId="25D6F36E" w14:textId="77777777" w:rsidTr="00CD6503">
        <w:trPr>
          <w:jc w:val="center"/>
        </w:trPr>
        <w:tc>
          <w:tcPr>
            <w:tcW w:w="2310" w:type="pct"/>
            <w:vMerge w:val="restart"/>
            <w:shd w:val="clear" w:color="auto" w:fill="F2F2F2"/>
            <w:tcMar>
              <w:top w:w="120" w:type="dxa"/>
              <w:left w:w="200" w:type="dxa"/>
              <w:bottom w:w="120" w:type="dxa"/>
              <w:right w:w="200" w:type="dxa"/>
            </w:tcMar>
            <w:vAlign w:val="center"/>
          </w:tcPr>
          <w:p w14:paraId="19F99FF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187B26C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478B0B1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3C353BA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613F899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Диаметр трубопроводов, </w:t>
            </w:r>
            <w:proofErr w:type="gramStart"/>
            <w:r w:rsidRPr="009301CD">
              <w:rPr>
                <w:rFonts w:eastAsia="Times New Roman" w:cs="Times New Roman"/>
                <w:color w:val="000000" w:themeColor="text1"/>
                <w:sz w:val="22"/>
              </w:rPr>
              <w:t>мм</w:t>
            </w:r>
            <w:proofErr w:type="gramEnd"/>
          </w:p>
        </w:tc>
        <w:tc>
          <w:tcPr>
            <w:tcW w:w="2310" w:type="pct"/>
            <w:gridSpan w:val="3"/>
            <w:shd w:val="clear" w:color="auto" w:fill="F2F2F2"/>
            <w:tcMar>
              <w:top w:w="120" w:type="dxa"/>
              <w:left w:w="200" w:type="dxa"/>
              <w:bottom w:w="120" w:type="dxa"/>
              <w:right w:w="200" w:type="dxa"/>
            </w:tcMar>
            <w:vAlign w:val="center"/>
          </w:tcPr>
          <w:p w14:paraId="5D8EE1C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Протяженность труб-</w:t>
            </w:r>
            <w:proofErr w:type="spellStart"/>
            <w:r w:rsidRPr="009301CD">
              <w:rPr>
                <w:rFonts w:eastAsia="Times New Roman" w:cs="Times New Roman"/>
                <w:color w:val="000000" w:themeColor="text1"/>
                <w:sz w:val="22"/>
              </w:rPr>
              <w:t>дов</w:t>
            </w:r>
            <w:proofErr w:type="spellEnd"/>
            <w:r w:rsidRPr="009301CD">
              <w:rPr>
                <w:rFonts w:eastAsia="Times New Roman" w:cs="Times New Roman"/>
                <w:color w:val="000000" w:themeColor="text1"/>
                <w:sz w:val="22"/>
              </w:rPr>
              <w:t xml:space="preserve"> участка сети, </w:t>
            </w:r>
            <w:proofErr w:type="gramStart"/>
            <w:r w:rsidRPr="009301CD">
              <w:rPr>
                <w:rFonts w:eastAsia="Times New Roman" w:cs="Times New Roman"/>
                <w:color w:val="000000" w:themeColor="text1"/>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4D77E99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0C49AB2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013730A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3D52A02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Материальная </w:t>
            </w:r>
            <w:proofErr w:type="spellStart"/>
            <w:r w:rsidRPr="009301CD">
              <w:rPr>
                <w:rFonts w:eastAsia="Times New Roman" w:cs="Times New Roman"/>
                <w:color w:val="000000" w:themeColor="text1"/>
                <w:sz w:val="22"/>
              </w:rPr>
              <w:t>хар</w:t>
            </w:r>
            <w:proofErr w:type="spellEnd"/>
            <w:r w:rsidRPr="009301CD">
              <w:rPr>
                <w:rFonts w:eastAsia="Times New Roman" w:cs="Times New Roman"/>
                <w:color w:val="000000" w:themeColor="text1"/>
                <w:sz w:val="22"/>
              </w:rPr>
              <w:t>-ка, м</w:t>
            </w:r>
            <w:proofErr w:type="gramStart"/>
            <w:r w:rsidRPr="009301CD">
              <w:rPr>
                <w:rFonts w:eastAsia="Times New Roman" w:cs="Times New Roman"/>
                <w:color w:val="000000" w:themeColor="text1"/>
                <w:sz w:val="22"/>
              </w:rPr>
              <w:t>2</w:t>
            </w:r>
            <w:proofErr w:type="gramEnd"/>
          </w:p>
        </w:tc>
      </w:tr>
      <w:tr w:rsidR="009301CD" w:rsidRPr="009301CD" w14:paraId="5ECA28A8" w14:textId="77777777" w:rsidTr="00CD6503">
        <w:trPr>
          <w:jc w:val="center"/>
        </w:trPr>
        <w:tc>
          <w:tcPr>
            <w:tcW w:w="2310" w:type="pct"/>
            <w:vMerge/>
          </w:tcPr>
          <w:p w14:paraId="42457A2F" w14:textId="77777777" w:rsidR="00CD6503" w:rsidRPr="009301CD" w:rsidRDefault="00CD6503" w:rsidP="00CD6503">
            <w:pPr>
              <w:rPr>
                <w:rFonts w:cs="Times New Roman"/>
                <w:color w:val="000000" w:themeColor="text1"/>
              </w:rPr>
            </w:pPr>
          </w:p>
        </w:tc>
        <w:tc>
          <w:tcPr>
            <w:tcW w:w="2310" w:type="pct"/>
            <w:vMerge/>
          </w:tcPr>
          <w:p w14:paraId="7E6D31E4" w14:textId="77777777" w:rsidR="00CD6503" w:rsidRPr="009301CD" w:rsidRDefault="00CD6503" w:rsidP="00CD6503">
            <w:pPr>
              <w:rPr>
                <w:rFonts w:cs="Times New Roman"/>
                <w:color w:val="000000" w:themeColor="text1"/>
              </w:rPr>
            </w:pPr>
          </w:p>
        </w:tc>
        <w:tc>
          <w:tcPr>
            <w:tcW w:w="2310" w:type="pct"/>
            <w:vMerge/>
          </w:tcPr>
          <w:p w14:paraId="3E1FE958" w14:textId="77777777" w:rsidR="00CD6503" w:rsidRPr="009301CD" w:rsidRDefault="00CD6503" w:rsidP="00CD6503">
            <w:pPr>
              <w:rPr>
                <w:rFonts w:cs="Times New Roman"/>
                <w:color w:val="000000" w:themeColor="text1"/>
              </w:rPr>
            </w:pPr>
          </w:p>
        </w:tc>
        <w:tc>
          <w:tcPr>
            <w:tcW w:w="2310" w:type="pct"/>
            <w:vMerge/>
          </w:tcPr>
          <w:p w14:paraId="6947B600" w14:textId="77777777" w:rsidR="00CD6503" w:rsidRPr="009301CD" w:rsidRDefault="00CD6503" w:rsidP="00CD6503">
            <w:pPr>
              <w:rPr>
                <w:rFonts w:cs="Times New Roman"/>
                <w:color w:val="000000" w:themeColor="text1"/>
              </w:rPr>
            </w:pPr>
          </w:p>
        </w:tc>
        <w:tc>
          <w:tcPr>
            <w:tcW w:w="2310" w:type="pct"/>
            <w:shd w:val="clear" w:color="auto" w:fill="F2F2F2"/>
            <w:tcMar>
              <w:top w:w="120" w:type="dxa"/>
              <w:left w:w="200" w:type="dxa"/>
              <w:bottom w:w="120" w:type="dxa"/>
              <w:right w:w="200" w:type="dxa"/>
            </w:tcMar>
            <w:vAlign w:val="center"/>
          </w:tcPr>
          <w:p w14:paraId="7F1E007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D0455E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A60712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10E2F1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6D6A4F8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итого в однотрубном</w:t>
            </w:r>
          </w:p>
        </w:tc>
        <w:tc>
          <w:tcPr>
            <w:tcW w:w="2310" w:type="pct"/>
            <w:vMerge/>
          </w:tcPr>
          <w:p w14:paraId="227AA97E" w14:textId="77777777" w:rsidR="00CD6503" w:rsidRPr="009301CD" w:rsidRDefault="00CD6503" w:rsidP="00CD6503">
            <w:pPr>
              <w:rPr>
                <w:rFonts w:cs="Times New Roman"/>
                <w:color w:val="000000" w:themeColor="text1"/>
              </w:rPr>
            </w:pPr>
          </w:p>
        </w:tc>
        <w:tc>
          <w:tcPr>
            <w:tcW w:w="2310" w:type="pct"/>
            <w:vMerge/>
          </w:tcPr>
          <w:p w14:paraId="56C51586" w14:textId="77777777" w:rsidR="00CD6503" w:rsidRPr="009301CD" w:rsidRDefault="00CD6503" w:rsidP="00CD6503">
            <w:pPr>
              <w:rPr>
                <w:rFonts w:cs="Times New Roman"/>
                <w:color w:val="000000" w:themeColor="text1"/>
              </w:rPr>
            </w:pPr>
          </w:p>
        </w:tc>
        <w:tc>
          <w:tcPr>
            <w:tcW w:w="2310" w:type="pct"/>
            <w:vMerge/>
          </w:tcPr>
          <w:p w14:paraId="61D78BD8" w14:textId="77777777" w:rsidR="00CD6503" w:rsidRPr="009301CD" w:rsidRDefault="00CD6503" w:rsidP="00CD6503">
            <w:pPr>
              <w:rPr>
                <w:rFonts w:cs="Times New Roman"/>
                <w:color w:val="000000" w:themeColor="text1"/>
              </w:rPr>
            </w:pPr>
          </w:p>
        </w:tc>
        <w:tc>
          <w:tcPr>
            <w:tcW w:w="2310" w:type="pct"/>
            <w:vMerge/>
          </w:tcPr>
          <w:p w14:paraId="251CD954" w14:textId="77777777" w:rsidR="00CD6503" w:rsidRPr="009301CD" w:rsidRDefault="00CD6503" w:rsidP="00CD6503">
            <w:pPr>
              <w:rPr>
                <w:rFonts w:cs="Times New Roman"/>
                <w:color w:val="000000" w:themeColor="text1"/>
              </w:rPr>
            </w:pPr>
          </w:p>
        </w:tc>
      </w:tr>
      <w:tr w:rsidR="009301CD" w:rsidRPr="009301CD" w14:paraId="1A3137F6" w14:textId="77777777" w:rsidTr="00CD6503">
        <w:trPr>
          <w:jc w:val="center"/>
        </w:trPr>
        <w:tc>
          <w:tcPr>
            <w:tcW w:w="2310" w:type="pct"/>
            <w:shd w:val="clear" w:color="auto" w:fill="F2F2F2"/>
            <w:tcMar>
              <w:top w:w="20" w:type="dxa"/>
              <w:left w:w="200" w:type="dxa"/>
              <w:bottom w:w="20" w:type="dxa"/>
              <w:right w:w="200" w:type="dxa"/>
            </w:tcMar>
            <w:vAlign w:val="center"/>
          </w:tcPr>
          <w:p w14:paraId="0C86974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2265C43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3524B0B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5B9C54A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1768E51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2E2942F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7FFB3D5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646C5E1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2C62500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52A4F4C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1D5081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3497AA1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3966074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13</w:t>
            </w:r>
          </w:p>
        </w:tc>
      </w:tr>
      <w:tr w:rsidR="009301CD" w:rsidRPr="009301CD" w14:paraId="7E24759D"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6D3C88B2"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654F4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437720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1E1F8E4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BA30C8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25</w:t>
            </w:r>
          </w:p>
        </w:tc>
        <w:tc>
          <w:tcPr>
            <w:tcW w:w="2310" w:type="pct"/>
            <w:shd w:val="clear" w:color="auto" w:fill="FFFFFF"/>
            <w:tcMar>
              <w:top w:w="40" w:type="dxa"/>
              <w:left w:w="200" w:type="dxa"/>
              <w:bottom w:w="40" w:type="dxa"/>
              <w:right w:w="200" w:type="dxa"/>
            </w:tcMar>
            <w:vAlign w:val="center"/>
          </w:tcPr>
          <w:p w14:paraId="792511E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25</w:t>
            </w:r>
          </w:p>
        </w:tc>
        <w:tc>
          <w:tcPr>
            <w:tcW w:w="2310" w:type="pct"/>
            <w:shd w:val="clear" w:color="auto" w:fill="FFFFFF"/>
            <w:tcMar>
              <w:top w:w="40" w:type="dxa"/>
              <w:left w:w="200" w:type="dxa"/>
              <w:bottom w:w="40" w:type="dxa"/>
              <w:right w:w="200" w:type="dxa"/>
            </w:tcMar>
            <w:vAlign w:val="center"/>
          </w:tcPr>
          <w:p w14:paraId="1E2CA9D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327CEF6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60,00</w:t>
            </w:r>
          </w:p>
        </w:tc>
        <w:tc>
          <w:tcPr>
            <w:tcW w:w="2310" w:type="pct"/>
            <w:shd w:val="clear" w:color="auto" w:fill="FFFFFF"/>
            <w:tcMar>
              <w:top w:w="40" w:type="dxa"/>
              <w:left w:w="200" w:type="dxa"/>
              <w:bottom w:w="40" w:type="dxa"/>
              <w:right w:w="200" w:type="dxa"/>
            </w:tcMar>
            <w:vAlign w:val="center"/>
          </w:tcPr>
          <w:p w14:paraId="7DFA23A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120,00</w:t>
            </w:r>
          </w:p>
        </w:tc>
        <w:tc>
          <w:tcPr>
            <w:tcW w:w="2310" w:type="pct"/>
            <w:vMerge w:val="restart"/>
            <w:shd w:val="clear" w:color="auto" w:fill="FFFFFF"/>
            <w:tcMar>
              <w:top w:w="40" w:type="dxa"/>
              <w:left w:w="200" w:type="dxa"/>
              <w:bottom w:w="40" w:type="dxa"/>
              <w:right w:w="200" w:type="dxa"/>
            </w:tcMar>
            <w:vAlign w:val="center"/>
          </w:tcPr>
          <w:p w14:paraId="0035BB1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2856647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1558717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D0684E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3,000</w:t>
            </w:r>
          </w:p>
        </w:tc>
      </w:tr>
      <w:tr w:rsidR="009301CD" w:rsidRPr="009301CD" w14:paraId="26AFEE81" w14:textId="77777777" w:rsidTr="00CD6503">
        <w:trPr>
          <w:jc w:val="center"/>
        </w:trPr>
        <w:tc>
          <w:tcPr>
            <w:tcW w:w="2310" w:type="pct"/>
            <w:vMerge/>
          </w:tcPr>
          <w:p w14:paraId="57C10C22"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3FB572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C4C6FF3"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1B6FC13B"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954A2F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25</w:t>
            </w:r>
          </w:p>
        </w:tc>
        <w:tc>
          <w:tcPr>
            <w:tcW w:w="2310" w:type="pct"/>
            <w:shd w:val="clear" w:color="auto" w:fill="FFFFFF"/>
            <w:tcMar>
              <w:top w:w="40" w:type="dxa"/>
              <w:left w:w="200" w:type="dxa"/>
              <w:bottom w:w="40" w:type="dxa"/>
              <w:right w:w="200" w:type="dxa"/>
            </w:tcMar>
            <w:vAlign w:val="center"/>
          </w:tcPr>
          <w:p w14:paraId="2EFCAFD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25</w:t>
            </w:r>
          </w:p>
        </w:tc>
        <w:tc>
          <w:tcPr>
            <w:tcW w:w="2310" w:type="pct"/>
            <w:shd w:val="clear" w:color="auto" w:fill="FFFFFF"/>
            <w:tcMar>
              <w:top w:w="40" w:type="dxa"/>
              <w:left w:w="200" w:type="dxa"/>
              <w:bottom w:w="40" w:type="dxa"/>
              <w:right w:w="200" w:type="dxa"/>
            </w:tcMar>
            <w:vAlign w:val="center"/>
          </w:tcPr>
          <w:p w14:paraId="2EF31B0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304,00</w:t>
            </w:r>
          </w:p>
        </w:tc>
        <w:tc>
          <w:tcPr>
            <w:tcW w:w="2310" w:type="pct"/>
            <w:shd w:val="clear" w:color="auto" w:fill="FFFFFF"/>
            <w:tcMar>
              <w:top w:w="40" w:type="dxa"/>
              <w:left w:w="200" w:type="dxa"/>
              <w:bottom w:w="40" w:type="dxa"/>
              <w:right w:w="200" w:type="dxa"/>
            </w:tcMar>
            <w:vAlign w:val="center"/>
          </w:tcPr>
          <w:p w14:paraId="3F60DDC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304,00</w:t>
            </w:r>
          </w:p>
        </w:tc>
        <w:tc>
          <w:tcPr>
            <w:tcW w:w="2310" w:type="pct"/>
            <w:shd w:val="clear" w:color="auto" w:fill="FFFFFF"/>
            <w:tcMar>
              <w:top w:w="40" w:type="dxa"/>
              <w:left w:w="200" w:type="dxa"/>
              <w:bottom w:w="40" w:type="dxa"/>
              <w:right w:w="200" w:type="dxa"/>
            </w:tcMar>
            <w:vAlign w:val="center"/>
          </w:tcPr>
          <w:p w14:paraId="02289C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608,00</w:t>
            </w:r>
          </w:p>
        </w:tc>
        <w:tc>
          <w:tcPr>
            <w:tcW w:w="2310" w:type="pct"/>
            <w:vMerge/>
          </w:tcPr>
          <w:p w14:paraId="6B0B43E2" w14:textId="77777777" w:rsidR="00CD6503" w:rsidRPr="009301CD" w:rsidRDefault="00CD6503" w:rsidP="00CD6503">
            <w:pPr>
              <w:rPr>
                <w:rFonts w:cs="Times New Roman"/>
                <w:color w:val="000000" w:themeColor="text1"/>
              </w:rPr>
            </w:pPr>
          </w:p>
        </w:tc>
        <w:tc>
          <w:tcPr>
            <w:tcW w:w="2310" w:type="pct"/>
            <w:vMerge/>
          </w:tcPr>
          <w:p w14:paraId="2A3833CF" w14:textId="77777777" w:rsidR="00CD6503" w:rsidRPr="009301CD" w:rsidRDefault="00CD6503" w:rsidP="00CD6503">
            <w:pPr>
              <w:rPr>
                <w:rFonts w:cs="Times New Roman"/>
                <w:color w:val="000000" w:themeColor="text1"/>
              </w:rPr>
            </w:pPr>
          </w:p>
        </w:tc>
        <w:tc>
          <w:tcPr>
            <w:tcW w:w="2310" w:type="pct"/>
            <w:vMerge/>
          </w:tcPr>
          <w:p w14:paraId="49285C99"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C752F9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15,200</w:t>
            </w:r>
          </w:p>
        </w:tc>
      </w:tr>
      <w:tr w:rsidR="009301CD" w:rsidRPr="009301CD" w14:paraId="2B100CEC"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465D903F"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E73A25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528D60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0AA88BC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F0685E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384C463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612D73B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110,00</w:t>
            </w:r>
          </w:p>
        </w:tc>
        <w:tc>
          <w:tcPr>
            <w:tcW w:w="2310" w:type="pct"/>
            <w:shd w:val="clear" w:color="auto" w:fill="FFFFFF"/>
            <w:tcMar>
              <w:top w:w="40" w:type="dxa"/>
              <w:left w:w="200" w:type="dxa"/>
              <w:bottom w:w="40" w:type="dxa"/>
              <w:right w:w="200" w:type="dxa"/>
            </w:tcMar>
            <w:vAlign w:val="center"/>
          </w:tcPr>
          <w:p w14:paraId="27BDB40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110,00</w:t>
            </w:r>
          </w:p>
        </w:tc>
        <w:tc>
          <w:tcPr>
            <w:tcW w:w="2310" w:type="pct"/>
            <w:shd w:val="clear" w:color="auto" w:fill="FFFFFF"/>
            <w:tcMar>
              <w:top w:w="40" w:type="dxa"/>
              <w:left w:w="200" w:type="dxa"/>
              <w:bottom w:w="40" w:type="dxa"/>
              <w:right w:w="200" w:type="dxa"/>
            </w:tcMar>
            <w:vAlign w:val="center"/>
          </w:tcPr>
          <w:p w14:paraId="33B094B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220,00</w:t>
            </w:r>
          </w:p>
        </w:tc>
        <w:tc>
          <w:tcPr>
            <w:tcW w:w="2310" w:type="pct"/>
            <w:vMerge w:val="restart"/>
            <w:shd w:val="clear" w:color="auto" w:fill="FFFFFF"/>
            <w:tcMar>
              <w:top w:w="40" w:type="dxa"/>
              <w:left w:w="200" w:type="dxa"/>
              <w:bottom w:w="40" w:type="dxa"/>
              <w:right w:w="200" w:type="dxa"/>
            </w:tcMar>
            <w:vAlign w:val="center"/>
          </w:tcPr>
          <w:p w14:paraId="1845E2F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4C21A15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413808A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B104C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7,040</w:t>
            </w:r>
          </w:p>
        </w:tc>
      </w:tr>
      <w:tr w:rsidR="009301CD" w:rsidRPr="009301CD" w14:paraId="4394100B" w14:textId="77777777" w:rsidTr="00CD6503">
        <w:trPr>
          <w:jc w:val="center"/>
        </w:trPr>
        <w:tc>
          <w:tcPr>
            <w:tcW w:w="2310" w:type="pct"/>
            <w:vMerge/>
          </w:tcPr>
          <w:p w14:paraId="21CC850A"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E18992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50B8B381"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58CB2E22"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5B5B92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278BD43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3A5A43A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346,00</w:t>
            </w:r>
          </w:p>
        </w:tc>
        <w:tc>
          <w:tcPr>
            <w:tcW w:w="2310" w:type="pct"/>
            <w:shd w:val="clear" w:color="auto" w:fill="FFFFFF"/>
            <w:tcMar>
              <w:top w:w="40" w:type="dxa"/>
              <w:left w:w="200" w:type="dxa"/>
              <w:bottom w:w="40" w:type="dxa"/>
              <w:right w:w="200" w:type="dxa"/>
            </w:tcMar>
            <w:vAlign w:val="center"/>
          </w:tcPr>
          <w:p w14:paraId="33E19A6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346,00</w:t>
            </w:r>
          </w:p>
        </w:tc>
        <w:tc>
          <w:tcPr>
            <w:tcW w:w="2310" w:type="pct"/>
            <w:shd w:val="clear" w:color="auto" w:fill="FFFFFF"/>
            <w:tcMar>
              <w:top w:w="40" w:type="dxa"/>
              <w:left w:w="200" w:type="dxa"/>
              <w:bottom w:w="40" w:type="dxa"/>
              <w:right w:w="200" w:type="dxa"/>
            </w:tcMar>
            <w:vAlign w:val="center"/>
          </w:tcPr>
          <w:p w14:paraId="70EC771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692,00</w:t>
            </w:r>
          </w:p>
        </w:tc>
        <w:tc>
          <w:tcPr>
            <w:tcW w:w="2310" w:type="pct"/>
            <w:vMerge/>
          </w:tcPr>
          <w:p w14:paraId="3AA1B739" w14:textId="77777777" w:rsidR="00CD6503" w:rsidRPr="009301CD" w:rsidRDefault="00CD6503" w:rsidP="00CD6503">
            <w:pPr>
              <w:rPr>
                <w:rFonts w:cs="Times New Roman"/>
                <w:color w:val="000000" w:themeColor="text1"/>
              </w:rPr>
            </w:pPr>
          </w:p>
        </w:tc>
        <w:tc>
          <w:tcPr>
            <w:tcW w:w="2310" w:type="pct"/>
            <w:vMerge/>
          </w:tcPr>
          <w:p w14:paraId="68FEE7F0" w14:textId="77777777" w:rsidR="00CD6503" w:rsidRPr="009301CD" w:rsidRDefault="00CD6503" w:rsidP="00CD6503">
            <w:pPr>
              <w:rPr>
                <w:rFonts w:cs="Times New Roman"/>
                <w:color w:val="000000" w:themeColor="text1"/>
              </w:rPr>
            </w:pPr>
          </w:p>
        </w:tc>
        <w:tc>
          <w:tcPr>
            <w:tcW w:w="2310" w:type="pct"/>
            <w:vMerge/>
          </w:tcPr>
          <w:p w14:paraId="1614C10D"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53EC18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22,144</w:t>
            </w:r>
          </w:p>
        </w:tc>
      </w:tr>
      <w:tr w:rsidR="009301CD" w:rsidRPr="009301CD" w14:paraId="6A665134"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22385D53"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760FF2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F28AE3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26B05F4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74404D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677A114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50F5CFF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311,00</w:t>
            </w:r>
          </w:p>
        </w:tc>
        <w:tc>
          <w:tcPr>
            <w:tcW w:w="2310" w:type="pct"/>
            <w:shd w:val="clear" w:color="auto" w:fill="FFFFFF"/>
            <w:tcMar>
              <w:top w:w="40" w:type="dxa"/>
              <w:left w:w="200" w:type="dxa"/>
              <w:bottom w:w="40" w:type="dxa"/>
              <w:right w:w="200" w:type="dxa"/>
            </w:tcMar>
            <w:vAlign w:val="center"/>
          </w:tcPr>
          <w:p w14:paraId="01375A2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311,00</w:t>
            </w:r>
          </w:p>
        </w:tc>
        <w:tc>
          <w:tcPr>
            <w:tcW w:w="2310" w:type="pct"/>
            <w:shd w:val="clear" w:color="auto" w:fill="FFFFFF"/>
            <w:tcMar>
              <w:top w:w="40" w:type="dxa"/>
              <w:left w:w="200" w:type="dxa"/>
              <w:bottom w:w="40" w:type="dxa"/>
              <w:right w:w="200" w:type="dxa"/>
            </w:tcMar>
            <w:vAlign w:val="center"/>
          </w:tcPr>
          <w:p w14:paraId="43891D9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622,00</w:t>
            </w:r>
          </w:p>
        </w:tc>
        <w:tc>
          <w:tcPr>
            <w:tcW w:w="2310" w:type="pct"/>
            <w:vMerge w:val="restart"/>
            <w:shd w:val="clear" w:color="auto" w:fill="FFFFFF"/>
            <w:tcMar>
              <w:top w:w="40" w:type="dxa"/>
              <w:left w:w="200" w:type="dxa"/>
              <w:bottom w:w="40" w:type="dxa"/>
              <w:right w:w="200" w:type="dxa"/>
            </w:tcMar>
            <w:vAlign w:val="center"/>
          </w:tcPr>
          <w:p w14:paraId="7E4225B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4AAECC2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2EDBD8C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317280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29,856</w:t>
            </w:r>
          </w:p>
        </w:tc>
      </w:tr>
      <w:tr w:rsidR="009301CD" w:rsidRPr="009301CD" w14:paraId="2F10E09C" w14:textId="77777777" w:rsidTr="00CD6503">
        <w:trPr>
          <w:jc w:val="center"/>
        </w:trPr>
        <w:tc>
          <w:tcPr>
            <w:tcW w:w="2310" w:type="pct"/>
            <w:vMerge/>
          </w:tcPr>
          <w:p w14:paraId="7246237C"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7CC45F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2A48FDC"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3E2FCC2E"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AB8D1B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2F51F42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76106F7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351,00</w:t>
            </w:r>
          </w:p>
        </w:tc>
        <w:tc>
          <w:tcPr>
            <w:tcW w:w="2310" w:type="pct"/>
            <w:shd w:val="clear" w:color="auto" w:fill="FFFFFF"/>
            <w:tcMar>
              <w:top w:w="40" w:type="dxa"/>
              <w:left w:w="200" w:type="dxa"/>
              <w:bottom w:w="40" w:type="dxa"/>
              <w:right w:w="200" w:type="dxa"/>
            </w:tcMar>
            <w:vAlign w:val="center"/>
          </w:tcPr>
          <w:p w14:paraId="6F91B06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351,00</w:t>
            </w:r>
          </w:p>
        </w:tc>
        <w:tc>
          <w:tcPr>
            <w:tcW w:w="2310" w:type="pct"/>
            <w:shd w:val="clear" w:color="auto" w:fill="FFFFFF"/>
            <w:tcMar>
              <w:top w:w="40" w:type="dxa"/>
              <w:left w:w="200" w:type="dxa"/>
              <w:bottom w:w="40" w:type="dxa"/>
              <w:right w:w="200" w:type="dxa"/>
            </w:tcMar>
            <w:vAlign w:val="center"/>
          </w:tcPr>
          <w:p w14:paraId="432A316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702,00</w:t>
            </w:r>
          </w:p>
        </w:tc>
        <w:tc>
          <w:tcPr>
            <w:tcW w:w="2310" w:type="pct"/>
            <w:vMerge/>
          </w:tcPr>
          <w:p w14:paraId="44B6BE65" w14:textId="77777777" w:rsidR="00CD6503" w:rsidRPr="009301CD" w:rsidRDefault="00CD6503" w:rsidP="00CD6503">
            <w:pPr>
              <w:rPr>
                <w:rFonts w:cs="Times New Roman"/>
                <w:color w:val="000000" w:themeColor="text1"/>
              </w:rPr>
            </w:pPr>
          </w:p>
        </w:tc>
        <w:tc>
          <w:tcPr>
            <w:tcW w:w="2310" w:type="pct"/>
            <w:vMerge/>
          </w:tcPr>
          <w:p w14:paraId="31B31171" w14:textId="77777777" w:rsidR="00CD6503" w:rsidRPr="009301CD" w:rsidRDefault="00CD6503" w:rsidP="00CD6503">
            <w:pPr>
              <w:rPr>
                <w:rFonts w:cs="Times New Roman"/>
                <w:color w:val="000000" w:themeColor="text1"/>
              </w:rPr>
            </w:pPr>
          </w:p>
        </w:tc>
        <w:tc>
          <w:tcPr>
            <w:tcW w:w="2310" w:type="pct"/>
            <w:vMerge/>
          </w:tcPr>
          <w:p w14:paraId="3DB0F358"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87441E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33,696</w:t>
            </w:r>
          </w:p>
        </w:tc>
      </w:tr>
      <w:tr w:rsidR="009301CD" w:rsidRPr="009301CD" w14:paraId="0687A6D9"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35858229"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DDF2F4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5626264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1096C64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340BDB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65BB43B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5C209CD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930,00</w:t>
            </w:r>
          </w:p>
        </w:tc>
        <w:tc>
          <w:tcPr>
            <w:tcW w:w="2310" w:type="pct"/>
            <w:shd w:val="clear" w:color="auto" w:fill="FFFFFF"/>
            <w:tcMar>
              <w:top w:w="40" w:type="dxa"/>
              <w:left w:w="200" w:type="dxa"/>
              <w:bottom w:w="40" w:type="dxa"/>
              <w:right w:w="200" w:type="dxa"/>
            </w:tcMar>
            <w:vAlign w:val="center"/>
          </w:tcPr>
          <w:p w14:paraId="6A2DD62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930,00</w:t>
            </w:r>
          </w:p>
        </w:tc>
        <w:tc>
          <w:tcPr>
            <w:tcW w:w="2310" w:type="pct"/>
            <w:shd w:val="clear" w:color="auto" w:fill="FFFFFF"/>
            <w:tcMar>
              <w:top w:w="40" w:type="dxa"/>
              <w:left w:w="200" w:type="dxa"/>
              <w:bottom w:w="40" w:type="dxa"/>
              <w:right w:w="200" w:type="dxa"/>
            </w:tcMar>
            <w:vAlign w:val="center"/>
          </w:tcPr>
          <w:p w14:paraId="7B7D34C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1860,00</w:t>
            </w:r>
          </w:p>
        </w:tc>
        <w:tc>
          <w:tcPr>
            <w:tcW w:w="2310" w:type="pct"/>
            <w:vMerge w:val="restart"/>
            <w:shd w:val="clear" w:color="auto" w:fill="FFFFFF"/>
            <w:tcMar>
              <w:top w:w="40" w:type="dxa"/>
              <w:left w:w="200" w:type="dxa"/>
              <w:bottom w:w="40" w:type="dxa"/>
              <w:right w:w="200" w:type="dxa"/>
            </w:tcMar>
            <w:vAlign w:val="center"/>
          </w:tcPr>
          <w:p w14:paraId="0D5FF4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353632D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7B487B7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6B4F0D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106,020</w:t>
            </w:r>
          </w:p>
        </w:tc>
      </w:tr>
      <w:tr w:rsidR="009301CD" w:rsidRPr="009301CD" w14:paraId="5FAFFBA9" w14:textId="77777777" w:rsidTr="00CD6503">
        <w:trPr>
          <w:jc w:val="center"/>
        </w:trPr>
        <w:tc>
          <w:tcPr>
            <w:tcW w:w="2310" w:type="pct"/>
            <w:vMerge/>
          </w:tcPr>
          <w:p w14:paraId="1D187E4B"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FB1C4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1C11199"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16CD0D73"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5389B9C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65A9390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27FD6F5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108,00</w:t>
            </w:r>
          </w:p>
        </w:tc>
        <w:tc>
          <w:tcPr>
            <w:tcW w:w="2310" w:type="pct"/>
            <w:shd w:val="clear" w:color="auto" w:fill="FFFFFF"/>
            <w:tcMar>
              <w:top w:w="40" w:type="dxa"/>
              <w:left w:w="200" w:type="dxa"/>
              <w:bottom w:w="40" w:type="dxa"/>
              <w:right w:w="200" w:type="dxa"/>
            </w:tcMar>
            <w:vAlign w:val="center"/>
          </w:tcPr>
          <w:p w14:paraId="40A49C5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108,00</w:t>
            </w:r>
          </w:p>
        </w:tc>
        <w:tc>
          <w:tcPr>
            <w:tcW w:w="2310" w:type="pct"/>
            <w:shd w:val="clear" w:color="auto" w:fill="FFFFFF"/>
            <w:tcMar>
              <w:top w:w="40" w:type="dxa"/>
              <w:left w:w="200" w:type="dxa"/>
              <w:bottom w:w="40" w:type="dxa"/>
              <w:right w:w="200" w:type="dxa"/>
            </w:tcMar>
            <w:vAlign w:val="center"/>
          </w:tcPr>
          <w:p w14:paraId="060DAF1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216,00</w:t>
            </w:r>
          </w:p>
        </w:tc>
        <w:tc>
          <w:tcPr>
            <w:tcW w:w="2310" w:type="pct"/>
            <w:vMerge/>
          </w:tcPr>
          <w:p w14:paraId="56039D49" w14:textId="77777777" w:rsidR="00CD6503" w:rsidRPr="009301CD" w:rsidRDefault="00CD6503" w:rsidP="00CD6503">
            <w:pPr>
              <w:rPr>
                <w:rFonts w:cs="Times New Roman"/>
                <w:color w:val="000000" w:themeColor="text1"/>
              </w:rPr>
            </w:pPr>
          </w:p>
        </w:tc>
        <w:tc>
          <w:tcPr>
            <w:tcW w:w="2310" w:type="pct"/>
            <w:vMerge/>
          </w:tcPr>
          <w:p w14:paraId="63B5EABC" w14:textId="77777777" w:rsidR="00CD6503" w:rsidRPr="009301CD" w:rsidRDefault="00CD6503" w:rsidP="00CD6503">
            <w:pPr>
              <w:rPr>
                <w:rFonts w:cs="Times New Roman"/>
                <w:color w:val="000000" w:themeColor="text1"/>
              </w:rPr>
            </w:pPr>
          </w:p>
        </w:tc>
        <w:tc>
          <w:tcPr>
            <w:tcW w:w="2310" w:type="pct"/>
            <w:vMerge/>
          </w:tcPr>
          <w:p w14:paraId="54FB19BE"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01779F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12,312</w:t>
            </w:r>
          </w:p>
        </w:tc>
      </w:tr>
      <w:tr w:rsidR="009301CD" w:rsidRPr="009301CD" w14:paraId="72D05678"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7D565BEE"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11BBF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4659C9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093467C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A7E15D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1219673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7399C86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466,00</w:t>
            </w:r>
          </w:p>
        </w:tc>
        <w:tc>
          <w:tcPr>
            <w:tcW w:w="2310" w:type="pct"/>
            <w:shd w:val="clear" w:color="auto" w:fill="FFFFFF"/>
            <w:tcMar>
              <w:top w:w="40" w:type="dxa"/>
              <w:left w:w="200" w:type="dxa"/>
              <w:bottom w:w="40" w:type="dxa"/>
              <w:right w:w="200" w:type="dxa"/>
            </w:tcMar>
            <w:vAlign w:val="center"/>
          </w:tcPr>
          <w:p w14:paraId="6DAAEBD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466,00</w:t>
            </w:r>
          </w:p>
        </w:tc>
        <w:tc>
          <w:tcPr>
            <w:tcW w:w="2310" w:type="pct"/>
            <w:shd w:val="clear" w:color="auto" w:fill="FFFFFF"/>
            <w:tcMar>
              <w:top w:w="40" w:type="dxa"/>
              <w:left w:w="200" w:type="dxa"/>
              <w:bottom w:w="40" w:type="dxa"/>
              <w:right w:w="200" w:type="dxa"/>
            </w:tcMar>
            <w:vAlign w:val="center"/>
          </w:tcPr>
          <w:p w14:paraId="5125924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932,00</w:t>
            </w:r>
          </w:p>
        </w:tc>
        <w:tc>
          <w:tcPr>
            <w:tcW w:w="2310" w:type="pct"/>
            <w:vMerge w:val="restart"/>
            <w:shd w:val="clear" w:color="auto" w:fill="FFFFFF"/>
            <w:tcMar>
              <w:top w:w="40" w:type="dxa"/>
              <w:left w:w="200" w:type="dxa"/>
              <w:bottom w:w="40" w:type="dxa"/>
              <w:right w:w="200" w:type="dxa"/>
            </w:tcMar>
            <w:vAlign w:val="center"/>
          </w:tcPr>
          <w:p w14:paraId="2968C60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338171B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07F3CF9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F6FE5D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70,832</w:t>
            </w:r>
          </w:p>
        </w:tc>
      </w:tr>
      <w:tr w:rsidR="009301CD" w:rsidRPr="009301CD" w14:paraId="3600161D" w14:textId="77777777" w:rsidTr="00CD6503">
        <w:trPr>
          <w:jc w:val="center"/>
        </w:trPr>
        <w:tc>
          <w:tcPr>
            <w:tcW w:w="2310" w:type="pct"/>
            <w:vMerge/>
          </w:tcPr>
          <w:p w14:paraId="3D9227BD"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B0B581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6D3F9A23"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3C090F80"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2A472C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39D4D90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359677A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180,00</w:t>
            </w:r>
          </w:p>
        </w:tc>
        <w:tc>
          <w:tcPr>
            <w:tcW w:w="2310" w:type="pct"/>
            <w:shd w:val="clear" w:color="auto" w:fill="FFFFFF"/>
            <w:tcMar>
              <w:top w:w="40" w:type="dxa"/>
              <w:left w:w="200" w:type="dxa"/>
              <w:bottom w:w="40" w:type="dxa"/>
              <w:right w:w="200" w:type="dxa"/>
            </w:tcMar>
            <w:vAlign w:val="center"/>
          </w:tcPr>
          <w:p w14:paraId="6878E52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180,00</w:t>
            </w:r>
          </w:p>
        </w:tc>
        <w:tc>
          <w:tcPr>
            <w:tcW w:w="2310" w:type="pct"/>
            <w:shd w:val="clear" w:color="auto" w:fill="FFFFFF"/>
            <w:tcMar>
              <w:top w:w="40" w:type="dxa"/>
              <w:left w:w="200" w:type="dxa"/>
              <w:bottom w:w="40" w:type="dxa"/>
              <w:right w:w="200" w:type="dxa"/>
            </w:tcMar>
            <w:vAlign w:val="center"/>
          </w:tcPr>
          <w:p w14:paraId="00FD19A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360,00</w:t>
            </w:r>
          </w:p>
        </w:tc>
        <w:tc>
          <w:tcPr>
            <w:tcW w:w="2310" w:type="pct"/>
            <w:vMerge/>
          </w:tcPr>
          <w:p w14:paraId="08CE3D38" w14:textId="77777777" w:rsidR="00CD6503" w:rsidRPr="009301CD" w:rsidRDefault="00CD6503" w:rsidP="00CD6503">
            <w:pPr>
              <w:rPr>
                <w:rFonts w:cs="Times New Roman"/>
                <w:color w:val="000000" w:themeColor="text1"/>
              </w:rPr>
            </w:pPr>
          </w:p>
        </w:tc>
        <w:tc>
          <w:tcPr>
            <w:tcW w:w="2310" w:type="pct"/>
            <w:vMerge/>
          </w:tcPr>
          <w:p w14:paraId="6B0F3222" w14:textId="77777777" w:rsidR="00CD6503" w:rsidRPr="009301CD" w:rsidRDefault="00CD6503" w:rsidP="00CD6503">
            <w:pPr>
              <w:rPr>
                <w:rFonts w:cs="Times New Roman"/>
                <w:color w:val="000000" w:themeColor="text1"/>
              </w:rPr>
            </w:pPr>
          </w:p>
        </w:tc>
        <w:tc>
          <w:tcPr>
            <w:tcW w:w="2310" w:type="pct"/>
            <w:vMerge/>
          </w:tcPr>
          <w:p w14:paraId="41032ECF"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227A56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27,360</w:t>
            </w:r>
          </w:p>
        </w:tc>
      </w:tr>
      <w:tr w:rsidR="009301CD" w:rsidRPr="009301CD" w14:paraId="6A6B29C2"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3C5D1FE4"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B9D40F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3AD3684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5B5540D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0A657E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886BE7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24459FC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180,00</w:t>
            </w:r>
          </w:p>
        </w:tc>
        <w:tc>
          <w:tcPr>
            <w:tcW w:w="2310" w:type="pct"/>
            <w:shd w:val="clear" w:color="auto" w:fill="FFFFFF"/>
            <w:tcMar>
              <w:top w:w="40" w:type="dxa"/>
              <w:left w:w="200" w:type="dxa"/>
              <w:bottom w:w="40" w:type="dxa"/>
              <w:right w:w="200" w:type="dxa"/>
            </w:tcMar>
            <w:vAlign w:val="center"/>
          </w:tcPr>
          <w:p w14:paraId="1E0FE9F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180,00</w:t>
            </w:r>
          </w:p>
        </w:tc>
        <w:tc>
          <w:tcPr>
            <w:tcW w:w="2310" w:type="pct"/>
            <w:shd w:val="clear" w:color="auto" w:fill="FFFFFF"/>
            <w:tcMar>
              <w:top w:w="40" w:type="dxa"/>
              <w:left w:w="200" w:type="dxa"/>
              <w:bottom w:w="40" w:type="dxa"/>
              <w:right w:w="200" w:type="dxa"/>
            </w:tcMar>
            <w:vAlign w:val="center"/>
          </w:tcPr>
          <w:p w14:paraId="638E890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360,00</w:t>
            </w:r>
          </w:p>
        </w:tc>
        <w:tc>
          <w:tcPr>
            <w:tcW w:w="2310" w:type="pct"/>
            <w:vMerge w:val="restart"/>
            <w:shd w:val="clear" w:color="auto" w:fill="FFFFFF"/>
            <w:tcMar>
              <w:top w:w="40" w:type="dxa"/>
              <w:left w:w="200" w:type="dxa"/>
              <w:bottom w:w="40" w:type="dxa"/>
              <w:right w:w="200" w:type="dxa"/>
            </w:tcMar>
            <w:vAlign w:val="center"/>
          </w:tcPr>
          <w:p w14:paraId="6E2CDB5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49E8739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75A7955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9180B0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32,040</w:t>
            </w:r>
          </w:p>
        </w:tc>
      </w:tr>
      <w:tr w:rsidR="009301CD" w:rsidRPr="009301CD" w14:paraId="357D009F" w14:textId="77777777" w:rsidTr="00CD6503">
        <w:trPr>
          <w:jc w:val="center"/>
        </w:trPr>
        <w:tc>
          <w:tcPr>
            <w:tcW w:w="2310" w:type="pct"/>
            <w:vMerge/>
          </w:tcPr>
          <w:p w14:paraId="2C2DF61B"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A47429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1AD2CACA"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23BA6DBE"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210DB0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1BAE8C0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123FD4F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110,00</w:t>
            </w:r>
          </w:p>
        </w:tc>
        <w:tc>
          <w:tcPr>
            <w:tcW w:w="2310" w:type="pct"/>
            <w:shd w:val="clear" w:color="auto" w:fill="FFFFFF"/>
            <w:tcMar>
              <w:top w:w="40" w:type="dxa"/>
              <w:left w:w="200" w:type="dxa"/>
              <w:bottom w:w="40" w:type="dxa"/>
              <w:right w:w="200" w:type="dxa"/>
            </w:tcMar>
            <w:vAlign w:val="center"/>
          </w:tcPr>
          <w:p w14:paraId="35DB014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110,00</w:t>
            </w:r>
          </w:p>
        </w:tc>
        <w:tc>
          <w:tcPr>
            <w:tcW w:w="2310" w:type="pct"/>
            <w:shd w:val="clear" w:color="auto" w:fill="FFFFFF"/>
            <w:tcMar>
              <w:top w:w="40" w:type="dxa"/>
              <w:left w:w="200" w:type="dxa"/>
              <w:bottom w:w="40" w:type="dxa"/>
              <w:right w:w="200" w:type="dxa"/>
            </w:tcMar>
            <w:vAlign w:val="center"/>
          </w:tcPr>
          <w:p w14:paraId="2DCD7F1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220,00</w:t>
            </w:r>
          </w:p>
        </w:tc>
        <w:tc>
          <w:tcPr>
            <w:tcW w:w="2310" w:type="pct"/>
            <w:vMerge/>
          </w:tcPr>
          <w:p w14:paraId="3F91CEA7" w14:textId="77777777" w:rsidR="00CD6503" w:rsidRPr="009301CD" w:rsidRDefault="00CD6503" w:rsidP="00CD6503">
            <w:pPr>
              <w:rPr>
                <w:rFonts w:cs="Times New Roman"/>
                <w:color w:val="000000" w:themeColor="text1"/>
              </w:rPr>
            </w:pPr>
          </w:p>
        </w:tc>
        <w:tc>
          <w:tcPr>
            <w:tcW w:w="2310" w:type="pct"/>
            <w:vMerge/>
          </w:tcPr>
          <w:p w14:paraId="57B1BE13" w14:textId="77777777" w:rsidR="00CD6503" w:rsidRPr="009301CD" w:rsidRDefault="00CD6503" w:rsidP="00CD6503">
            <w:pPr>
              <w:rPr>
                <w:rFonts w:cs="Times New Roman"/>
                <w:color w:val="000000" w:themeColor="text1"/>
              </w:rPr>
            </w:pPr>
          </w:p>
        </w:tc>
        <w:tc>
          <w:tcPr>
            <w:tcW w:w="2310" w:type="pct"/>
            <w:vMerge/>
          </w:tcPr>
          <w:p w14:paraId="58D5BDD6"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AE099E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19,580</w:t>
            </w:r>
          </w:p>
        </w:tc>
      </w:tr>
      <w:tr w:rsidR="009301CD" w:rsidRPr="009301CD" w14:paraId="1697A456"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178D951A"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D9DC8E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19314A8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13057D4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4A4E5C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550F4E2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4736A9C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434,00</w:t>
            </w:r>
          </w:p>
        </w:tc>
        <w:tc>
          <w:tcPr>
            <w:tcW w:w="2310" w:type="pct"/>
            <w:shd w:val="clear" w:color="auto" w:fill="FFFFFF"/>
            <w:tcMar>
              <w:top w:w="40" w:type="dxa"/>
              <w:left w:w="200" w:type="dxa"/>
              <w:bottom w:w="40" w:type="dxa"/>
              <w:right w:w="200" w:type="dxa"/>
            </w:tcMar>
            <w:vAlign w:val="center"/>
          </w:tcPr>
          <w:p w14:paraId="171C0F3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434,00</w:t>
            </w:r>
          </w:p>
        </w:tc>
        <w:tc>
          <w:tcPr>
            <w:tcW w:w="2310" w:type="pct"/>
            <w:shd w:val="clear" w:color="auto" w:fill="FFFFFF"/>
            <w:tcMar>
              <w:top w:w="40" w:type="dxa"/>
              <w:left w:w="200" w:type="dxa"/>
              <w:bottom w:w="40" w:type="dxa"/>
              <w:right w:w="200" w:type="dxa"/>
            </w:tcMar>
            <w:vAlign w:val="center"/>
          </w:tcPr>
          <w:p w14:paraId="2A7F5A6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868,00</w:t>
            </w:r>
          </w:p>
        </w:tc>
        <w:tc>
          <w:tcPr>
            <w:tcW w:w="2310" w:type="pct"/>
            <w:vMerge w:val="restart"/>
            <w:shd w:val="clear" w:color="auto" w:fill="FFFFFF"/>
            <w:tcMar>
              <w:top w:w="40" w:type="dxa"/>
              <w:left w:w="200" w:type="dxa"/>
              <w:bottom w:w="40" w:type="dxa"/>
              <w:right w:w="200" w:type="dxa"/>
            </w:tcMar>
            <w:vAlign w:val="center"/>
          </w:tcPr>
          <w:p w14:paraId="72BB596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1861FBF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020D1A0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BABBDA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93,744</w:t>
            </w:r>
          </w:p>
        </w:tc>
      </w:tr>
      <w:tr w:rsidR="009301CD" w:rsidRPr="009301CD" w14:paraId="69F4BD83" w14:textId="77777777" w:rsidTr="00CD6503">
        <w:trPr>
          <w:jc w:val="center"/>
        </w:trPr>
        <w:tc>
          <w:tcPr>
            <w:tcW w:w="2310" w:type="pct"/>
            <w:vMerge/>
          </w:tcPr>
          <w:p w14:paraId="52883A9A"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F3D0B1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3DFA029"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65103C2E"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AE1912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7A8A098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1C9BD4F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1332,00</w:t>
            </w:r>
          </w:p>
        </w:tc>
        <w:tc>
          <w:tcPr>
            <w:tcW w:w="2310" w:type="pct"/>
            <w:shd w:val="clear" w:color="auto" w:fill="FFFFFF"/>
            <w:tcMar>
              <w:top w:w="40" w:type="dxa"/>
              <w:left w:w="200" w:type="dxa"/>
              <w:bottom w:w="40" w:type="dxa"/>
              <w:right w:w="200" w:type="dxa"/>
            </w:tcMar>
            <w:vAlign w:val="center"/>
          </w:tcPr>
          <w:p w14:paraId="2145AA4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1332,00</w:t>
            </w:r>
          </w:p>
        </w:tc>
        <w:tc>
          <w:tcPr>
            <w:tcW w:w="2310" w:type="pct"/>
            <w:shd w:val="clear" w:color="auto" w:fill="FFFFFF"/>
            <w:tcMar>
              <w:top w:w="40" w:type="dxa"/>
              <w:left w:w="200" w:type="dxa"/>
              <w:bottom w:w="40" w:type="dxa"/>
              <w:right w:w="200" w:type="dxa"/>
            </w:tcMar>
            <w:vAlign w:val="center"/>
          </w:tcPr>
          <w:p w14:paraId="08A20F2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2664,00</w:t>
            </w:r>
          </w:p>
        </w:tc>
        <w:tc>
          <w:tcPr>
            <w:tcW w:w="2310" w:type="pct"/>
            <w:vMerge/>
          </w:tcPr>
          <w:p w14:paraId="4C2C2F32" w14:textId="77777777" w:rsidR="00CD6503" w:rsidRPr="009301CD" w:rsidRDefault="00CD6503" w:rsidP="00CD6503">
            <w:pPr>
              <w:rPr>
                <w:rFonts w:cs="Times New Roman"/>
                <w:color w:val="000000" w:themeColor="text1"/>
              </w:rPr>
            </w:pPr>
          </w:p>
        </w:tc>
        <w:tc>
          <w:tcPr>
            <w:tcW w:w="2310" w:type="pct"/>
            <w:vMerge/>
          </w:tcPr>
          <w:p w14:paraId="561B7DCF" w14:textId="77777777" w:rsidR="00CD6503" w:rsidRPr="009301CD" w:rsidRDefault="00CD6503" w:rsidP="00CD6503">
            <w:pPr>
              <w:rPr>
                <w:rFonts w:cs="Times New Roman"/>
                <w:color w:val="000000" w:themeColor="text1"/>
              </w:rPr>
            </w:pPr>
          </w:p>
        </w:tc>
        <w:tc>
          <w:tcPr>
            <w:tcW w:w="2310" w:type="pct"/>
            <w:vMerge/>
          </w:tcPr>
          <w:p w14:paraId="77B65692"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924203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287,712</w:t>
            </w:r>
          </w:p>
        </w:tc>
      </w:tr>
      <w:tr w:rsidR="009301CD" w:rsidRPr="009301CD" w14:paraId="13882E73"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6D173B21"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F445A7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6C4EB22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2216AF0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B46A13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3FA2F7B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6A053D2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66080B0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5D9C3A8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240,00</w:t>
            </w:r>
          </w:p>
        </w:tc>
        <w:tc>
          <w:tcPr>
            <w:tcW w:w="2310" w:type="pct"/>
            <w:vMerge w:val="restart"/>
            <w:shd w:val="clear" w:color="auto" w:fill="FFFFFF"/>
            <w:tcMar>
              <w:top w:w="40" w:type="dxa"/>
              <w:left w:w="200" w:type="dxa"/>
              <w:bottom w:w="40" w:type="dxa"/>
              <w:right w:w="200" w:type="dxa"/>
            </w:tcMar>
            <w:vAlign w:val="center"/>
          </w:tcPr>
          <w:p w14:paraId="4D7D1F5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5428E49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3FD72CD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CE0B4E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31,920</w:t>
            </w:r>
          </w:p>
        </w:tc>
      </w:tr>
      <w:tr w:rsidR="009301CD" w:rsidRPr="009301CD" w14:paraId="0EDC25FB" w14:textId="77777777" w:rsidTr="00CD6503">
        <w:trPr>
          <w:jc w:val="center"/>
        </w:trPr>
        <w:tc>
          <w:tcPr>
            <w:tcW w:w="2310" w:type="pct"/>
            <w:vMerge/>
          </w:tcPr>
          <w:p w14:paraId="6A6ABE47"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C12951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FEE7165"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4980E198"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05B5D0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7C0BF8E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7259AF2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32,00</w:t>
            </w:r>
          </w:p>
        </w:tc>
        <w:tc>
          <w:tcPr>
            <w:tcW w:w="2310" w:type="pct"/>
            <w:shd w:val="clear" w:color="auto" w:fill="FFFFFF"/>
            <w:tcMar>
              <w:top w:w="40" w:type="dxa"/>
              <w:left w:w="200" w:type="dxa"/>
              <w:bottom w:w="40" w:type="dxa"/>
              <w:right w:w="200" w:type="dxa"/>
            </w:tcMar>
            <w:vAlign w:val="center"/>
          </w:tcPr>
          <w:p w14:paraId="75A2672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32,00</w:t>
            </w:r>
          </w:p>
        </w:tc>
        <w:tc>
          <w:tcPr>
            <w:tcW w:w="2310" w:type="pct"/>
            <w:shd w:val="clear" w:color="auto" w:fill="FFFFFF"/>
            <w:tcMar>
              <w:top w:w="40" w:type="dxa"/>
              <w:left w:w="200" w:type="dxa"/>
              <w:bottom w:w="40" w:type="dxa"/>
              <w:right w:w="200" w:type="dxa"/>
            </w:tcMar>
            <w:vAlign w:val="center"/>
          </w:tcPr>
          <w:p w14:paraId="725B3AB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64,00</w:t>
            </w:r>
          </w:p>
        </w:tc>
        <w:tc>
          <w:tcPr>
            <w:tcW w:w="2310" w:type="pct"/>
            <w:vMerge/>
          </w:tcPr>
          <w:p w14:paraId="30E8AE0A" w14:textId="77777777" w:rsidR="00CD6503" w:rsidRPr="009301CD" w:rsidRDefault="00CD6503" w:rsidP="00CD6503">
            <w:pPr>
              <w:rPr>
                <w:rFonts w:cs="Times New Roman"/>
                <w:color w:val="000000" w:themeColor="text1"/>
              </w:rPr>
            </w:pPr>
          </w:p>
        </w:tc>
        <w:tc>
          <w:tcPr>
            <w:tcW w:w="2310" w:type="pct"/>
            <w:vMerge/>
          </w:tcPr>
          <w:p w14:paraId="69697F96" w14:textId="77777777" w:rsidR="00CD6503" w:rsidRPr="009301CD" w:rsidRDefault="00CD6503" w:rsidP="00CD6503">
            <w:pPr>
              <w:rPr>
                <w:rFonts w:cs="Times New Roman"/>
                <w:color w:val="000000" w:themeColor="text1"/>
              </w:rPr>
            </w:pPr>
          </w:p>
        </w:tc>
        <w:tc>
          <w:tcPr>
            <w:tcW w:w="2310" w:type="pct"/>
            <w:vMerge/>
          </w:tcPr>
          <w:p w14:paraId="0F50820D"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E99D70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8,512</w:t>
            </w:r>
          </w:p>
        </w:tc>
      </w:tr>
      <w:tr w:rsidR="009301CD" w:rsidRPr="009301CD" w14:paraId="0F97A741"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2EA9C542"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2013BD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4623A5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076415A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59ECA6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57C6E5F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0471492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1180,00</w:t>
            </w:r>
          </w:p>
        </w:tc>
        <w:tc>
          <w:tcPr>
            <w:tcW w:w="2310" w:type="pct"/>
            <w:shd w:val="clear" w:color="auto" w:fill="FFFFFF"/>
            <w:tcMar>
              <w:top w:w="40" w:type="dxa"/>
              <w:left w:w="200" w:type="dxa"/>
              <w:bottom w:w="40" w:type="dxa"/>
              <w:right w:w="200" w:type="dxa"/>
            </w:tcMar>
            <w:vAlign w:val="center"/>
          </w:tcPr>
          <w:p w14:paraId="0910A39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1180,00</w:t>
            </w:r>
          </w:p>
        </w:tc>
        <w:tc>
          <w:tcPr>
            <w:tcW w:w="2310" w:type="pct"/>
            <w:shd w:val="clear" w:color="auto" w:fill="FFFFFF"/>
            <w:tcMar>
              <w:top w:w="40" w:type="dxa"/>
              <w:left w:w="200" w:type="dxa"/>
              <w:bottom w:w="40" w:type="dxa"/>
              <w:right w:w="200" w:type="dxa"/>
            </w:tcMar>
            <w:vAlign w:val="center"/>
          </w:tcPr>
          <w:p w14:paraId="5E603E0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2360,00</w:t>
            </w:r>
          </w:p>
        </w:tc>
        <w:tc>
          <w:tcPr>
            <w:tcW w:w="2310" w:type="pct"/>
            <w:vMerge w:val="restart"/>
            <w:shd w:val="clear" w:color="auto" w:fill="FFFFFF"/>
            <w:tcMar>
              <w:top w:w="40" w:type="dxa"/>
              <w:left w:w="200" w:type="dxa"/>
              <w:bottom w:w="40" w:type="dxa"/>
              <w:right w:w="200" w:type="dxa"/>
            </w:tcMar>
            <w:vAlign w:val="center"/>
          </w:tcPr>
          <w:p w14:paraId="2D37930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480FD47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22560B0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9F10D4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375,240</w:t>
            </w:r>
          </w:p>
        </w:tc>
      </w:tr>
      <w:tr w:rsidR="009301CD" w:rsidRPr="009301CD" w14:paraId="13D26B8F" w14:textId="77777777" w:rsidTr="00CD6503">
        <w:trPr>
          <w:jc w:val="center"/>
        </w:trPr>
        <w:tc>
          <w:tcPr>
            <w:tcW w:w="2310" w:type="pct"/>
            <w:vMerge/>
          </w:tcPr>
          <w:p w14:paraId="47F81425"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329BDB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360BD86"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71538A8E"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CF7515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26F9264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3F3EC5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63E645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29C008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vMerge/>
          </w:tcPr>
          <w:p w14:paraId="35CCE0E2" w14:textId="77777777" w:rsidR="00CD6503" w:rsidRPr="009301CD" w:rsidRDefault="00CD6503" w:rsidP="00CD6503">
            <w:pPr>
              <w:rPr>
                <w:rFonts w:cs="Times New Roman"/>
                <w:color w:val="000000" w:themeColor="text1"/>
              </w:rPr>
            </w:pPr>
          </w:p>
        </w:tc>
        <w:tc>
          <w:tcPr>
            <w:tcW w:w="2310" w:type="pct"/>
            <w:vMerge/>
          </w:tcPr>
          <w:p w14:paraId="0FDC0D88" w14:textId="77777777" w:rsidR="00CD6503" w:rsidRPr="009301CD" w:rsidRDefault="00CD6503" w:rsidP="00CD6503">
            <w:pPr>
              <w:rPr>
                <w:rFonts w:cs="Times New Roman"/>
                <w:color w:val="000000" w:themeColor="text1"/>
              </w:rPr>
            </w:pPr>
          </w:p>
        </w:tc>
        <w:tc>
          <w:tcPr>
            <w:tcW w:w="2310" w:type="pct"/>
            <w:vMerge/>
          </w:tcPr>
          <w:p w14:paraId="07FFD335"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C563F9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E5709C2" w14:textId="77777777" w:rsidTr="00CD6503">
        <w:trPr>
          <w:jc w:val="center"/>
        </w:trPr>
        <w:tc>
          <w:tcPr>
            <w:tcW w:w="2310" w:type="pct"/>
            <w:vMerge w:val="restart"/>
            <w:shd w:val="clear" w:color="auto" w:fill="FFFFFF"/>
            <w:tcMar>
              <w:top w:w="40" w:type="dxa"/>
              <w:left w:w="200" w:type="dxa"/>
              <w:bottom w:w="40" w:type="dxa"/>
              <w:right w:w="200" w:type="dxa"/>
            </w:tcMar>
            <w:vAlign w:val="center"/>
          </w:tcPr>
          <w:p w14:paraId="0A750F6A"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7DD0D6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0658159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vMerge w:val="restart"/>
            <w:shd w:val="clear" w:color="auto" w:fill="FFFFFF"/>
            <w:tcMar>
              <w:top w:w="40" w:type="dxa"/>
              <w:left w:w="200" w:type="dxa"/>
              <w:bottom w:w="40" w:type="dxa"/>
              <w:right w:w="200" w:type="dxa"/>
            </w:tcMar>
            <w:vAlign w:val="center"/>
          </w:tcPr>
          <w:p w14:paraId="7C410E4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6CDC47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7EF7AB4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7E72A1A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80,00</w:t>
            </w:r>
          </w:p>
        </w:tc>
        <w:tc>
          <w:tcPr>
            <w:tcW w:w="2310" w:type="pct"/>
            <w:shd w:val="clear" w:color="auto" w:fill="FFFFFF"/>
            <w:tcMar>
              <w:top w:w="40" w:type="dxa"/>
              <w:left w:w="200" w:type="dxa"/>
              <w:bottom w:w="40" w:type="dxa"/>
              <w:right w:w="200" w:type="dxa"/>
            </w:tcMar>
            <w:vAlign w:val="center"/>
          </w:tcPr>
          <w:p w14:paraId="0EB05C0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80,00</w:t>
            </w:r>
          </w:p>
        </w:tc>
        <w:tc>
          <w:tcPr>
            <w:tcW w:w="2310" w:type="pct"/>
            <w:shd w:val="clear" w:color="auto" w:fill="FFFFFF"/>
            <w:tcMar>
              <w:top w:w="40" w:type="dxa"/>
              <w:left w:w="200" w:type="dxa"/>
              <w:bottom w:w="40" w:type="dxa"/>
              <w:right w:w="200" w:type="dxa"/>
            </w:tcMar>
            <w:vAlign w:val="center"/>
          </w:tcPr>
          <w:p w14:paraId="1EC6989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160,00</w:t>
            </w:r>
          </w:p>
        </w:tc>
        <w:tc>
          <w:tcPr>
            <w:tcW w:w="2310" w:type="pct"/>
            <w:vMerge w:val="restart"/>
            <w:shd w:val="clear" w:color="auto" w:fill="FFFFFF"/>
            <w:tcMar>
              <w:top w:w="40" w:type="dxa"/>
              <w:left w:w="200" w:type="dxa"/>
              <w:bottom w:w="40" w:type="dxa"/>
              <w:right w:w="200" w:type="dxa"/>
            </w:tcMar>
            <w:vAlign w:val="center"/>
          </w:tcPr>
          <w:p w14:paraId="43D78C0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vMerge w:val="restart"/>
            <w:shd w:val="clear" w:color="auto" w:fill="FFFFFF"/>
            <w:tcMar>
              <w:top w:w="40" w:type="dxa"/>
              <w:left w:w="200" w:type="dxa"/>
              <w:bottom w:w="40" w:type="dxa"/>
              <w:right w:w="200" w:type="dxa"/>
            </w:tcMar>
            <w:vAlign w:val="center"/>
          </w:tcPr>
          <w:p w14:paraId="3F22C4F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1991</w:t>
            </w:r>
          </w:p>
        </w:tc>
        <w:tc>
          <w:tcPr>
            <w:tcW w:w="2310" w:type="pct"/>
            <w:vMerge w:val="restart"/>
            <w:shd w:val="clear" w:color="auto" w:fill="FFFFFF"/>
            <w:tcMar>
              <w:top w:w="40" w:type="dxa"/>
              <w:left w:w="200" w:type="dxa"/>
              <w:bottom w:w="40" w:type="dxa"/>
              <w:right w:w="200" w:type="dxa"/>
            </w:tcMar>
            <w:vAlign w:val="center"/>
          </w:tcPr>
          <w:p w14:paraId="33EB70A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A4D9B9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35,040</w:t>
            </w:r>
          </w:p>
        </w:tc>
      </w:tr>
      <w:tr w:rsidR="009301CD" w:rsidRPr="009301CD" w14:paraId="283925EB" w14:textId="77777777" w:rsidTr="00CD6503">
        <w:trPr>
          <w:jc w:val="center"/>
        </w:trPr>
        <w:tc>
          <w:tcPr>
            <w:tcW w:w="2310" w:type="pct"/>
            <w:vMerge/>
          </w:tcPr>
          <w:p w14:paraId="2C1E34C4"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DDAFC2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081970" w14:textId="77777777" w:rsidR="00CD6503" w:rsidRPr="009301CD" w:rsidRDefault="00CD6503" w:rsidP="00CD6503">
            <w:pPr>
              <w:jc w:val="center"/>
              <w:rPr>
                <w:rFonts w:cs="Times New Roman"/>
                <w:color w:val="000000" w:themeColor="text1"/>
              </w:rPr>
            </w:pPr>
            <w:proofErr w:type="spellStart"/>
            <w:r w:rsidRPr="009301CD">
              <w:rPr>
                <w:rFonts w:eastAsia="Times New Roman" w:cs="Times New Roman"/>
                <w:color w:val="000000" w:themeColor="text1"/>
                <w:sz w:val="22"/>
              </w:rPr>
              <w:t>гвс</w:t>
            </w:r>
            <w:proofErr w:type="spellEnd"/>
          </w:p>
        </w:tc>
        <w:tc>
          <w:tcPr>
            <w:tcW w:w="2310" w:type="pct"/>
            <w:vMerge/>
          </w:tcPr>
          <w:p w14:paraId="52C4E382"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6658DBF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79FADE6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w:t>
            </w:r>
          </w:p>
        </w:tc>
        <w:tc>
          <w:tcPr>
            <w:tcW w:w="2310" w:type="pct"/>
            <w:shd w:val="clear" w:color="auto" w:fill="FFFFFF"/>
            <w:tcMar>
              <w:top w:w="40" w:type="dxa"/>
              <w:left w:w="200" w:type="dxa"/>
              <w:bottom w:w="40" w:type="dxa"/>
              <w:right w:w="200" w:type="dxa"/>
            </w:tcMar>
            <w:vAlign w:val="center"/>
          </w:tcPr>
          <w:p w14:paraId="2834040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E8BEA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8C2F9A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vMerge/>
          </w:tcPr>
          <w:p w14:paraId="3AF12ECD" w14:textId="77777777" w:rsidR="00CD6503" w:rsidRPr="009301CD" w:rsidRDefault="00CD6503" w:rsidP="00CD6503">
            <w:pPr>
              <w:rPr>
                <w:rFonts w:cs="Times New Roman"/>
                <w:color w:val="000000" w:themeColor="text1"/>
              </w:rPr>
            </w:pPr>
          </w:p>
        </w:tc>
        <w:tc>
          <w:tcPr>
            <w:tcW w:w="2310" w:type="pct"/>
            <w:vMerge/>
          </w:tcPr>
          <w:p w14:paraId="519D36DA" w14:textId="77777777" w:rsidR="00CD6503" w:rsidRPr="009301CD" w:rsidRDefault="00CD6503" w:rsidP="00CD6503">
            <w:pPr>
              <w:rPr>
                <w:rFonts w:cs="Times New Roman"/>
                <w:color w:val="000000" w:themeColor="text1"/>
              </w:rPr>
            </w:pPr>
          </w:p>
        </w:tc>
        <w:tc>
          <w:tcPr>
            <w:tcW w:w="2310" w:type="pct"/>
            <w:vMerge/>
          </w:tcPr>
          <w:p w14:paraId="174E34DF" w14:textId="77777777" w:rsidR="00CD6503" w:rsidRPr="009301CD" w:rsidRDefault="00CD6503" w:rsidP="00CD6503">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E4F032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106E182A" w14:textId="77777777" w:rsidTr="00CD6503">
        <w:trPr>
          <w:jc w:val="center"/>
        </w:trPr>
        <w:tc>
          <w:tcPr>
            <w:tcW w:w="2310" w:type="pct"/>
            <w:gridSpan w:val="6"/>
            <w:shd w:val="clear" w:color="auto" w:fill="F2F2F2"/>
            <w:tcMar>
              <w:top w:w="40" w:type="dxa"/>
              <w:left w:w="200" w:type="dxa"/>
              <w:bottom w:w="40" w:type="dxa"/>
              <w:right w:w="200" w:type="dxa"/>
            </w:tcMar>
            <w:vAlign w:val="center"/>
          </w:tcPr>
          <w:p w14:paraId="33708309" w14:textId="77777777" w:rsidR="00CD6503" w:rsidRPr="009301CD" w:rsidRDefault="00CD6503" w:rsidP="00CD6503">
            <w:pPr>
              <w:jc w:val="right"/>
              <w:rPr>
                <w:rFonts w:cs="Times New Roman"/>
                <w:color w:val="000000" w:themeColor="text1"/>
              </w:rPr>
            </w:pPr>
            <w:r w:rsidRPr="009301CD">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7E5FC1D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6634,00</w:t>
            </w:r>
          </w:p>
        </w:tc>
        <w:tc>
          <w:tcPr>
            <w:tcW w:w="2310" w:type="pct"/>
            <w:shd w:val="clear" w:color="auto" w:fill="F2F2F2"/>
            <w:tcMar>
              <w:top w:w="40" w:type="dxa"/>
              <w:left w:w="200" w:type="dxa"/>
              <w:bottom w:w="40" w:type="dxa"/>
              <w:right w:w="200" w:type="dxa"/>
            </w:tcMar>
            <w:vAlign w:val="center"/>
          </w:tcPr>
          <w:p w14:paraId="3A9D341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6634,00</w:t>
            </w:r>
          </w:p>
        </w:tc>
        <w:tc>
          <w:tcPr>
            <w:tcW w:w="2310" w:type="pct"/>
            <w:shd w:val="clear" w:color="auto" w:fill="F2F2F2"/>
            <w:tcMar>
              <w:top w:w="40" w:type="dxa"/>
              <w:left w:w="200" w:type="dxa"/>
              <w:bottom w:w="40" w:type="dxa"/>
              <w:right w:w="200" w:type="dxa"/>
            </w:tcMar>
            <w:vAlign w:val="center"/>
          </w:tcPr>
          <w:p w14:paraId="3BE368E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13268,00</w:t>
            </w:r>
          </w:p>
        </w:tc>
        <w:tc>
          <w:tcPr>
            <w:tcW w:w="2310" w:type="pct"/>
            <w:shd w:val="clear" w:color="auto" w:fill="F2F2F2"/>
            <w:tcMar>
              <w:top w:w="40" w:type="dxa"/>
              <w:left w:w="200" w:type="dxa"/>
              <w:bottom w:w="40" w:type="dxa"/>
              <w:right w:w="200" w:type="dxa"/>
            </w:tcMar>
            <w:vAlign w:val="center"/>
          </w:tcPr>
          <w:p w14:paraId="1E3B97D8"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6F3D08F7"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138DE139"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4505F3F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1211,248</w:t>
            </w:r>
          </w:p>
        </w:tc>
      </w:tr>
    </w:tbl>
    <w:p w14:paraId="6AA1C245" w14:textId="77777777" w:rsidR="00CD6503" w:rsidRPr="009301CD" w:rsidRDefault="00CD6503" w:rsidP="00CD6503">
      <w:pPr>
        <w:pStyle w:val="a0"/>
        <w:jc w:val="both"/>
        <w:rPr>
          <w:rFonts w:cs="Times New Roman"/>
          <w:color w:val="000000" w:themeColor="text1"/>
        </w:rPr>
      </w:pPr>
      <w:r w:rsidRPr="009301CD">
        <w:rPr>
          <w:rFonts w:cs="Times New Roman"/>
          <w:color w:val="000000" w:themeColor="text1"/>
        </w:rPr>
        <w:t>* данные по году ввода в эксплуатацию не предоставлены</w:t>
      </w:r>
    </w:p>
    <w:p w14:paraId="5AA6C80D" w14:textId="77777777" w:rsidR="00CD6503" w:rsidRPr="009301CD" w:rsidRDefault="00CD6503" w:rsidP="00CD6503">
      <w:pPr>
        <w:spacing w:before="400" w:after="200"/>
        <w:rPr>
          <w:rFonts w:cs="Times New Roman"/>
          <w:color w:val="000000" w:themeColor="text1"/>
        </w:rPr>
      </w:pPr>
      <w:r w:rsidRPr="009301CD">
        <w:rPr>
          <w:rFonts w:cs="Times New Roman"/>
          <w:b/>
          <w:color w:val="000000" w:themeColor="text1"/>
        </w:rPr>
        <w:lastRenderedPageBreak/>
        <w:t>Таблица</w:t>
      </w:r>
      <w:proofErr w:type="gramStart"/>
      <w:r w:rsidRPr="009301CD">
        <w:rPr>
          <w:rFonts w:cs="Times New Roman"/>
          <w:b/>
          <w:color w:val="000000" w:themeColor="text1"/>
        </w:rPr>
        <w:t>1</w:t>
      </w:r>
      <w:proofErr w:type="gramEnd"/>
      <w:r w:rsidRPr="009301CD">
        <w:rPr>
          <w:rFonts w:cs="Times New Roman"/>
          <w:b/>
          <w:color w:val="000000" w:themeColor="text1"/>
        </w:rPr>
        <w:t>.3.1.5- Котельная №6 сети теплоснабжения</w:t>
      </w:r>
    </w:p>
    <w:tbl>
      <w:tblPr>
        <w:tblStyle w:val="a8"/>
        <w:tblW w:w="5000" w:type="pct"/>
        <w:jc w:val="center"/>
        <w:tblLook w:val="04A0" w:firstRow="1" w:lastRow="0" w:firstColumn="1" w:lastColumn="0" w:noHBand="0" w:noVBand="1"/>
      </w:tblPr>
      <w:tblGrid>
        <w:gridCol w:w="2545"/>
        <w:gridCol w:w="2546"/>
        <w:gridCol w:w="1700"/>
        <w:gridCol w:w="1625"/>
        <w:gridCol w:w="1407"/>
        <w:gridCol w:w="1310"/>
        <w:gridCol w:w="1407"/>
        <w:gridCol w:w="1310"/>
        <w:gridCol w:w="1645"/>
        <w:gridCol w:w="1422"/>
        <w:gridCol w:w="2010"/>
        <w:gridCol w:w="1279"/>
        <w:gridCol w:w="1740"/>
      </w:tblGrid>
      <w:tr w:rsidR="009301CD" w:rsidRPr="009301CD" w14:paraId="6F900F4C" w14:textId="77777777" w:rsidTr="00CD6503">
        <w:trPr>
          <w:jc w:val="center"/>
        </w:trPr>
        <w:tc>
          <w:tcPr>
            <w:tcW w:w="2310" w:type="pct"/>
            <w:vMerge w:val="restart"/>
            <w:shd w:val="clear" w:color="auto" w:fill="F2F2F2"/>
            <w:tcMar>
              <w:top w:w="120" w:type="dxa"/>
              <w:left w:w="200" w:type="dxa"/>
              <w:bottom w:w="120" w:type="dxa"/>
              <w:right w:w="200" w:type="dxa"/>
            </w:tcMar>
            <w:vAlign w:val="center"/>
          </w:tcPr>
          <w:p w14:paraId="4B5585A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Название части территориального деления МО</w:t>
            </w:r>
          </w:p>
        </w:tc>
        <w:tc>
          <w:tcPr>
            <w:tcW w:w="2310" w:type="pct"/>
            <w:vMerge w:val="restart"/>
            <w:shd w:val="clear" w:color="auto" w:fill="F2F2F2"/>
            <w:tcMar>
              <w:top w:w="120" w:type="dxa"/>
              <w:left w:w="200" w:type="dxa"/>
              <w:bottom w:w="120" w:type="dxa"/>
              <w:right w:w="200" w:type="dxa"/>
            </w:tcMar>
            <w:vAlign w:val="center"/>
          </w:tcPr>
          <w:p w14:paraId="2AF4EC8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Тип трубопровода</w:t>
            </w:r>
          </w:p>
        </w:tc>
        <w:tc>
          <w:tcPr>
            <w:tcW w:w="2310" w:type="pct"/>
            <w:vMerge w:val="restart"/>
            <w:shd w:val="clear" w:color="auto" w:fill="F2F2F2"/>
            <w:tcMar>
              <w:top w:w="120" w:type="dxa"/>
              <w:left w:w="200" w:type="dxa"/>
              <w:bottom w:w="120" w:type="dxa"/>
              <w:right w:w="200" w:type="dxa"/>
            </w:tcMar>
            <w:vAlign w:val="center"/>
          </w:tcPr>
          <w:p w14:paraId="1121B10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Назначение трубопровода</w:t>
            </w:r>
          </w:p>
        </w:tc>
        <w:tc>
          <w:tcPr>
            <w:tcW w:w="2310" w:type="pct"/>
            <w:vMerge w:val="restart"/>
            <w:shd w:val="clear" w:color="auto" w:fill="F2F2F2"/>
            <w:tcMar>
              <w:top w:w="120" w:type="dxa"/>
              <w:left w:w="200" w:type="dxa"/>
              <w:bottom w:w="120" w:type="dxa"/>
              <w:right w:w="200" w:type="dxa"/>
            </w:tcMar>
            <w:vAlign w:val="center"/>
          </w:tcPr>
          <w:p w14:paraId="549070A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Обозначение участка сети</w:t>
            </w:r>
          </w:p>
        </w:tc>
        <w:tc>
          <w:tcPr>
            <w:tcW w:w="2310" w:type="pct"/>
            <w:gridSpan w:val="2"/>
            <w:shd w:val="clear" w:color="auto" w:fill="F2F2F2"/>
            <w:tcMar>
              <w:top w:w="120" w:type="dxa"/>
              <w:left w:w="200" w:type="dxa"/>
              <w:bottom w:w="120" w:type="dxa"/>
              <w:right w:w="200" w:type="dxa"/>
            </w:tcMar>
            <w:vAlign w:val="center"/>
          </w:tcPr>
          <w:p w14:paraId="443E386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Диаметр трубопроводов, </w:t>
            </w:r>
            <w:proofErr w:type="gramStart"/>
            <w:r w:rsidRPr="009301CD">
              <w:rPr>
                <w:rFonts w:eastAsia="Times New Roman" w:cs="Times New Roman"/>
                <w:color w:val="000000" w:themeColor="text1"/>
                <w:sz w:val="22"/>
              </w:rPr>
              <w:t>мм</w:t>
            </w:r>
            <w:proofErr w:type="gramEnd"/>
          </w:p>
        </w:tc>
        <w:tc>
          <w:tcPr>
            <w:tcW w:w="2310" w:type="pct"/>
            <w:gridSpan w:val="3"/>
            <w:shd w:val="clear" w:color="auto" w:fill="F2F2F2"/>
            <w:tcMar>
              <w:top w:w="120" w:type="dxa"/>
              <w:left w:w="200" w:type="dxa"/>
              <w:bottom w:w="120" w:type="dxa"/>
              <w:right w:w="200" w:type="dxa"/>
            </w:tcMar>
            <w:vAlign w:val="center"/>
          </w:tcPr>
          <w:p w14:paraId="220634F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Протяженность труб-</w:t>
            </w:r>
            <w:proofErr w:type="spellStart"/>
            <w:r w:rsidRPr="009301CD">
              <w:rPr>
                <w:rFonts w:eastAsia="Times New Roman" w:cs="Times New Roman"/>
                <w:color w:val="000000" w:themeColor="text1"/>
                <w:sz w:val="22"/>
              </w:rPr>
              <w:t>дов</w:t>
            </w:r>
            <w:proofErr w:type="spellEnd"/>
            <w:r w:rsidRPr="009301CD">
              <w:rPr>
                <w:rFonts w:eastAsia="Times New Roman" w:cs="Times New Roman"/>
                <w:color w:val="000000" w:themeColor="text1"/>
                <w:sz w:val="22"/>
              </w:rPr>
              <w:t xml:space="preserve"> участка сети, </w:t>
            </w:r>
            <w:proofErr w:type="gramStart"/>
            <w:r w:rsidRPr="009301CD">
              <w:rPr>
                <w:rFonts w:eastAsia="Times New Roman" w:cs="Times New Roman"/>
                <w:color w:val="000000" w:themeColor="text1"/>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632B8D8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Способ прокладки</w:t>
            </w:r>
          </w:p>
        </w:tc>
        <w:tc>
          <w:tcPr>
            <w:tcW w:w="2310" w:type="pct"/>
            <w:vMerge w:val="restart"/>
            <w:shd w:val="clear" w:color="auto" w:fill="F2F2F2"/>
            <w:tcMar>
              <w:top w:w="120" w:type="dxa"/>
              <w:left w:w="200" w:type="dxa"/>
              <w:bottom w:w="120" w:type="dxa"/>
              <w:right w:w="200" w:type="dxa"/>
            </w:tcMar>
            <w:vAlign w:val="center"/>
          </w:tcPr>
          <w:p w14:paraId="18E12FB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Год ввода в эксплуатацию (реконструкцию)</w:t>
            </w:r>
          </w:p>
        </w:tc>
        <w:tc>
          <w:tcPr>
            <w:tcW w:w="2310" w:type="pct"/>
            <w:vMerge w:val="restart"/>
            <w:shd w:val="clear" w:color="auto" w:fill="F2F2F2"/>
            <w:tcMar>
              <w:top w:w="120" w:type="dxa"/>
              <w:left w:w="200" w:type="dxa"/>
              <w:bottom w:w="120" w:type="dxa"/>
              <w:right w:w="200" w:type="dxa"/>
            </w:tcMar>
            <w:vAlign w:val="center"/>
          </w:tcPr>
          <w:p w14:paraId="11EF3CE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Вид изоляции</w:t>
            </w:r>
          </w:p>
        </w:tc>
        <w:tc>
          <w:tcPr>
            <w:tcW w:w="2310" w:type="pct"/>
            <w:vMerge w:val="restart"/>
            <w:shd w:val="clear" w:color="auto" w:fill="F2F2F2"/>
            <w:tcMar>
              <w:top w:w="120" w:type="dxa"/>
              <w:left w:w="200" w:type="dxa"/>
              <w:bottom w:w="120" w:type="dxa"/>
              <w:right w:w="200" w:type="dxa"/>
            </w:tcMar>
            <w:vAlign w:val="center"/>
          </w:tcPr>
          <w:p w14:paraId="21FFDB6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 xml:space="preserve">Материальная </w:t>
            </w:r>
            <w:proofErr w:type="spellStart"/>
            <w:r w:rsidRPr="009301CD">
              <w:rPr>
                <w:rFonts w:eastAsia="Times New Roman" w:cs="Times New Roman"/>
                <w:color w:val="000000" w:themeColor="text1"/>
                <w:sz w:val="22"/>
              </w:rPr>
              <w:t>хар</w:t>
            </w:r>
            <w:proofErr w:type="spellEnd"/>
            <w:r w:rsidRPr="009301CD">
              <w:rPr>
                <w:rFonts w:eastAsia="Times New Roman" w:cs="Times New Roman"/>
                <w:color w:val="000000" w:themeColor="text1"/>
                <w:sz w:val="22"/>
              </w:rPr>
              <w:t>-ка, м</w:t>
            </w:r>
            <w:proofErr w:type="gramStart"/>
            <w:r w:rsidRPr="009301CD">
              <w:rPr>
                <w:rFonts w:eastAsia="Times New Roman" w:cs="Times New Roman"/>
                <w:color w:val="000000" w:themeColor="text1"/>
                <w:sz w:val="22"/>
              </w:rPr>
              <w:t>2</w:t>
            </w:r>
            <w:proofErr w:type="gramEnd"/>
          </w:p>
        </w:tc>
      </w:tr>
      <w:tr w:rsidR="009301CD" w:rsidRPr="009301CD" w14:paraId="0531D663" w14:textId="77777777" w:rsidTr="00CD6503">
        <w:trPr>
          <w:jc w:val="center"/>
        </w:trPr>
        <w:tc>
          <w:tcPr>
            <w:tcW w:w="2310" w:type="pct"/>
            <w:vMerge/>
          </w:tcPr>
          <w:p w14:paraId="04A7C881" w14:textId="77777777" w:rsidR="00CD6503" w:rsidRPr="009301CD" w:rsidRDefault="00CD6503" w:rsidP="00CD6503">
            <w:pPr>
              <w:rPr>
                <w:rFonts w:cs="Times New Roman"/>
                <w:color w:val="000000" w:themeColor="text1"/>
              </w:rPr>
            </w:pPr>
          </w:p>
        </w:tc>
        <w:tc>
          <w:tcPr>
            <w:tcW w:w="2310" w:type="pct"/>
            <w:vMerge/>
          </w:tcPr>
          <w:p w14:paraId="33C3B3F0" w14:textId="77777777" w:rsidR="00CD6503" w:rsidRPr="009301CD" w:rsidRDefault="00CD6503" w:rsidP="00CD6503">
            <w:pPr>
              <w:rPr>
                <w:rFonts w:cs="Times New Roman"/>
                <w:color w:val="000000" w:themeColor="text1"/>
              </w:rPr>
            </w:pPr>
          </w:p>
        </w:tc>
        <w:tc>
          <w:tcPr>
            <w:tcW w:w="2310" w:type="pct"/>
            <w:vMerge/>
          </w:tcPr>
          <w:p w14:paraId="75DAC511" w14:textId="77777777" w:rsidR="00CD6503" w:rsidRPr="009301CD" w:rsidRDefault="00CD6503" w:rsidP="00CD6503">
            <w:pPr>
              <w:rPr>
                <w:rFonts w:cs="Times New Roman"/>
                <w:color w:val="000000" w:themeColor="text1"/>
              </w:rPr>
            </w:pPr>
          </w:p>
        </w:tc>
        <w:tc>
          <w:tcPr>
            <w:tcW w:w="2310" w:type="pct"/>
            <w:vMerge/>
          </w:tcPr>
          <w:p w14:paraId="64C716EF" w14:textId="77777777" w:rsidR="00CD6503" w:rsidRPr="009301CD" w:rsidRDefault="00CD6503" w:rsidP="00CD6503">
            <w:pPr>
              <w:rPr>
                <w:rFonts w:cs="Times New Roman"/>
                <w:color w:val="000000" w:themeColor="text1"/>
              </w:rPr>
            </w:pPr>
          </w:p>
        </w:tc>
        <w:tc>
          <w:tcPr>
            <w:tcW w:w="2310" w:type="pct"/>
            <w:shd w:val="clear" w:color="auto" w:fill="F2F2F2"/>
            <w:tcMar>
              <w:top w:w="120" w:type="dxa"/>
              <w:left w:w="200" w:type="dxa"/>
              <w:bottom w:w="120" w:type="dxa"/>
              <w:right w:w="200" w:type="dxa"/>
            </w:tcMar>
            <w:vAlign w:val="center"/>
          </w:tcPr>
          <w:p w14:paraId="44C7AF1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3B95884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729B0EF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подающий</w:t>
            </w:r>
          </w:p>
        </w:tc>
        <w:tc>
          <w:tcPr>
            <w:tcW w:w="2310" w:type="pct"/>
            <w:shd w:val="clear" w:color="auto" w:fill="F2F2F2"/>
            <w:tcMar>
              <w:top w:w="120" w:type="dxa"/>
              <w:left w:w="200" w:type="dxa"/>
              <w:bottom w:w="120" w:type="dxa"/>
              <w:right w:w="200" w:type="dxa"/>
            </w:tcMar>
            <w:vAlign w:val="center"/>
          </w:tcPr>
          <w:p w14:paraId="4199485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обратный</w:t>
            </w:r>
          </w:p>
        </w:tc>
        <w:tc>
          <w:tcPr>
            <w:tcW w:w="2310" w:type="pct"/>
            <w:shd w:val="clear" w:color="auto" w:fill="F2F2F2"/>
            <w:tcMar>
              <w:top w:w="120" w:type="dxa"/>
              <w:left w:w="200" w:type="dxa"/>
              <w:bottom w:w="120" w:type="dxa"/>
              <w:right w:w="200" w:type="dxa"/>
            </w:tcMar>
            <w:vAlign w:val="center"/>
          </w:tcPr>
          <w:p w14:paraId="3079C15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итого в однотрубном</w:t>
            </w:r>
          </w:p>
        </w:tc>
        <w:tc>
          <w:tcPr>
            <w:tcW w:w="2310" w:type="pct"/>
            <w:vMerge/>
          </w:tcPr>
          <w:p w14:paraId="49FC2C15" w14:textId="77777777" w:rsidR="00CD6503" w:rsidRPr="009301CD" w:rsidRDefault="00CD6503" w:rsidP="00CD6503">
            <w:pPr>
              <w:rPr>
                <w:rFonts w:cs="Times New Roman"/>
                <w:color w:val="000000" w:themeColor="text1"/>
              </w:rPr>
            </w:pPr>
          </w:p>
        </w:tc>
        <w:tc>
          <w:tcPr>
            <w:tcW w:w="2310" w:type="pct"/>
            <w:vMerge/>
          </w:tcPr>
          <w:p w14:paraId="6A3401E9" w14:textId="77777777" w:rsidR="00CD6503" w:rsidRPr="009301CD" w:rsidRDefault="00CD6503" w:rsidP="00CD6503">
            <w:pPr>
              <w:rPr>
                <w:rFonts w:cs="Times New Roman"/>
                <w:color w:val="000000" w:themeColor="text1"/>
              </w:rPr>
            </w:pPr>
          </w:p>
        </w:tc>
        <w:tc>
          <w:tcPr>
            <w:tcW w:w="2310" w:type="pct"/>
            <w:vMerge/>
          </w:tcPr>
          <w:p w14:paraId="683A3124" w14:textId="77777777" w:rsidR="00CD6503" w:rsidRPr="009301CD" w:rsidRDefault="00CD6503" w:rsidP="00CD6503">
            <w:pPr>
              <w:rPr>
                <w:rFonts w:cs="Times New Roman"/>
                <w:color w:val="000000" w:themeColor="text1"/>
              </w:rPr>
            </w:pPr>
          </w:p>
        </w:tc>
        <w:tc>
          <w:tcPr>
            <w:tcW w:w="2310" w:type="pct"/>
            <w:vMerge/>
          </w:tcPr>
          <w:p w14:paraId="1B7C28B1" w14:textId="77777777" w:rsidR="00CD6503" w:rsidRPr="009301CD" w:rsidRDefault="00CD6503" w:rsidP="00CD6503">
            <w:pPr>
              <w:rPr>
                <w:rFonts w:cs="Times New Roman"/>
                <w:color w:val="000000" w:themeColor="text1"/>
              </w:rPr>
            </w:pPr>
          </w:p>
        </w:tc>
      </w:tr>
      <w:tr w:rsidR="009301CD" w:rsidRPr="009301CD" w14:paraId="3DBC636C" w14:textId="77777777" w:rsidTr="00CD6503">
        <w:trPr>
          <w:jc w:val="center"/>
        </w:trPr>
        <w:tc>
          <w:tcPr>
            <w:tcW w:w="2310" w:type="pct"/>
            <w:shd w:val="clear" w:color="auto" w:fill="F2F2F2"/>
            <w:tcMar>
              <w:top w:w="20" w:type="dxa"/>
              <w:left w:w="200" w:type="dxa"/>
              <w:bottom w:w="20" w:type="dxa"/>
              <w:right w:w="200" w:type="dxa"/>
            </w:tcMar>
            <w:vAlign w:val="center"/>
          </w:tcPr>
          <w:p w14:paraId="63FA3D6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2310" w:type="pct"/>
            <w:shd w:val="clear" w:color="auto" w:fill="F2F2F2"/>
            <w:tcMar>
              <w:top w:w="20" w:type="dxa"/>
              <w:left w:w="200" w:type="dxa"/>
              <w:bottom w:w="20" w:type="dxa"/>
              <w:right w:w="200" w:type="dxa"/>
            </w:tcMar>
            <w:vAlign w:val="center"/>
          </w:tcPr>
          <w:p w14:paraId="12125D0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2310" w:type="pct"/>
            <w:shd w:val="clear" w:color="auto" w:fill="F2F2F2"/>
            <w:tcMar>
              <w:top w:w="20" w:type="dxa"/>
              <w:left w:w="200" w:type="dxa"/>
              <w:bottom w:w="20" w:type="dxa"/>
              <w:right w:w="200" w:type="dxa"/>
            </w:tcMar>
            <w:vAlign w:val="center"/>
          </w:tcPr>
          <w:p w14:paraId="6588A43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3</w:t>
            </w:r>
          </w:p>
        </w:tc>
        <w:tc>
          <w:tcPr>
            <w:tcW w:w="2310" w:type="pct"/>
            <w:shd w:val="clear" w:color="auto" w:fill="F2F2F2"/>
            <w:tcMar>
              <w:top w:w="20" w:type="dxa"/>
              <w:left w:w="200" w:type="dxa"/>
              <w:bottom w:w="20" w:type="dxa"/>
              <w:right w:w="200" w:type="dxa"/>
            </w:tcMar>
            <w:vAlign w:val="center"/>
          </w:tcPr>
          <w:p w14:paraId="4611EDA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4</w:t>
            </w:r>
          </w:p>
        </w:tc>
        <w:tc>
          <w:tcPr>
            <w:tcW w:w="2310" w:type="pct"/>
            <w:shd w:val="clear" w:color="auto" w:fill="F2F2F2"/>
            <w:tcMar>
              <w:top w:w="20" w:type="dxa"/>
              <w:left w:w="200" w:type="dxa"/>
              <w:bottom w:w="20" w:type="dxa"/>
              <w:right w:w="200" w:type="dxa"/>
            </w:tcMar>
            <w:vAlign w:val="center"/>
          </w:tcPr>
          <w:p w14:paraId="38D65D8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5</w:t>
            </w:r>
          </w:p>
        </w:tc>
        <w:tc>
          <w:tcPr>
            <w:tcW w:w="2310" w:type="pct"/>
            <w:shd w:val="clear" w:color="auto" w:fill="F2F2F2"/>
            <w:tcMar>
              <w:top w:w="20" w:type="dxa"/>
              <w:left w:w="200" w:type="dxa"/>
              <w:bottom w:w="20" w:type="dxa"/>
              <w:right w:w="200" w:type="dxa"/>
            </w:tcMar>
            <w:vAlign w:val="center"/>
          </w:tcPr>
          <w:p w14:paraId="12CE0F2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6</w:t>
            </w:r>
          </w:p>
        </w:tc>
        <w:tc>
          <w:tcPr>
            <w:tcW w:w="2310" w:type="pct"/>
            <w:shd w:val="clear" w:color="auto" w:fill="F2F2F2"/>
            <w:tcMar>
              <w:top w:w="20" w:type="dxa"/>
              <w:left w:w="200" w:type="dxa"/>
              <w:bottom w:w="20" w:type="dxa"/>
              <w:right w:w="200" w:type="dxa"/>
            </w:tcMar>
            <w:vAlign w:val="center"/>
          </w:tcPr>
          <w:p w14:paraId="06283D9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7</w:t>
            </w:r>
          </w:p>
        </w:tc>
        <w:tc>
          <w:tcPr>
            <w:tcW w:w="2310" w:type="pct"/>
            <w:shd w:val="clear" w:color="auto" w:fill="F2F2F2"/>
            <w:tcMar>
              <w:top w:w="20" w:type="dxa"/>
              <w:left w:w="200" w:type="dxa"/>
              <w:bottom w:w="20" w:type="dxa"/>
              <w:right w:w="200" w:type="dxa"/>
            </w:tcMar>
            <w:vAlign w:val="center"/>
          </w:tcPr>
          <w:p w14:paraId="50CF64F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8</w:t>
            </w:r>
          </w:p>
        </w:tc>
        <w:tc>
          <w:tcPr>
            <w:tcW w:w="2310" w:type="pct"/>
            <w:shd w:val="clear" w:color="auto" w:fill="F2F2F2"/>
            <w:tcMar>
              <w:top w:w="20" w:type="dxa"/>
              <w:left w:w="200" w:type="dxa"/>
              <w:bottom w:w="20" w:type="dxa"/>
              <w:right w:w="200" w:type="dxa"/>
            </w:tcMar>
            <w:vAlign w:val="center"/>
          </w:tcPr>
          <w:p w14:paraId="3F61C19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9</w:t>
            </w:r>
          </w:p>
        </w:tc>
        <w:tc>
          <w:tcPr>
            <w:tcW w:w="2310" w:type="pct"/>
            <w:shd w:val="clear" w:color="auto" w:fill="F2F2F2"/>
            <w:tcMar>
              <w:top w:w="20" w:type="dxa"/>
              <w:left w:w="200" w:type="dxa"/>
              <w:bottom w:w="20" w:type="dxa"/>
              <w:right w:w="200" w:type="dxa"/>
            </w:tcMar>
            <w:vAlign w:val="center"/>
          </w:tcPr>
          <w:p w14:paraId="244C472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10</w:t>
            </w:r>
          </w:p>
        </w:tc>
        <w:tc>
          <w:tcPr>
            <w:tcW w:w="2310" w:type="pct"/>
            <w:shd w:val="clear" w:color="auto" w:fill="F2F2F2"/>
            <w:tcMar>
              <w:top w:w="20" w:type="dxa"/>
              <w:left w:w="200" w:type="dxa"/>
              <w:bottom w:w="20" w:type="dxa"/>
              <w:right w:w="200" w:type="dxa"/>
            </w:tcMar>
            <w:vAlign w:val="center"/>
          </w:tcPr>
          <w:p w14:paraId="1D52445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11</w:t>
            </w:r>
          </w:p>
        </w:tc>
        <w:tc>
          <w:tcPr>
            <w:tcW w:w="2310" w:type="pct"/>
            <w:shd w:val="clear" w:color="auto" w:fill="F2F2F2"/>
            <w:tcMar>
              <w:top w:w="20" w:type="dxa"/>
              <w:left w:w="200" w:type="dxa"/>
              <w:bottom w:w="20" w:type="dxa"/>
              <w:right w:w="200" w:type="dxa"/>
            </w:tcMar>
            <w:vAlign w:val="center"/>
          </w:tcPr>
          <w:p w14:paraId="7815692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12</w:t>
            </w:r>
          </w:p>
        </w:tc>
        <w:tc>
          <w:tcPr>
            <w:tcW w:w="2310" w:type="pct"/>
            <w:shd w:val="clear" w:color="auto" w:fill="F2F2F2"/>
            <w:tcMar>
              <w:top w:w="20" w:type="dxa"/>
              <w:left w:w="200" w:type="dxa"/>
              <w:bottom w:w="20" w:type="dxa"/>
              <w:right w:w="200" w:type="dxa"/>
            </w:tcMar>
            <w:vAlign w:val="center"/>
          </w:tcPr>
          <w:p w14:paraId="6870781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16"/>
                <w:szCs w:val="16"/>
              </w:rPr>
              <w:t>13</w:t>
            </w:r>
          </w:p>
        </w:tc>
      </w:tr>
      <w:tr w:rsidR="009301CD" w:rsidRPr="009301CD" w14:paraId="2C67380A" w14:textId="77777777" w:rsidTr="00CD6503">
        <w:trPr>
          <w:jc w:val="center"/>
        </w:trPr>
        <w:tc>
          <w:tcPr>
            <w:tcW w:w="2310" w:type="pct"/>
            <w:shd w:val="clear" w:color="auto" w:fill="FFFFFF"/>
            <w:tcMar>
              <w:top w:w="40" w:type="dxa"/>
              <w:left w:w="200" w:type="dxa"/>
              <w:bottom w:w="40" w:type="dxa"/>
              <w:right w:w="200" w:type="dxa"/>
            </w:tcMar>
            <w:vAlign w:val="center"/>
          </w:tcPr>
          <w:p w14:paraId="7F3F083D"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02BFC7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281B8F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65A119F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06D205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257DC79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655F224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406,00</w:t>
            </w:r>
          </w:p>
        </w:tc>
        <w:tc>
          <w:tcPr>
            <w:tcW w:w="2310" w:type="pct"/>
            <w:shd w:val="clear" w:color="auto" w:fill="FFFFFF"/>
            <w:tcMar>
              <w:top w:w="40" w:type="dxa"/>
              <w:left w:w="200" w:type="dxa"/>
              <w:bottom w:w="40" w:type="dxa"/>
              <w:right w:w="200" w:type="dxa"/>
            </w:tcMar>
            <w:vAlign w:val="center"/>
          </w:tcPr>
          <w:p w14:paraId="0DB3EF7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406,00</w:t>
            </w:r>
          </w:p>
        </w:tc>
        <w:tc>
          <w:tcPr>
            <w:tcW w:w="2310" w:type="pct"/>
            <w:shd w:val="clear" w:color="auto" w:fill="FFFFFF"/>
            <w:tcMar>
              <w:top w:w="40" w:type="dxa"/>
              <w:left w:w="200" w:type="dxa"/>
              <w:bottom w:w="40" w:type="dxa"/>
              <w:right w:w="200" w:type="dxa"/>
            </w:tcMar>
            <w:vAlign w:val="center"/>
          </w:tcPr>
          <w:p w14:paraId="4AF7707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812,00</w:t>
            </w:r>
          </w:p>
        </w:tc>
        <w:tc>
          <w:tcPr>
            <w:tcW w:w="2310" w:type="pct"/>
            <w:shd w:val="clear" w:color="auto" w:fill="FFFFFF"/>
            <w:tcMar>
              <w:top w:w="40" w:type="dxa"/>
              <w:left w:w="200" w:type="dxa"/>
              <w:bottom w:w="40" w:type="dxa"/>
              <w:right w:w="200" w:type="dxa"/>
            </w:tcMar>
            <w:vAlign w:val="center"/>
          </w:tcPr>
          <w:p w14:paraId="11A362B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440E271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1993</w:t>
            </w:r>
          </w:p>
        </w:tc>
        <w:tc>
          <w:tcPr>
            <w:tcW w:w="2310" w:type="pct"/>
            <w:shd w:val="clear" w:color="auto" w:fill="FFFFFF"/>
            <w:tcMar>
              <w:top w:w="40" w:type="dxa"/>
              <w:left w:w="200" w:type="dxa"/>
              <w:bottom w:w="40" w:type="dxa"/>
              <w:right w:w="200" w:type="dxa"/>
            </w:tcMar>
            <w:vAlign w:val="center"/>
          </w:tcPr>
          <w:p w14:paraId="6DFEBB2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05EB58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46,284</w:t>
            </w:r>
          </w:p>
        </w:tc>
      </w:tr>
      <w:tr w:rsidR="009301CD" w:rsidRPr="009301CD" w14:paraId="098399AE" w14:textId="77777777" w:rsidTr="00CD6503">
        <w:trPr>
          <w:jc w:val="center"/>
        </w:trPr>
        <w:tc>
          <w:tcPr>
            <w:tcW w:w="2310" w:type="pct"/>
            <w:shd w:val="clear" w:color="auto" w:fill="FFFFFF"/>
            <w:tcMar>
              <w:top w:w="40" w:type="dxa"/>
              <w:left w:w="200" w:type="dxa"/>
              <w:bottom w:w="40" w:type="dxa"/>
              <w:right w:w="200" w:type="dxa"/>
            </w:tcMar>
            <w:vAlign w:val="center"/>
          </w:tcPr>
          <w:p w14:paraId="0EDDA75C"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86A321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D1062A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08A4EF9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A884EA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1A3ED5A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779758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376,00</w:t>
            </w:r>
          </w:p>
        </w:tc>
        <w:tc>
          <w:tcPr>
            <w:tcW w:w="2310" w:type="pct"/>
            <w:shd w:val="clear" w:color="auto" w:fill="FFFFFF"/>
            <w:tcMar>
              <w:top w:w="40" w:type="dxa"/>
              <w:left w:w="200" w:type="dxa"/>
              <w:bottom w:w="40" w:type="dxa"/>
              <w:right w:w="200" w:type="dxa"/>
            </w:tcMar>
            <w:vAlign w:val="center"/>
          </w:tcPr>
          <w:p w14:paraId="041FE2B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376,00</w:t>
            </w:r>
          </w:p>
        </w:tc>
        <w:tc>
          <w:tcPr>
            <w:tcW w:w="2310" w:type="pct"/>
            <w:shd w:val="clear" w:color="auto" w:fill="FFFFFF"/>
            <w:tcMar>
              <w:top w:w="40" w:type="dxa"/>
              <w:left w:w="200" w:type="dxa"/>
              <w:bottom w:w="40" w:type="dxa"/>
              <w:right w:w="200" w:type="dxa"/>
            </w:tcMar>
            <w:vAlign w:val="center"/>
          </w:tcPr>
          <w:p w14:paraId="56494AE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752,00</w:t>
            </w:r>
          </w:p>
        </w:tc>
        <w:tc>
          <w:tcPr>
            <w:tcW w:w="2310" w:type="pct"/>
            <w:shd w:val="clear" w:color="auto" w:fill="FFFFFF"/>
            <w:tcMar>
              <w:top w:w="40" w:type="dxa"/>
              <w:left w:w="200" w:type="dxa"/>
              <w:bottom w:w="40" w:type="dxa"/>
              <w:right w:w="200" w:type="dxa"/>
            </w:tcMar>
            <w:vAlign w:val="center"/>
          </w:tcPr>
          <w:p w14:paraId="54CAE07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06116A8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1993</w:t>
            </w:r>
          </w:p>
        </w:tc>
        <w:tc>
          <w:tcPr>
            <w:tcW w:w="2310" w:type="pct"/>
            <w:shd w:val="clear" w:color="auto" w:fill="FFFFFF"/>
            <w:tcMar>
              <w:top w:w="40" w:type="dxa"/>
              <w:left w:w="200" w:type="dxa"/>
              <w:bottom w:w="40" w:type="dxa"/>
              <w:right w:w="200" w:type="dxa"/>
            </w:tcMar>
            <w:vAlign w:val="center"/>
          </w:tcPr>
          <w:p w14:paraId="6530933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8C541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57,152</w:t>
            </w:r>
          </w:p>
        </w:tc>
      </w:tr>
      <w:tr w:rsidR="009301CD" w:rsidRPr="009301CD" w14:paraId="163D8CE7" w14:textId="77777777" w:rsidTr="00CD6503">
        <w:trPr>
          <w:jc w:val="center"/>
        </w:trPr>
        <w:tc>
          <w:tcPr>
            <w:tcW w:w="2310" w:type="pct"/>
            <w:shd w:val="clear" w:color="auto" w:fill="FFFFFF"/>
            <w:tcMar>
              <w:top w:w="40" w:type="dxa"/>
              <w:left w:w="200" w:type="dxa"/>
              <w:bottom w:w="40" w:type="dxa"/>
              <w:right w:w="200" w:type="dxa"/>
            </w:tcMar>
            <w:vAlign w:val="center"/>
          </w:tcPr>
          <w:p w14:paraId="18AB6415"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2B322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E2ECDD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749A9CB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A7C49B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D24D4E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4908C9E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230,00</w:t>
            </w:r>
          </w:p>
        </w:tc>
        <w:tc>
          <w:tcPr>
            <w:tcW w:w="2310" w:type="pct"/>
            <w:shd w:val="clear" w:color="auto" w:fill="FFFFFF"/>
            <w:tcMar>
              <w:top w:w="40" w:type="dxa"/>
              <w:left w:w="200" w:type="dxa"/>
              <w:bottom w:w="40" w:type="dxa"/>
              <w:right w:w="200" w:type="dxa"/>
            </w:tcMar>
            <w:vAlign w:val="center"/>
          </w:tcPr>
          <w:p w14:paraId="7136AC4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230,00</w:t>
            </w:r>
          </w:p>
        </w:tc>
        <w:tc>
          <w:tcPr>
            <w:tcW w:w="2310" w:type="pct"/>
            <w:shd w:val="clear" w:color="auto" w:fill="FFFFFF"/>
            <w:tcMar>
              <w:top w:w="40" w:type="dxa"/>
              <w:left w:w="200" w:type="dxa"/>
              <w:bottom w:w="40" w:type="dxa"/>
              <w:right w:w="200" w:type="dxa"/>
            </w:tcMar>
            <w:vAlign w:val="center"/>
          </w:tcPr>
          <w:p w14:paraId="597B5E2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460,00</w:t>
            </w:r>
          </w:p>
        </w:tc>
        <w:tc>
          <w:tcPr>
            <w:tcW w:w="2310" w:type="pct"/>
            <w:shd w:val="clear" w:color="auto" w:fill="FFFFFF"/>
            <w:tcMar>
              <w:top w:w="40" w:type="dxa"/>
              <w:left w:w="200" w:type="dxa"/>
              <w:bottom w:w="40" w:type="dxa"/>
              <w:right w:w="200" w:type="dxa"/>
            </w:tcMar>
            <w:vAlign w:val="center"/>
          </w:tcPr>
          <w:p w14:paraId="6CD7F9D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3499DBF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1993</w:t>
            </w:r>
          </w:p>
        </w:tc>
        <w:tc>
          <w:tcPr>
            <w:tcW w:w="2310" w:type="pct"/>
            <w:shd w:val="clear" w:color="auto" w:fill="FFFFFF"/>
            <w:tcMar>
              <w:top w:w="40" w:type="dxa"/>
              <w:left w:w="200" w:type="dxa"/>
              <w:bottom w:w="40" w:type="dxa"/>
              <w:right w:w="200" w:type="dxa"/>
            </w:tcMar>
            <w:vAlign w:val="center"/>
          </w:tcPr>
          <w:p w14:paraId="0D97972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B8F5F09"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40,940</w:t>
            </w:r>
          </w:p>
        </w:tc>
      </w:tr>
      <w:tr w:rsidR="009301CD" w:rsidRPr="009301CD" w14:paraId="697703BD" w14:textId="77777777" w:rsidTr="00CD6503">
        <w:trPr>
          <w:jc w:val="center"/>
        </w:trPr>
        <w:tc>
          <w:tcPr>
            <w:tcW w:w="2310" w:type="pct"/>
            <w:shd w:val="clear" w:color="auto" w:fill="FFFFFF"/>
            <w:tcMar>
              <w:top w:w="40" w:type="dxa"/>
              <w:left w:w="200" w:type="dxa"/>
              <w:bottom w:w="40" w:type="dxa"/>
              <w:right w:w="200" w:type="dxa"/>
            </w:tcMar>
            <w:vAlign w:val="center"/>
          </w:tcPr>
          <w:p w14:paraId="525328F9"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B57B4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EC75AA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50EC8A9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D8E5E6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79C7BC0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7E853DF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596,00</w:t>
            </w:r>
          </w:p>
        </w:tc>
        <w:tc>
          <w:tcPr>
            <w:tcW w:w="2310" w:type="pct"/>
            <w:shd w:val="clear" w:color="auto" w:fill="FFFFFF"/>
            <w:tcMar>
              <w:top w:w="40" w:type="dxa"/>
              <w:left w:w="200" w:type="dxa"/>
              <w:bottom w:w="40" w:type="dxa"/>
              <w:right w:w="200" w:type="dxa"/>
            </w:tcMar>
            <w:vAlign w:val="center"/>
          </w:tcPr>
          <w:p w14:paraId="58A8376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596,00</w:t>
            </w:r>
          </w:p>
        </w:tc>
        <w:tc>
          <w:tcPr>
            <w:tcW w:w="2310" w:type="pct"/>
            <w:shd w:val="clear" w:color="auto" w:fill="FFFFFF"/>
            <w:tcMar>
              <w:top w:w="40" w:type="dxa"/>
              <w:left w:w="200" w:type="dxa"/>
              <w:bottom w:w="40" w:type="dxa"/>
              <w:right w:w="200" w:type="dxa"/>
            </w:tcMar>
            <w:vAlign w:val="center"/>
          </w:tcPr>
          <w:p w14:paraId="486152B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1192,00</w:t>
            </w:r>
          </w:p>
        </w:tc>
        <w:tc>
          <w:tcPr>
            <w:tcW w:w="2310" w:type="pct"/>
            <w:shd w:val="clear" w:color="auto" w:fill="FFFFFF"/>
            <w:tcMar>
              <w:top w:w="40" w:type="dxa"/>
              <w:left w:w="200" w:type="dxa"/>
              <w:bottom w:w="40" w:type="dxa"/>
              <w:right w:w="200" w:type="dxa"/>
            </w:tcMar>
            <w:vAlign w:val="center"/>
          </w:tcPr>
          <w:p w14:paraId="58AE0A9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27D94F3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1993</w:t>
            </w:r>
          </w:p>
        </w:tc>
        <w:tc>
          <w:tcPr>
            <w:tcW w:w="2310" w:type="pct"/>
            <w:shd w:val="clear" w:color="auto" w:fill="FFFFFF"/>
            <w:tcMar>
              <w:top w:w="40" w:type="dxa"/>
              <w:left w:w="200" w:type="dxa"/>
              <w:bottom w:w="40" w:type="dxa"/>
              <w:right w:w="200" w:type="dxa"/>
            </w:tcMar>
            <w:vAlign w:val="center"/>
          </w:tcPr>
          <w:p w14:paraId="56C0132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1AC48F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128,736</w:t>
            </w:r>
          </w:p>
        </w:tc>
      </w:tr>
      <w:tr w:rsidR="009301CD" w:rsidRPr="009301CD" w14:paraId="46ACB897" w14:textId="77777777" w:rsidTr="00CD6503">
        <w:trPr>
          <w:jc w:val="center"/>
        </w:trPr>
        <w:tc>
          <w:tcPr>
            <w:tcW w:w="2310" w:type="pct"/>
            <w:shd w:val="clear" w:color="auto" w:fill="FFFFFF"/>
            <w:tcMar>
              <w:top w:w="40" w:type="dxa"/>
              <w:left w:w="200" w:type="dxa"/>
              <w:bottom w:w="40" w:type="dxa"/>
              <w:right w:w="200" w:type="dxa"/>
            </w:tcMar>
            <w:vAlign w:val="center"/>
          </w:tcPr>
          <w:p w14:paraId="15D760B9"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A664B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44735DB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18DFBC2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A431B1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5B73D85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063E586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74,00</w:t>
            </w:r>
          </w:p>
        </w:tc>
        <w:tc>
          <w:tcPr>
            <w:tcW w:w="2310" w:type="pct"/>
            <w:shd w:val="clear" w:color="auto" w:fill="FFFFFF"/>
            <w:tcMar>
              <w:top w:w="40" w:type="dxa"/>
              <w:left w:w="200" w:type="dxa"/>
              <w:bottom w:w="40" w:type="dxa"/>
              <w:right w:w="200" w:type="dxa"/>
            </w:tcMar>
            <w:vAlign w:val="center"/>
          </w:tcPr>
          <w:p w14:paraId="20D2D52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74,00</w:t>
            </w:r>
          </w:p>
        </w:tc>
        <w:tc>
          <w:tcPr>
            <w:tcW w:w="2310" w:type="pct"/>
            <w:shd w:val="clear" w:color="auto" w:fill="FFFFFF"/>
            <w:tcMar>
              <w:top w:w="40" w:type="dxa"/>
              <w:left w:w="200" w:type="dxa"/>
              <w:bottom w:w="40" w:type="dxa"/>
              <w:right w:w="200" w:type="dxa"/>
            </w:tcMar>
            <w:vAlign w:val="center"/>
          </w:tcPr>
          <w:p w14:paraId="5348935C"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148,00</w:t>
            </w:r>
          </w:p>
        </w:tc>
        <w:tc>
          <w:tcPr>
            <w:tcW w:w="2310" w:type="pct"/>
            <w:shd w:val="clear" w:color="auto" w:fill="FFFFFF"/>
            <w:tcMar>
              <w:top w:w="40" w:type="dxa"/>
              <w:left w:w="200" w:type="dxa"/>
              <w:bottom w:w="40" w:type="dxa"/>
              <w:right w:w="200" w:type="dxa"/>
            </w:tcMar>
            <w:vAlign w:val="center"/>
          </w:tcPr>
          <w:p w14:paraId="224A07DE"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0D1C822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1993</w:t>
            </w:r>
          </w:p>
        </w:tc>
        <w:tc>
          <w:tcPr>
            <w:tcW w:w="2310" w:type="pct"/>
            <w:shd w:val="clear" w:color="auto" w:fill="FFFFFF"/>
            <w:tcMar>
              <w:top w:w="40" w:type="dxa"/>
              <w:left w:w="200" w:type="dxa"/>
              <w:bottom w:w="40" w:type="dxa"/>
              <w:right w:w="200" w:type="dxa"/>
            </w:tcMar>
            <w:vAlign w:val="center"/>
          </w:tcPr>
          <w:p w14:paraId="19B9D5F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952C06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19,684</w:t>
            </w:r>
          </w:p>
        </w:tc>
      </w:tr>
      <w:tr w:rsidR="009301CD" w:rsidRPr="009301CD" w14:paraId="0C572422" w14:textId="77777777" w:rsidTr="00CD6503">
        <w:trPr>
          <w:jc w:val="center"/>
        </w:trPr>
        <w:tc>
          <w:tcPr>
            <w:tcW w:w="2310" w:type="pct"/>
            <w:shd w:val="clear" w:color="auto" w:fill="FFFFFF"/>
            <w:tcMar>
              <w:top w:w="40" w:type="dxa"/>
              <w:left w:w="200" w:type="dxa"/>
              <w:bottom w:w="40" w:type="dxa"/>
              <w:right w:w="200" w:type="dxa"/>
            </w:tcMar>
            <w:vAlign w:val="center"/>
          </w:tcPr>
          <w:p w14:paraId="6B324C06"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39B73D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7DB8146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19F4E6E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34AFA1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4E68495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11D1C54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960,00</w:t>
            </w:r>
          </w:p>
        </w:tc>
        <w:tc>
          <w:tcPr>
            <w:tcW w:w="2310" w:type="pct"/>
            <w:shd w:val="clear" w:color="auto" w:fill="FFFFFF"/>
            <w:tcMar>
              <w:top w:w="40" w:type="dxa"/>
              <w:left w:w="200" w:type="dxa"/>
              <w:bottom w:w="40" w:type="dxa"/>
              <w:right w:w="200" w:type="dxa"/>
            </w:tcMar>
            <w:vAlign w:val="center"/>
          </w:tcPr>
          <w:p w14:paraId="378908C2"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960,00</w:t>
            </w:r>
          </w:p>
        </w:tc>
        <w:tc>
          <w:tcPr>
            <w:tcW w:w="2310" w:type="pct"/>
            <w:shd w:val="clear" w:color="auto" w:fill="FFFFFF"/>
            <w:tcMar>
              <w:top w:w="40" w:type="dxa"/>
              <w:left w:w="200" w:type="dxa"/>
              <w:bottom w:w="40" w:type="dxa"/>
              <w:right w:w="200" w:type="dxa"/>
            </w:tcMar>
            <w:vAlign w:val="center"/>
          </w:tcPr>
          <w:p w14:paraId="1F21D285"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1920,00</w:t>
            </w:r>
          </w:p>
        </w:tc>
        <w:tc>
          <w:tcPr>
            <w:tcW w:w="2310" w:type="pct"/>
            <w:shd w:val="clear" w:color="auto" w:fill="FFFFFF"/>
            <w:tcMar>
              <w:top w:w="40" w:type="dxa"/>
              <w:left w:w="200" w:type="dxa"/>
              <w:bottom w:w="40" w:type="dxa"/>
              <w:right w:w="200" w:type="dxa"/>
            </w:tcMar>
            <w:vAlign w:val="center"/>
          </w:tcPr>
          <w:p w14:paraId="6F95FC3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67F9201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1993</w:t>
            </w:r>
          </w:p>
        </w:tc>
        <w:tc>
          <w:tcPr>
            <w:tcW w:w="2310" w:type="pct"/>
            <w:shd w:val="clear" w:color="auto" w:fill="FFFFFF"/>
            <w:tcMar>
              <w:top w:w="40" w:type="dxa"/>
              <w:left w:w="200" w:type="dxa"/>
              <w:bottom w:w="40" w:type="dxa"/>
              <w:right w:w="200" w:type="dxa"/>
            </w:tcMar>
            <w:vAlign w:val="center"/>
          </w:tcPr>
          <w:p w14:paraId="5B51246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2EDEAD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305,280</w:t>
            </w:r>
          </w:p>
        </w:tc>
      </w:tr>
      <w:tr w:rsidR="009301CD" w:rsidRPr="009301CD" w14:paraId="02CC62A2" w14:textId="77777777" w:rsidTr="00CD6503">
        <w:trPr>
          <w:jc w:val="center"/>
        </w:trPr>
        <w:tc>
          <w:tcPr>
            <w:tcW w:w="2310" w:type="pct"/>
            <w:shd w:val="clear" w:color="auto" w:fill="FFFFFF"/>
            <w:tcMar>
              <w:top w:w="40" w:type="dxa"/>
              <w:left w:w="200" w:type="dxa"/>
              <w:bottom w:w="40" w:type="dxa"/>
              <w:right w:w="200" w:type="dxa"/>
            </w:tcMar>
            <w:vAlign w:val="center"/>
          </w:tcPr>
          <w:p w14:paraId="0611E0A8" w14:textId="77777777" w:rsidR="00CD6503" w:rsidRPr="009301CD" w:rsidRDefault="00CD6503" w:rsidP="00CD6503">
            <w:pP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6E4384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shd w:val="clear" w:color="auto" w:fill="FFFFFF"/>
            <w:tcMar>
              <w:top w:w="40" w:type="dxa"/>
              <w:left w:w="200" w:type="dxa"/>
              <w:bottom w:w="40" w:type="dxa"/>
              <w:right w:w="200" w:type="dxa"/>
            </w:tcMar>
            <w:vAlign w:val="center"/>
          </w:tcPr>
          <w:p w14:paraId="2C4F5B20"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отопление</w:t>
            </w:r>
          </w:p>
        </w:tc>
        <w:tc>
          <w:tcPr>
            <w:tcW w:w="2310" w:type="pct"/>
            <w:shd w:val="clear" w:color="auto" w:fill="FFFFFF"/>
            <w:tcMar>
              <w:top w:w="40" w:type="dxa"/>
              <w:left w:w="200" w:type="dxa"/>
              <w:bottom w:w="40" w:type="dxa"/>
              <w:right w:w="200" w:type="dxa"/>
            </w:tcMar>
            <w:vAlign w:val="center"/>
          </w:tcPr>
          <w:p w14:paraId="7B67ACF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36397D6"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2EC4BC64"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4C7C256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12,00</w:t>
            </w:r>
          </w:p>
        </w:tc>
        <w:tc>
          <w:tcPr>
            <w:tcW w:w="2310" w:type="pct"/>
            <w:shd w:val="clear" w:color="auto" w:fill="FFFFFF"/>
            <w:tcMar>
              <w:top w:w="40" w:type="dxa"/>
              <w:left w:w="200" w:type="dxa"/>
              <w:bottom w:w="40" w:type="dxa"/>
              <w:right w:w="200" w:type="dxa"/>
            </w:tcMar>
            <w:vAlign w:val="center"/>
          </w:tcPr>
          <w:p w14:paraId="51B337B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12,00</w:t>
            </w:r>
          </w:p>
        </w:tc>
        <w:tc>
          <w:tcPr>
            <w:tcW w:w="2310" w:type="pct"/>
            <w:shd w:val="clear" w:color="auto" w:fill="FFFFFF"/>
            <w:tcMar>
              <w:top w:w="40" w:type="dxa"/>
              <w:left w:w="200" w:type="dxa"/>
              <w:bottom w:w="40" w:type="dxa"/>
              <w:right w:w="200" w:type="dxa"/>
            </w:tcMar>
            <w:vAlign w:val="center"/>
          </w:tcPr>
          <w:p w14:paraId="636DE8EF"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24,00</w:t>
            </w:r>
          </w:p>
        </w:tc>
        <w:tc>
          <w:tcPr>
            <w:tcW w:w="2310" w:type="pct"/>
            <w:shd w:val="clear" w:color="auto" w:fill="FFFFFF"/>
            <w:tcMar>
              <w:top w:w="40" w:type="dxa"/>
              <w:left w:w="200" w:type="dxa"/>
              <w:bottom w:w="40" w:type="dxa"/>
              <w:right w:w="200" w:type="dxa"/>
            </w:tcMar>
            <w:vAlign w:val="center"/>
          </w:tcPr>
          <w:p w14:paraId="0A8DF72A"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Подземная канальная</w:t>
            </w:r>
          </w:p>
        </w:tc>
        <w:tc>
          <w:tcPr>
            <w:tcW w:w="2310" w:type="pct"/>
            <w:shd w:val="clear" w:color="auto" w:fill="FFFFFF"/>
            <w:tcMar>
              <w:top w:w="40" w:type="dxa"/>
              <w:left w:w="200" w:type="dxa"/>
              <w:bottom w:w="40" w:type="dxa"/>
              <w:right w:w="200" w:type="dxa"/>
            </w:tcMar>
            <w:vAlign w:val="center"/>
          </w:tcPr>
          <w:p w14:paraId="034FADA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1993</w:t>
            </w:r>
          </w:p>
        </w:tc>
        <w:tc>
          <w:tcPr>
            <w:tcW w:w="2310" w:type="pct"/>
            <w:shd w:val="clear" w:color="auto" w:fill="FFFFFF"/>
            <w:tcMar>
              <w:top w:w="40" w:type="dxa"/>
              <w:left w:w="200" w:type="dxa"/>
              <w:bottom w:w="40" w:type="dxa"/>
              <w:right w:w="200" w:type="dxa"/>
            </w:tcMar>
            <w:vAlign w:val="center"/>
          </w:tcPr>
          <w:p w14:paraId="22C667CB"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0889517"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5,256</w:t>
            </w:r>
          </w:p>
        </w:tc>
      </w:tr>
      <w:tr w:rsidR="009301CD" w:rsidRPr="009301CD" w14:paraId="7D9F36D4" w14:textId="77777777" w:rsidTr="00CD6503">
        <w:trPr>
          <w:jc w:val="center"/>
        </w:trPr>
        <w:tc>
          <w:tcPr>
            <w:tcW w:w="2310" w:type="pct"/>
            <w:gridSpan w:val="6"/>
            <w:shd w:val="clear" w:color="auto" w:fill="F2F2F2"/>
            <w:tcMar>
              <w:top w:w="40" w:type="dxa"/>
              <w:left w:w="200" w:type="dxa"/>
              <w:bottom w:w="40" w:type="dxa"/>
              <w:right w:w="200" w:type="dxa"/>
            </w:tcMar>
            <w:vAlign w:val="center"/>
          </w:tcPr>
          <w:p w14:paraId="75F09B11" w14:textId="77777777" w:rsidR="00CD6503" w:rsidRPr="009301CD" w:rsidRDefault="00CD6503" w:rsidP="00CD6503">
            <w:pPr>
              <w:jc w:val="right"/>
              <w:rPr>
                <w:rFonts w:cs="Times New Roman"/>
                <w:color w:val="000000" w:themeColor="text1"/>
              </w:rPr>
            </w:pPr>
            <w:r w:rsidRPr="009301CD">
              <w:rPr>
                <w:rFonts w:eastAsia="Times New Roman" w:cs="Times New Roman"/>
                <w:color w:val="000000" w:themeColor="text1"/>
                <w:sz w:val="22"/>
              </w:rPr>
              <w:t>Итого</w:t>
            </w:r>
          </w:p>
        </w:tc>
        <w:tc>
          <w:tcPr>
            <w:tcW w:w="2310" w:type="pct"/>
            <w:shd w:val="clear" w:color="auto" w:fill="F2F2F2"/>
            <w:tcMar>
              <w:top w:w="40" w:type="dxa"/>
              <w:left w:w="200" w:type="dxa"/>
              <w:bottom w:w="40" w:type="dxa"/>
              <w:right w:w="200" w:type="dxa"/>
            </w:tcMar>
            <w:vAlign w:val="center"/>
          </w:tcPr>
          <w:p w14:paraId="2A79E08D"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2654,00</w:t>
            </w:r>
          </w:p>
        </w:tc>
        <w:tc>
          <w:tcPr>
            <w:tcW w:w="2310" w:type="pct"/>
            <w:shd w:val="clear" w:color="auto" w:fill="F2F2F2"/>
            <w:tcMar>
              <w:top w:w="40" w:type="dxa"/>
              <w:left w:w="200" w:type="dxa"/>
              <w:bottom w:w="40" w:type="dxa"/>
              <w:right w:w="200" w:type="dxa"/>
            </w:tcMar>
            <w:vAlign w:val="center"/>
          </w:tcPr>
          <w:p w14:paraId="20A85811"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2654,00</w:t>
            </w:r>
          </w:p>
        </w:tc>
        <w:tc>
          <w:tcPr>
            <w:tcW w:w="2310" w:type="pct"/>
            <w:shd w:val="clear" w:color="auto" w:fill="F2F2F2"/>
            <w:tcMar>
              <w:top w:w="40" w:type="dxa"/>
              <w:left w:w="200" w:type="dxa"/>
              <w:bottom w:w="40" w:type="dxa"/>
              <w:right w:w="200" w:type="dxa"/>
            </w:tcMar>
            <w:vAlign w:val="center"/>
          </w:tcPr>
          <w:p w14:paraId="75474BA8"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5308,00</w:t>
            </w:r>
          </w:p>
        </w:tc>
        <w:tc>
          <w:tcPr>
            <w:tcW w:w="2310" w:type="pct"/>
            <w:shd w:val="clear" w:color="auto" w:fill="F2F2F2"/>
            <w:tcMar>
              <w:top w:w="40" w:type="dxa"/>
              <w:left w:w="200" w:type="dxa"/>
              <w:bottom w:w="40" w:type="dxa"/>
              <w:right w:w="200" w:type="dxa"/>
            </w:tcMar>
            <w:vAlign w:val="center"/>
          </w:tcPr>
          <w:p w14:paraId="4B2E50CF"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4ADEFAE0"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674B4FDE" w14:textId="77777777" w:rsidR="00CD6503" w:rsidRPr="009301CD" w:rsidRDefault="00CD6503" w:rsidP="00CD6503">
            <w:pPr>
              <w:jc w:val="center"/>
              <w:rPr>
                <w:rFonts w:cs="Times New Roman"/>
                <w:color w:val="000000" w:themeColor="text1"/>
                <w:sz w:val="22"/>
              </w:rPr>
            </w:pPr>
          </w:p>
        </w:tc>
        <w:tc>
          <w:tcPr>
            <w:tcW w:w="2310" w:type="pct"/>
            <w:shd w:val="clear" w:color="auto" w:fill="F2F2F2"/>
            <w:tcMar>
              <w:top w:w="40" w:type="dxa"/>
              <w:left w:w="200" w:type="dxa"/>
              <w:bottom w:w="40" w:type="dxa"/>
              <w:right w:w="200" w:type="dxa"/>
            </w:tcMar>
            <w:vAlign w:val="center"/>
          </w:tcPr>
          <w:p w14:paraId="4F43F873" w14:textId="77777777" w:rsidR="00CD6503" w:rsidRPr="009301CD" w:rsidRDefault="00CD6503" w:rsidP="00CD6503">
            <w:pPr>
              <w:jc w:val="center"/>
              <w:rPr>
                <w:rFonts w:cs="Times New Roman"/>
                <w:color w:val="000000" w:themeColor="text1"/>
              </w:rPr>
            </w:pPr>
            <w:r w:rsidRPr="009301CD">
              <w:rPr>
                <w:rFonts w:eastAsia="Times New Roman" w:cs="Times New Roman"/>
                <w:color w:val="000000" w:themeColor="text1"/>
                <w:sz w:val="22"/>
              </w:rPr>
              <w:t>603,332</w:t>
            </w:r>
          </w:p>
        </w:tc>
      </w:tr>
    </w:tbl>
    <w:p w14:paraId="60076829" w14:textId="77777777" w:rsidR="00CD6503" w:rsidRPr="009301CD" w:rsidRDefault="00CD6503" w:rsidP="00CD6503">
      <w:pPr>
        <w:pStyle w:val="a0"/>
        <w:jc w:val="both"/>
        <w:rPr>
          <w:rFonts w:cs="Times New Roman"/>
          <w:color w:val="000000" w:themeColor="text1"/>
        </w:rPr>
      </w:pPr>
      <w:r w:rsidRPr="009301CD">
        <w:rPr>
          <w:rFonts w:cs="Times New Roman"/>
          <w:color w:val="000000" w:themeColor="text1"/>
        </w:rPr>
        <w:t>* данные по году ввода в эксплуатацию не предоставлены</w:t>
      </w:r>
    </w:p>
    <w:p w14:paraId="1733E48F" w14:textId="77777777" w:rsidR="00CD6503" w:rsidRPr="009301CD" w:rsidRDefault="00CD6503" w:rsidP="00CD6503">
      <w:pPr>
        <w:rPr>
          <w:rFonts w:cs="Times New Roman"/>
          <w:color w:val="000000" w:themeColor="text1"/>
        </w:rPr>
        <w:sectPr w:rsidR="00CD6503" w:rsidRPr="009301CD" w:rsidSect="00CD6503">
          <w:pgSz w:w="23814" w:h="16443" w:orient="landscape"/>
          <w:pgMar w:top="1134" w:right="1134" w:bottom="851" w:left="1134" w:header="283" w:footer="709" w:gutter="0"/>
          <w:cols w:space="708"/>
          <w:docGrid w:linePitch="360"/>
        </w:sectPr>
      </w:pPr>
    </w:p>
    <w:p w14:paraId="3CD3F87F" w14:textId="77777777" w:rsidR="00CD6503" w:rsidRPr="009301CD" w:rsidRDefault="00CD6503" w:rsidP="00CD6503">
      <w:pPr>
        <w:pStyle w:val="2"/>
        <w:ind w:left="0" w:firstLine="0"/>
        <w:rPr>
          <w:color w:val="000000" w:themeColor="text1"/>
        </w:rPr>
      </w:pPr>
      <w:bookmarkStart w:id="81" w:name="_Toc232165629"/>
      <w:r w:rsidRPr="009301CD">
        <w:rPr>
          <w:color w:val="000000" w:themeColor="text1"/>
        </w:rPr>
        <w:lastRenderedPageBreak/>
        <w:t>1.3.2 Карты (схемы) тепловых сетей в зонах действия источников тепловой энергии</w:t>
      </w:r>
      <w:bookmarkEnd w:id="81"/>
      <w:r w:rsidRPr="009301CD">
        <w:rPr>
          <w:color w:val="000000" w:themeColor="text1"/>
        </w:rPr>
        <w:t xml:space="preserve"> </w:t>
      </w:r>
    </w:p>
    <w:p w14:paraId="2AF102F8" w14:textId="77777777" w:rsidR="00CD6503" w:rsidRPr="009301CD" w:rsidRDefault="00CD6503" w:rsidP="00CD6503">
      <w:pPr>
        <w:pStyle w:val="a0"/>
        <w:rPr>
          <w:rFonts w:cs="Times New Roman"/>
          <w:color w:val="000000" w:themeColor="text1"/>
          <w:lang w:eastAsia="ru-RU"/>
        </w:rPr>
      </w:pPr>
    </w:p>
    <w:p w14:paraId="7B0BADF8" w14:textId="77777777" w:rsidR="00CD6503" w:rsidRPr="009301CD" w:rsidRDefault="00CD6503" w:rsidP="00CD6503">
      <w:pPr>
        <w:pStyle w:val="a0"/>
        <w:rPr>
          <w:rFonts w:cs="Times New Roman"/>
          <w:color w:val="000000" w:themeColor="text1"/>
          <w:lang w:eastAsia="ru-RU"/>
        </w:rPr>
      </w:pPr>
      <w:r w:rsidRPr="009301CD">
        <w:rPr>
          <w:rFonts w:cs="Times New Roman"/>
          <w:noProof/>
          <w:color w:val="000000" w:themeColor="text1"/>
          <w:sz w:val="20"/>
          <w:lang w:eastAsia="ru-RU"/>
        </w:rPr>
        <w:drawing>
          <wp:inline distT="0" distB="0" distL="0" distR="0" wp14:anchorId="08E14F90" wp14:editId="46B60F18">
            <wp:extent cx="5940425" cy="4335543"/>
            <wp:effectExtent l="0" t="0" r="3175" b="8255"/>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1" cstate="print"/>
                    <a:stretch>
                      <a:fillRect/>
                    </a:stretch>
                  </pic:blipFill>
                  <pic:spPr>
                    <a:xfrm>
                      <a:off x="0" y="0"/>
                      <a:ext cx="5940425" cy="4335543"/>
                    </a:xfrm>
                    <a:prstGeom prst="rect">
                      <a:avLst/>
                    </a:prstGeom>
                  </pic:spPr>
                </pic:pic>
              </a:graphicData>
            </a:graphic>
          </wp:inline>
        </w:drawing>
      </w:r>
    </w:p>
    <w:p w14:paraId="0A1E070C" w14:textId="77777777" w:rsidR="00CD6503" w:rsidRPr="009301CD" w:rsidRDefault="00CD6503" w:rsidP="00CD6503">
      <w:pPr>
        <w:pStyle w:val="a0"/>
        <w:rPr>
          <w:rFonts w:cs="Times New Roman"/>
          <w:color w:val="000000" w:themeColor="text1"/>
        </w:rPr>
      </w:pPr>
      <w:r w:rsidRPr="009301CD">
        <w:rPr>
          <w:rFonts w:cs="Times New Roman"/>
          <w:color w:val="000000" w:themeColor="text1"/>
        </w:rPr>
        <w:t>1.3.2.1 Схема тепловой сети от источника тепловой энергии Котельная №1</w:t>
      </w:r>
    </w:p>
    <w:p w14:paraId="3D0105E4" w14:textId="77777777" w:rsidR="00CD6503" w:rsidRPr="009301CD" w:rsidRDefault="00CD6503">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6B4BCDF2" w14:textId="77777777" w:rsidR="00CD6503" w:rsidRPr="009301CD" w:rsidRDefault="00CD6503" w:rsidP="00CD6503">
      <w:pPr>
        <w:pStyle w:val="a0"/>
        <w:rPr>
          <w:rFonts w:cs="Times New Roman"/>
          <w:color w:val="000000" w:themeColor="text1"/>
          <w:lang w:eastAsia="ru-RU"/>
        </w:rPr>
      </w:pPr>
      <w:r w:rsidRPr="009301CD">
        <w:rPr>
          <w:rFonts w:cs="Times New Roman"/>
          <w:noProof/>
          <w:color w:val="000000" w:themeColor="text1"/>
          <w:sz w:val="20"/>
          <w:lang w:eastAsia="ru-RU"/>
        </w:rPr>
        <w:lastRenderedPageBreak/>
        <w:drawing>
          <wp:inline distT="0" distB="0" distL="0" distR="0" wp14:anchorId="516DE602" wp14:editId="001DAFD9">
            <wp:extent cx="5940425" cy="4005503"/>
            <wp:effectExtent l="0" t="0" r="3175" b="0"/>
            <wp:docPr id="11" name="Image 11" descr="Изображение выглядит как текст, диаграмма, План, схематичный  Содержимое, созданное искусственным интеллектом, может быть неверны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Изображение выглядит как текст, диаграмма, План, схематичный  Содержимое, созданное искусственным интеллектом, может быть неверным."/>
                    <pic:cNvPicPr/>
                  </pic:nvPicPr>
                  <pic:blipFill>
                    <a:blip r:embed="rId22" cstate="print"/>
                    <a:stretch>
                      <a:fillRect/>
                    </a:stretch>
                  </pic:blipFill>
                  <pic:spPr>
                    <a:xfrm>
                      <a:off x="0" y="0"/>
                      <a:ext cx="5940425" cy="4005503"/>
                    </a:xfrm>
                    <a:prstGeom prst="rect">
                      <a:avLst/>
                    </a:prstGeom>
                  </pic:spPr>
                </pic:pic>
              </a:graphicData>
            </a:graphic>
          </wp:inline>
        </w:drawing>
      </w:r>
    </w:p>
    <w:p w14:paraId="5628C01D" w14:textId="77777777" w:rsidR="00CD6503" w:rsidRPr="009301CD" w:rsidRDefault="00CD6503" w:rsidP="00CD6503">
      <w:pPr>
        <w:pStyle w:val="a0"/>
        <w:rPr>
          <w:rFonts w:cs="Times New Roman"/>
          <w:color w:val="000000" w:themeColor="text1"/>
        </w:rPr>
      </w:pPr>
      <w:r w:rsidRPr="009301CD">
        <w:rPr>
          <w:rFonts w:cs="Times New Roman"/>
          <w:color w:val="000000" w:themeColor="text1"/>
        </w:rPr>
        <w:t>1.3.2.2 Схема тепловой сети от источника тепловой энергии Котельная №2</w:t>
      </w:r>
    </w:p>
    <w:p w14:paraId="745EF478" w14:textId="77777777" w:rsidR="00CD6503" w:rsidRPr="009301CD" w:rsidRDefault="00CD6503" w:rsidP="00CD6503">
      <w:pPr>
        <w:pStyle w:val="a0"/>
        <w:rPr>
          <w:rFonts w:cs="Times New Roman"/>
          <w:color w:val="000000" w:themeColor="text1"/>
          <w:lang w:eastAsia="ru-RU"/>
        </w:rPr>
      </w:pPr>
    </w:p>
    <w:p w14:paraId="79D59AEC" w14:textId="77777777" w:rsidR="00CD6503" w:rsidRPr="009301CD" w:rsidRDefault="00CD6503" w:rsidP="00CD6503">
      <w:pPr>
        <w:pStyle w:val="a0"/>
        <w:rPr>
          <w:rFonts w:cs="Times New Roman"/>
          <w:color w:val="000000" w:themeColor="text1"/>
        </w:rPr>
      </w:pPr>
      <w:r w:rsidRPr="009301CD">
        <w:rPr>
          <w:rFonts w:cs="Times New Roman"/>
          <w:noProof/>
          <w:color w:val="000000" w:themeColor="text1"/>
          <w:sz w:val="20"/>
          <w:lang w:eastAsia="ru-RU"/>
        </w:rPr>
        <w:drawing>
          <wp:anchor distT="0" distB="0" distL="0" distR="0" simplePos="0" relativeHeight="251659264" behindDoc="1" locked="0" layoutInCell="1" allowOverlap="1" wp14:anchorId="0DEFD880" wp14:editId="4551509C">
            <wp:simplePos x="0" y="0"/>
            <wp:positionH relativeFrom="page">
              <wp:posOffset>1080135</wp:posOffset>
            </wp:positionH>
            <wp:positionV relativeFrom="paragraph">
              <wp:posOffset>170815</wp:posOffset>
            </wp:positionV>
            <wp:extent cx="5662647" cy="382295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5662647" cy="3822954"/>
                    </a:xfrm>
                    <a:prstGeom prst="rect">
                      <a:avLst/>
                    </a:prstGeom>
                  </pic:spPr>
                </pic:pic>
              </a:graphicData>
            </a:graphic>
          </wp:anchor>
        </w:drawing>
      </w:r>
      <w:r w:rsidRPr="009301CD">
        <w:rPr>
          <w:rFonts w:cs="Times New Roman"/>
          <w:color w:val="000000" w:themeColor="text1"/>
        </w:rPr>
        <w:t>1.3.2.3 Схема тепловой сети от источника тепловой энергии Котельная №4</w:t>
      </w:r>
    </w:p>
    <w:p w14:paraId="12A54F57" w14:textId="77777777" w:rsidR="00CD6503" w:rsidRPr="009301CD" w:rsidRDefault="00CD6503" w:rsidP="00CD6503">
      <w:pPr>
        <w:pStyle w:val="a0"/>
        <w:rPr>
          <w:rFonts w:cs="Times New Roman"/>
          <w:color w:val="000000" w:themeColor="text1"/>
          <w:lang w:eastAsia="ru-RU"/>
        </w:rPr>
      </w:pPr>
    </w:p>
    <w:p w14:paraId="6AE17CF7" w14:textId="77777777" w:rsidR="00CD6503" w:rsidRPr="009301CD" w:rsidRDefault="00CD6503" w:rsidP="00CD6503">
      <w:pPr>
        <w:pStyle w:val="a0"/>
        <w:rPr>
          <w:rFonts w:cs="Times New Roman"/>
          <w:color w:val="000000" w:themeColor="text1"/>
          <w:lang w:eastAsia="ru-RU"/>
        </w:rPr>
      </w:pPr>
      <w:r w:rsidRPr="009301CD">
        <w:rPr>
          <w:rFonts w:cs="Times New Roman"/>
          <w:noProof/>
          <w:color w:val="000000" w:themeColor="text1"/>
          <w:sz w:val="20"/>
          <w:lang w:eastAsia="ru-RU"/>
        </w:rPr>
        <w:lastRenderedPageBreak/>
        <w:drawing>
          <wp:inline distT="0" distB="0" distL="0" distR="0" wp14:anchorId="5B8E5C06" wp14:editId="7F6D3F0C">
            <wp:extent cx="5940425" cy="3409447"/>
            <wp:effectExtent l="0" t="0" r="3175" b="63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5940425" cy="3409447"/>
                    </a:xfrm>
                    <a:prstGeom prst="rect">
                      <a:avLst/>
                    </a:prstGeom>
                  </pic:spPr>
                </pic:pic>
              </a:graphicData>
            </a:graphic>
          </wp:inline>
        </w:drawing>
      </w:r>
    </w:p>
    <w:p w14:paraId="6784110E" w14:textId="77777777" w:rsidR="00CD6503" w:rsidRPr="009301CD" w:rsidRDefault="00CD6503" w:rsidP="00CD6503">
      <w:pPr>
        <w:pStyle w:val="a0"/>
        <w:rPr>
          <w:rFonts w:cs="Times New Roman"/>
          <w:color w:val="000000" w:themeColor="text1"/>
        </w:rPr>
      </w:pPr>
      <w:r w:rsidRPr="009301CD">
        <w:rPr>
          <w:rFonts w:cs="Times New Roman"/>
          <w:color w:val="000000" w:themeColor="text1"/>
        </w:rPr>
        <w:t>1.3.2.4 Схема тепловой сети от источника тепловой энергии Котельная №5</w:t>
      </w:r>
    </w:p>
    <w:p w14:paraId="508F33B5" w14:textId="77777777" w:rsidR="00CD6503" w:rsidRPr="009301CD" w:rsidRDefault="00CD6503" w:rsidP="00CD6503">
      <w:pPr>
        <w:pStyle w:val="a0"/>
        <w:rPr>
          <w:rFonts w:cs="Times New Roman"/>
          <w:color w:val="000000" w:themeColor="text1"/>
          <w:lang w:eastAsia="ru-RU"/>
        </w:rPr>
      </w:pPr>
    </w:p>
    <w:p w14:paraId="20BF76A1" w14:textId="77777777" w:rsidR="00CD6503" w:rsidRPr="009301CD" w:rsidRDefault="00CD6503" w:rsidP="00CD6503">
      <w:pPr>
        <w:pStyle w:val="a0"/>
        <w:ind w:firstLine="709"/>
        <w:jc w:val="both"/>
        <w:rPr>
          <w:rFonts w:cs="Times New Roman"/>
          <w:color w:val="000000" w:themeColor="text1"/>
        </w:rPr>
      </w:pPr>
      <w:r w:rsidRPr="009301CD">
        <w:rPr>
          <w:rFonts w:cs="Times New Roman"/>
          <w:noProof/>
          <w:color w:val="000000" w:themeColor="text1"/>
          <w:sz w:val="20"/>
          <w:lang w:eastAsia="ru-RU"/>
        </w:rPr>
        <w:drawing>
          <wp:anchor distT="0" distB="0" distL="0" distR="0" simplePos="0" relativeHeight="251661312" behindDoc="1" locked="0" layoutInCell="1" allowOverlap="1" wp14:anchorId="1D18ACA4" wp14:editId="56A3DE07">
            <wp:simplePos x="0" y="0"/>
            <wp:positionH relativeFrom="page">
              <wp:posOffset>1080135</wp:posOffset>
            </wp:positionH>
            <wp:positionV relativeFrom="paragraph">
              <wp:posOffset>170815</wp:posOffset>
            </wp:positionV>
            <wp:extent cx="5898447" cy="4389501"/>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5" cstate="print"/>
                    <a:stretch>
                      <a:fillRect/>
                    </a:stretch>
                  </pic:blipFill>
                  <pic:spPr>
                    <a:xfrm>
                      <a:off x="0" y="0"/>
                      <a:ext cx="5898447" cy="4389501"/>
                    </a:xfrm>
                    <a:prstGeom prst="rect">
                      <a:avLst/>
                    </a:prstGeom>
                  </pic:spPr>
                </pic:pic>
              </a:graphicData>
            </a:graphic>
          </wp:anchor>
        </w:drawing>
      </w:r>
      <w:r w:rsidRPr="009301CD">
        <w:rPr>
          <w:rFonts w:cs="Times New Roman"/>
          <w:color w:val="000000" w:themeColor="text1"/>
        </w:rPr>
        <w:t>1.3.2.5 Схема тепловой сети от источника тепловой энергии Котельная №6</w:t>
      </w:r>
    </w:p>
    <w:p w14:paraId="6C36CA17" w14:textId="77777777" w:rsidR="00CD6503" w:rsidRPr="009301CD" w:rsidRDefault="00CD6503">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0CF3B8C3" w14:textId="77777777" w:rsidR="00CD6503" w:rsidRPr="009301CD" w:rsidRDefault="00CD6503" w:rsidP="00CD6503">
      <w:pPr>
        <w:pStyle w:val="2"/>
        <w:ind w:left="0" w:firstLine="0"/>
        <w:rPr>
          <w:color w:val="000000" w:themeColor="text1"/>
        </w:rPr>
      </w:pPr>
      <w:bookmarkStart w:id="82" w:name="_Toc232165630"/>
      <w:r w:rsidRPr="009301CD">
        <w:rPr>
          <w:color w:val="000000" w:themeColor="text1"/>
        </w:rPr>
        <w:lastRenderedPageBreak/>
        <w:t xml:space="preserve">1.3.3 </w:t>
      </w:r>
      <w:hyperlink r:id="rId26" w:anchor="bookmark27" w:history="1">
        <w:bookmarkStart w:id="83" w:name="_Toc29998122"/>
        <w:bookmarkStart w:id="84" w:name="_Toc30058685"/>
        <w:bookmarkStart w:id="85" w:name="_Toc31810040"/>
        <w:r w:rsidRPr="009301CD">
          <w:rPr>
            <w:color w:val="000000" w:themeColor="text1"/>
          </w:rPr>
          <w:t>Параметры тепловых сетей, включая год начала эксплуатации, тип изоляции, тип</w:t>
        </w:r>
      </w:hyperlink>
      <w:r w:rsidRPr="009301CD">
        <w:rPr>
          <w:color w:val="000000" w:themeColor="text1"/>
        </w:rPr>
        <w:t xml:space="preserve"> </w:t>
      </w:r>
      <w:hyperlink r:id="rId27" w:anchor="bookmark27" w:history="1">
        <w:r w:rsidRPr="009301CD">
          <w:rPr>
            <w:color w:val="000000" w:themeColor="text1"/>
          </w:rPr>
          <w:t>компенсирующих устройств, тип прокладки, краткую характеристику грунтов в местах</w:t>
        </w:r>
      </w:hyperlink>
      <w:r w:rsidRPr="009301CD">
        <w:rPr>
          <w:color w:val="000000" w:themeColor="text1"/>
        </w:rPr>
        <w:t xml:space="preserve"> </w:t>
      </w:r>
      <w:hyperlink r:id="rId28" w:anchor="bookmark27" w:history="1">
        <w:r w:rsidRPr="009301CD">
          <w:rPr>
            <w:color w:val="000000" w:themeColor="text1"/>
          </w:rPr>
          <w:t>прокладки с выделением наименее надежных участков, определением их материальной</w:t>
        </w:r>
      </w:hyperlink>
      <w:r w:rsidRPr="009301CD">
        <w:rPr>
          <w:color w:val="000000" w:themeColor="text1"/>
        </w:rPr>
        <w:t xml:space="preserve"> </w:t>
      </w:r>
      <w:hyperlink r:id="rId29" w:anchor="bookmark27" w:history="1">
        <w:r w:rsidRPr="009301CD">
          <w:rPr>
            <w:color w:val="000000" w:themeColor="text1"/>
          </w:rPr>
          <w:t>характеристики и тепловой нагрузки потребителей, подключенных к таким участкам</w:t>
        </w:r>
        <w:bookmarkEnd w:id="82"/>
        <w:bookmarkEnd w:id="83"/>
        <w:bookmarkEnd w:id="84"/>
        <w:bookmarkEnd w:id="85"/>
        <w:r w:rsidRPr="009301CD">
          <w:rPr>
            <w:color w:val="000000" w:themeColor="text1"/>
          </w:rPr>
          <w:t xml:space="preserve"> </w:t>
        </w:r>
      </w:hyperlink>
    </w:p>
    <w:p w14:paraId="7D03D399" w14:textId="77777777" w:rsidR="00CD6503" w:rsidRPr="009301CD" w:rsidRDefault="00CD6503" w:rsidP="00CD6503">
      <w:pPr>
        <w:rPr>
          <w:rFonts w:cs="Times New Roman"/>
          <w:color w:val="000000" w:themeColor="text1"/>
          <w:lang w:eastAsia="ru-RU"/>
        </w:rPr>
      </w:pPr>
    </w:p>
    <w:p w14:paraId="16D98EB8" w14:textId="77777777" w:rsidR="00CD6503" w:rsidRPr="009301CD" w:rsidRDefault="00CD6503" w:rsidP="00CD6503">
      <w:pPr>
        <w:ind w:firstLine="709"/>
        <w:jc w:val="both"/>
        <w:rPr>
          <w:rFonts w:cs="Times New Roman"/>
          <w:color w:val="000000" w:themeColor="text1"/>
        </w:rPr>
      </w:pPr>
      <w:r w:rsidRPr="009301CD">
        <w:rPr>
          <w:rFonts w:cs="Times New Roman"/>
          <w:color w:val="000000" w:themeColor="text1"/>
        </w:rPr>
        <w:t xml:space="preserve">Основные параметры и характеристики сетей теплоснабжения, в зоне деятельности единой теплоснабжающей организации за 2025 год, представлены в </w:t>
      </w:r>
      <w:r w:rsidR="00585CD3" w:rsidRPr="009301CD">
        <w:rPr>
          <w:rFonts w:cs="Times New Roman"/>
          <w:color w:val="000000" w:themeColor="text1"/>
        </w:rPr>
        <w:t>таблицах 1.3.1.2 – 1.3.1.6</w:t>
      </w:r>
      <w:r w:rsidRPr="009301CD">
        <w:rPr>
          <w:rFonts w:cs="Times New Roman"/>
          <w:color w:val="000000" w:themeColor="text1"/>
        </w:rPr>
        <w:t xml:space="preserve"> и в таблицах ниже. </w:t>
      </w:r>
    </w:p>
    <w:p w14:paraId="3344DF51" w14:textId="77777777" w:rsidR="00CD6503" w:rsidRPr="009301CD" w:rsidRDefault="00CD6503" w:rsidP="00CD6503">
      <w:pPr>
        <w:pStyle w:val="a0"/>
        <w:ind w:firstLine="709"/>
        <w:jc w:val="both"/>
        <w:rPr>
          <w:rFonts w:cs="Times New Roman"/>
          <w:color w:val="000000" w:themeColor="text1"/>
        </w:rPr>
      </w:pPr>
      <w:r w:rsidRPr="009301CD">
        <w:rPr>
          <w:rFonts w:cs="Times New Roman"/>
          <w:color w:val="000000" w:themeColor="text1"/>
        </w:rPr>
        <w:t>Общая характеристика распределительных тепловых сетей в зоне деятельности единой теплоснабжающей организации представлена в таблице ниже.</w:t>
      </w:r>
    </w:p>
    <w:p w14:paraId="74380249"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1.3.3.1 - Общая характеристика распределительных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920"/>
        <w:gridCol w:w="3920"/>
        <w:gridCol w:w="1915"/>
      </w:tblGrid>
      <w:tr w:rsidR="009301CD" w:rsidRPr="009301CD" w14:paraId="35E50311" w14:textId="77777777">
        <w:trPr>
          <w:tblHeader/>
          <w:jc w:val="center"/>
        </w:trPr>
        <w:tc>
          <w:tcPr>
            <w:tcW w:w="2310" w:type="pct"/>
            <w:shd w:val="clear" w:color="auto" w:fill="F2F2F2"/>
            <w:tcMar>
              <w:top w:w="120" w:type="dxa"/>
              <w:left w:w="200" w:type="dxa"/>
              <w:bottom w:w="120" w:type="dxa"/>
              <w:right w:w="200" w:type="dxa"/>
            </w:tcMar>
            <w:vAlign w:val="center"/>
          </w:tcPr>
          <w:p w14:paraId="23BC9E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Условный диаметр, </w:t>
            </w:r>
            <w:proofErr w:type="gramStart"/>
            <w:r w:rsidRPr="009301CD">
              <w:rPr>
                <w:rFonts w:eastAsia="Times New Roman" w:cs="Times New Roman"/>
                <w:color w:val="000000" w:themeColor="text1"/>
                <w:sz w:val="22"/>
              </w:rPr>
              <w:t>мм</w:t>
            </w:r>
            <w:proofErr w:type="gramEnd"/>
          </w:p>
        </w:tc>
        <w:tc>
          <w:tcPr>
            <w:tcW w:w="2310" w:type="pct"/>
            <w:shd w:val="clear" w:color="auto" w:fill="F2F2F2"/>
            <w:tcMar>
              <w:top w:w="120" w:type="dxa"/>
              <w:left w:w="200" w:type="dxa"/>
              <w:bottom w:w="120" w:type="dxa"/>
              <w:right w:w="200" w:type="dxa"/>
            </w:tcMar>
            <w:vAlign w:val="center"/>
          </w:tcPr>
          <w:p w14:paraId="1628216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Протяженность трубопроводов в однотрубном исчислении, </w:t>
            </w:r>
            <w:proofErr w:type="gramStart"/>
            <w:r w:rsidRPr="009301CD">
              <w:rPr>
                <w:rFonts w:eastAsia="Times New Roman" w:cs="Times New Roman"/>
                <w:color w:val="000000" w:themeColor="text1"/>
                <w:sz w:val="22"/>
              </w:rPr>
              <w:t>м</w:t>
            </w:r>
            <w:proofErr w:type="gramEnd"/>
          </w:p>
        </w:tc>
        <w:tc>
          <w:tcPr>
            <w:tcW w:w="2310" w:type="pct"/>
            <w:shd w:val="clear" w:color="auto" w:fill="F2F2F2"/>
            <w:tcMar>
              <w:top w:w="120" w:type="dxa"/>
              <w:left w:w="200" w:type="dxa"/>
              <w:bottom w:w="120" w:type="dxa"/>
              <w:right w:w="200" w:type="dxa"/>
            </w:tcMar>
            <w:vAlign w:val="center"/>
          </w:tcPr>
          <w:p w14:paraId="1C95B24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Материальная характеристика, м</w:t>
            </w:r>
            <w:proofErr w:type="gramStart"/>
            <w:r w:rsidRPr="009301CD">
              <w:rPr>
                <w:rFonts w:eastAsia="Times New Roman" w:cs="Times New Roman"/>
                <w:color w:val="000000" w:themeColor="text1"/>
                <w:sz w:val="22"/>
              </w:rPr>
              <w:t>2</w:t>
            </w:r>
            <w:proofErr w:type="gramEnd"/>
          </w:p>
        </w:tc>
      </w:tr>
      <w:tr w:rsidR="009301CD" w:rsidRPr="009301CD" w14:paraId="5AA76A6D" w14:textId="77777777">
        <w:trPr>
          <w:jc w:val="center"/>
        </w:trPr>
        <w:tc>
          <w:tcPr>
            <w:tcW w:w="2310" w:type="pct"/>
            <w:gridSpan w:val="3"/>
            <w:shd w:val="clear" w:color="auto" w:fill="D9E2F3"/>
            <w:tcMar>
              <w:top w:w="40" w:type="dxa"/>
              <w:left w:w="160" w:type="dxa"/>
              <w:bottom w:w="40" w:type="dxa"/>
              <w:right w:w="200" w:type="dxa"/>
            </w:tcMar>
            <w:vAlign w:val="center"/>
          </w:tcPr>
          <w:p w14:paraId="2DB382A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26014BE3" w14:textId="77777777">
        <w:trPr>
          <w:jc w:val="center"/>
        </w:trPr>
        <w:tc>
          <w:tcPr>
            <w:tcW w:w="2310" w:type="pct"/>
            <w:gridSpan w:val="3"/>
            <w:shd w:val="clear" w:color="auto" w:fill="FFFFFF"/>
            <w:tcMar>
              <w:top w:w="40" w:type="dxa"/>
              <w:left w:w="160" w:type="dxa"/>
              <w:bottom w:w="40" w:type="dxa"/>
              <w:right w:w="200" w:type="dxa"/>
            </w:tcMar>
            <w:vAlign w:val="center"/>
          </w:tcPr>
          <w:p w14:paraId="63AAAED0"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№1</w:t>
            </w:r>
          </w:p>
        </w:tc>
      </w:tr>
      <w:tr w:rsidR="009301CD" w:rsidRPr="009301CD" w14:paraId="2F033BB1" w14:textId="77777777">
        <w:trPr>
          <w:jc w:val="center"/>
        </w:trPr>
        <w:tc>
          <w:tcPr>
            <w:tcW w:w="2310" w:type="pct"/>
            <w:gridSpan w:val="3"/>
            <w:shd w:val="clear" w:color="auto" w:fill="FFF2CC"/>
            <w:tcMar>
              <w:top w:w="40" w:type="dxa"/>
              <w:left w:w="160" w:type="dxa"/>
              <w:bottom w:w="40" w:type="dxa"/>
              <w:right w:w="200" w:type="dxa"/>
            </w:tcMar>
            <w:vAlign w:val="center"/>
          </w:tcPr>
          <w:p w14:paraId="1AC913A4"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Сети отопления ГУП «Брянсккоммунэнерго»</w:t>
            </w:r>
          </w:p>
        </w:tc>
      </w:tr>
      <w:tr w:rsidR="009301CD" w:rsidRPr="009301CD" w14:paraId="188DA74A" w14:textId="77777777">
        <w:trPr>
          <w:jc w:val="center"/>
        </w:trPr>
        <w:tc>
          <w:tcPr>
            <w:tcW w:w="2310" w:type="pct"/>
            <w:shd w:val="clear" w:color="auto" w:fill="FFFFFF"/>
            <w:tcMar>
              <w:top w:w="40" w:type="dxa"/>
              <w:left w:w="200" w:type="dxa"/>
              <w:bottom w:w="40" w:type="dxa"/>
              <w:right w:w="200" w:type="dxa"/>
            </w:tcMar>
            <w:vAlign w:val="center"/>
          </w:tcPr>
          <w:p w14:paraId="2A15C93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20D553F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228,00</w:t>
            </w:r>
          </w:p>
        </w:tc>
        <w:tc>
          <w:tcPr>
            <w:tcW w:w="2310" w:type="pct"/>
            <w:shd w:val="clear" w:color="auto" w:fill="FFFFFF"/>
            <w:tcMar>
              <w:top w:w="40" w:type="dxa"/>
              <w:left w:w="200" w:type="dxa"/>
              <w:bottom w:w="40" w:type="dxa"/>
              <w:right w:w="200" w:type="dxa"/>
            </w:tcMar>
            <w:vAlign w:val="center"/>
          </w:tcPr>
          <w:p w14:paraId="330316C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7,296</w:t>
            </w:r>
          </w:p>
        </w:tc>
      </w:tr>
      <w:tr w:rsidR="009301CD" w:rsidRPr="009301CD" w14:paraId="34CFEA96" w14:textId="77777777">
        <w:trPr>
          <w:jc w:val="center"/>
        </w:trPr>
        <w:tc>
          <w:tcPr>
            <w:tcW w:w="2310" w:type="pct"/>
            <w:shd w:val="clear" w:color="auto" w:fill="FFFFFF"/>
            <w:tcMar>
              <w:top w:w="40" w:type="dxa"/>
              <w:left w:w="200" w:type="dxa"/>
              <w:bottom w:w="40" w:type="dxa"/>
              <w:right w:w="200" w:type="dxa"/>
            </w:tcMar>
            <w:vAlign w:val="center"/>
          </w:tcPr>
          <w:p w14:paraId="0D5770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6E9483B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644,00</w:t>
            </w:r>
          </w:p>
        </w:tc>
        <w:tc>
          <w:tcPr>
            <w:tcW w:w="2310" w:type="pct"/>
            <w:shd w:val="clear" w:color="auto" w:fill="FFFFFF"/>
            <w:tcMar>
              <w:top w:w="40" w:type="dxa"/>
              <w:left w:w="200" w:type="dxa"/>
              <w:bottom w:w="40" w:type="dxa"/>
              <w:right w:w="200" w:type="dxa"/>
            </w:tcMar>
            <w:vAlign w:val="center"/>
          </w:tcPr>
          <w:p w14:paraId="528E36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30,912</w:t>
            </w:r>
          </w:p>
        </w:tc>
      </w:tr>
      <w:tr w:rsidR="009301CD" w:rsidRPr="009301CD" w14:paraId="19F9063B" w14:textId="77777777">
        <w:trPr>
          <w:jc w:val="center"/>
        </w:trPr>
        <w:tc>
          <w:tcPr>
            <w:tcW w:w="2310" w:type="pct"/>
            <w:shd w:val="clear" w:color="auto" w:fill="FFFFFF"/>
            <w:tcMar>
              <w:top w:w="40" w:type="dxa"/>
              <w:left w:w="200" w:type="dxa"/>
              <w:bottom w:w="40" w:type="dxa"/>
              <w:right w:w="200" w:type="dxa"/>
            </w:tcMar>
            <w:vAlign w:val="center"/>
          </w:tcPr>
          <w:p w14:paraId="27673FC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3F06937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1060,00</w:t>
            </w:r>
          </w:p>
        </w:tc>
        <w:tc>
          <w:tcPr>
            <w:tcW w:w="2310" w:type="pct"/>
            <w:shd w:val="clear" w:color="auto" w:fill="FFFFFF"/>
            <w:tcMar>
              <w:top w:w="40" w:type="dxa"/>
              <w:left w:w="200" w:type="dxa"/>
              <w:bottom w:w="40" w:type="dxa"/>
              <w:right w:w="200" w:type="dxa"/>
            </w:tcMar>
            <w:vAlign w:val="center"/>
          </w:tcPr>
          <w:p w14:paraId="7A54958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60,420</w:t>
            </w:r>
          </w:p>
        </w:tc>
      </w:tr>
      <w:tr w:rsidR="009301CD" w:rsidRPr="009301CD" w14:paraId="026C8732" w14:textId="77777777">
        <w:trPr>
          <w:jc w:val="center"/>
        </w:trPr>
        <w:tc>
          <w:tcPr>
            <w:tcW w:w="2310" w:type="pct"/>
            <w:shd w:val="clear" w:color="auto" w:fill="FFFFFF"/>
            <w:tcMar>
              <w:top w:w="40" w:type="dxa"/>
              <w:left w:w="200" w:type="dxa"/>
              <w:bottom w:w="40" w:type="dxa"/>
              <w:right w:w="200" w:type="dxa"/>
            </w:tcMar>
            <w:vAlign w:val="center"/>
          </w:tcPr>
          <w:p w14:paraId="0170C31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5DF982B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1272,00</w:t>
            </w:r>
          </w:p>
        </w:tc>
        <w:tc>
          <w:tcPr>
            <w:tcW w:w="2310" w:type="pct"/>
            <w:shd w:val="clear" w:color="auto" w:fill="FFFFFF"/>
            <w:tcMar>
              <w:top w:w="40" w:type="dxa"/>
              <w:left w:w="200" w:type="dxa"/>
              <w:bottom w:w="40" w:type="dxa"/>
              <w:right w:w="200" w:type="dxa"/>
            </w:tcMar>
            <w:vAlign w:val="center"/>
          </w:tcPr>
          <w:p w14:paraId="481901F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96,672</w:t>
            </w:r>
          </w:p>
        </w:tc>
      </w:tr>
      <w:tr w:rsidR="009301CD" w:rsidRPr="009301CD" w14:paraId="60A64CD0" w14:textId="77777777">
        <w:trPr>
          <w:jc w:val="center"/>
        </w:trPr>
        <w:tc>
          <w:tcPr>
            <w:tcW w:w="2310" w:type="pct"/>
            <w:shd w:val="clear" w:color="auto" w:fill="FFFFFF"/>
            <w:tcMar>
              <w:top w:w="40" w:type="dxa"/>
              <w:left w:w="200" w:type="dxa"/>
              <w:bottom w:w="40" w:type="dxa"/>
              <w:right w:w="200" w:type="dxa"/>
            </w:tcMar>
            <w:vAlign w:val="center"/>
          </w:tcPr>
          <w:p w14:paraId="188B3A5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049154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256,00</w:t>
            </w:r>
          </w:p>
        </w:tc>
        <w:tc>
          <w:tcPr>
            <w:tcW w:w="2310" w:type="pct"/>
            <w:shd w:val="clear" w:color="auto" w:fill="FFFFFF"/>
            <w:tcMar>
              <w:top w:w="40" w:type="dxa"/>
              <w:left w:w="200" w:type="dxa"/>
              <w:bottom w:w="40" w:type="dxa"/>
              <w:right w:w="200" w:type="dxa"/>
            </w:tcMar>
            <w:vAlign w:val="center"/>
          </w:tcPr>
          <w:p w14:paraId="7EC1820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22,784</w:t>
            </w:r>
          </w:p>
        </w:tc>
      </w:tr>
      <w:tr w:rsidR="009301CD" w:rsidRPr="009301CD" w14:paraId="26CF0E86" w14:textId="77777777">
        <w:trPr>
          <w:jc w:val="center"/>
        </w:trPr>
        <w:tc>
          <w:tcPr>
            <w:tcW w:w="2310" w:type="pct"/>
            <w:shd w:val="clear" w:color="auto" w:fill="FFFFFF"/>
            <w:tcMar>
              <w:top w:w="40" w:type="dxa"/>
              <w:left w:w="200" w:type="dxa"/>
              <w:bottom w:w="40" w:type="dxa"/>
              <w:right w:w="200" w:type="dxa"/>
            </w:tcMar>
            <w:vAlign w:val="center"/>
          </w:tcPr>
          <w:p w14:paraId="66DDB49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62659CF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2988,00</w:t>
            </w:r>
          </w:p>
        </w:tc>
        <w:tc>
          <w:tcPr>
            <w:tcW w:w="2310" w:type="pct"/>
            <w:shd w:val="clear" w:color="auto" w:fill="FFFFFF"/>
            <w:tcMar>
              <w:top w:w="40" w:type="dxa"/>
              <w:left w:w="200" w:type="dxa"/>
              <w:bottom w:w="40" w:type="dxa"/>
              <w:right w:w="200" w:type="dxa"/>
            </w:tcMar>
            <w:vAlign w:val="center"/>
          </w:tcPr>
          <w:p w14:paraId="6F4435C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322,704</w:t>
            </w:r>
          </w:p>
        </w:tc>
      </w:tr>
      <w:tr w:rsidR="009301CD" w:rsidRPr="009301CD" w14:paraId="711FDFE8" w14:textId="77777777">
        <w:trPr>
          <w:jc w:val="center"/>
        </w:trPr>
        <w:tc>
          <w:tcPr>
            <w:tcW w:w="2310" w:type="pct"/>
            <w:shd w:val="clear" w:color="auto" w:fill="FFFFFF"/>
            <w:tcMar>
              <w:top w:w="40" w:type="dxa"/>
              <w:left w:w="200" w:type="dxa"/>
              <w:bottom w:w="40" w:type="dxa"/>
              <w:right w:w="200" w:type="dxa"/>
            </w:tcMar>
            <w:vAlign w:val="center"/>
          </w:tcPr>
          <w:p w14:paraId="706CE33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1C56ED6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1432,00</w:t>
            </w:r>
          </w:p>
        </w:tc>
        <w:tc>
          <w:tcPr>
            <w:tcW w:w="2310" w:type="pct"/>
            <w:shd w:val="clear" w:color="auto" w:fill="FFFFFF"/>
            <w:tcMar>
              <w:top w:w="40" w:type="dxa"/>
              <w:left w:w="200" w:type="dxa"/>
              <w:bottom w:w="40" w:type="dxa"/>
              <w:right w:w="200" w:type="dxa"/>
            </w:tcMar>
            <w:vAlign w:val="center"/>
          </w:tcPr>
          <w:p w14:paraId="4DDEA2F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227,688</w:t>
            </w:r>
          </w:p>
        </w:tc>
      </w:tr>
      <w:tr w:rsidR="009301CD" w:rsidRPr="009301CD" w14:paraId="16AC7D09" w14:textId="77777777">
        <w:trPr>
          <w:jc w:val="center"/>
        </w:trPr>
        <w:tc>
          <w:tcPr>
            <w:tcW w:w="2310" w:type="pct"/>
            <w:shd w:val="clear" w:color="auto" w:fill="FFFFFF"/>
            <w:tcMar>
              <w:top w:w="40" w:type="dxa"/>
              <w:left w:w="200" w:type="dxa"/>
              <w:bottom w:w="40" w:type="dxa"/>
              <w:right w:w="200" w:type="dxa"/>
            </w:tcMar>
            <w:vAlign w:val="center"/>
          </w:tcPr>
          <w:p w14:paraId="6EDDCE3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4E3D662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680,00</w:t>
            </w:r>
          </w:p>
        </w:tc>
        <w:tc>
          <w:tcPr>
            <w:tcW w:w="2310" w:type="pct"/>
            <w:shd w:val="clear" w:color="auto" w:fill="FFFFFF"/>
            <w:tcMar>
              <w:top w:w="40" w:type="dxa"/>
              <w:left w:w="200" w:type="dxa"/>
              <w:bottom w:w="40" w:type="dxa"/>
              <w:right w:w="200" w:type="dxa"/>
            </w:tcMar>
            <w:vAlign w:val="center"/>
          </w:tcPr>
          <w:p w14:paraId="2484D35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148,920</w:t>
            </w:r>
          </w:p>
        </w:tc>
      </w:tr>
      <w:tr w:rsidR="009301CD" w:rsidRPr="009301CD" w14:paraId="6F555FF3" w14:textId="77777777">
        <w:trPr>
          <w:jc w:val="center"/>
        </w:trPr>
        <w:tc>
          <w:tcPr>
            <w:tcW w:w="2310" w:type="pct"/>
            <w:gridSpan w:val="3"/>
            <w:shd w:val="clear" w:color="auto" w:fill="FFF2CC"/>
            <w:tcMar>
              <w:top w:w="40" w:type="dxa"/>
              <w:left w:w="160" w:type="dxa"/>
              <w:bottom w:w="40" w:type="dxa"/>
              <w:right w:w="200" w:type="dxa"/>
            </w:tcMar>
            <w:vAlign w:val="center"/>
          </w:tcPr>
          <w:p w14:paraId="7245803C"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Сети ГВС ГУП «Брянсккоммунэнерго»</w:t>
            </w:r>
          </w:p>
        </w:tc>
      </w:tr>
      <w:tr w:rsidR="009301CD" w:rsidRPr="009301CD" w14:paraId="3DBFDC07" w14:textId="77777777">
        <w:trPr>
          <w:jc w:val="center"/>
        </w:trPr>
        <w:tc>
          <w:tcPr>
            <w:tcW w:w="2310" w:type="pct"/>
            <w:shd w:val="clear" w:color="auto" w:fill="FFFFFF"/>
            <w:tcMar>
              <w:top w:w="40" w:type="dxa"/>
              <w:left w:w="200" w:type="dxa"/>
              <w:bottom w:w="40" w:type="dxa"/>
              <w:right w:w="200" w:type="dxa"/>
            </w:tcMar>
            <w:vAlign w:val="center"/>
          </w:tcPr>
          <w:p w14:paraId="394EEB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23B45C8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188,00</w:t>
            </w:r>
          </w:p>
        </w:tc>
        <w:tc>
          <w:tcPr>
            <w:tcW w:w="2310" w:type="pct"/>
            <w:shd w:val="clear" w:color="auto" w:fill="FFFFFF"/>
            <w:tcMar>
              <w:top w:w="40" w:type="dxa"/>
              <w:left w:w="200" w:type="dxa"/>
              <w:bottom w:w="40" w:type="dxa"/>
              <w:right w:w="200" w:type="dxa"/>
            </w:tcMar>
            <w:vAlign w:val="center"/>
          </w:tcPr>
          <w:p w14:paraId="594EC3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9,024</w:t>
            </w:r>
          </w:p>
        </w:tc>
      </w:tr>
      <w:tr w:rsidR="009301CD" w:rsidRPr="009301CD" w14:paraId="4ACF277F" w14:textId="77777777">
        <w:trPr>
          <w:jc w:val="center"/>
        </w:trPr>
        <w:tc>
          <w:tcPr>
            <w:tcW w:w="2310" w:type="pct"/>
            <w:shd w:val="clear" w:color="auto" w:fill="FFFFFF"/>
            <w:tcMar>
              <w:top w:w="40" w:type="dxa"/>
              <w:left w:w="200" w:type="dxa"/>
              <w:bottom w:w="40" w:type="dxa"/>
              <w:right w:w="200" w:type="dxa"/>
            </w:tcMar>
            <w:vAlign w:val="center"/>
          </w:tcPr>
          <w:p w14:paraId="0468CC7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378B57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240,00</w:t>
            </w:r>
          </w:p>
        </w:tc>
        <w:tc>
          <w:tcPr>
            <w:tcW w:w="2310" w:type="pct"/>
            <w:shd w:val="clear" w:color="auto" w:fill="FFFFFF"/>
            <w:tcMar>
              <w:top w:w="40" w:type="dxa"/>
              <w:left w:w="200" w:type="dxa"/>
              <w:bottom w:w="40" w:type="dxa"/>
              <w:right w:w="200" w:type="dxa"/>
            </w:tcMar>
            <w:vAlign w:val="center"/>
          </w:tcPr>
          <w:p w14:paraId="08D7687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13,680</w:t>
            </w:r>
          </w:p>
        </w:tc>
      </w:tr>
      <w:tr w:rsidR="009301CD" w:rsidRPr="009301CD" w14:paraId="489F50AB" w14:textId="77777777">
        <w:trPr>
          <w:jc w:val="center"/>
        </w:trPr>
        <w:tc>
          <w:tcPr>
            <w:tcW w:w="2310" w:type="pct"/>
            <w:shd w:val="clear" w:color="auto" w:fill="FFFFFF"/>
            <w:tcMar>
              <w:top w:w="40" w:type="dxa"/>
              <w:left w:w="200" w:type="dxa"/>
              <w:bottom w:w="40" w:type="dxa"/>
              <w:right w:w="200" w:type="dxa"/>
            </w:tcMar>
            <w:vAlign w:val="center"/>
          </w:tcPr>
          <w:p w14:paraId="082B08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75F40C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326,00</w:t>
            </w:r>
          </w:p>
        </w:tc>
        <w:tc>
          <w:tcPr>
            <w:tcW w:w="2310" w:type="pct"/>
            <w:shd w:val="clear" w:color="auto" w:fill="FFFFFF"/>
            <w:tcMar>
              <w:top w:w="40" w:type="dxa"/>
              <w:left w:w="200" w:type="dxa"/>
              <w:bottom w:w="40" w:type="dxa"/>
              <w:right w:w="200" w:type="dxa"/>
            </w:tcMar>
            <w:vAlign w:val="center"/>
          </w:tcPr>
          <w:p w14:paraId="2E81E7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24,776</w:t>
            </w:r>
          </w:p>
        </w:tc>
      </w:tr>
      <w:tr w:rsidR="009301CD" w:rsidRPr="009301CD" w14:paraId="161E3831" w14:textId="77777777">
        <w:trPr>
          <w:jc w:val="center"/>
        </w:trPr>
        <w:tc>
          <w:tcPr>
            <w:tcW w:w="2310" w:type="pct"/>
            <w:shd w:val="clear" w:color="auto" w:fill="FFFFFF"/>
            <w:tcMar>
              <w:top w:w="40" w:type="dxa"/>
              <w:left w:w="200" w:type="dxa"/>
              <w:bottom w:w="40" w:type="dxa"/>
              <w:right w:w="200" w:type="dxa"/>
            </w:tcMar>
            <w:vAlign w:val="center"/>
          </w:tcPr>
          <w:p w14:paraId="22E699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03A5F8C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286,00</w:t>
            </w:r>
          </w:p>
        </w:tc>
        <w:tc>
          <w:tcPr>
            <w:tcW w:w="2310" w:type="pct"/>
            <w:shd w:val="clear" w:color="auto" w:fill="FFFFFF"/>
            <w:tcMar>
              <w:top w:w="40" w:type="dxa"/>
              <w:left w:w="200" w:type="dxa"/>
              <w:bottom w:w="40" w:type="dxa"/>
              <w:right w:w="200" w:type="dxa"/>
            </w:tcMar>
            <w:vAlign w:val="center"/>
          </w:tcPr>
          <w:p w14:paraId="1144C3F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30,888</w:t>
            </w:r>
          </w:p>
        </w:tc>
      </w:tr>
      <w:tr w:rsidR="009301CD" w:rsidRPr="009301CD" w14:paraId="1A57EF5D" w14:textId="77777777">
        <w:trPr>
          <w:jc w:val="center"/>
        </w:trPr>
        <w:tc>
          <w:tcPr>
            <w:tcW w:w="2310" w:type="pct"/>
            <w:shd w:val="clear" w:color="auto" w:fill="FFFFFF"/>
            <w:tcMar>
              <w:top w:w="40" w:type="dxa"/>
              <w:left w:w="200" w:type="dxa"/>
              <w:bottom w:w="40" w:type="dxa"/>
              <w:right w:w="200" w:type="dxa"/>
            </w:tcMar>
            <w:vAlign w:val="center"/>
          </w:tcPr>
          <w:p w14:paraId="205E6D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61977B0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340,00</w:t>
            </w:r>
          </w:p>
        </w:tc>
        <w:tc>
          <w:tcPr>
            <w:tcW w:w="2310" w:type="pct"/>
            <w:shd w:val="clear" w:color="auto" w:fill="FFFFFF"/>
            <w:tcMar>
              <w:top w:w="40" w:type="dxa"/>
              <w:left w:w="200" w:type="dxa"/>
              <w:bottom w:w="40" w:type="dxa"/>
              <w:right w:w="200" w:type="dxa"/>
            </w:tcMar>
            <w:vAlign w:val="center"/>
          </w:tcPr>
          <w:p w14:paraId="0B56C1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54,060</w:t>
            </w:r>
          </w:p>
        </w:tc>
      </w:tr>
      <w:tr w:rsidR="009301CD" w:rsidRPr="009301CD" w14:paraId="3A156BDA" w14:textId="77777777">
        <w:trPr>
          <w:jc w:val="center"/>
        </w:trPr>
        <w:tc>
          <w:tcPr>
            <w:tcW w:w="2310" w:type="pct"/>
            <w:shd w:val="clear" w:color="auto" w:fill="F2F2F2"/>
            <w:tcMar>
              <w:top w:w="120" w:type="dxa"/>
              <w:left w:w="200" w:type="dxa"/>
              <w:bottom w:w="120" w:type="dxa"/>
              <w:right w:w="200" w:type="dxa"/>
            </w:tcMar>
            <w:vAlign w:val="center"/>
          </w:tcPr>
          <w:p w14:paraId="3A867F7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54D54A1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9940,00</w:t>
            </w:r>
          </w:p>
        </w:tc>
        <w:tc>
          <w:tcPr>
            <w:tcW w:w="2310" w:type="pct"/>
            <w:shd w:val="clear" w:color="auto" w:fill="F2F2F2"/>
            <w:tcMar>
              <w:top w:w="120" w:type="dxa"/>
              <w:left w:w="200" w:type="dxa"/>
              <w:bottom w:w="120" w:type="dxa"/>
              <w:right w:w="200" w:type="dxa"/>
            </w:tcMar>
            <w:vAlign w:val="center"/>
          </w:tcPr>
          <w:p w14:paraId="1588BF0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1049,824</w:t>
            </w:r>
          </w:p>
        </w:tc>
      </w:tr>
      <w:tr w:rsidR="009301CD" w:rsidRPr="009301CD" w14:paraId="785CCA85" w14:textId="77777777">
        <w:trPr>
          <w:jc w:val="center"/>
        </w:trPr>
        <w:tc>
          <w:tcPr>
            <w:tcW w:w="2310" w:type="pct"/>
            <w:gridSpan w:val="3"/>
            <w:shd w:val="clear" w:color="auto" w:fill="FFFFFF"/>
            <w:tcMar>
              <w:top w:w="40" w:type="dxa"/>
              <w:left w:w="160" w:type="dxa"/>
              <w:bottom w:w="40" w:type="dxa"/>
              <w:right w:w="200" w:type="dxa"/>
            </w:tcMar>
            <w:vAlign w:val="center"/>
          </w:tcPr>
          <w:p w14:paraId="62D74AC8"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№4</w:t>
            </w:r>
          </w:p>
        </w:tc>
      </w:tr>
      <w:tr w:rsidR="009301CD" w:rsidRPr="009301CD" w14:paraId="127EA372" w14:textId="77777777">
        <w:trPr>
          <w:jc w:val="center"/>
        </w:trPr>
        <w:tc>
          <w:tcPr>
            <w:tcW w:w="2310" w:type="pct"/>
            <w:gridSpan w:val="3"/>
            <w:shd w:val="clear" w:color="auto" w:fill="FFF2CC"/>
            <w:tcMar>
              <w:top w:w="40" w:type="dxa"/>
              <w:left w:w="160" w:type="dxa"/>
              <w:bottom w:w="40" w:type="dxa"/>
              <w:right w:w="200" w:type="dxa"/>
            </w:tcMar>
            <w:vAlign w:val="center"/>
          </w:tcPr>
          <w:p w14:paraId="1AD257CA"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Сети отопления ГУП «Брянсккоммунэнерго»</w:t>
            </w:r>
          </w:p>
        </w:tc>
      </w:tr>
      <w:tr w:rsidR="009301CD" w:rsidRPr="009301CD" w14:paraId="13578610" w14:textId="77777777">
        <w:trPr>
          <w:jc w:val="center"/>
        </w:trPr>
        <w:tc>
          <w:tcPr>
            <w:tcW w:w="2310" w:type="pct"/>
            <w:shd w:val="clear" w:color="auto" w:fill="FFFFFF"/>
            <w:tcMar>
              <w:top w:w="40" w:type="dxa"/>
              <w:left w:w="200" w:type="dxa"/>
              <w:bottom w:w="40" w:type="dxa"/>
              <w:right w:w="200" w:type="dxa"/>
            </w:tcMar>
            <w:vAlign w:val="center"/>
          </w:tcPr>
          <w:p w14:paraId="1F5115B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04BA19D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FFFFF"/>
            <w:tcMar>
              <w:top w:w="40" w:type="dxa"/>
              <w:left w:w="200" w:type="dxa"/>
              <w:bottom w:w="40" w:type="dxa"/>
              <w:right w:w="200" w:type="dxa"/>
            </w:tcMar>
            <w:vAlign w:val="center"/>
          </w:tcPr>
          <w:p w14:paraId="727F291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99,680</w:t>
            </w:r>
          </w:p>
        </w:tc>
      </w:tr>
      <w:tr w:rsidR="009301CD" w:rsidRPr="009301CD" w14:paraId="36AA6803" w14:textId="77777777">
        <w:trPr>
          <w:jc w:val="center"/>
        </w:trPr>
        <w:tc>
          <w:tcPr>
            <w:tcW w:w="2310" w:type="pct"/>
            <w:shd w:val="clear" w:color="auto" w:fill="F2F2F2"/>
            <w:tcMar>
              <w:top w:w="120" w:type="dxa"/>
              <w:left w:w="200" w:type="dxa"/>
              <w:bottom w:w="120" w:type="dxa"/>
              <w:right w:w="200" w:type="dxa"/>
            </w:tcMar>
            <w:vAlign w:val="center"/>
          </w:tcPr>
          <w:p w14:paraId="1FBEC44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747D38B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2F2F2"/>
            <w:tcMar>
              <w:top w:w="120" w:type="dxa"/>
              <w:left w:w="200" w:type="dxa"/>
              <w:bottom w:w="120" w:type="dxa"/>
              <w:right w:w="200" w:type="dxa"/>
            </w:tcMar>
            <w:vAlign w:val="center"/>
          </w:tcPr>
          <w:p w14:paraId="02F61C5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99,680</w:t>
            </w:r>
          </w:p>
        </w:tc>
      </w:tr>
      <w:tr w:rsidR="009301CD" w:rsidRPr="009301CD" w14:paraId="37ECD926" w14:textId="77777777">
        <w:trPr>
          <w:jc w:val="center"/>
        </w:trPr>
        <w:tc>
          <w:tcPr>
            <w:tcW w:w="2310" w:type="pct"/>
            <w:gridSpan w:val="3"/>
            <w:shd w:val="clear" w:color="auto" w:fill="FFFFFF"/>
            <w:tcMar>
              <w:top w:w="40" w:type="dxa"/>
              <w:left w:w="160" w:type="dxa"/>
              <w:bottom w:w="40" w:type="dxa"/>
              <w:right w:w="200" w:type="dxa"/>
            </w:tcMar>
            <w:vAlign w:val="center"/>
          </w:tcPr>
          <w:p w14:paraId="4265013A"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№5</w:t>
            </w:r>
          </w:p>
        </w:tc>
      </w:tr>
      <w:tr w:rsidR="009301CD" w:rsidRPr="009301CD" w14:paraId="5DB52B5A" w14:textId="77777777">
        <w:trPr>
          <w:jc w:val="center"/>
        </w:trPr>
        <w:tc>
          <w:tcPr>
            <w:tcW w:w="2310" w:type="pct"/>
            <w:gridSpan w:val="3"/>
            <w:shd w:val="clear" w:color="auto" w:fill="FFF2CC"/>
            <w:tcMar>
              <w:top w:w="40" w:type="dxa"/>
              <w:left w:w="160" w:type="dxa"/>
              <w:bottom w:w="40" w:type="dxa"/>
              <w:right w:w="200" w:type="dxa"/>
            </w:tcMar>
            <w:vAlign w:val="center"/>
          </w:tcPr>
          <w:p w14:paraId="145360CC"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Сети отопления ГУП «Брянсккоммунэнерго»</w:t>
            </w:r>
          </w:p>
        </w:tc>
      </w:tr>
      <w:tr w:rsidR="009301CD" w:rsidRPr="009301CD" w14:paraId="0F781F93" w14:textId="77777777">
        <w:trPr>
          <w:jc w:val="center"/>
        </w:trPr>
        <w:tc>
          <w:tcPr>
            <w:tcW w:w="2310" w:type="pct"/>
            <w:shd w:val="clear" w:color="auto" w:fill="FFFFFF"/>
            <w:tcMar>
              <w:top w:w="40" w:type="dxa"/>
              <w:left w:w="200" w:type="dxa"/>
              <w:bottom w:w="40" w:type="dxa"/>
              <w:right w:w="200" w:type="dxa"/>
            </w:tcMar>
            <w:vAlign w:val="center"/>
          </w:tcPr>
          <w:p w14:paraId="0A4D133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25</w:t>
            </w:r>
          </w:p>
        </w:tc>
        <w:tc>
          <w:tcPr>
            <w:tcW w:w="2310" w:type="pct"/>
            <w:shd w:val="clear" w:color="auto" w:fill="FFFFFF"/>
            <w:tcMar>
              <w:top w:w="40" w:type="dxa"/>
              <w:left w:w="200" w:type="dxa"/>
              <w:bottom w:w="40" w:type="dxa"/>
              <w:right w:w="200" w:type="dxa"/>
            </w:tcMar>
            <w:vAlign w:val="center"/>
          </w:tcPr>
          <w:p w14:paraId="49E6A7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120,00</w:t>
            </w:r>
          </w:p>
        </w:tc>
        <w:tc>
          <w:tcPr>
            <w:tcW w:w="2310" w:type="pct"/>
            <w:shd w:val="clear" w:color="auto" w:fill="FFFFFF"/>
            <w:tcMar>
              <w:top w:w="40" w:type="dxa"/>
              <w:left w:w="200" w:type="dxa"/>
              <w:bottom w:w="40" w:type="dxa"/>
              <w:right w:w="200" w:type="dxa"/>
            </w:tcMar>
            <w:vAlign w:val="center"/>
          </w:tcPr>
          <w:p w14:paraId="30AA472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3,000</w:t>
            </w:r>
          </w:p>
        </w:tc>
      </w:tr>
      <w:tr w:rsidR="009301CD" w:rsidRPr="009301CD" w14:paraId="43C51631" w14:textId="77777777">
        <w:trPr>
          <w:jc w:val="center"/>
        </w:trPr>
        <w:tc>
          <w:tcPr>
            <w:tcW w:w="2310" w:type="pct"/>
            <w:shd w:val="clear" w:color="auto" w:fill="FFFFFF"/>
            <w:tcMar>
              <w:top w:w="40" w:type="dxa"/>
              <w:left w:w="200" w:type="dxa"/>
              <w:bottom w:w="40" w:type="dxa"/>
              <w:right w:w="200" w:type="dxa"/>
            </w:tcMar>
            <w:vAlign w:val="center"/>
          </w:tcPr>
          <w:p w14:paraId="0E6008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lastRenderedPageBreak/>
              <w:t>32</w:t>
            </w:r>
          </w:p>
        </w:tc>
        <w:tc>
          <w:tcPr>
            <w:tcW w:w="2310" w:type="pct"/>
            <w:shd w:val="clear" w:color="auto" w:fill="FFFFFF"/>
            <w:tcMar>
              <w:top w:w="40" w:type="dxa"/>
              <w:left w:w="200" w:type="dxa"/>
              <w:bottom w:w="40" w:type="dxa"/>
              <w:right w:w="200" w:type="dxa"/>
            </w:tcMar>
            <w:vAlign w:val="center"/>
          </w:tcPr>
          <w:p w14:paraId="15395FC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220,00</w:t>
            </w:r>
          </w:p>
        </w:tc>
        <w:tc>
          <w:tcPr>
            <w:tcW w:w="2310" w:type="pct"/>
            <w:shd w:val="clear" w:color="auto" w:fill="FFFFFF"/>
            <w:tcMar>
              <w:top w:w="40" w:type="dxa"/>
              <w:left w:w="200" w:type="dxa"/>
              <w:bottom w:w="40" w:type="dxa"/>
              <w:right w:w="200" w:type="dxa"/>
            </w:tcMar>
            <w:vAlign w:val="center"/>
          </w:tcPr>
          <w:p w14:paraId="551C8FC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7,040</w:t>
            </w:r>
          </w:p>
        </w:tc>
      </w:tr>
      <w:tr w:rsidR="009301CD" w:rsidRPr="009301CD" w14:paraId="597F7488" w14:textId="77777777">
        <w:trPr>
          <w:jc w:val="center"/>
        </w:trPr>
        <w:tc>
          <w:tcPr>
            <w:tcW w:w="2310" w:type="pct"/>
            <w:shd w:val="clear" w:color="auto" w:fill="FFFFFF"/>
            <w:tcMar>
              <w:top w:w="40" w:type="dxa"/>
              <w:left w:w="200" w:type="dxa"/>
              <w:bottom w:w="40" w:type="dxa"/>
              <w:right w:w="200" w:type="dxa"/>
            </w:tcMar>
            <w:vAlign w:val="center"/>
          </w:tcPr>
          <w:p w14:paraId="7AF13F8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141EDCD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622,00</w:t>
            </w:r>
          </w:p>
        </w:tc>
        <w:tc>
          <w:tcPr>
            <w:tcW w:w="2310" w:type="pct"/>
            <w:shd w:val="clear" w:color="auto" w:fill="FFFFFF"/>
            <w:tcMar>
              <w:top w:w="40" w:type="dxa"/>
              <w:left w:w="200" w:type="dxa"/>
              <w:bottom w:w="40" w:type="dxa"/>
              <w:right w:w="200" w:type="dxa"/>
            </w:tcMar>
            <w:vAlign w:val="center"/>
          </w:tcPr>
          <w:p w14:paraId="7F0AB99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29,856</w:t>
            </w:r>
          </w:p>
        </w:tc>
      </w:tr>
      <w:tr w:rsidR="009301CD" w:rsidRPr="009301CD" w14:paraId="33CD0BC7" w14:textId="77777777">
        <w:trPr>
          <w:jc w:val="center"/>
        </w:trPr>
        <w:tc>
          <w:tcPr>
            <w:tcW w:w="2310" w:type="pct"/>
            <w:shd w:val="clear" w:color="auto" w:fill="FFFFFF"/>
            <w:tcMar>
              <w:top w:w="40" w:type="dxa"/>
              <w:left w:w="200" w:type="dxa"/>
              <w:bottom w:w="40" w:type="dxa"/>
              <w:right w:w="200" w:type="dxa"/>
            </w:tcMar>
            <w:vAlign w:val="center"/>
          </w:tcPr>
          <w:p w14:paraId="09A65DC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E67482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1860,00</w:t>
            </w:r>
          </w:p>
        </w:tc>
        <w:tc>
          <w:tcPr>
            <w:tcW w:w="2310" w:type="pct"/>
            <w:shd w:val="clear" w:color="auto" w:fill="FFFFFF"/>
            <w:tcMar>
              <w:top w:w="40" w:type="dxa"/>
              <w:left w:w="200" w:type="dxa"/>
              <w:bottom w:w="40" w:type="dxa"/>
              <w:right w:w="200" w:type="dxa"/>
            </w:tcMar>
            <w:vAlign w:val="center"/>
          </w:tcPr>
          <w:p w14:paraId="6B47928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106,020</w:t>
            </w:r>
          </w:p>
        </w:tc>
      </w:tr>
      <w:tr w:rsidR="009301CD" w:rsidRPr="009301CD" w14:paraId="5540EC1C" w14:textId="77777777">
        <w:trPr>
          <w:jc w:val="center"/>
        </w:trPr>
        <w:tc>
          <w:tcPr>
            <w:tcW w:w="2310" w:type="pct"/>
            <w:shd w:val="clear" w:color="auto" w:fill="FFFFFF"/>
            <w:tcMar>
              <w:top w:w="40" w:type="dxa"/>
              <w:left w:w="200" w:type="dxa"/>
              <w:bottom w:w="40" w:type="dxa"/>
              <w:right w:w="200" w:type="dxa"/>
            </w:tcMar>
            <w:vAlign w:val="center"/>
          </w:tcPr>
          <w:p w14:paraId="5C4996C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0E292C3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932,00</w:t>
            </w:r>
          </w:p>
        </w:tc>
        <w:tc>
          <w:tcPr>
            <w:tcW w:w="2310" w:type="pct"/>
            <w:shd w:val="clear" w:color="auto" w:fill="FFFFFF"/>
            <w:tcMar>
              <w:top w:w="40" w:type="dxa"/>
              <w:left w:w="200" w:type="dxa"/>
              <w:bottom w:w="40" w:type="dxa"/>
              <w:right w:w="200" w:type="dxa"/>
            </w:tcMar>
            <w:vAlign w:val="center"/>
          </w:tcPr>
          <w:p w14:paraId="5C91824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70,832</w:t>
            </w:r>
          </w:p>
        </w:tc>
      </w:tr>
      <w:tr w:rsidR="009301CD" w:rsidRPr="009301CD" w14:paraId="6A22FA2F" w14:textId="77777777">
        <w:trPr>
          <w:jc w:val="center"/>
        </w:trPr>
        <w:tc>
          <w:tcPr>
            <w:tcW w:w="2310" w:type="pct"/>
            <w:shd w:val="clear" w:color="auto" w:fill="FFFFFF"/>
            <w:tcMar>
              <w:top w:w="40" w:type="dxa"/>
              <w:left w:w="200" w:type="dxa"/>
              <w:bottom w:w="40" w:type="dxa"/>
              <w:right w:w="200" w:type="dxa"/>
            </w:tcMar>
            <w:vAlign w:val="center"/>
          </w:tcPr>
          <w:p w14:paraId="36AEDF1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6DB144E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360,00</w:t>
            </w:r>
          </w:p>
        </w:tc>
        <w:tc>
          <w:tcPr>
            <w:tcW w:w="2310" w:type="pct"/>
            <w:shd w:val="clear" w:color="auto" w:fill="FFFFFF"/>
            <w:tcMar>
              <w:top w:w="40" w:type="dxa"/>
              <w:left w:w="200" w:type="dxa"/>
              <w:bottom w:w="40" w:type="dxa"/>
              <w:right w:w="200" w:type="dxa"/>
            </w:tcMar>
            <w:vAlign w:val="center"/>
          </w:tcPr>
          <w:p w14:paraId="44AE348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32,040</w:t>
            </w:r>
          </w:p>
        </w:tc>
      </w:tr>
      <w:tr w:rsidR="009301CD" w:rsidRPr="009301CD" w14:paraId="17FC6657" w14:textId="77777777">
        <w:trPr>
          <w:jc w:val="center"/>
        </w:trPr>
        <w:tc>
          <w:tcPr>
            <w:tcW w:w="2310" w:type="pct"/>
            <w:shd w:val="clear" w:color="auto" w:fill="FFFFFF"/>
            <w:tcMar>
              <w:top w:w="40" w:type="dxa"/>
              <w:left w:w="200" w:type="dxa"/>
              <w:bottom w:w="40" w:type="dxa"/>
              <w:right w:w="200" w:type="dxa"/>
            </w:tcMar>
            <w:vAlign w:val="center"/>
          </w:tcPr>
          <w:p w14:paraId="5AE4CBA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16663CD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868,00</w:t>
            </w:r>
          </w:p>
        </w:tc>
        <w:tc>
          <w:tcPr>
            <w:tcW w:w="2310" w:type="pct"/>
            <w:shd w:val="clear" w:color="auto" w:fill="FFFFFF"/>
            <w:tcMar>
              <w:top w:w="40" w:type="dxa"/>
              <w:left w:w="200" w:type="dxa"/>
              <w:bottom w:w="40" w:type="dxa"/>
              <w:right w:w="200" w:type="dxa"/>
            </w:tcMar>
            <w:vAlign w:val="center"/>
          </w:tcPr>
          <w:p w14:paraId="6B39805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93,744</w:t>
            </w:r>
          </w:p>
        </w:tc>
      </w:tr>
      <w:tr w:rsidR="009301CD" w:rsidRPr="009301CD" w14:paraId="0D67D082" w14:textId="77777777">
        <w:trPr>
          <w:jc w:val="center"/>
        </w:trPr>
        <w:tc>
          <w:tcPr>
            <w:tcW w:w="2310" w:type="pct"/>
            <w:shd w:val="clear" w:color="auto" w:fill="FFFFFF"/>
            <w:tcMar>
              <w:top w:w="40" w:type="dxa"/>
              <w:left w:w="200" w:type="dxa"/>
              <w:bottom w:w="40" w:type="dxa"/>
              <w:right w:w="200" w:type="dxa"/>
            </w:tcMar>
            <w:vAlign w:val="center"/>
          </w:tcPr>
          <w:p w14:paraId="48EED30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0D22689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240,00</w:t>
            </w:r>
          </w:p>
        </w:tc>
        <w:tc>
          <w:tcPr>
            <w:tcW w:w="2310" w:type="pct"/>
            <w:shd w:val="clear" w:color="auto" w:fill="FFFFFF"/>
            <w:tcMar>
              <w:top w:w="40" w:type="dxa"/>
              <w:left w:w="200" w:type="dxa"/>
              <w:bottom w:w="40" w:type="dxa"/>
              <w:right w:w="200" w:type="dxa"/>
            </w:tcMar>
            <w:vAlign w:val="center"/>
          </w:tcPr>
          <w:p w14:paraId="7C1359C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31,920</w:t>
            </w:r>
          </w:p>
        </w:tc>
      </w:tr>
      <w:tr w:rsidR="009301CD" w:rsidRPr="009301CD" w14:paraId="08C88B63" w14:textId="77777777">
        <w:trPr>
          <w:jc w:val="center"/>
        </w:trPr>
        <w:tc>
          <w:tcPr>
            <w:tcW w:w="2310" w:type="pct"/>
            <w:shd w:val="clear" w:color="auto" w:fill="FFFFFF"/>
            <w:tcMar>
              <w:top w:w="40" w:type="dxa"/>
              <w:left w:w="200" w:type="dxa"/>
              <w:bottom w:w="40" w:type="dxa"/>
              <w:right w:w="200" w:type="dxa"/>
            </w:tcMar>
            <w:vAlign w:val="center"/>
          </w:tcPr>
          <w:p w14:paraId="62B6BB1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1734D74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2360,00</w:t>
            </w:r>
          </w:p>
        </w:tc>
        <w:tc>
          <w:tcPr>
            <w:tcW w:w="2310" w:type="pct"/>
            <w:shd w:val="clear" w:color="auto" w:fill="FFFFFF"/>
            <w:tcMar>
              <w:top w:w="40" w:type="dxa"/>
              <w:left w:w="200" w:type="dxa"/>
              <w:bottom w:w="40" w:type="dxa"/>
              <w:right w:w="200" w:type="dxa"/>
            </w:tcMar>
            <w:vAlign w:val="center"/>
          </w:tcPr>
          <w:p w14:paraId="6133517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375,240</w:t>
            </w:r>
          </w:p>
        </w:tc>
      </w:tr>
      <w:tr w:rsidR="009301CD" w:rsidRPr="009301CD" w14:paraId="72D6F1DC" w14:textId="77777777">
        <w:trPr>
          <w:jc w:val="center"/>
        </w:trPr>
        <w:tc>
          <w:tcPr>
            <w:tcW w:w="2310" w:type="pct"/>
            <w:shd w:val="clear" w:color="auto" w:fill="FFFFFF"/>
            <w:tcMar>
              <w:top w:w="40" w:type="dxa"/>
              <w:left w:w="200" w:type="dxa"/>
              <w:bottom w:w="40" w:type="dxa"/>
              <w:right w:w="200" w:type="dxa"/>
            </w:tcMar>
            <w:vAlign w:val="center"/>
          </w:tcPr>
          <w:p w14:paraId="109809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33C2262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160,00</w:t>
            </w:r>
          </w:p>
        </w:tc>
        <w:tc>
          <w:tcPr>
            <w:tcW w:w="2310" w:type="pct"/>
            <w:shd w:val="clear" w:color="auto" w:fill="FFFFFF"/>
            <w:tcMar>
              <w:top w:w="40" w:type="dxa"/>
              <w:left w:w="200" w:type="dxa"/>
              <w:bottom w:w="40" w:type="dxa"/>
              <w:right w:w="200" w:type="dxa"/>
            </w:tcMar>
            <w:vAlign w:val="center"/>
          </w:tcPr>
          <w:p w14:paraId="3A3DE06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35,040</w:t>
            </w:r>
          </w:p>
        </w:tc>
      </w:tr>
      <w:tr w:rsidR="009301CD" w:rsidRPr="009301CD" w14:paraId="7619FBD2" w14:textId="77777777">
        <w:trPr>
          <w:jc w:val="center"/>
        </w:trPr>
        <w:tc>
          <w:tcPr>
            <w:tcW w:w="2310" w:type="pct"/>
            <w:gridSpan w:val="3"/>
            <w:shd w:val="clear" w:color="auto" w:fill="FFF2CC"/>
            <w:tcMar>
              <w:top w:w="40" w:type="dxa"/>
              <w:left w:w="160" w:type="dxa"/>
              <w:bottom w:w="40" w:type="dxa"/>
              <w:right w:w="200" w:type="dxa"/>
            </w:tcMar>
            <w:vAlign w:val="center"/>
          </w:tcPr>
          <w:p w14:paraId="3B097D55"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Сети ГВС ГУП «Брянсккоммунэнерго»</w:t>
            </w:r>
          </w:p>
        </w:tc>
      </w:tr>
      <w:tr w:rsidR="009301CD" w:rsidRPr="009301CD" w14:paraId="18523083" w14:textId="77777777">
        <w:trPr>
          <w:jc w:val="center"/>
        </w:trPr>
        <w:tc>
          <w:tcPr>
            <w:tcW w:w="2310" w:type="pct"/>
            <w:shd w:val="clear" w:color="auto" w:fill="FFFFFF"/>
            <w:tcMar>
              <w:top w:w="40" w:type="dxa"/>
              <w:left w:w="200" w:type="dxa"/>
              <w:bottom w:w="40" w:type="dxa"/>
              <w:right w:w="200" w:type="dxa"/>
            </w:tcMar>
            <w:vAlign w:val="center"/>
          </w:tcPr>
          <w:p w14:paraId="5DDE8E3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25</w:t>
            </w:r>
          </w:p>
        </w:tc>
        <w:tc>
          <w:tcPr>
            <w:tcW w:w="2310" w:type="pct"/>
            <w:shd w:val="clear" w:color="auto" w:fill="FFFFFF"/>
            <w:tcMar>
              <w:top w:w="40" w:type="dxa"/>
              <w:left w:w="200" w:type="dxa"/>
              <w:bottom w:w="40" w:type="dxa"/>
              <w:right w:w="200" w:type="dxa"/>
            </w:tcMar>
            <w:vAlign w:val="center"/>
          </w:tcPr>
          <w:p w14:paraId="3E03AA2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608,00</w:t>
            </w:r>
          </w:p>
        </w:tc>
        <w:tc>
          <w:tcPr>
            <w:tcW w:w="2310" w:type="pct"/>
            <w:shd w:val="clear" w:color="auto" w:fill="FFFFFF"/>
            <w:tcMar>
              <w:top w:w="40" w:type="dxa"/>
              <w:left w:w="200" w:type="dxa"/>
              <w:bottom w:w="40" w:type="dxa"/>
              <w:right w:w="200" w:type="dxa"/>
            </w:tcMar>
            <w:vAlign w:val="center"/>
          </w:tcPr>
          <w:p w14:paraId="2DA46F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15,200</w:t>
            </w:r>
          </w:p>
        </w:tc>
      </w:tr>
      <w:tr w:rsidR="009301CD" w:rsidRPr="009301CD" w14:paraId="566AA9F7" w14:textId="77777777">
        <w:trPr>
          <w:jc w:val="center"/>
        </w:trPr>
        <w:tc>
          <w:tcPr>
            <w:tcW w:w="2310" w:type="pct"/>
            <w:shd w:val="clear" w:color="auto" w:fill="FFFFFF"/>
            <w:tcMar>
              <w:top w:w="40" w:type="dxa"/>
              <w:left w:w="200" w:type="dxa"/>
              <w:bottom w:w="40" w:type="dxa"/>
              <w:right w:w="200" w:type="dxa"/>
            </w:tcMar>
            <w:vAlign w:val="center"/>
          </w:tcPr>
          <w:p w14:paraId="241BDB9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32</w:t>
            </w:r>
          </w:p>
        </w:tc>
        <w:tc>
          <w:tcPr>
            <w:tcW w:w="2310" w:type="pct"/>
            <w:shd w:val="clear" w:color="auto" w:fill="FFFFFF"/>
            <w:tcMar>
              <w:top w:w="40" w:type="dxa"/>
              <w:left w:w="200" w:type="dxa"/>
              <w:bottom w:w="40" w:type="dxa"/>
              <w:right w:w="200" w:type="dxa"/>
            </w:tcMar>
            <w:vAlign w:val="center"/>
          </w:tcPr>
          <w:p w14:paraId="5BC527E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692,00</w:t>
            </w:r>
          </w:p>
        </w:tc>
        <w:tc>
          <w:tcPr>
            <w:tcW w:w="2310" w:type="pct"/>
            <w:shd w:val="clear" w:color="auto" w:fill="FFFFFF"/>
            <w:tcMar>
              <w:top w:w="40" w:type="dxa"/>
              <w:left w:w="200" w:type="dxa"/>
              <w:bottom w:w="40" w:type="dxa"/>
              <w:right w:w="200" w:type="dxa"/>
            </w:tcMar>
            <w:vAlign w:val="center"/>
          </w:tcPr>
          <w:p w14:paraId="3599555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22,144</w:t>
            </w:r>
          </w:p>
        </w:tc>
      </w:tr>
      <w:tr w:rsidR="009301CD" w:rsidRPr="009301CD" w14:paraId="64F5E8A7" w14:textId="77777777">
        <w:trPr>
          <w:jc w:val="center"/>
        </w:trPr>
        <w:tc>
          <w:tcPr>
            <w:tcW w:w="2310" w:type="pct"/>
            <w:shd w:val="clear" w:color="auto" w:fill="FFFFFF"/>
            <w:tcMar>
              <w:top w:w="40" w:type="dxa"/>
              <w:left w:w="200" w:type="dxa"/>
              <w:bottom w:w="40" w:type="dxa"/>
              <w:right w:w="200" w:type="dxa"/>
            </w:tcMar>
            <w:vAlign w:val="center"/>
          </w:tcPr>
          <w:p w14:paraId="550742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w:t>
            </w:r>
          </w:p>
        </w:tc>
        <w:tc>
          <w:tcPr>
            <w:tcW w:w="2310" w:type="pct"/>
            <w:shd w:val="clear" w:color="auto" w:fill="FFFFFF"/>
            <w:tcMar>
              <w:top w:w="40" w:type="dxa"/>
              <w:left w:w="200" w:type="dxa"/>
              <w:bottom w:w="40" w:type="dxa"/>
              <w:right w:w="200" w:type="dxa"/>
            </w:tcMar>
            <w:vAlign w:val="center"/>
          </w:tcPr>
          <w:p w14:paraId="12948C9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702,00</w:t>
            </w:r>
          </w:p>
        </w:tc>
        <w:tc>
          <w:tcPr>
            <w:tcW w:w="2310" w:type="pct"/>
            <w:shd w:val="clear" w:color="auto" w:fill="FFFFFF"/>
            <w:tcMar>
              <w:top w:w="40" w:type="dxa"/>
              <w:left w:w="200" w:type="dxa"/>
              <w:bottom w:w="40" w:type="dxa"/>
              <w:right w:w="200" w:type="dxa"/>
            </w:tcMar>
            <w:vAlign w:val="center"/>
          </w:tcPr>
          <w:p w14:paraId="67E205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33,696</w:t>
            </w:r>
          </w:p>
        </w:tc>
      </w:tr>
      <w:tr w:rsidR="009301CD" w:rsidRPr="009301CD" w14:paraId="07235E4F" w14:textId="77777777">
        <w:trPr>
          <w:jc w:val="center"/>
        </w:trPr>
        <w:tc>
          <w:tcPr>
            <w:tcW w:w="2310" w:type="pct"/>
            <w:shd w:val="clear" w:color="auto" w:fill="FFFFFF"/>
            <w:tcMar>
              <w:top w:w="40" w:type="dxa"/>
              <w:left w:w="200" w:type="dxa"/>
              <w:bottom w:w="40" w:type="dxa"/>
              <w:right w:w="200" w:type="dxa"/>
            </w:tcMar>
            <w:vAlign w:val="center"/>
          </w:tcPr>
          <w:p w14:paraId="48EB3D4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039A111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216,00</w:t>
            </w:r>
          </w:p>
        </w:tc>
        <w:tc>
          <w:tcPr>
            <w:tcW w:w="2310" w:type="pct"/>
            <w:shd w:val="clear" w:color="auto" w:fill="FFFFFF"/>
            <w:tcMar>
              <w:top w:w="40" w:type="dxa"/>
              <w:left w:w="200" w:type="dxa"/>
              <w:bottom w:w="40" w:type="dxa"/>
              <w:right w:w="200" w:type="dxa"/>
            </w:tcMar>
            <w:vAlign w:val="center"/>
          </w:tcPr>
          <w:p w14:paraId="488DE8A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12,312</w:t>
            </w:r>
          </w:p>
        </w:tc>
      </w:tr>
      <w:tr w:rsidR="009301CD" w:rsidRPr="009301CD" w14:paraId="31B399B7" w14:textId="77777777">
        <w:trPr>
          <w:jc w:val="center"/>
        </w:trPr>
        <w:tc>
          <w:tcPr>
            <w:tcW w:w="2310" w:type="pct"/>
            <w:shd w:val="clear" w:color="auto" w:fill="FFFFFF"/>
            <w:tcMar>
              <w:top w:w="40" w:type="dxa"/>
              <w:left w:w="200" w:type="dxa"/>
              <w:bottom w:w="40" w:type="dxa"/>
              <w:right w:w="200" w:type="dxa"/>
            </w:tcMar>
            <w:vAlign w:val="center"/>
          </w:tcPr>
          <w:p w14:paraId="72E5B80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71D2527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360,00</w:t>
            </w:r>
          </w:p>
        </w:tc>
        <w:tc>
          <w:tcPr>
            <w:tcW w:w="2310" w:type="pct"/>
            <w:shd w:val="clear" w:color="auto" w:fill="FFFFFF"/>
            <w:tcMar>
              <w:top w:w="40" w:type="dxa"/>
              <w:left w:w="200" w:type="dxa"/>
              <w:bottom w:w="40" w:type="dxa"/>
              <w:right w:w="200" w:type="dxa"/>
            </w:tcMar>
            <w:vAlign w:val="center"/>
          </w:tcPr>
          <w:p w14:paraId="2CB187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27,360</w:t>
            </w:r>
          </w:p>
        </w:tc>
      </w:tr>
      <w:tr w:rsidR="009301CD" w:rsidRPr="009301CD" w14:paraId="0C1A8B4D" w14:textId="77777777">
        <w:trPr>
          <w:jc w:val="center"/>
        </w:trPr>
        <w:tc>
          <w:tcPr>
            <w:tcW w:w="2310" w:type="pct"/>
            <w:shd w:val="clear" w:color="auto" w:fill="FFFFFF"/>
            <w:tcMar>
              <w:top w:w="40" w:type="dxa"/>
              <w:left w:w="200" w:type="dxa"/>
              <w:bottom w:w="40" w:type="dxa"/>
              <w:right w:w="200" w:type="dxa"/>
            </w:tcMar>
            <w:vAlign w:val="center"/>
          </w:tcPr>
          <w:p w14:paraId="521CDD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87B45E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220,00</w:t>
            </w:r>
          </w:p>
        </w:tc>
        <w:tc>
          <w:tcPr>
            <w:tcW w:w="2310" w:type="pct"/>
            <w:shd w:val="clear" w:color="auto" w:fill="FFFFFF"/>
            <w:tcMar>
              <w:top w:w="40" w:type="dxa"/>
              <w:left w:w="200" w:type="dxa"/>
              <w:bottom w:w="40" w:type="dxa"/>
              <w:right w:w="200" w:type="dxa"/>
            </w:tcMar>
            <w:vAlign w:val="center"/>
          </w:tcPr>
          <w:p w14:paraId="6C36C46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19,580</w:t>
            </w:r>
          </w:p>
        </w:tc>
      </w:tr>
      <w:tr w:rsidR="009301CD" w:rsidRPr="009301CD" w14:paraId="0F732D63" w14:textId="77777777">
        <w:trPr>
          <w:jc w:val="center"/>
        </w:trPr>
        <w:tc>
          <w:tcPr>
            <w:tcW w:w="2310" w:type="pct"/>
            <w:shd w:val="clear" w:color="auto" w:fill="FFFFFF"/>
            <w:tcMar>
              <w:top w:w="40" w:type="dxa"/>
              <w:left w:w="200" w:type="dxa"/>
              <w:bottom w:w="40" w:type="dxa"/>
              <w:right w:w="200" w:type="dxa"/>
            </w:tcMar>
            <w:vAlign w:val="center"/>
          </w:tcPr>
          <w:p w14:paraId="715ECCA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5CDD3D8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2664,00</w:t>
            </w:r>
          </w:p>
        </w:tc>
        <w:tc>
          <w:tcPr>
            <w:tcW w:w="2310" w:type="pct"/>
            <w:shd w:val="clear" w:color="auto" w:fill="FFFFFF"/>
            <w:tcMar>
              <w:top w:w="40" w:type="dxa"/>
              <w:left w:w="200" w:type="dxa"/>
              <w:bottom w:w="40" w:type="dxa"/>
              <w:right w:w="200" w:type="dxa"/>
            </w:tcMar>
            <w:vAlign w:val="center"/>
          </w:tcPr>
          <w:p w14:paraId="2E8DC2B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287,712</w:t>
            </w:r>
          </w:p>
        </w:tc>
      </w:tr>
      <w:tr w:rsidR="009301CD" w:rsidRPr="009301CD" w14:paraId="6D638D0A" w14:textId="77777777">
        <w:trPr>
          <w:jc w:val="center"/>
        </w:trPr>
        <w:tc>
          <w:tcPr>
            <w:tcW w:w="2310" w:type="pct"/>
            <w:shd w:val="clear" w:color="auto" w:fill="FFFFFF"/>
            <w:tcMar>
              <w:top w:w="40" w:type="dxa"/>
              <w:left w:w="200" w:type="dxa"/>
              <w:bottom w:w="40" w:type="dxa"/>
              <w:right w:w="200" w:type="dxa"/>
            </w:tcMar>
            <w:vAlign w:val="center"/>
          </w:tcPr>
          <w:p w14:paraId="50A0F91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4A7FF3A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64,00</w:t>
            </w:r>
          </w:p>
        </w:tc>
        <w:tc>
          <w:tcPr>
            <w:tcW w:w="2310" w:type="pct"/>
            <w:shd w:val="clear" w:color="auto" w:fill="FFFFFF"/>
            <w:tcMar>
              <w:top w:w="40" w:type="dxa"/>
              <w:left w:w="200" w:type="dxa"/>
              <w:bottom w:w="40" w:type="dxa"/>
              <w:right w:w="200" w:type="dxa"/>
            </w:tcMar>
            <w:vAlign w:val="center"/>
          </w:tcPr>
          <w:p w14:paraId="29B3AF9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8,512</w:t>
            </w:r>
          </w:p>
        </w:tc>
      </w:tr>
      <w:tr w:rsidR="009301CD" w:rsidRPr="009301CD" w14:paraId="69480857" w14:textId="77777777">
        <w:trPr>
          <w:jc w:val="center"/>
        </w:trPr>
        <w:tc>
          <w:tcPr>
            <w:tcW w:w="2310" w:type="pct"/>
            <w:shd w:val="clear" w:color="auto" w:fill="F2F2F2"/>
            <w:tcMar>
              <w:top w:w="120" w:type="dxa"/>
              <w:left w:w="200" w:type="dxa"/>
              <w:bottom w:w="120" w:type="dxa"/>
              <w:right w:w="200" w:type="dxa"/>
            </w:tcMar>
            <w:vAlign w:val="center"/>
          </w:tcPr>
          <w:p w14:paraId="1F26B56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2B09817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13268,00</w:t>
            </w:r>
          </w:p>
        </w:tc>
        <w:tc>
          <w:tcPr>
            <w:tcW w:w="2310" w:type="pct"/>
            <w:shd w:val="clear" w:color="auto" w:fill="F2F2F2"/>
            <w:tcMar>
              <w:top w:w="120" w:type="dxa"/>
              <w:left w:w="200" w:type="dxa"/>
              <w:bottom w:w="120" w:type="dxa"/>
              <w:right w:w="200" w:type="dxa"/>
            </w:tcMar>
            <w:vAlign w:val="center"/>
          </w:tcPr>
          <w:p w14:paraId="26B783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1211,248</w:t>
            </w:r>
          </w:p>
        </w:tc>
      </w:tr>
      <w:tr w:rsidR="009301CD" w:rsidRPr="009301CD" w14:paraId="1FA70CCC" w14:textId="77777777">
        <w:trPr>
          <w:jc w:val="center"/>
        </w:trPr>
        <w:tc>
          <w:tcPr>
            <w:tcW w:w="2310" w:type="pct"/>
            <w:gridSpan w:val="3"/>
            <w:shd w:val="clear" w:color="auto" w:fill="FFFFFF"/>
            <w:tcMar>
              <w:top w:w="40" w:type="dxa"/>
              <w:left w:w="160" w:type="dxa"/>
              <w:bottom w:w="40" w:type="dxa"/>
              <w:right w:w="200" w:type="dxa"/>
            </w:tcMar>
            <w:vAlign w:val="center"/>
          </w:tcPr>
          <w:p w14:paraId="0B74ECA4"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№6</w:t>
            </w:r>
          </w:p>
        </w:tc>
      </w:tr>
      <w:tr w:rsidR="009301CD" w:rsidRPr="009301CD" w14:paraId="0A6B0EA8" w14:textId="77777777">
        <w:trPr>
          <w:jc w:val="center"/>
        </w:trPr>
        <w:tc>
          <w:tcPr>
            <w:tcW w:w="2310" w:type="pct"/>
            <w:gridSpan w:val="3"/>
            <w:shd w:val="clear" w:color="auto" w:fill="FFF2CC"/>
            <w:tcMar>
              <w:top w:w="40" w:type="dxa"/>
              <w:left w:w="160" w:type="dxa"/>
              <w:bottom w:w="40" w:type="dxa"/>
              <w:right w:w="200" w:type="dxa"/>
            </w:tcMar>
            <w:vAlign w:val="center"/>
          </w:tcPr>
          <w:p w14:paraId="66A2B0F2"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Сети отопления ГУП «Брянсккоммунэнерго»</w:t>
            </w:r>
          </w:p>
        </w:tc>
      </w:tr>
      <w:tr w:rsidR="009301CD" w:rsidRPr="009301CD" w14:paraId="346D48B1" w14:textId="77777777">
        <w:trPr>
          <w:jc w:val="center"/>
        </w:trPr>
        <w:tc>
          <w:tcPr>
            <w:tcW w:w="2310" w:type="pct"/>
            <w:shd w:val="clear" w:color="auto" w:fill="FFFFFF"/>
            <w:tcMar>
              <w:top w:w="40" w:type="dxa"/>
              <w:left w:w="200" w:type="dxa"/>
              <w:bottom w:w="40" w:type="dxa"/>
              <w:right w:w="200" w:type="dxa"/>
            </w:tcMar>
            <w:vAlign w:val="center"/>
          </w:tcPr>
          <w:p w14:paraId="481DF53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57</w:t>
            </w:r>
          </w:p>
        </w:tc>
        <w:tc>
          <w:tcPr>
            <w:tcW w:w="2310" w:type="pct"/>
            <w:shd w:val="clear" w:color="auto" w:fill="FFFFFF"/>
            <w:tcMar>
              <w:top w:w="40" w:type="dxa"/>
              <w:left w:w="200" w:type="dxa"/>
              <w:bottom w:w="40" w:type="dxa"/>
              <w:right w:w="200" w:type="dxa"/>
            </w:tcMar>
            <w:vAlign w:val="center"/>
          </w:tcPr>
          <w:p w14:paraId="4055CD1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812,00</w:t>
            </w:r>
          </w:p>
        </w:tc>
        <w:tc>
          <w:tcPr>
            <w:tcW w:w="2310" w:type="pct"/>
            <w:shd w:val="clear" w:color="auto" w:fill="FFFFFF"/>
            <w:tcMar>
              <w:top w:w="40" w:type="dxa"/>
              <w:left w:w="200" w:type="dxa"/>
              <w:bottom w:w="40" w:type="dxa"/>
              <w:right w:w="200" w:type="dxa"/>
            </w:tcMar>
            <w:vAlign w:val="center"/>
          </w:tcPr>
          <w:p w14:paraId="36AA0A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46,284</w:t>
            </w:r>
          </w:p>
        </w:tc>
      </w:tr>
      <w:tr w:rsidR="009301CD" w:rsidRPr="009301CD" w14:paraId="1A6D0861" w14:textId="77777777">
        <w:trPr>
          <w:jc w:val="center"/>
        </w:trPr>
        <w:tc>
          <w:tcPr>
            <w:tcW w:w="2310" w:type="pct"/>
            <w:shd w:val="clear" w:color="auto" w:fill="FFFFFF"/>
            <w:tcMar>
              <w:top w:w="40" w:type="dxa"/>
              <w:left w:w="200" w:type="dxa"/>
              <w:bottom w:w="40" w:type="dxa"/>
              <w:right w:w="200" w:type="dxa"/>
            </w:tcMar>
            <w:vAlign w:val="center"/>
          </w:tcPr>
          <w:p w14:paraId="5F8A8F8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76</w:t>
            </w:r>
          </w:p>
        </w:tc>
        <w:tc>
          <w:tcPr>
            <w:tcW w:w="2310" w:type="pct"/>
            <w:shd w:val="clear" w:color="auto" w:fill="FFFFFF"/>
            <w:tcMar>
              <w:top w:w="40" w:type="dxa"/>
              <w:left w:w="200" w:type="dxa"/>
              <w:bottom w:w="40" w:type="dxa"/>
              <w:right w:w="200" w:type="dxa"/>
            </w:tcMar>
            <w:vAlign w:val="center"/>
          </w:tcPr>
          <w:p w14:paraId="61B231F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752,00</w:t>
            </w:r>
          </w:p>
        </w:tc>
        <w:tc>
          <w:tcPr>
            <w:tcW w:w="2310" w:type="pct"/>
            <w:shd w:val="clear" w:color="auto" w:fill="FFFFFF"/>
            <w:tcMar>
              <w:top w:w="40" w:type="dxa"/>
              <w:left w:w="200" w:type="dxa"/>
              <w:bottom w:w="40" w:type="dxa"/>
              <w:right w:w="200" w:type="dxa"/>
            </w:tcMar>
            <w:vAlign w:val="center"/>
          </w:tcPr>
          <w:p w14:paraId="0C32F85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57,152</w:t>
            </w:r>
          </w:p>
        </w:tc>
      </w:tr>
      <w:tr w:rsidR="009301CD" w:rsidRPr="009301CD" w14:paraId="4D6053BF" w14:textId="77777777">
        <w:trPr>
          <w:jc w:val="center"/>
        </w:trPr>
        <w:tc>
          <w:tcPr>
            <w:tcW w:w="2310" w:type="pct"/>
            <w:shd w:val="clear" w:color="auto" w:fill="FFFFFF"/>
            <w:tcMar>
              <w:top w:w="40" w:type="dxa"/>
              <w:left w:w="200" w:type="dxa"/>
              <w:bottom w:w="40" w:type="dxa"/>
              <w:right w:w="200" w:type="dxa"/>
            </w:tcMar>
            <w:vAlign w:val="center"/>
          </w:tcPr>
          <w:p w14:paraId="63E7399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w:t>
            </w:r>
          </w:p>
        </w:tc>
        <w:tc>
          <w:tcPr>
            <w:tcW w:w="2310" w:type="pct"/>
            <w:shd w:val="clear" w:color="auto" w:fill="FFFFFF"/>
            <w:tcMar>
              <w:top w:w="40" w:type="dxa"/>
              <w:left w:w="200" w:type="dxa"/>
              <w:bottom w:w="40" w:type="dxa"/>
              <w:right w:w="200" w:type="dxa"/>
            </w:tcMar>
            <w:vAlign w:val="center"/>
          </w:tcPr>
          <w:p w14:paraId="389A4E1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460,00</w:t>
            </w:r>
          </w:p>
        </w:tc>
        <w:tc>
          <w:tcPr>
            <w:tcW w:w="2310" w:type="pct"/>
            <w:shd w:val="clear" w:color="auto" w:fill="FFFFFF"/>
            <w:tcMar>
              <w:top w:w="40" w:type="dxa"/>
              <w:left w:w="200" w:type="dxa"/>
              <w:bottom w:w="40" w:type="dxa"/>
              <w:right w:w="200" w:type="dxa"/>
            </w:tcMar>
            <w:vAlign w:val="center"/>
          </w:tcPr>
          <w:p w14:paraId="12B1E30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40,940</w:t>
            </w:r>
          </w:p>
        </w:tc>
      </w:tr>
      <w:tr w:rsidR="009301CD" w:rsidRPr="009301CD" w14:paraId="58D01EF6" w14:textId="77777777">
        <w:trPr>
          <w:jc w:val="center"/>
        </w:trPr>
        <w:tc>
          <w:tcPr>
            <w:tcW w:w="2310" w:type="pct"/>
            <w:shd w:val="clear" w:color="auto" w:fill="FFFFFF"/>
            <w:tcMar>
              <w:top w:w="40" w:type="dxa"/>
              <w:left w:w="200" w:type="dxa"/>
              <w:bottom w:w="40" w:type="dxa"/>
              <w:right w:w="200" w:type="dxa"/>
            </w:tcMar>
            <w:vAlign w:val="center"/>
          </w:tcPr>
          <w:p w14:paraId="0379A10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108</w:t>
            </w:r>
          </w:p>
        </w:tc>
        <w:tc>
          <w:tcPr>
            <w:tcW w:w="2310" w:type="pct"/>
            <w:shd w:val="clear" w:color="auto" w:fill="FFFFFF"/>
            <w:tcMar>
              <w:top w:w="40" w:type="dxa"/>
              <w:left w:w="200" w:type="dxa"/>
              <w:bottom w:w="40" w:type="dxa"/>
              <w:right w:w="200" w:type="dxa"/>
            </w:tcMar>
            <w:vAlign w:val="center"/>
          </w:tcPr>
          <w:p w14:paraId="6C24415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1192,00</w:t>
            </w:r>
          </w:p>
        </w:tc>
        <w:tc>
          <w:tcPr>
            <w:tcW w:w="2310" w:type="pct"/>
            <w:shd w:val="clear" w:color="auto" w:fill="FFFFFF"/>
            <w:tcMar>
              <w:top w:w="40" w:type="dxa"/>
              <w:left w:w="200" w:type="dxa"/>
              <w:bottom w:w="40" w:type="dxa"/>
              <w:right w:w="200" w:type="dxa"/>
            </w:tcMar>
            <w:vAlign w:val="center"/>
          </w:tcPr>
          <w:p w14:paraId="45EAB93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128,736</w:t>
            </w:r>
          </w:p>
        </w:tc>
      </w:tr>
      <w:tr w:rsidR="009301CD" w:rsidRPr="009301CD" w14:paraId="4C08A651" w14:textId="77777777">
        <w:trPr>
          <w:jc w:val="center"/>
        </w:trPr>
        <w:tc>
          <w:tcPr>
            <w:tcW w:w="2310" w:type="pct"/>
            <w:shd w:val="clear" w:color="auto" w:fill="FFFFFF"/>
            <w:tcMar>
              <w:top w:w="40" w:type="dxa"/>
              <w:left w:w="200" w:type="dxa"/>
              <w:bottom w:w="40" w:type="dxa"/>
              <w:right w:w="200" w:type="dxa"/>
            </w:tcMar>
            <w:vAlign w:val="center"/>
          </w:tcPr>
          <w:p w14:paraId="4340B51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133</w:t>
            </w:r>
          </w:p>
        </w:tc>
        <w:tc>
          <w:tcPr>
            <w:tcW w:w="2310" w:type="pct"/>
            <w:shd w:val="clear" w:color="auto" w:fill="FFFFFF"/>
            <w:tcMar>
              <w:top w:w="40" w:type="dxa"/>
              <w:left w:w="200" w:type="dxa"/>
              <w:bottom w:w="40" w:type="dxa"/>
              <w:right w:w="200" w:type="dxa"/>
            </w:tcMar>
            <w:vAlign w:val="center"/>
          </w:tcPr>
          <w:p w14:paraId="2470C2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148,00</w:t>
            </w:r>
          </w:p>
        </w:tc>
        <w:tc>
          <w:tcPr>
            <w:tcW w:w="2310" w:type="pct"/>
            <w:shd w:val="clear" w:color="auto" w:fill="FFFFFF"/>
            <w:tcMar>
              <w:top w:w="40" w:type="dxa"/>
              <w:left w:w="200" w:type="dxa"/>
              <w:bottom w:w="40" w:type="dxa"/>
              <w:right w:w="200" w:type="dxa"/>
            </w:tcMar>
            <w:vAlign w:val="center"/>
          </w:tcPr>
          <w:p w14:paraId="14E90F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19,684</w:t>
            </w:r>
          </w:p>
        </w:tc>
      </w:tr>
      <w:tr w:rsidR="009301CD" w:rsidRPr="009301CD" w14:paraId="6EC8FF39" w14:textId="77777777">
        <w:trPr>
          <w:jc w:val="center"/>
        </w:trPr>
        <w:tc>
          <w:tcPr>
            <w:tcW w:w="2310" w:type="pct"/>
            <w:shd w:val="clear" w:color="auto" w:fill="FFFFFF"/>
            <w:tcMar>
              <w:top w:w="40" w:type="dxa"/>
              <w:left w:w="200" w:type="dxa"/>
              <w:bottom w:w="40" w:type="dxa"/>
              <w:right w:w="200" w:type="dxa"/>
            </w:tcMar>
            <w:vAlign w:val="center"/>
          </w:tcPr>
          <w:p w14:paraId="02E158A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159</w:t>
            </w:r>
          </w:p>
        </w:tc>
        <w:tc>
          <w:tcPr>
            <w:tcW w:w="2310" w:type="pct"/>
            <w:shd w:val="clear" w:color="auto" w:fill="FFFFFF"/>
            <w:tcMar>
              <w:top w:w="40" w:type="dxa"/>
              <w:left w:w="200" w:type="dxa"/>
              <w:bottom w:w="40" w:type="dxa"/>
              <w:right w:w="200" w:type="dxa"/>
            </w:tcMar>
            <w:vAlign w:val="center"/>
          </w:tcPr>
          <w:p w14:paraId="1A13CA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1920,00</w:t>
            </w:r>
          </w:p>
        </w:tc>
        <w:tc>
          <w:tcPr>
            <w:tcW w:w="2310" w:type="pct"/>
            <w:shd w:val="clear" w:color="auto" w:fill="FFFFFF"/>
            <w:tcMar>
              <w:top w:w="40" w:type="dxa"/>
              <w:left w:w="200" w:type="dxa"/>
              <w:bottom w:w="40" w:type="dxa"/>
              <w:right w:w="200" w:type="dxa"/>
            </w:tcMar>
            <w:vAlign w:val="center"/>
          </w:tcPr>
          <w:p w14:paraId="0441E3B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305,280</w:t>
            </w:r>
          </w:p>
        </w:tc>
      </w:tr>
      <w:tr w:rsidR="009301CD" w:rsidRPr="009301CD" w14:paraId="7FC3EF63" w14:textId="77777777">
        <w:trPr>
          <w:jc w:val="center"/>
        </w:trPr>
        <w:tc>
          <w:tcPr>
            <w:tcW w:w="2310" w:type="pct"/>
            <w:shd w:val="clear" w:color="auto" w:fill="FFFFFF"/>
            <w:tcMar>
              <w:top w:w="40" w:type="dxa"/>
              <w:left w:w="200" w:type="dxa"/>
              <w:bottom w:w="40" w:type="dxa"/>
              <w:right w:w="200" w:type="dxa"/>
            </w:tcMar>
            <w:vAlign w:val="center"/>
          </w:tcPr>
          <w:p w14:paraId="2FF42C9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219</w:t>
            </w:r>
          </w:p>
        </w:tc>
        <w:tc>
          <w:tcPr>
            <w:tcW w:w="2310" w:type="pct"/>
            <w:shd w:val="clear" w:color="auto" w:fill="FFFFFF"/>
            <w:tcMar>
              <w:top w:w="40" w:type="dxa"/>
              <w:left w:w="200" w:type="dxa"/>
              <w:bottom w:w="40" w:type="dxa"/>
              <w:right w:w="200" w:type="dxa"/>
            </w:tcMar>
            <w:vAlign w:val="center"/>
          </w:tcPr>
          <w:p w14:paraId="455E57B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24,00</w:t>
            </w:r>
          </w:p>
        </w:tc>
        <w:tc>
          <w:tcPr>
            <w:tcW w:w="2310" w:type="pct"/>
            <w:shd w:val="clear" w:color="auto" w:fill="FFFFFF"/>
            <w:tcMar>
              <w:top w:w="40" w:type="dxa"/>
              <w:left w:w="200" w:type="dxa"/>
              <w:bottom w:w="40" w:type="dxa"/>
              <w:right w:w="200" w:type="dxa"/>
            </w:tcMar>
            <w:vAlign w:val="center"/>
          </w:tcPr>
          <w:p w14:paraId="4F580BA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5,256</w:t>
            </w:r>
          </w:p>
        </w:tc>
      </w:tr>
      <w:tr w:rsidR="009301CD" w:rsidRPr="009301CD" w14:paraId="792A43D6" w14:textId="77777777">
        <w:trPr>
          <w:jc w:val="center"/>
        </w:trPr>
        <w:tc>
          <w:tcPr>
            <w:tcW w:w="2310" w:type="pct"/>
            <w:shd w:val="clear" w:color="auto" w:fill="F2F2F2"/>
            <w:tcMar>
              <w:top w:w="120" w:type="dxa"/>
              <w:left w:w="200" w:type="dxa"/>
              <w:bottom w:w="120" w:type="dxa"/>
              <w:right w:w="200" w:type="dxa"/>
            </w:tcMar>
            <w:vAlign w:val="center"/>
          </w:tcPr>
          <w:p w14:paraId="1AC3B47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от источника</w:t>
            </w:r>
          </w:p>
        </w:tc>
        <w:tc>
          <w:tcPr>
            <w:tcW w:w="2310" w:type="pct"/>
            <w:shd w:val="clear" w:color="auto" w:fill="F2F2F2"/>
            <w:tcMar>
              <w:top w:w="120" w:type="dxa"/>
              <w:left w:w="200" w:type="dxa"/>
              <w:bottom w:w="120" w:type="dxa"/>
              <w:right w:w="200" w:type="dxa"/>
            </w:tcMar>
            <w:vAlign w:val="center"/>
          </w:tcPr>
          <w:p w14:paraId="60EFB4E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5308,00</w:t>
            </w:r>
          </w:p>
        </w:tc>
        <w:tc>
          <w:tcPr>
            <w:tcW w:w="2310" w:type="pct"/>
            <w:shd w:val="clear" w:color="auto" w:fill="F2F2F2"/>
            <w:tcMar>
              <w:top w:w="120" w:type="dxa"/>
              <w:left w:w="200" w:type="dxa"/>
              <w:bottom w:w="120" w:type="dxa"/>
              <w:right w:w="200" w:type="dxa"/>
            </w:tcMar>
            <w:vAlign w:val="center"/>
          </w:tcPr>
          <w:p w14:paraId="66FC53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603,332</w:t>
            </w:r>
          </w:p>
        </w:tc>
      </w:tr>
      <w:tr w:rsidR="009301CD" w:rsidRPr="009301CD" w14:paraId="2219D2C8" w14:textId="77777777">
        <w:trPr>
          <w:jc w:val="center"/>
        </w:trPr>
        <w:tc>
          <w:tcPr>
            <w:tcW w:w="2310" w:type="pct"/>
            <w:shd w:val="clear" w:color="auto" w:fill="F2F2F2"/>
            <w:tcMar>
              <w:top w:w="120" w:type="dxa"/>
              <w:left w:w="200" w:type="dxa"/>
              <w:bottom w:w="120" w:type="dxa"/>
              <w:right w:w="200" w:type="dxa"/>
            </w:tcMar>
            <w:vAlign w:val="center"/>
          </w:tcPr>
          <w:p w14:paraId="657960E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в зоне ЕТО 1</w:t>
            </w:r>
          </w:p>
        </w:tc>
        <w:tc>
          <w:tcPr>
            <w:tcW w:w="2310" w:type="pct"/>
            <w:shd w:val="clear" w:color="auto" w:fill="F2F2F2"/>
            <w:tcMar>
              <w:top w:w="120" w:type="dxa"/>
              <w:left w:w="200" w:type="dxa"/>
              <w:bottom w:w="120" w:type="dxa"/>
              <w:right w:w="200" w:type="dxa"/>
            </w:tcMar>
            <w:vAlign w:val="center"/>
          </w:tcPr>
          <w:p w14:paraId="7C884B6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29636,00</w:t>
            </w:r>
          </w:p>
        </w:tc>
        <w:tc>
          <w:tcPr>
            <w:tcW w:w="2310" w:type="pct"/>
            <w:shd w:val="clear" w:color="auto" w:fill="F2F2F2"/>
            <w:tcMar>
              <w:top w:w="120" w:type="dxa"/>
              <w:left w:w="200" w:type="dxa"/>
              <w:bottom w:w="120" w:type="dxa"/>
              <w:right w:w="200" w:type="dxa"/>
            </w:tcMar>
            <w:vAlign w:val="center"/>
          </w:tcPr>
          <w:p w14:paraId="13C25A9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2964,084</w:t>
            </w:r>
          </w:p>
        </w:tc>
      </w:tr>
    </w:tbl>
    <w:p w14:paraId="53B81587" w14:textId="77777777" w:rsidR="00CD6503" w:rsidRPr="009301CD" w:rsidRDefault="00CD6503" w:rsidP="00CD6503">
      <w:pPr>
        <w:pStyle w:val="a0"/>
        <w:jc w:val="center"/>
        <w:rPr>
          <w:rFonts w:cs="Times New Roman"/>
          <w:color w:val="000000" w:themeColor="text1"/>
        </w:rPr>
      </w:pPr>
    </w:p>
    <w:p w14:paraId="581EB1D6" w14:textId="77777777" w:rsidR="00585CD3" w:rsidRPr="009301CD" w:rsidRDefault="00CD6503" w:rsidP="00CD6503">
      <w:pPr>
        <w:pStyle w:val="a0"/>
        <w:ind w:firstLine="709"/>
        <w:jc w:val="both"/>
        <w:rPr>
          <w:rFonts w:cs="Times New Roman"/>
          <w:color w:val="000000" w:themeColor="text1"/>
        </w:rPr>
      </w:pPr>
      <w:r w:rsidRPr="009301CD">
        <w:rPr>
          <w:rFonts w:cs="Times New Roman"/>
          <w:color w:val="000000" w:themeColor="text1"/>
        </w:rPr>
        <w:t>Характеристика по способу прокладки тепловых сетей в зоне деятельности единой теплоснабжающей организации представлена в таблице ниже.</w:t>
      </w:r>
    </w:p>
    <w:p w14:paraId="2C9937C2" w14:textId="77777777" w:rsidR="00585CD3" w:rsidRPr="009301CD" w:rsidRDefault="00585CD3" w:rsidP="00585CD3">
      <w:pPr>
        <w:pStyle w:val="a0"/>
        <w:rPr>
          <w:rFonts w:cs="Times New Roman"/>
          <w:color w:val="000000" w:themeColor="text1"/>
        </w:rPr>
      </w:pPr>
      <w:r w:rsidRPr="009301CD">
        <w:rPr>
          <w:rFonts w:cs="Times New Roman"/>
          <w:color w:val="000000" w:themeColor="text1"/>
        </w:rPr>
        <w:br w:type="page"/>
      </w:r>
    </w:p>
    <w:p w14:paraId="0CFCDF3A"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lastRenderedPageBreak/>
        <w:t>Таблица 1.3.3.3 - Способы прокладки тепловых сетей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796"/>
        <w:gridCol w:w="2796"/>
        <w:gridCol w:w="2248"/>
        <w:gridCol w:w="1915"/>
      </w:tblGrid>
      <w:tr w:rsidR="009301CD" w:rsidRPr="009301CD" w14:paraId="5AA3E2F9" w14:textId="77777777" w:rsidTr="00585CD3">
        <w:trPr>
          <w:tblHeader/>
          <w:jc w:val="center"/>
        </w:trPr>
        <w:tc>
          <w:tcPr>
            <w:tcW w:w="2310" w:type="pct"/>
            <w:vMerge w:val="restart"/>
            <w:shd w:val="clear" w:color="auto" w:fill="F2F2F2"/>
            <w:tcMar>
              <w:top w:w="120" w:type="dxa"/>
              <w:left w:w="200" w:type="dxa"/>
              <w:bottom w:w="120" w:type="dxa"/>
              <w:right w:w="200" w:type="dxa"/>
            </w:tcMar>
            <w:vAlign w:val="center"/>
          </w:tcPr>
          <w:p w14:paraId="5C0C6E1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Способ прокладки</w:t>
            </w:r>
          </w:p>
        </w:tc>
        <w:tc>
          <w:tcPr>
            <w:tcW w:w="2310" w:type="pct"/>
            <w:gridSpan w:val="2"/>
            <w:shd w:val="clear" w:color="auto" w:fill="F2F2F2"/>
            <w:tcMar>
              <w:top w:w="120" w:type="dxa"/>
              <w:left w:w="200" w:type="dxa"/>
              <w:bottom w:w="120" w:type="dxa"/>
              <w:right w:w="200" w:type="dxa"/>
            </w:tcMar>
            <w:vAlign w:val="center"/>
          </w:tcPr>
          <w:p w14:paraId="63E74C4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Протяженность трубопроводов в однотрубном исчислении, </w:t>
            </w:r>
            <w:proofErr w:type="gramStart"/>
            <w:r w:rsidRPr="009301CD">
              <w:rPr>
                <w:rFonts w:eastAsia="Times New Roman" w:cs="Times New Roman"/>
                <w:color w:val="000000" w:themeColor="text1"/>
                <w:sz w:val="22"/>
              </w:rPr>
              <w:t>м</w:t>
            </w:r>
            <w:proofErr w:type="gramEnd"/>
          </w:p>
        </w:tc>
        <w:tc>
          <w:tcPr>
            <w:tcW w:w="2310" w:type="pct"/>
            <w:vMerge w:val="restart"/>
            <w:shd w:val="clear" w:color="auto" w:fill="F2F2F2"/>
            <w:tcMar>
              <w:top w:w="120" w:type="dxa"/>
              <w:left w:w="200" w:type="dxa"/>
              <w:bottom w:w="120" w:type="dxa"/>
              <w:right w:w="200" w:type="dxa"/>
            </w:tcMar>
            <w:vAlign w:val="center"/>
          </w:tcPr>
          <w:p w14:paraId="3B66324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Материальная характеристика, м</w:t>
            </w:r>
            <w:proofErr w:type="gramStart"/>
            <w:r w:rsidRPr="009301CD">
              <w:rPr>
                <w:rFonts w:eastAsia="Times New Roman" w:cs="Times New Roman"/>
                <w:color w:val="000000" w:themeColor="text1"/>
                <w:sz w:val="22"/>
              </w:rPr>
              <w:t>2</w:t>
            </w:r>
            <w:proofErr w:type="gramEnd"/>
          </w:p>
        </w:tc>
      </w:tr>
      <w:tr w:rsidR="009301CD" w:rsidRPr="009301CD" w14:paraId="04741BF6" w14:textId="77777777">
        <w:trPr>
          <w:jc w:val="center"/>
        </w:trPr>
        <w:tc>
          <w:tcPr>
            <w:tcW w:w="2310" w:type="pct"/>
            <w:vMerge/>
          </w:tcPr>
          <w:p w14:paraId="5C475D19" w14:textId="77777777" w:rsidR="00191A31" w:rsidRPr="009301CD" w:rsidRDefault="00191A31">
            <w:pPr>
              <w:rPr>
                <w:rFonts w:cs="Times New Roman"/>
                <w:color w:val="000000" w:themeColor="text1"/>
              </w:rPr>
            </w:pPr>
          </w:p>
        </w:tc>
        <w:tc>
          <w:tcPr>
            <w:tcW w:w="2310" w:type="pct"/>
            <w:shd w:val="clear" w:color="auto" w:fill="F2F2F2"/>
            <w:tcMar>
              <w:top w:w="120" w:type="dxa"/>
              <w:left w:w="200" w:type="dxa"/>
              <w:bottom w:w="120" w:type="dxa"/>
              <w:right w:w="200" w:type="dxa"/>
            </w:tcMar>
            <w:vAlign w:val="center"/>
          </w:tcPr>
          <w:p w14:paraId="38CB5E7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Магистральные</w:t>
            </w:r>
          </w:p>
        </w:tc>
        <w:tc>
          <w:tcPr>
            <w:tcW w:w="2310" w:type="pct"/>
            <w:shd w:val="clear" w:color="auto" w:fill="F2F2F2"/>
            <w:tcMar>
              <w:top w:w="120" w:type="dxa"/>
              <w:left w:w="200" w:type="dxa"/>
              <w:bottom w:w="120" w:type="dxa"/>
              <w:right w:w="200" w:type="dxa"/>
            </w:tcMar>
            <w:vAlign w:val="center"/>
          </w:tcPr>
          <w:p w14:paraId="6CF4325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Распределительные</w:t>
            </w:r>
          </w:p>
        </w:tc>
        <w:tc>
          <w:tcPr>
            <w:tcW w:w="2310" w:type="pct"/>
            <w:vMerge/>
          </w:tcPr>
          <w:p w14:paraId="6F3CA433" w14:textId="77777777" w:rsidR="00191A31" w:rsidRPr="009301CD" w:rsidRDefault="00191A31">
            <w:pPr>
              <w:rPr>
                <w:rFonts w:cs="Times New Roman"/>
                <w:color w:val="000000" w:themeColor="text1"/>
              </w:rPr>
            </w:pPr>
          </w:p>
        </w:tc>
      </w:tr>
      <w:tr w:rsidR="009301CD" w:rsidRPr="009301CD" w14:paraId="33E0308E" w14:textId="77777777">
        <w:trPr>
          <w:jc w:val="center"/>
        </w:trPr>
        <w:tc>
          <w:tcPr>
            <w:tcW w:w="2310" w:type="pct"/>
            <w:gridSpan w:val="4"/>
            <w:shd w:val="clear" w:color="auto" w:fill="DEEAF6"/>
            <w:tcMar>
              <w:top w:w="40" w:type="dxa"/>
              <w:left w:w="160" w:type="dxa"/>
              <w:bottom w:w="40" w:type="dxa"/>
              <w:right w:w="200" w:type="dxa"/>
            </w:tcMar>
            <w:vAlign w:val="center"/>
          </w:tcPr>
          <w:p w14:paraId="7561615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14F8DE9E" w14:textId="77777777">
        <w:trPr>
          <w:jc w:val="center"/>
        </w:trPr>
        <w:tc>
          <w:tcPr>
            <w:tcW w:w="2310" w:type="pct"/>
            <w:gridSpan w:val="4"/>
            <w:shd w:val="clear" w:color="auto" w:fill="FFFFFF"/>
            <w:tcMar>
              <w:top w:w="40" w:type="dxa"/>
              <w:left w:w="160" w:type="dxa"/>
              <w:bottom w:w="40" w:type="dxa"/>
              <w:right w:w="200" w:type="dxa"/>
            </w:tcMar>
            <w:vAlign w:val="center"/>
          </w:tcPr>
          <w:p w14:paraId="3AB38B6E"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№1</w:t>
            </w:r>
          </w:p>
        </w:tc>
      </w:tr>
      <w:tr w:rsidR="009301CD" w:rsidRPr="009301CD" w14:paraId="40A9BF89" w14:textId="77777777">
        <w:trPr>
          <w:jc w:val="center"/>
        </w:trPr>
        <w:tc>
          <w:tcPr>
            <w:tcW w:w="2310" w:type="pct"/>
            <w:shd w:val="clear" w:color="auto" w:fill="FFFFFF"/>
            <w:tcMar>
              <w:top w:w="40" w:type="dxa"/>
              <w:left w:w="200" w:type="dxa"/>
              <w:bottom w:w="40" w:type="dxa"/>
              <w:right w:w="200" w:type="dxa"/>
            </w:tcMar>
            <w:vAlign w:val="center"/>
          </w:tcPr>
          <w:p w14:paraId="2A811D34"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364A2A8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64D962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760,00</w:t>
            </w:r>
          </w:p>
        </w:tc>
        <w:tc>
          <w:tcPr>
            <w:tcW w:w="2310" w:type="pct"/>
            <w:shd w:val="clear" w:color="auto" w:fill="FFFFFF"/>
            <w:tcMar>
              <w:top w:w="40" w:type="dxa"/>
              <w:left w:w="200" w:type="dxa"/>
              <w:bottom w:w="40" w:type="dxa"/>
              <w:right w:w="200" w:type="dxa"/>
            </w:tcMar>
            <w:vAlign w:val="center"/>
          </w:tcPr>
          <w:p w14:paraId="7986BA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89,300</w:t>
            </w:r>
          </w:p>
        </w:tc>
      </w:tr>
      <w:tr w:rsidR="009301CD" w:rsidRPr="009301CD" w14:paraId="2350988F" w14:textId="77777777">
        <w:trPr>
          <w:jc w:val="center"/>
        </w:trPr>
        <w:tc>
          <w:tcPr>
            <w:tcW w:w="2310" w:type="pct"/>
            <w:shd w:val="clear" w:color="auto" w:fill="FFFFFF"/>
            <w:tcMar>
              <w:top w:w="40" w:type="dxa"/>
              <w:left w:w="200" w:type="dxa"/>
              <w:bottom w:w="40" w:type="dxa"/>
              <w:right w:w="200" w:type="dxa"/>
            </w:tcMar>
            <w:vAlign w:val="center"/>
          </w:tcPr>
          <w:p w14:paraId="4B25B493"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008D420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62A92C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9180,00</w:t>
            </w:r>
          </w:p>
        </w:tc>
        <w:tc>
          <w:tcPr>
            <w:tcW w:w="2310" w:type="pct"/>
            <w:shd w:val="clear" w:color="auto" w:fill="FFFFFF"/>
            <w:tcMar>
              <w:top w:w="40" w:type="dxa"/>
              <w:left w:w="200" w:type="dxa"/>
              <w:bottom w:w="40" w:type="dxa"/>
              <w:right w:w="200" w:type="dxa"/>
            </w:tcMar>
            <w:vAlign w:val="center"/>
          </w:tcPr>
          <w:p w14:paraId="6A4CE74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960,524</w:t>
            </w:r>
          </w:p>
        </w:tc>
      </w:tr>
      <w:tr w:rsidR="009301CD" w:rsidRPr="009301CD" w14:paraId="3B6103CC" w14:textId="77777777">
        <w:trPr>
          <w:jc w:val="center"/>
        </w:trPr>
        <w:tc>
          <w:tcPr>
            <w:tcW w:w="2310" w:type="pct"/>
            <w:shd w:val="clear" w:color="auto" w:fill="FFFFFF"/>
            <w:tcMar>
              <w:top w:w="40" w:type="dxa"/>
              <w:left w:w="200" w:type="dxa"/>
              <w:bottom w:w="40" w:type="dxa"/>
              <w:right w:w="200" w:type="dxa"/>
            </w:tcMar>
            <w:vAlign w:val="center"/>
          </w:tcPr>
          <w:p w14:paraId="65F967A9"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2C0AA3B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F36D3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563A94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5188793A" w14:textId="77777777">
        <w:trPr>
          <w:jc w:val="center"/>
        </w:trPr>
        <w:tc>
          <w:tcPr>
            <w:tcW w:w="2310" w:type="pct"/>
            <w:shd w:val="clear" w:color="auto" w:fill="FFFFFF"/>
            <w:tcMar>
              <w:top w:w="40" w:type="dxa"/>
              <w:left w:w="200" w:type="dxa"/>
              <w:bottom w:w="40" w:type="dxa"/>
              <w:right w:w="200" w:type="dxa"/>
            </w:tcMar>
            <w:vAlign w:val="center"/>
          </w:tcPr>
          <w:p w14:paraId="13DB7324"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64DCF13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B1F7DB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227879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621D8CB" w14:textId="77777777">
        <w:trPr>
          <w:jc w:val="center"/>
        </w:trPr>
        <w:tc>
          <w:tcPr>
            <w:tcW w:w="2310" w:type="pct"/>
            <w:shd w:val="clear" w:color="auto" w:fill="FFFFFF"/>
            <w:tcMar>
              <w:top w:w="40" w:type="dxa"/>
              <w:left w:w="200" w:type="dxa"/>
              <w:bottom w:w="40" w:type="dxa"/>
              <w:right w:w="200" w:type="dxa"/>
            </w:tcMar>
            <w:vAlign w:val="center"/>
          </w:tcPr>
          <w:p w14:paraId="7B9F7EB5"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30CCE16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EEF61B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0847FA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1FFF2E9" w14:textId="77777777">
        <w:trPr>
          <w:jc w:val="center"/>
        </w:trPr>
        <w:tc>
          <w:tcPr>
            <w:tcW w:w="2310" w:type="pct"/>
            <w:shd w:val="clear" w:color="auto" w:fill="FFFFFF"/>
            <w:tcMar>
              <w:top w:w="40" w:type="dxa"/>
              <w:left w:w="200" w:type="dxa"/>
              <w:bottom w:w="40" w:type="dxa"/>
              <w:right w:w="200" w:type="dxa"/>
            </w:tcMar>
            <w:vAlign w:val="center"/>
          </w:tcPr>
          <w:p w14:paraId="0B86ED9E" w14:textId="77777777" w:rsidR="00191A31" w:rsidRPr="009301CD" w:rsidRDefault="00CD6503">
            <w:pPr>
              <w:rPr>
                <w:rFonts w:cs="Times New Roman"/>
                <w:color w:val="000000" w:themeColor="text1"/>
              </w:rPr>
            </w:pPr>
            <w:proofErr w:type="spellStart"/>
            <w:r w:rsidRPr="009301CD">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52568D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D8AF5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FEA4A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CA93085" w14:textId="77777777">
        <w:trPr>
          <w:jc w:val="center"/>
        </w:trPr>
        <w:tc>
          <w:tcPr>
            <w:tcW w:w="2310" w:type="pct"/>
            <w:shd w:val="clear" w:color="auto" w:fill="FFFFFF"/>
            <w:tcMar>
              <w:top w:w="40" w:type="dxa"/>
              <w:left w:w="200" w:type="dxa"/>
              <w:bottom w:w="40" w:type="dxa"/>
              <w:right w:w="200" w:type="dxa"/>
            </w:tcMar>
            <w:vAlign w:val="center"/>
          </w:tcPr>
          <w:p w14:paraId="3316B6BA"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096CCE7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E3A983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8EDFA5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C065BAF" w14:textId="77777777">
        <w:trPr>
          <w:jc w:val="center"/>
        </w:trPr>
        <w:tc>
          <w:tcPr>
            <w:tcW w:w="2310" w:type="pct"/>
            <w:shd w:val="clear" w:color="auto" w:fill="FFFFFF"/>
            <w:tcMar>
              <w:top w:w="40" w:type="dxa"/>
              <w:left w:w="200" w:type="dxa"/>
              <w:bottom w:w="40" w:type="dxa"/>
              <w:right w:w="200" w:type="dxa"/>
            </w:tcMar>
            <w:vAlign w:val="center"/>
          </w:tcPr>
          <w:p w14:paraId="01B74D84"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7025635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5610F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78DF53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19AA37A" w14:textId="77777777">
        <w:trPr>
          <w:jc w:val="center"/>
        </w:trPr>
        <w:tc>
          <w:tcPr>
            <w:tcW w:w="2310" w:type="pct"/>
            <w:shd w:val="clear" w:color="auto" w:fill="F2F2F2"/>
            <w:tcMar>
              <w:top w:w="120" w:type="dxa"/>
              <w:left w:w="200" w:type="dxa"/>
              <w:bottom w:w="120" w:type="dxa"/>
              <w:right w:w="200" w:type="dxa"/>
            </w:tcMar>
            <w:vAlign w:val="center"/>
          </w:tcPr>
          <w:p w14:paraId="1AF834B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F0A6EB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0E45A14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9940,00</w:t>
            </w:r>
          </w:p>
        </w:tc>
        <w:tc>
          <w:tcPr>
            <w:tcW w:w="2310" w:type="pct"/>
            <w:shd w:val="clear" w:color="auto" w:fill="F2F2F2"/>
            <w:tcMar>
              <w:top w:w="120" w:type="dxa"/>
              <w:left w:w="200" w:type="dxa"/>
              <w:bottom w:w="120" w:type="dxa"/>
              <w:right w:w="200" w:type="dxa"/>
            </w:tcMar>
            <w:vAlign w:val="center"/>
          </w:tcPr>
          <w:p w14:paraId="2049930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1049,824</w:t>
            </w:r>
          </w:p>
        </w:tc>
      </w:tr>
      <w:tr w:rsidR="009301CD" w:rsidRPr="009301CD" w14:paraId="5B43ED31" w14:textId="77777777">
        <w:trPr>
          <w:jc w:val="center"/>
        </w:trPr>
        <w:tc>
          <w:tcPr>
            <w:tcW w:w="2310" w:type="pct"/>
            <w:gridSpan w:val="4"/>
            <w:shd w:val="clear" w:color="auto" w:fill="FFFFFF"/>
            <w:tcMar>
              <w:top w:w="40" w:type="dxa"/>
              <w:left w:w="160" w:type="dxa"/>
              <w:bottom w:w="40" w:type="dxa"/>
              <w:right w:w="200" w:type="dxa"/>
            </w:tcMar>
            <w:vAlign w:val="center"/>
          </w:tcPr>
          <w:p w14:paraId="647E45AD"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№2</w:t>
            </w:r>
          </w:p>
        </w:tc>
      </w:tr>
      <w:tr w:rsidR="009301CD" w:rsidRPr="009301CD" w14:paraId="21D4E518" w14:textId="77777777">
        <w:trPr>
          <w:jc w:val="center"/>
        </w:trPr>
        <w:tc>
          <w:tcPr>
            <w:tcW w:w="2310" w:type="pct"/>
            <w:shd w:val="clear" w:color="auto" w:fill="FFFFFF"/>
            <w:tcMar>
              <w:top w:w="40" w:type="dxa"/>
              <w:left w:w="200" w:type="dxa"/>
              <w:bottom w:w="40" w:type="dxa"/>
              <w:right w:w="200" w:type="dxa"/>
            </w:tcMar>
            <w:vAlign w:val="center"/>
          </w:tcPr>
          <w:p w14:paraId="57EF477E"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11968C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79FDC3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AD0A84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28CE48C" w14:textId="77777777">
        <w:trPr>
          <w:jc w:val="center"/>
        </w:trPr>
        <w:tc>
          <w:tcPr>
            <w:tcW w:w="2310" w:type="pct"/>
            <w:shd w:val="clear" w:color="auto" w:fill="FFFFFF"/>
            <w:tcMar>
              <w:top w:w="40" w:type="dxa"/>
              <w:left w:w="200" w:type="dxa"/>
              <w:bottom w:w="40" w:type="dxa"/>
              <w:right w:w="200" w:type="dxa"/>
            </w:tcMar>
            <w:vAlign w:val="center"/>
          </w:tcPr>
          <w:p w14:paraId="7F6584C2"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74A30BC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E078A2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24C420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0A123E21" w14:textId="77777777">
        <w:trPr>
          <w:jc w:val="center"/>
        </w:trPr>
        <w:tc>
          <w:tcPr>
            <w:tcW w:w="2310" w:type="pct"/>
            <w:shd w:val="clear" w:color="auto" w:fill="FFFFFF"/>
            <w:tcMar>
              <w:top w:w="40" w:type="dxa"/>
              <w:left w:w="200" w:type="dxa"/>
              <w:bottom w:w="40" w:type="dxa"/>
              <w:right w:w="200" w:type="dxa"/>
            </w:tcMar>
            <w:vAlign w:val="center"/>
          </w:tcPr>
          <w:p w14:paraId="2228B417"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0E9199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ABE7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7E367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51AFA50" w14:textId="77777777">
        <w:trPr>
          <w:jc w:val="center"/>
        </w:trPr>
        <w:tc>
          <w:tcPr>
            <w:tcW w:w="2310" w:type="pct"/>
            <w:shd w:val="clear" w:color="auto" w:fill="FFFFFF"/>
            <w:tcMar>
              <w:top w:w="40" w:type="dxa"/>
              <w:left w:w="200" w:type="dxa"/>
              <w:bottom w:w="40" w:type="dxa"/>
              <w:right w:w="200" w:type="dxa"/>
            </w:tcMar>
            <w:vAlign w:val="center"/>
          </w:tcPr>
          <w:p w14:paraId="78E63EDE"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3406C46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2A9AA1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1EE115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5C01E7FD" w14:textId="77777777">
        <w:trPr>
          <w:jc w:val="center"/>
        </w:trPr>
        <w:tc>
          <w:tcPr>
            <w:tcW w:w="2310" w:type="pct"/>
            <w:shd w:val="clear" w:color="auto" w:fill="FFFFFF"/>
            <w:tcMar>
              <w:top w:w="40" w:type="dxa"/>
              <w:left w:w="200" w:type="dxa"/>
              <w:bottom w:w="40" w:type="dxa"/>
              <w:right w:w="200" w:type="dxa"/>
            </w:tcMar>
            <w:vAlign w:val="center"/>
          </w:tcPr>
          <w:p w14:paraId="5701AE25"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7682AE8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E6EA99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66CEE6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D92B5FB" w14:textId="77777777">
        <w:trPr>
          <w:jc w:val="center"/>
        </w:trPr>
        <w:tc>
          <w:tcPr>
            <w:tcW w:w="2310" w:type="pct"/>
            <w:shd w:val="clear" w:color="auto" w:fill="FFFFFF"/>
            <w:tcMar>
              <w:top w:w="40" w:type="dxa"/>
              <w:left w:w="200" w:type="dxa"/>
              <w:bottom w:w="40" w:type="dxa"/>
              <w:right w:w="200" w:type="dxa"/>
            </w:tcMar>
            <w:vAlign w:val="center"/>
          </w:tcPr>
          <w:p w14:paraId="502DAC33" w14:textId="77777777" w:rsidR="00191A31" w:rsidRPr="009301CD" w:rsidRDefault="00CD6503">
            <w:pPr>
              <w:rPr>
                <w:rFonts w:cs="Times New Roman"/>
                <w:color w:val="000000" w:themeColor="text1"/>
              </w:rPr>
            </w:pPr>
            <w:proofErr w:type="spellStart"/>
            <w:r w:rsidRPr="009301CD">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033411D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F9C715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FB4FE7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E45FF73" w14:textId="77777777">
        <w:trPr>
          <w:jc w:val="center"/>
        </w:trPr>
        <w:tc>
          <w:tcPr>
            <w:tcW w:w="2310" w:type="pct"/>
            <w:shd w:val="clear" w:color="auto" w:fill="FFFFFF"/>
            <w:tcMar>
              <w:top w:w="40" w:type="dxa"/>
              <w:left w:w="200" w:type="dxa"/>
              <w:bottom w:w="40" w:type="dxa"/>
              <w:right w:w="200" w:type="dxa"/>
            </w:tcMar>
            <w:vAlign w:val="center"/>
          </w:tcPr>
          <w:p w14:paraId="105C321B"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3BFAFA1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6584A3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42443B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AE3F9FA" w14:textId="77777777">
        <w:trPr>
          <w:jc w:val="center"/>
        </w:trPr>
        <w:tc>
          <w:tcPr>
            <w:tcW w:w="2310" w:type="pct"/>
            <w:shd w:val="clear" w:color="auto" w:fill="FFFFFF"/>
            <w:tcMar>
              <w:top w:w="40" w:type="dxa"/>
              <w:left w:w="200" w:type="dxa"/>
              <w:bottom w:w="40" w:type="dxa"/>
              <w:right w:w="200" w:type="dxa"/>
            </w:tcMar>
            <w:vAlign w:val="center"/>
          </w:tcPr>
          <w:p w14:paraId="7E6594F2"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1A1014A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5F443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6BFE5E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5F859798" w14:textId="77777777">
        <w:trPr>
          <w:jc w:val="center"/>
        </w:trPr>
        <w:tc>
          <w:tcPr>
            <w:tcW w:w="2310" w:type="pct"/>
            <w:shd w:val="clear" w:color="auto" w:fill="F2F2F2"/>
            <w:tcMar>
              <w:top w:w="120" w:type="dxa"/>
              <w:left w:w="200" w:type="dxa"/>
              <w:bottom w:w="120" w:type="dxa"/>
              <w:right w:w="200" w:type="dxa"/>
            </w:tcMar>
            <w:vAlign w:val="center"/>
          </w:tcPr>
          <w:p w14:paraId="16F9DFF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0B11A8D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3F8672E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3F3EAD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09DDA1C8" w14:textId="77777777">
        <w:trPr>
          <w:jc w:val="center"/>
        </w:trPr>
        <w:tc>
          <w:tcPr>
            <w:tcW w:w="2310" w:type="pct"/>
            <w:gridSpan w:val="4"/>
            <w:shd w:val="clear" w:color="auto" w:fill="FFFFFF"/>
            <w:tcMar>
              <w:top w:w="40" w:type="dxa"/>
              <w:left w:w="160" w:type="dxa"/>
              <w:bottom w:w="40" w:type="dxa"/>
              <w:right w:w="200" w:type="dxa"/>
            </w:tcMar>
            <w:vAlign w:val="center"/>
          </w:tcPr>
          <w:p w14:paraId="2315795D"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№4</w:t>
            </w:r>
          </w:p>
        </w:tc>
      </w:tr>
      <w:tr w:rsidR="009301CD" w:rsidRPr="009301CD" w14:paraId="2698504D" w14:textId="77777777">
        <w:trPr>
          <w:jc w:val="center"/>
        </w:trPr>
        <w:tc>
          <w:tcPr>
            <w:tcW w:w="2310" w:type="pct"/>
            <w:shd w:val="clear" w:color="auto" w:fill="FFFFFF"/>
            <w:tcMar>
              <w:top w:w="40" w:type="dxa"/>
              <w:left w:w="200" w:type="dxa"/>
              <w:bottom w:w="40" w:type="dxa"/>
              <w:right w:w="200" w:type="dxa"/>
            </w:tcMar>
            <w:vAlign w:val="center"/>
          </w:tcPr>
          <w:p w14:paraId="16942397"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4C26189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C8A56A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22B6A4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01C1061" w14:textId="77777777">
        <w:trPr>
          <w:jc w:val="center"/>
        </w:trPr>
        <w:tc>
          <w:tcPr>
            <w:tcW w:w="2310" w:type="pct"/>
            <w:shd w:val="clear" w:color="auto" w:fill="FFFFFF"/>
            <w:tcMar>
              <w:top w:w="40" w:type="dxa"/>
              <w:left w:w="200" w:type="dxa"/>
              <w:bottom w:w="40" w:type="dxa"/>
              <w:right w:w="200" w:type="dxa"/>
            </w:tcMar>
            <w:vAlign w:val="center"/>
          </w:tcPr>
          <w:p w14:paraId="3C4D6A25"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00EDF4E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3D9AF4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FFFFF"/>
            <w:tcMar>
              <w:top w:w="40" w:type="dxa"/>
              <w:left w:w="200" w:type="dxa"/>
              <w:bottom w:w="40" w:type="dxa"/>
              <w:right w:w="200" w:type="dxa"/>
            </w:tcMar>
            <w:vAlign w:val="center"/>
          </w:tcPr>
          <w:p w14:paraId="1126948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99,680</w:t>
            </w:r>
          </w:p>
        </w:tc>
      </w:tr>
      <w:tr w:rsidR="009301CD" w:rsidRPr="009301CD" w14:paraId="75FF5498" w14:textId="77777777">
        <w:trPr>
          <w:jc w:val="center"/>
        </w:trPr>
        <w:tc>
          <w:tcPr>
            <w:tcW w:w="2310" w:type="pct"/>
            <w:shd w:val="clear" w:color="auto" w:fill="FFFFFF"/>
            <w:tcMar>
              <w:top w:w="40" w:type="dxa"/>
              <w:left w:w="200" w:type="dxa"/>
              <w:bottom w:w="40" w:type="dxa"/>
              <w:right w:w="200" w:type="dxa"/>
            </w:tcMar>
            <w:vAlign w:val="center"/>
          </w:tcPr>
          <w:p w14:paraId="1FAD01DA"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4B2CCCE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0BDA96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71905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D14B14C" w14:textId="77777777">
        <w:trPr>
          <w:jc w:val="center"/>
        </w:trPr>
        <w:tc>
          <w:tcPr>
            <w:tcW w:w="2310" w:type="pct"/>
            <w:shd w:val="clear" w:color="auto" w:fill="FFFFFF"/>
            <w:tcMar>
              <w:top w:w="40" w:type="dxa"/>
              <w:left w:w="200" w:type="dxa"/>
              <w:bottom w:w="40" w:type="dxa"/>
              <w:right w:w="200" w:type="dxa"/>
            </w:tcMar>
            <w:vAlign w:val="center"/>
          </w:tcPr>
          <w:p w14:paraId="5F5D38FD"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16601FC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0B09F7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2E16CB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5FA24CC6" w14:textId="77777777">
        <w:trPr>
          <w:jc w:val="center"/>
        </w:trPr>
        <w:tc>
          <w:tcPr>
            <w:tcW w:w="2310" w:type="pct"/>
            <w:shd w:val="clear" w:color="auto" w:fill="FFFFFF"/>
            <w:tcMar>
              <w:top w:w="40" w:type="dxa"/>
              <w:left w:w="200" w:type="dxa"/>
              <w:bottom w:w="40" w:type="dxa"/>
              <w:right w:w="200" w:type="dxa"/>
            </w:tcMar>
            <w:vAlign w:val="center"/>
          </w:tcPr>
          <w:p w14:paraId="4DE2AFE0"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0C81FEF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21F145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D5CE3F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2EB993A9" w14:textId="77777777">
        <w:trPr>
          <w:jc w:val="center"/>
        </w:trPr>
        <w:tc>
          <w:tcPr>
            <w:tcW w:w="2310" w:type="pct"/>
            <w:shd w:val="clear" w:color="auto" w:fill="FFFFFF"/>
            <w:tcMar>
              <w:top w:w="40" w:type="dxa"/>
              <w:left w:w="200" w:type="dxa"/>
              <w:bottom w:w="40" w:type="dxa"/>
              <w:right w:w="200" w:type="dxa"/>
            </w:tcMar>
            <w:vAlign w:val="center"/>
          </w:tcPr>
          <w:p w14:paraId="70684428" w14:textId="77777777" w:rsidR="00191A31" w:rsidRPr="009301CD" w:rsidRDefault="00CD6503">
            <w:pPr>
              <w:rPr>
                <w:rFonts w:cs="Times New Roman"/>
                <w:color w:val="000000" w:themeColor="text1"/>
              </w:rPr>
            </w:pPr>
            <w:proofErr w:type="spellStart"/>
            <w:r w:rsidRPr="009301CD">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6B0BB8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BC05D7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DCD797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A76E0AA" w14:textId="77777777">
        <w:trPr>
          <w:jc w:val="center"/>
        </w:trPr>
        <w:tc>
          <w:tcPr>
            <w:tcW w:w="2310" w:type="pct"/>
            <w:shd w:val="clear" w:color="auto" w:fill="FFFFFF"/>
            <w:tcMar>
              <w:top w:w="40" w:type="dxa"/>
              <w:left w:w="200" w:type="dxa"/>
              <w:bottom w:w="40" w:type="dxa"/>
              <w:right w:w="200" w:type="dxa"/>
            </w:tcMar>
            <w:vAlign w:val="center"/>
          </w:tcPr>
          <w:p w14:paraId="20629489"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00E912F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888E38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68E419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DBBDAF6" w14:textId="77777777">
        <w:trPr>
          <w:jc w:val="center"/>
        </w:trPr>
        <w:tc>
          <w:tcPr>
            <w:tcW w:w="2310" w:type="pct"/>
            <w:shd w:val="clear" w:color="auto" w:fill="FFFFFF"/>
            <w:tcMar>
              <w:top w:w="40" w:type="dxa"/>
              <w:left w:w="200" w:type="dxa"/>
              <w:bottom w:w="40" w:type="dxa"/>
              <w:right w:w="200" w:type="dxa"/>
            </w:tcMar>
            <w:vAlign w:val="center"/>
          </w:tcPr>
          <w:p w14:paraId="5D958853"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4C9BC0F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E45A53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0DEC86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F5EF04B" w14:textId="77777777">
        <w:trPr>
          <w:jc w:val="center"/>
        </w:trPr>
        <w:tc>
          <w:tcPr>
            <w:tcW w:w="2310" w:type="pct"/>
            <w:shd w:val="clear" w:color="auto" w:fill="F2F2F2"/>
            <w:tcMar>
              <w:top w:w="120" w:type="dxa"/>
              <w:left w:w="200" w:type="dxa"/>
              <w:bottom w:w="120" w:type="dxa"/>
              <w:right w:w="200" w:type="dxa"/>
            </w:tcMar>
            <w:vAlign w:val="center"/>
          </w:tcPr>
          <w:p w14:paraId="4ACBCF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lastRenderedPageBreak/>
              <w:t>Всего</w:t>
            </w:r>
          </w:p>
        </w:tc>
        <w:tc>
          <w:tcPr>
            <w:tcW w:w="2310" w:type="pct"/>
            <w:shd w:val="clear" w:color="auto" w:fill="F2F2F2"/>
            <w:tcMar>
              <w:top w:w="120" w:type="dxa"/>
              <w:left w:w="200" w:type="dxa"/>
              <w:bottom w:w="120" w:type="dxa"/>
              <w:right w:w="200" w:type="dxa"/>
            </w:tcMar>
            <w:vAlign w:val="center"/>
          </w:tcPr>
          <w:p w14:paraId="07DBD4A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177AAA5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2F2F2"/>
            <w:tcMar>
              <w:top w:w="120" w:type="dxa"/>
              <w:left w:w="200" w:type="dxa"/>
              <w:bottom w:w="120" w:type="dxa"/>
              <w:right w:w="200" w:type="dxa"/>
            </w:tcMar>
            <w:vAlign w:val="center"/>
          </w:tcPr>
          <w:p w14:paraId="57E4CB7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99,680</w:t>
            </w:r>
          </w:p>
        </w:tc>
      </w:tr>
      <w:tr w:rsidR="009301CD" w:rsidRPr="009301CD" w14:paraId="31B528FB" w14:textId="77777777">
        <w:trPr>
          <w:jc w:val="center"/>
        </w:trPr>
        <w:tc>
          <w:tcPr>
            <w:tcW w:w="2310" w:type="pct"/>
            <w:gridSpan w:val="4"/>
            <w:shd w:val="clear" w:color="auto" w:fill="FFFFFF"/>
            <w:tcMar>
              <w:top w:w="40" w:type="dxa"/>
              <w:left w:w="160" w:type="dxa"/>
              <w:bottom w:w="40" w:type="dxa"/>
              <w:right w:w="200" w:type="dxa"/>
            </w:tcMar>
            <w:vAlign w:val="center"/>
          </w:tcPr>
          <w:p w14:paraId="78355970"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№5</w:t>
            </w:r>
          </w:p>
        </w:tc>
      </w:tr>
      <w:tr w:rsidR="009301CD" w:rsidRPr="009301CD" w14:paraId="7AB3969A" w14:textId="77777777">
        <w:trPr>
          <w:jc w:val="center"/>
        </w:trPr>
        <w:tc>
          <w:tcPr>
            <w:tcW w:w="2310" w:type="pct"/>
            <w:shd w:val="clear" w:color="auto" w:fill="FFFFFF"/>
            <w:tcMar>
              <w:top w:w="40" w:type="dxa"/>
              <w:left w:w="200" w:type="dxa"/>
              <w:bottom w:w="40" w:type="dxa"/>
              <w:right w:w="200" w:type="dxa"/>
            </w:tcMar>
            <w:vAlign w:val="center"/>
          </w:tcPr>
          <w:p w14:paraId="0DF1F270"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15EE709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761B8F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B0144A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3E24624F" w14:textId="77777777">
        <w:trPr>
          <w:jc w:val="center"/>
        </w:trPr>
        <w:tc>
          <w:tcPr>
            <w:tcW w:w="2310" w:type="pct"/>
            <w:shd w:val="clear" w:color="auto" w:fill="FFFFFF"/>
            <w:tcMar>
              <w:top w:w="40" w:type="dxa"/>
              <w:left w:w="200" w:type="dxa"/>
              <w:bottom w:w="40" w:type="dxa"/>
              <w:right w:w="200" w:type="dxa"/>
            </w:tcMar>
            <w:vAlign w:val="center"/>
          </w:tcPr>
          <w:p w14:paraId="56A58D5A"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282C95D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17CC19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13268,00</w:t>
            </w:r>
          </w:p>
        </w:tc>
        <w:tc>
          <w:tcPr>
            <w:tcW w:w="2310" w:type="pct"/>
            <w:shd w:val="clear" w:color="auto" w:fill="FFFFFF"/>
            <w:tcMar>
              <w:top w:w="40" w:type="dxa"/>
              <w:left w:w="200" w:type="dxa"/>
              <w:bottom w:w="40" w:type="dxa"/>
              <w:right w:w="200" w:type="dxa"/>
            </w:tcMar>
            <w:vAlign w:val="center"/>
          </w:tcPr>
          <w:p w14:paraId="3A1B23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1211,248</w:t>
            </w:r>
          </w:p>
        </w:tc>
      </w:tr>
      <w:tr w:rsidR="009301CD" w:rsidRPr="009301CD" w14:paraId="4749089A" w14:textId="77777777">
        <w:trPr>
          <w:jc w:val="center"/>
        </w:trPr>
        <w:tc>
          <w:tcPr>
            <w:tcW w:w="2310" w:type="pct"/>
            <w:shd w:val="clear" w:color="auto" w:fill="FFFFFF"/>
            <w:tcMar>
              <w:top w:w="40" w:type="dxa"/>
              <w:left w:w="200" w:type="dxa"/>
              <w:bottom w:w="40" w:type="dxa"/>
              <w:right w:w="200" w:type="dxa"/>
            </w:tcMar>
            <w:vAlign w:val="center"/>
          </w:tcPr>
          <w:p w14:paraId="14DC478B"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61B166F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DC8699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C87F82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506B70A" w14:textId="77777777">
        <w:trPr>
          <w:jc w:val="center"/>
        </w:trPr>
        <w:tc>
          <w:tcPr>
            <w:tcW w:w="2310" w:type="pct"/>
            <w:shd w:val="clear" w:color="auto" w:fill="FFFFFF"/>
            <w:tcMar>
              <w:top w:w="40" w:type="dxa"/>
              <w:left w:w="200" w:type="dxa"/>
              <w:bottom w:w="40" w:type="dxa"/>
              <w:right w:w="200" w:type="dxa"/>
            </w:tcMar>
            <w:vAlign w:val="center"/>
          </w:tcPr>
          <w:p w14:paraId="57DBDA81"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285A698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F8FDB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CF02D4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35DF61EC" w14:textId="77777777">
        <w:trPr>
          <w:jc w:val="center"/>
        </w:trPr>
        <w:tc>
          <w:tcPr>
            <w:tcW w:w="2310" w:type="pct"/>
            <w:shd w:val="clear" w:color="auto" w:fill="FFFFFF"/>
            <w:tcMar>
              <w:top w:w="40" w:type="dxa"/>
              <w:left w:w="200" w:type="dxa"/>
              <w:bottom w:w="40" w:type="dxa"/>
              <w:right w:w="200" w:type="dxa"/>
            </w:tcMar>
            <w:vAlign w:val="center"/>
          </w:tcPr>
          <w:p w14:paraId="4DA8F331"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6586829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44D4C0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46B5D1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37AEC7D" w14:textId="77777777">
        <w:trPr>
          <w:jc w:val="center"/>
        </w:trPr>
        <w:tc>
          <w:tcPr>
            <w:tcW w:w="2310" w:type="pct"/>
            <w:shd w:val="clear" w:color="auto" w:fill="FFFFFF"/>
            <w:tcMar>
              <w:top w:w="40" w:type="dxa"/>
              <w:left w:w="200" w:type="dxa"/>
              <w:bottom w:w="40" w:type="dxa"/>
              <w:right w:w="200" w:type="dxa"/>
            </w:tcMar>
            <w:vAlign w:val="center"/>
          </w:tcPr>
          <w:p w14:paraId="55BC6C68" w14:textId="77777777" w:rsidR="00191A31" w:rsidRPr="009301CD" w:rsidRDefault="00CD6503">
            <w:pPr>
              <w:rPr>
                <w:rFonts w:cs="Times New Roman"/>
                <w:color w:val="000000" w:themeColor="text1"/>
              </w:rPr>
            </w:pPr>
            <w:proofErr w:type="spellStart"/>
            <w:r w:rsidRPr="009301CD">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3897AB2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D8E853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F99345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57585881" w14:textId="77777777">
        <w:trPr>
          <w:jc w:val="center"/>
        </w:trPr>
        <w:tc>
          <w:tcPr>
            <w:tcW w:w="2310" w:type="pct"/>
            <w:shd w:val="clear" w:color="auto" w:fill="FFFFFF"/>
            <w:tcMar>
              <w:top w:w="40" w:type="dxa"/>
              <w:left w:w="200" w:type="dxa"/>
              <w:bottom w:w="40" w:type="dxa"/>
              <w:right w:w="200" w:type="dxa"/>
            </w:tcMar>
            <w:vAlign w:val="center"/>
          </w:tcPr>
          <w:p w14:paraId="5DCF584A"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767B09C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93279D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07944F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820D5EB" w14:textId="77777777">
        <w:trPr>
          <w:jc w:val="center"/>
        </w:trPr>
        <w:tc>
          <w:tcPr>
            <w:tcW w:w="2310" w:type="pct"/>
            <w:shd w:val="clear" w:color="auto" w:fill="FFFFFF"/>
            <w:tcMar>
              <w:top w:w="40" w:type="dxa"/>
              <w:left w:w="200" w:type="dxa"/>
              <w:bottom w:w="40" w:type="dxa"/>
              <w:right w:w="200" w:type="dxa"/>
            </w:tcMar>
            <w:vAlign w:val="center"/>
          </w:tcPr>
          <w:p w14:paraId="73482859"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3240D63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C66EDC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13BD819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39C032D7" w14:textId="77777777">
        <w:trPr>
          <w:jc w:val="center"/>
        </w:trPr>
        <w:tc>
          <w:tcPr>
            <w:tcW w:w="2310" w:type="pct"/>
            <w:shd w:val="clear" w:color="auto" w:fill="F2F2F2"/>
            <w:tcMar>
              <w:top w:w="120" w:type="dxa"/>
              <w:left w:w="200" w:type="dxa"/>
              <w:bottom w:w="120" w:type="dxa"/>
              <w:right w:w="200" w:type="dxa"/>
            </w:tcMar>
            <w:vAlign w:val="center"/>
          </w:tcPr>
          <w:p w14:paraId="4EBB795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092A670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3ABE62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13268,00</w:t>
            </w:r>
          </w:p>
        </w:tc>
        <w:tc>
          <w:tcPr>
            <w:tcW w:w="2310" w:type="pct"/>
            <w:shd w:val="clear" w:color="auto" w:fill="F2F2F2"/>
            <w:tcMar>
              <w:top w:w="120" w:type="dxa"/>
              <w:left w:w="200" w:type="dxa"/>
              <w:bottom w:w="120" w:type="dxa"/>
              <w:right w:w="200" w:type="dxa"/>
            </w:tcMar>
            <w:vAlign w:val="center"/>
          </w:tcPr>
          <w:p w14:paraId="34E469E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1211,248</w:t>
            </w:r>
          </w:p>
        </w:tc>
      </w:tr>
      <w:tr w:rsidR="009301CD" w:rsidRPr="009301CD" w14:paraId="33AE5E32" w14:textId="77777777">
        <w:trPr>
          <w:jc w:val="center"/>
        </w:trPr>
        <w:tc>
          <w:tcPr>
            <w:tcW w:w="2310" w:type="pct"/>
            <w:gridSpan w:val="4"/>
            <w:shd w:val="clear" w:color="auto" w:fill="FFFFFF"/>
            <w:tcMar>
              <w:top w:w="40" w:type="dxa"/>
              <w:left w:w="160" w:type="dxa"/>
              <w:bottom w:w="40" w:type="dxa"/>
              <w:right w:w="200" w:type="dxa"/>
            </w:tcMar>
            <w:vAlign w:val="center"/>
          </w:tcPr>
          <w:p w14:paraId="1D6B2D1C"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№6</w:t>
            </w:r>
          </w:p>
        </w:tc>
      </w:tr>
      <w:tr w:rsidR="009301CD" w:rsidRPr="009301CD" w14:paraId="76ADE44B" w14:textId="77777777">
        <w:trPr>
          <w:jc w:val="center"/>
        </w:trPr>
        <w:tc>
          <w:tcPr>
            <w:tcW w:w="2310" w:type="pct"/>
            <w:shd w:val="clear" w:color="auto" w:fill="FFFFFF"/>
            <w:tcMar>
              <w:top w:w="40" w:type="dxa"/>
              <w:left w:w="200" w:type="dxa"/>
              <w:bottom w:w="40" w:type="dxa"/>
              <w:right w:w="200" w:type="dxa"/>
            </w:tcMar>
            <w:vAlign w:val="center"/>
          </w:tcPr>
          <w:p w14:paraId="43606188"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Надземная</w:t>
            </w:r>
          </w:p>
        </w:tc>
        <w:tc>
          <w:tcPr>
            <w:tcW w:w="2310" w:type="pct"/>
            <w:shd w:val="clear" w:color="auto" w:fill="FFFFFF"/>
            <w:tcMar>
              <w:top w:w="40" w:type="dxa"/>
              <w:left w:w="200" w:type="dxa"/>
              <w:bottom w:w="40" w:type="dxa"/>
              <w:right w:w="200" w:type="dxa"/>
            </w:tcMar>
            <w:vAlign w:val="center"/>
          </w:tcPr>
          <w:p w14:paraId="638A6F2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0D80A3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B0C6C9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F2C8EEA" w14:textId="77777777">
        <w:trPr>
          <w:jc w:val="center"/>
        </w:trPr>
        <w:tc>
          <w:tcPr>
            <w:tcW w:w="2310" w:type="pct"/>
            <w:shd w:val="clear" w:color="auto" w:fill="FFFFFF"/>
            <w:tcMar>
              <w:top w:w="40" w:type="dxa"/>
              <w:left w:w="200" w:type="dxa"/>
              <w:bottom w:w="40" w:type="dxa"/>
              <w:right w:w="200" w:type="dxa"/>
            </w:tcMar>
            <w:vAlign w:val="center"/>
          </w:tcPr>
          <w:p w14:paraId="081C077D"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Канальная</w:t>
            </w:r>
          </w:p>
        </w:tc>
        <w:tc>
          <w:tcPr>
            <w:tcW w:w="2310" w:type="pct"/>
            <w:shd w:val="clear" w:color="auto" w:fill="FFFFFF"/>
            <w:tcMar>
              <w:top w:w="40" w:type="dxa"/>
              <w:left w:w="200" w:type="dxa"/>
              <w:bottom w:w="40" w:type="dxa"/>
              <w:right w:w="200" w:type="dxa"/>
            </w:tcMar>
            <w:vAlign w:val="center"/>
          </w:tcPr>
          <w:p w14:paraId="3657EB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65FDE37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5308,00</w:t>
            </w:r>
          </w:p>
        </w:tc>
        <w:tc>
          <w:tcPr>
            <w:tcW w:w="2310" w:type="pct"/>
            <w:shd w:val="clear" w:color="auto" w:fill="FFFFFF"/>
            <w:tcMar>
              <w:top w:w="40" w:type="dxa"/>
              <w:left w:w="200" w:type="dxa"/>
              <w:bottom w:w="40" w:type="dxa"/>
              <w:right w:w="200" w:type="dxa"/>
            </w:tcMar>
            <w:vAlign w:val="center"/>
          </w:tcPr>
          <w:p w14:paraId="580B93A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603,332</w:t>
            </w:r>
          </w:p>
        </w:tc>
      </w:tr>
      <w:tr w:rsidR="009301CD" w:rsidRPr="009301CD" w14:paraId="2B7585FA" w14:textId="77777777">
        <w:trPr>
          <w:jc w:val="center"/>
        </w:trPr>
        <w:tc>
          <w:tcPr>
            <w:tcW w:w="2310" w:type="pct"/>
            <w:shd w:val="clear" w:color="auto" w:fill="FFFFFF"/>
            <w:tcMar>
              <w:top w:w="40" w:type="dxa"/>
              <w:left w:w="200" w:type="dxa"/>
              <w:bottom w:w="40" w:type="dxa"/>
              <w:right w:w="200" w:type="dxa"/>
            </w:tcMar>
            <w:vAlign w:val="center"/>
          </w:tcPr>
          <w:p w14:paraId="7B737CA6"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Непроходной канал</w:t>
            </w:r>
          </w:p>
        </w:tc>
        <w:tc>
          <w:tcPr>
            <w:tcW w:w="2310" w:type="pct"/>
            <w:shd w:val="clear" w:color="auto" w:fill="FFFFFF"/>
            <w:tcMar>
              <w:top w:w="40" w:type="dxa"/>
              <w:left w:w="200" w:type="dxa"/>
              <w:bottom w:w="40" w:type="dxa"/>
              <w:right w:w="200" w:type="dxa"/>
            </w:tcMar>
            <w:vAlign w:val="center"/>
          </w:tcPr>
          <w:p w14:paraId="1881DDC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924C28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2477C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522B5EE" w14:textId="77777777">
        <w:trPr>
          <w:jc w:val="center"/>
        </w:trPr>
        <w:tc>
          <w:tcPr>
            <w:tcW w:w="2310" w:type="pct"/>
            <w:shd w:val="clear" w:color="auto" w:fill="FFFFFF"/>
            <w:tcMar>
              <w:top w:w="40" w:type="dxa"/>
              <w:left w:w="200" w:type="dxa"/>
              <w:bottom w:w="40" w:type="dxa"/>
              <w:right w:w="200" w:type="dxa"/>
            </w:tcMar>
            <w:vAlign w:val="center"/>
          </w:tcPr>
          <w:p w14:paraId="56A1978B"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Проходной канал</w:t>
            </w:r>
          </w:p>
        </w:tc>
        <w:tc>
          <w:tcPr>
            <w:tcW w:w="2310" w:type="pct"/>
            <w:shd w:val="clear" w:color="auto" w:fill="FFFFFF"/>
            <w:tcMar>
              <w:top w:w="40" w:type="dxa"/>
              <w:left w:w="200" w:type="dxa"/>
              <w:bottom w:w="40" w:type="dxa"/>
              <w:right w:w="200" w:type="dxa"/>
            </w:tcMar>
            <w:vAlign w:val="center"/>
          </w:tcPr>
          <w:p w14:paraId="103F938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720B68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3AAE208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24870AEC" w14:textId="77777777">
        <w:trPr>
          <w:jc w:val="center"/>
        </w:trPr>
        <w:tc>
          <w:tcPr>
            <w:tcW w:w="2310" w:type="pct"/>
            <w:shd w:val="clear" w:color="auto" w:fill="FFFFFF"/>
            <w:tcMar>
              <w:top w:w="40" w:type="dxa"/>
              <w:left w:w="200" w:type="dxa"/>
              <w:bottom w:w="40" w:type="dxa"/>
              <w:right w:w="200" w:type="dxa"/>
            </w:tcMar>
            <w:vAlign w:val="center"/>
          </w:tcPr>
          <w:p w14:paraId="5FAA51F6"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Дюкер</w:t>
            </w:r>
          </w:p>
        </w:tc>
        <w:tc>
          <w:tcPr>
            <w:tcW w:w="2310" w:type="pct"/>
            <w:shd w:val="clear" w:color="auto" w:fill="FFFFFF"/>
            <w:tcMar>
              <w:top w:w="40" w:type="dxa"/>
              <w:left w:w="200" w:type="dxa"/>
              <w:bottom w:w="40" w:type="dxa"/>
              <w:right w:w="200" w:type="dxa"/>
            </w:tcMar>
            <w:vAlign w:val="center"/>
          </w:tcPr>
          <w:p w14:paraId="241736C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99DB6D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27CB0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F209346" w14:textId="77777777">
        <w:trPr>
          <w:jc w:val="center"/>
        </w:trPr>
        <w:tc>
          <w:tcPr>
            <w:tcW w:w="2310" w:type="pct"/>
            <w:shd w:val="clear" w:color="auto" w:fill="FFFFFF"/>
            <w:tcMar>
              <w:top w:w="40" w:type="dxa"/>
              <w:left w:w="200" w:type="dxa"/>
              <w:bottom w:w="40" w:type="dxa"/>
              <w:right w:w="200" w:type="dxa"/>
            </w:tcMar>
            <w:vAlign w:val="center"/>
          </w:tcPr>
          <w:p w14:paraId="6BBAD47A" w14:textId="77777777" w:rsidR="00191A31" w:rsidRPr="009301CD" w:rsidRDefault="00CD6503">
            <w:pPr>
              <w:rPr>
                <w:rFonts w:cs="Times New Roman"/>
                <w:color w:val="000000" w:themeColor="text1"/>
              </w:rPr>
            </w:pPr>
            <w:proofErr w:type="spellStart"/>
            <w:r w:rsidRPr="009301CD">
              <w:rPr>
                <w:rFonts w:eastAsia="Times New Roman" w:cs="Times New Roman"/>
                <w:color w:val="000000" w:themeColor="text1"/>
                <w:sz w:val="22"/>
              </w:rPr>
              <w:t>Бесканальная</w:t>
            </w:r>
            <w:proofErr w:type="spellEnd"/>
          </w:p>
        </w:tc>
        <w:tc>
          <w:tcPr>
            <w:tcW w:w="2310" w:type="pct"/>
            <w:shd w:val="clear" w:color="auto" w:fill="FFFFFF"/>
            <w:tcMar>
              <w:top w:w="40" w:type="dxa"/>
              <w:left w:w="200" w:type="dxa"/>
              <w:bottom w:w="40" w:type="dxa"/>
              <w:right w:w="200" w:type="dxa"/>
            </w:tcMar>
            <w:vAlign w:val="center"/>
          </w:tcPr>
          <w:p w14:paraId="797636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723C7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42B7C58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06ECA321" w14:textId="77777777">
        <w:trPr>
          <w:jc w:val="center"/>
        </w:trPr>
        <w:tc>
          <w:tcPr>
            <w:tcW w:w="2310" w:type="pct"/>
            <w:shd w:val="clear" w:color="auto" w:fill="FFFFFF"/>
            <w:tcMar>
              <w:top w:w="40" w:type="dxa"/>
              <w:left w:w="200" w:type="dxa"/>
              <w:bottom w:w="40" w:type="dxa"/>
              <w:right w:w="200" w:type="dxa"/>
            </w:tcMar>
            <w:vAlign w:val="center"/>
          </w:tcPr>
          <w:p w14:paraId="3FBE9AC1"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Подвальная</w:t>
            </w:r>
          </w:p>
        </w:tc>
        <w:tc>
          <w:tcPr>
            <w:tcW w:w="2310" w:type="pct"/>
            <w:shd w:val="clear" w:color="auto" w:fill="FFFFFF"/>
            <w:tcMar>
              <w:top w:w="40" w:type="dxa"/>
              <w:left w:w="200" w:type="dxa"/>
              <w:bottom w:w="40" w:type="dxa"/>
              <w:right w:w="200" w:type="dxa"/>
            </w:tcMar>
            <w:vAlign w:val="center"/>
          </w:tcPr>
          <w:p w14:paraId="0E43AC0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52BD1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0D1F5AD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7F89B05" w14:textId="77777777">
        <w:trPr>
          <w:jc w:val="center"/>
        </w:trPr>
        <w:tc>
          <w:tcPr>
            <w:tcW w:w="2310" w:type="pct"/>
            <w:shd w:val="clear" w:color="auto" w:fill="FFFFFF"/>
            <w:tcMar>
              <w:top w:w="40" w:type="dxa"/>
              <w:left w:w="200" w:type="dxa"/>
              <w:bottom w:w="40" w:type="dxa"/>
              <w:right w:w="200" w:type="dxa"/>
            </w:tcMar>
            <w:vAlign w:val="center"/>
          </w:tcPr>
          <w:p w14:paraId="3F3AE53B"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14:paraId="5178E3C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25C6E68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FFFFF"/>
            <w:tcMar>
              <w:top w:w="40" w:type="dxa"/>
              <w:left w:w="200" w:type="dxa"/>
              <w:bottom w:w="40" w:type="dxa"/>
              <w:right w:w="200" w:type="dxa"/>
            </w:tcMar>
            <w:vAlign w:val="center"/>
          </w:tcPr>
          <w:p w14:paraId="5A8629A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35941668" w14:textId="77777777">
        <w:trPr>
          <w:jc w:val="center"/>
        </w:trPr>
        <w:tc>
          <w:tcPr>
            <w:tcW w:w="2310" w:type="pct"/>
            <w:shd w:val="clear" w:color="auto" w:fill="F2F2F2"/>
            <w:tcMar>
              <w:top w:w="120" w:type="dxa"/>
              <w:left w:w="200" w:type="dxa"/>
              <w:bottom w:w="120" w:type="dxa"/>
              <w:right w:w="200" w:type="dxa"/>
            </w:tcMar>
            <w:vAlign w:val="center"/>
          </w:tcPr>
          <w:p w14:paraId="476007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4A0211F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4C77042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5308,00</w:t>
            </w:r>
          </w:p>
        </w:tc>
        <w:tc>
          <w:tcPr>
            <w:tcW w:w="2310" w:type="pct"/>
            <w:shd w:val="clear" w:color="auto" w:fill="F2F2F2"/>
            <w:tcMar>
              <w:top w:w="120" w:type="dxa"/>
              <w:left w:w="200" w:type="dxa"/>
              <w:bottom w:w="120" w:type="dxa"/>
              <w:right w:w="200" w:type="dxa"/>
            </w:tcMar>
            <w:vAlign w:val="center"/>
          </w:tcPr>
          <w:p w14:paraId="0CE7D9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603,332</w:t>
            </w:r>
          </w:p>
        </w:tc>
      </w:tr>
      <w:tr w:rsidR="009301CD" w:rsidRPr="009301CD" w14:paraId="059C90AE" w14:textId="77777777">
        <w:trPr>
          <w:jc w:val="center"/>
        </w:trPr>
        <w:tc>
          <w:tcPr>
            <w:tcW w:w="2310" w:type="pct"/>
            <w:shd w:val="clear" w:color="auto" w:fill="F2F2F2"/>
            <w:tcMar>
              <w:top w:w="120" w:type="dxa"/>
              <w:left w:w="200" w:type="dxa"/>
              <w:bottom w:w="120" w:type="dxa"/>
              <w:right w:w="200" w:type="dxa"/>
            </w:tcMar>
            <w:vAlign w:val="center"/>
          </w:tcPr>
          <w:p w14:paraId="0D2C5A5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в зоне ЕТО 1</w:t>
            </w:r>
          </w:p>
        </w:tc>
        <w:tc>
          <w:tcPr>
            <w:tcW w:w="2310" w:type="pct"/>
            <w:shd w:val="clear" w:color="auto" w:fill="F2F2F2"/>
            <w:tcMar>
              <w:top w:w="120" w:type="dxa"/>
              <w:left w:w="200" w:type="dxa"/>
              <w:bottom w:w="120" w:type="dxa"/>
              <w:right w:w="200" w:type="dxa"/>
            </w:tcMar>
            <w:vAlign w:val="center"/>
          </w:tcPr>
          <w:p w14:paraId="79937FA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310" w:type="pct"/>
            <w:shd w:val="clear" w:color="auto" w:fill="F2F2F2"/>
            <w:tcMar>
              <w:top w:w="120" w:type="dxa"/>
              <w:left w:w="200" w:type="dxa"/>
              <w:bottom w:w="120" w:type="dxa"/>
              <w:right w:w="200" w:type="dxa"/>
            </w:tcMar>
            <w:vAlign w:val="center"/>
          </w:tcPr>
          <w:p w14:paraId="2A95B3D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29636,00</w:t>
            </w:r>
          </w:p>
        </w:tc>
        <w:tc>
          <w:tcPr>
            <w:tcW w:w="2310" w:type="pct"/>
            <w:shd w:val="clear" w:color="auto" w:fill="F2F2F2"/>
            <w:tcMar>
              <w:top w:w="120" w:type="dxa"/>
              <w:left w:w="200" w:type="dxa"/>
              <w:bottom w:w="120" w:type="dxa"/>
              <w:right w:w="200" w:type="dxa"/>
            </w:tcMar>
            <w:vAlign w:val="center"/>
          </w:tcPr>
          <w:p w14:paraId="4C20139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2964,084</w:t>
            </w:r>
          </w:p>
        </w:tc>
      </w:tr>
    </w:tbl>
    <w:p w14:paraId="62670A3F" w14:textId="77777777" w:rsidR="00CD6503" w:rsidRPr="009301CD" w:rsidRDefault="00CD6503" w:rsidP="00CD6503">
      <w:pPr>
        <w:pStyle w:val="a0"/>
        <w:jc w:val="center"/>
        <w:rPr>
          <w:rFonts w:cs="Times New Roman"/>
          <w:color w:val="000000" w:themeColor="text1"/>
          <w:lang w:val="en-US"/>
        </w:rPr>
      </w:pPr>
    </w:p>
    <w:p w14:paraId="26010514" w14:textId="77777777" w:rsidR="00585CD3" w:rsidRPr="009301CD" w:rsidRDefault="00CD6503" w:rsidP="00CD6503">
      <w:pPr>
        <w:pStyle w:val="a0"/>
        <w:ind w:firstLine="709"/>
        <w:jc w:val="both"/>
        <w:rPr>
          <w:rFonts w:cs="Times New Roman"/>
          <w:color w:val="000000" w:themeColor="text1"/>
        </w:rPr>
      </w:pPr>
      <w:r w:rsidRPr="009301CD">
        <w:rPr>
          <w:rFonts w:cs="Times New Roman"/>
          <w:color w:val="000000" w:themeColor="text1"/>
        </w:rPr>
        <w:t xml:space="preserve">Распределение протяженности и материальной характеристики тепловых сетей по годам прокладки в зоне деятельности единой теплоснабжающей организации </w:t>
      </w:r>
      <w:proofErr w:type="gramStart"/>
      <w:r w:rsidRPr="009301CD">
        <w:rPr>
          <w:rFonts w:cs="Times New Roman"/>
          <w:color w:val="000000" w:themeColor="text1"/>
        </w:rPr>
        <w:t>представлена</w:t>
      </w:r>
      <w:proofErr w:type="gramEnd"/>
      <w:r w:rsidRPr="009301CD">
        <w:rPr>
          <w:rFonts w:cs="Times New Roman"/>
          <w:color w:val="000000" w:themeColor="text1"/>
        </w:rPr>
        <w:t xml:space="preserve"> в таблице ниже.</w:t>
      </w:r>
    </w:p>
    <w:p w14:paraId="102CA337" w14:textId="77777777" w:rsidR="00585CD3" w:rsidRPr="009301CD" w:rsidRDefault="00585CD3" w:rsidP="00585CD3">
      <w:pPr>
        <w:pStyle w:val="a0"/>
        <w:rPr>
          <w:rFonts w:cs="Times New Roman"/>
          <w:color w:val="000000" w:themeColor="text1"/>
        </w:rPr>
      </w:pPr>
      <w:r w:rsidRPr="009301CD">
        <w:rPr>
          <w:rFonts w:cs="Times New Roman"/>
          <w:color w:val="000000" w:themeColor="text1"/>
        </w:rPr>
        <w:br w:type="page"/>
      </w:r>
    </w:p>
    <w:p w14:paraId="1B7E2B62"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lastRenderedPageBreak/>
        <w:t>Таблица 1.3.3.4 - Распределение протяженности и материальной характеристики тепловых сетей по годам прокладки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3920"/>
        <w:gridCol w:w="3920"/>
        <w:gridCol w:w="1915"/>
      </w:tblGrid>
      <w:tr w:rsidR="009301CD" w:rsidRPr="009301CD" w14:paraId="183B389C" w14:textId="77777777" w:rsidTr="00585CD3">
        <w:trPr>
          <w:tblHeader/>
          <w:jc w:val="center"/>
        </w:trPr>
        <w:tc>
          <w:tcPr>
            <w:tcW w:w="2310" w:type="pct"/>
            <w:shd w:val="clear" w:color="auto" w:fill="F2F2F2"/>
            <w:tcMar>
              <w:top w:w="120" w:type="dxa"/>
              <w:left w:w="200" w:type="dxa"/>
              <w:bottom w:w="120" w:type="dxa"/>
              <w:right w:w="200" w:type="dxa"/>
            </w:tcMar>
            <w:vAlign w:val="center"/>
          </w:tcPr>
          <w:p w14:paraId="5252FD2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Год прокладки</w:t>
            </w:r>
          </w:p>
        </w:tc>
        <w:tc>
          <w:tcPr>
            <w:tcW w:w="2310" w:type="pct"/>
            <w:shd w:val="clear" w:color="auto" w:fill="F2F2F2"/>
            <w:tcMar>
              <w:top w:w="120" w:type="dxa"/>
              <w:left w:w="200" w:type="dxa"/>
              <w:bottom w:w="120" w:type="dxa"/>
              <w:right w:w="200" w:type="dxa"/>
            </w:tcMar>
            <w:vAlign w:val="center"/>
          </w:tcPr>
          <w:p w14:paraId="54C5D37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Протяженность трубопроводов в однотрубном исчислении, </w:t>
            </w:r>
            <w:proofErr w:type="gramStart"/>
            <w:r w:rsidRPr="009301CD">
              <w:rPr>
                <w:rFonts w:eastAsia="Times New Roman" w:cs="Times New Roman"/>
                <w:color w:val="000000" w:themeColor="text1"/>
                <w:sz w:val="22"/>
              </w:rPr>
              <w:t>м</w:t>
            </w:r>
            <w:proofErr w:type="gramEnd"/>
          </w:p>
        </w:tc>
        <w:tc>
          <w:tcPr>
            <w:tcW w:w="2310" w:type="pct"/>
            <w:shd w:val="clear" w:color="auto" w:fill="F2F2F2"/>
            <w:tcMar>
              <w:top w:w="120" w:type="dxa"/>
              <w:left w:w="200" w:type="dxa"/>
              <w:bottom w:w="120" w:type="dxa"/>
              <w:right w:w="200" w:type="dxa"/>
            </w:tcMar>
            <w:vAlign w:val="center"/>
          </w:tcPr>
          <w:p w14:paraId="444EA5C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Материальная характеристика, м</w:t>
            </w:r>
            <w:proofErr w:type="gramStart"/>
            <w:r w:rsidRPr="009301CD">
              <w:rPr>
                <w:rFonts w:eastAsia="Times New Roman" w:cs="Times New Roman"/>
                <w:color w:val="000000" w:themeColor="text1"/>
                <w:sz w:val="22"/>
              </w:rPr>
              <w:t>2</w:t>
            </w:r>
            <w:proofErr w:type="gramEnd"/>
          </w:p>
        </w:tc>
      </w:tr>
      <w:tr w:rsidR="009301CD" w:rsidRPr="009301CD" w14:paraId="5CF651B2" w14:textId="77777777">
        <w:trPr>
          <w:jc w:val="center"/>
        </w:trPr>
        <w:tc>
          <w:tcPr>
            <w:tcW w:w="2310" w:type="pct"/>
            <w:gridSpan w:val="3"/>
            <w:shd w:val="clear" w:color="auto" w:fill="DEEAF6"/>
            <w:tcMar>
              <w:top w:w="40" w:type="dxa"/>
              <w:left w:w="160" w:type="dxa"/>
              <w:bottom w:w="40" w:type="dxa"/>
              <w:right w:w="200" w:type="dxa"/>
            </w:tcMar>
            <w:vAlign w:val="center"/>
          </w:tcPr>
          <w:p w14:paraId="32F786A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1C58F020" w14:textId="77777777">
        <w:trPr>
          <w:jc w:val="center"/>
        </w:trPr>
        <w:tc>
          <w:tcPr>
            <w:tcW w:w="2310" w:type="pct"/>
            <w:gridSpan w:val="3"/>
            <w:shd w:val="clear" w:color="auto" w:fill="FFFFFF"/>
            <w:tcMar>
              <w:top w:w="40" w:type="dxa"/>
              <w:left w:w="160" w:type="dxa"/>
              <w:bottom w:w="40" w:type="dxa"/>
              <w:right w:w="200" w:type="dxa"/>
            </w:tcMar>
            <w:vAlign w:val="center"/>
          </w:tcPr>
          <w:p w14:paraId="70A8F200"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№1</w:t>
            </w:r>
          </w:p>
        </w:tc>
      </w:tr>
      <w:tr w:rsidR="009301CD" w:rsidRPr="009301CD" w14:paraId="5DE185B5" w14:textId="77777777">
        <w:trPr>
          <w:jc w:val="center"/>
        </w:trPr>
        <w:tc>
          <w:tcPr>
            <w:tcW w:w="2310" w:type="pct"/>
            <w:shd w:val="clear" w:color="auto" w:fill="FFFFFF"/>
            <w:tcMar>
              <w:top w:w="40" w:type="dxa"/>
              <w:left w:w="200" w:type="dxa"/>
              <w:bottom w:w="40" w:type="dxa"/>
              <w:right w:w="200" w:type="dxa"/>
            </w:tcMar>
            <w:vAlign w:val="center"/>
          </w:tcPr>
          <w:p w14:paraId="1B00B48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051940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9940,00</w:t>
            </w:r>
          </w:p>
        </w:tc>
        <w:tc>
          <w:tcPr>
            <w:tcW w:w="2310" w:type="pct"/>
            <w:shd w:val="clear" w:color="auto" w:fill="FFFFFF"/>
            <w:tcMar>
              <w:top w:w="40" w:type="dxa"/>
              <w:left w:w="200" w:type="dxa"/>
              <w:bottom w:w="40" w:type="dxa"/>
              <w:right w:w="200" w:type="dxa"/>
            </w:tcMar>
            <w:vAlign w:val="center"/>
          </w:tcPr>
          <w:p w14:paraId="34D802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1049,824</w:t>
            </w:r>
          </w:p>
        </w:tc>
      </w:tr>
      <w:tr w:rsidR="009301CD" w:rsidRPr="009301CD" w14:paraId="1A703301" w14:textId="77777777">
        <w:trPr>
          <w:jc w:val="center"/>
        </w:trPr>
        <w:tc>
          <w:tcPr>
            <w:tcW w:w="2310" w:type="pct"/>
            <w:shd w:val="clear" w:color="auto" w:fill="FFFFFF"/>
            <w:tcMar>
              <w:top w:w="40" w:type="dxa"/>
              <w:left w:w="200" w:type="dxa"/>
              <w:bottom w:w="40" w:type="dxa"/>
              <w:right w:w="200" w:type="dxa"/>
            </w:tcMar>
            <w:vAlign w:val="center"/>
          </w:tcPr>
          <w:p w14:paraId="2FD34B7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5803F95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B814CE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23064F07" w14:textId="77777777">
        <w:trPr>
          <w:jc w:val="center"/>
        </w:trPr>
        <w:tc>
          <w:tcPr>
            <w:tcW w:w="2310" w:type="pct"/>
            <w:shd w:val="clear" w:color="auto" w:fill="FFFFFF"/>
            <w:tcMar>
              <w:top w:w="40" w:type="dxa"/>
              <w:left w:w="200" w:type="dxa"/>
              <w:bottom w:w="40" w:type="dxa"/>
              <w:right w:w="200" w:type="dxa"/>
            </w:tcMar>
            <w:vAlign w:val="center"/>
          </w:tcPr>
          <w:p w14:paraId="5D61753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7EDAC69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A01D2F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1980A7F" w14:textId="77777777">
        <w:trPr>
          <w:jc w:val="center"/>
        </w:trPr>
        <w:tc>
          <w:tcPr>
            <w:tcW w:w="2310" w:type="pct"/>
            <w:shd w:val="clear" w:color="auto" w:fill="FFFFFF"/>
            <w:tcMar>
              <w:top w:w="40" w:type="dxa"/>
              <w:left w:w="200" w:type="dxa"/>
              <w:bottom w:w="40" w:type="dxa"/>
              <w:right w:w="200" w:type="dxa"/>
            </w:tcMar>
            <w:vAlign w:val="center"/>
          </w:tcPr>
          <w:p w14:paraId="4412937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17B0007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60FA77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65F5A385" w14:textId="77777777">
        <w:trPr>
          <w:jc w:val="center"/>
        </w:trPr>
        <w:tc>
          <w:tcPr>
            <w:tcW w:w="2310" w:type="pct"/>
            <w:shd w:val="clear" w:color="auto" w:fill="FFFFFF"/>
            <w:tcMar>
              <w:top w:w="40" w:type="dxa"/>
              <w:left w:w="200" w:type="dxa"/>
              <w:bottom w:w="40" w:type="dxa"/>
              <w:right w:w="200" w:type="dxa"/>
            </w:tcMar>
            <w:vAlign w:val="center"/>
          </w:tcPr>
          <w:p w14:paraId="30D77F8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564547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AC656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17BB4C74" w14:textId="77777777">
        <w:trPr>
          <w:jc w:val="center"/>
        </w:trPr>
        <w:tc>
          <w:tcPr>
            <w:tcW w:w="2310" w:type="pct"/>
            <w:shd w:val="clear" w:color="auto" w:fill="F2F2F2"/>
            <w:tcMar>
              <w:top w:w="120" w:type="dxa"/>
              <w:left w:w="200" w:type="dxa"/>
              <w:bottom w:w="120" w:type="dxa"/>
              <w:right w:w="200" w:type="dxa"/>
            </w:tcMar>
            <w:vAlign w:val="center"/>
          </w:tcPr>
          <w:p w14:paraId="1B8F010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58274FF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9940,00</w:t>
            </w:r>
          </w:p>
        </w:tc>
        <w:tc>
          <w:tcPr>
            <w:tcW w:w="2310" w:type="pct"/>
            <w:shd w:val="clear" w:color="auto" w:fill="F2F2F2"/>
            <w:tcMar>
              <w:top w:w="120" w:type="dxa"/>
              <w:left w:w="200" w:type="dxa"/>
              <w:bottom w:w="120" w:type="dxa"/>
              <w:right w:w="200" w:type="dxa"/>
            </w:tcMar>
            <w:vAlign w:val="center"/>
          </w:tcPr>
          <w:p w14:paraId="7733C28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1049,824</w:t>
            </w:r>
          </w:p>
        </w:tc>
      </w:tr>
      <w:tr w:rsidR="009301CD" w:rsidRPr="009301CD" w14:paraId="0B4EF592" w14:textId="77777777">
        <w:trPr>
          <w:jc w:val="center"/>
        </w:trPr>
        <w:tc>
          <w:tcPr>
            <w:tcW w:w="2310" w:type="pct"/>
            <w:gridSpan w:val="3"/>
            <w:shd w:val="clear" w:color="auto" w:fill="FFFFFF"/>
            <w:tcMar>
              <w:top w:w="40" w:type="dxa"/>
              <w:left w:w="160" w:type="dxa"/>
              <w:bottom w:w="40" w:type="dxa"/>
              <w:right w:w="200" w:type="dxa"/>
            </w:tcMar>
            <w:vAlign w:val="center"/>
          </w:tcPr>
          <w:p w14:paraId="0770BEA8"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№2</w:t>
            </w:r>
          </w:p>
        </w:tc>
      </w:tr>
      <w:tr w:rsidR="009301CD" w:rsidRPr="009301CD" w14:paraId="100BA5BE" w14:textId="77777777">
        <w:trPr>
          <w:jc w:val="center"/>
        </w:trPr>
        <w:tc>
          <w:tcPr>
            <w:tcW w:w="2310" w:type="pct"/>
            <w:shd w:val="clear" w:color="auto" w:fill="FFFFFF"/>
            <w:tcMar>
              <w:top w:w="40" w:type="dxa"/>
              <w:left w:w="200" w:type="dxa"/>
              <w:bottom w:w="40" w:type="dxa"/>
              <w:right w:w="200" w:type="dxa"/>
            </w:tcMar>
            <w:vAlign w:val="center"/>
          </w:tcPr>
          <w:p w14:paraId="6F2FA0E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113CA6F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EDE450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0165F5C" w14:textId="77777777">
        <w:trPr>
          <w:jc w:val="center"/>
        </w:trPr>
        <w:tc>
          <w:tcPr>
            <w:tcW w:w="2310" w:type="pct"/>
            <w:shd w:val="clear" w:color="auto" w:fill="FFFFFF"/>
            <w:tcMar>
              <w:top w:w="40" w:type="dxa"/>
              <w:left w:w="200" w:type="dxa"/>
              <w:bottom w:w="40" w:type="dxa"/>
              <w:right w:w="200" w:type="dxa"/>
            </w:tcMar>
            <w:vAlign w:val="center"/>
          </w:tcPr>
          <w:p w14:paraId="29E22F5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653EAA6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01BA85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1929DC9B" w14:textId="77777777">
        <w:trPr>
          <w:jc w:val="center"/>
        </w:trPr>
        <w:tc>
          <w:tcPr>
            <w:tcW w:w="2310" w:type="pct"/>
            <w:shd w:val="clear" w:color="auto" w:fill="FFFFFF"/>
            <w:tcMar>
              <w:top w:w="40" w:type="dxa"/>
              <w:left w:w="200" w:type="dxa"/>
              <w:bottom w:w="40" w:type="dxa"/>
              <w:right w:w="200" w:type="dxa"/>
            </w:tcMar>
            <w:vAlign w:val="center"/>
          </w:tcPr>
          <w:p w14:paraId="65551E0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0D6D783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BAA8E8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0C7EB05D" w14:textId="77777777">
        <w:trPr>
          <w:jc w:val="center"/>
        </w:trPr>
        <w:tc>
          <w:tcPr>
            <w:tcW w:w="2310" w:type="pct"/>
            <w:shd w:val="clear" w:color="auto" w:fill="FFFFFF"/>
            <w:tcMar>
              <w:top w:w="40" w:type="dxa"/>
              <w:left w:w="200" w:type="dxa"/>
              <w:bottom w:w="40" w:type="dxa"/>
              <w:right w:w="200" w:type="dxa"/>
            </w:tcMar>
            <w:vAlign w:val="center"/>
          </w:tcPr>
          <w:p w14:paraId="7600F5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1DE2D5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21EA3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099DB323" w14:textId="77777777">
        <w:trPr>
          <w:jc w:val="center"/>
        </w:trPr>
        <w:tc>
          <w:tcPr>
            <w:tcW w:w="2310" w:type="pct"/>
            <w:shd w:val="clear" w:color="auto" w:fill="FFFFFF"/>
            <w:tcMar>
              <w:top w:w="40" w:type="dxa"/>
              <w:left w:w="200" w:type="dxa"/>
              <w:bottom w:w="40" w:type="dxa"/>
              <w:right w:w="200" w:type="dxa"/>
            </w:tcMar>
            <w:vAlign w:val="center"/>
          </w:tcPr>
          <w:p w14:paraId="73409EC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118EF1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49956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F9C0C10" w14:textId="77777777">
        <w:trPr>
          <w:jc w:val="center"/>
        </w:trPr>
        <w:tc>
          <w:tcPr>
            <w:tcW w:w="2310" w:type="pct"/>
            <w:shd w:val="clear" w:color="auto" w:fill="F2F2F2"/>
            <w:tcMar>
              <w:top w:w="120" w:type="dxa"/>
              <w:left w:w="200" w:type="dxa"/>
              <w:bottom w:w="120" w:type="dxa"/>
              <w:right w:w="200" w:type="dxa"/>
            </w:tcMar>
            <w:vAlign w:val="center"/>
          </w:tcPr>
          <w:p w14:paraId="01EE0C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2457BDA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2F2F2"/>
            <w:tcMar>
              <w:top w:w="120" w:type="dxa"/>
              <w:left w:w="200" w:type="dxa"/>
              <w:bottom w:w="120" w:type="dxa"/>
              <w:right w:w="200" w:type="dxa"/>
            </w:tcMar>
            <w:vAlign w:val="center"/>
          </w:tcPr>
          <w:p w14:paraId="5512719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4DE10209" w14:textId="77777777">
        <w:trPr>
          <w:jc w:val="center"/>
        </w:trPr>
        <w:tc>
          <w:tcPr>
            <w:tcW w:w="2310" w:type="pct"/>
            <w:gridSpan w:val="3"/>
            <w:shd w:val="clear" w:color="auto" w:fill="FFFFFF"/>
            <w:tcMar>
              <w:top w:w="40" w:type="dxa"/>
              <w:left w:w="160" w:type="dxa"/>
              <w:bottom w:w="40" w:type="dxa"/>
              <w:right w:w="200" w:type="dxa"/>
            </w:tcMar>
            <w:vAlign w:val="center"/>
          </w:tcPr>
          <w:p w14:paraId="60879EB9"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№4</w:t>
            </w:r>
          </w:p>
        </w:tc>
      </w:tr>
      <w:tr w:rsidR="009301CD" w:rsidRPr="009301CD" w14:paraId="1C1869C7" w14:textId="77777777">
        <w:trPr>
          <w:jc w:val="center"/>
        </w:trPr>
        <w:tc>
          <w:tcPr>
            <w:tcW w:w="2310" w:type="pct"/>
            <w:shd w:val="clear" w:color="auto" w:fill="FFFFFF"/>
            <w:tcMar>
              <w:top w:w="40" w:type="dxa"/>
              <w:left w:w="200" w:type="dxa"/>
              <w:bottom w:w="40" w:type="dxa"/>
              <w:right w:w="200" w:type="dxa"/>
            </w:tcMar>
            <w:vAlign w:val="center"/>
          </w:tcPr>
          <w:p w14:paraId="4C18038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504B962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FFFFF"/>
            <w:tcMar>
              <w:top w:w="40" w:type="dxa"/>
              <w:left w:w="200" w:type="dxa"/>
              <w:bottom w:w="40" w:type="dxa"/>
              <w:right w:w="200" w:type="dxa"/>
            </w:tcMar>
            <w:vAlign w:val="center"/>
          </w:tcPr>
          <w:p w14:paraId="7ECD112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99,680</w:t>
            </w:r>
          </w:p>
        </w:tc>
      </w:tr>
      <w:tr w:rsidR="009301CD" w:rsidRPr="009301CD" w14:paraId="32B34CA8" w14:textId="77777777">
        <w:trPr>
          <w:jc w:val="center"/>
        </w:trPr>
        <w:tc>
          <w:tcPr>
            <w:tcW w:w="2310" w:type="pct"/>
            <w:shd w:val="clear" w:color="auto" w:fill="FFFFFF"/>
            <w:tcMar>
              <w:top w:w="40" w:type="dxa"/>
              <w:left w:w="200" w:type="dxa"/>
              <w:bottom w:w="40" w:type="dxa"/>
              <w:right w:w="200" w:type="dxa"/>
            </w:tcMar>
            <w:vAlign w:val="center"/>
          </w:tcPr>
          <w:p w14:paraId="6F9EB1F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361E0CD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9DEC83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1ED45913" w14:textId="77777777">
        <w:trPr>
          <w:jc w:val="center"/>
        </w:trPr>
        <w:tc>
          <w:tcPr>
            <w:tcW w:w="2310" w:type="pct"/>
            <w:shd w:val="clear" w:color="auto" w:fill="FFFFFF"/>
            <w:tcMar>
              <w:top w:w="40" w:type="dxa"/>
              <w:left w:w="200" w:type="dxa"/>
              <w:bottom w:w="40" w:type="dxa"/>
              <w:right w:w="200" w:type="dxa"/>
            </w:tcMar>
            <w:vAlign w:val="center"/>
          </w:tcPr>
          <w:p w14:paraId="239093B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7C8070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674830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59D2BF9A" w14:textId="77777777">
        <w:trPr>
          <w:jc w:val="center"/>
        </w:trPr>
        <w:tc>
          <w:tcPr>
            <w:tcW w:w="2310" w:type="pct"/>
            <w:shd w:val="clear" w:color="auto" w:fill="FFFFFF"/>
            <w:tcMar>
              <w:top w:w="40" w:type="dxa"/>
              <w:left w:w="200" w:type="dxa"/>
              <w:bottom w:w="40" w:type="dxa"/>
              <w:right w:w="200" w:type="dxa"/>
            </w:tcMar>
            <w:vAlign w:val="center"/>
          </w:tcPr>
          <w:p w14:paraId="5369EF1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2206203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600FD10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FE1364B" w14:textId="77777777">
        <w:trPr>
          <w:jc w:val="center"/>
        </w:trPr>
        <w:tc>
          <w:tcPr>
            <w:tcW w:w="2310" w:type="pct"/>
            <w:shd w:val="clear" w:color="auto" w:fill="FFFFFF"/>
            <w:tcMar>
              <w:top w:w="40" w:type="dxa"/>
              <w:left w:w="200" w:type="dxa"/>
              <w:bottom w:w="40" w:type="dxa"/>
              <w:right w:w="200" w:type="dxa"/>
            </w:tcMar>
            <w:vAlign w:val="center"/>
          </w:tcPr>
          <w:p w14:paraId="050D4A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9ECAB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78336F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09416A6F" w14:textId="77777777">
        <w:trPr>
          <w:jc w:val="center"/>
        </w:trPr>
        <w:tc>
          <w:tcPr>
            <w:tcW w:w="2310" w:type="pct"/>
            <w:shd w:val="clear" w:color="auto" w:fill="F2F2F2"/>
            <w:tcMar>
              <w:top w:w="120" w:type="dxa"/>
              <w:left w:w="200" w:type="dxa"/>
              <w:bottom w:w="120" w:type="dxa"/>
              <w:right w:w="200" w:type="dxa"/>
            </w:tcMar>
            <w:vAlign w:val="center"/>
          </w:tcPr>
          <w:p w14:paraId="3DEC9F6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39AD240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1120,00</w:t>
            </w:r>
          </w:p>
        </w:tc>
        <w:tc>
          <w:tcPr>
            <w:tcW w:w="2310" w:type="pct"/>
            <w:shd w:val="clear" w:color="auto" w:fill="F2F2F2"/>
            <w:tcMar>
              <w:top w:w="120" w:type="dxa"/>
              <w:left w:w="200" w:type="dxa"/>
              <w:bottom w:w="120" w:type="dxa"/>
              <w:right w:w="200" w:type="dxa"/>
            </w:tcMar>
            <w:vAlign w:val="center"/>
          </w:tcPr>
          <w:p w14:paraId="424C6EB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99,680</w:t>
            </w:r>
          </w:p>
        </w:tc>
      </w:tr>
      <w:tr w:rsidR="009301CD" w:rsidRPr="009301CD" w14:paraId="75FE3A68" w14:textId="77777777">
        <w:trPr>
          <w:jc w:val="center"/>
        </w:trPr>
        <w:tc>
          <w:tcPr>
            <w:tcW w:w="2310" w:type="pct"/>
            <w:gridSpan w:val="3"/>
            <w:shd w:val="clear" w:color="auto" w:fill="FFFFFF"/>
            <w:tcMar>
              <w:top w:w="40" w:type="dxa"/>
              <w:left w:w="160" w:type="dxa"/>
              <w:bottom w:w="40" w:type="dxa"/>
              <w:right w:w="200" w:type="dxa"/>
            </w:tcMar>
            <w:vAlign w:val="center"/>
          </w:tcPr>
          <w:p w14:paraId="2D9CDE05"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№5</w:t>
            </w:r>
          </w:p>
        </w:tc>
      </w:tr>
      <w:tr w:rsidR="009301CD" w:rsidRPr="009301CD" w14:paraId="7987FB05" w14:textId="77777777">
        <w:trPr>
          <w:jc w:val="center"/>
        </w:trPr>
        <w:tc>
          <w:tcPr>
            <w:tcW w:w="2310" w:type="pct"/>
            <w:shd w:val="clear" w:color="auto" w:fill="FFFFFF"/>
            <w:tcMar>
              <w:top w:w="40" w:type="dxa"/>
              <w:left w:w="200" w:type="dxa"/>
              <w:bottom w:w="40" w:type="dxa"/>
              <w:right w:w="200" w:type="dxa"/>
            </w:tcMar>
            <w:vAlign w:val="center"/>
          </w:tcPr>
          <w:p w14:paraId="3513AAC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4E8A9B6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3679CBB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78AA971A" w14:textId="77777777">
        <w:trPr>
          <w:jc w:val="center"/>
        </w:trPr>
        <w:tc>
          <w:tcPr>
            <w:tcW w:w="2310" w:type="pct"/>
            <w:shd w:val="clear" w:color="auto" w:fill="FFFFFF"/>
            <w:tcMar>
              <w:top w:w="40" w:type="dxa"/>
              <w:left w:w="200" w:type="dxa"/>
              <w:bottom w:w="40" w:type="dxa"/>
              <w:right w:w="200" w:type="dxa"/>
            </w:tcMar>
            <w:vAlign w:val="center"/>
          </w:tcPr>
          <w:p w14:paraId="70B5F81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1991 по 1998</w:t>
            </w:r>
          </w:p>
        </w:tc>
        <w:tc>
          <w:tcPr>
            <w:tcW w:w="2310" w:type="pct"/>
            <w:shd w:val="clear" w:color="auto" w:fill="FFFFFF"/>
            <w:tcMar>
              <w:top w:w="40" w:type="dxa"/>
              <w:left w:w="200" w:type="dxa"/>
              <w:bottom w:w="40" w:type="dxa"/>
              <w:right w:w="200" w:type="dxa"/>
            </w:tcMar>
            <w:vAlign w:val="center"/>
          </w:tcPr>
          <w:p w14:paraId="0FFB34D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13268,00</w:t>
            </w:r>
          </w:p>
        </w:tc>
        <w:tc>
          <w:tcPr>
            <w:tcW w:w="2310" w:type="pct"/>
            <w:shd w:val="clear" w:color="auto" w:fill="FFFFFF"/>
            <w:tcMar>
              <w:top w:w="40" w:type="dxa"/>
              <w:left w:w="200" w:type="dxa"/>
              <w:bottom w:w="40" w:type="dxa"/>
              <w:right w:w="200" w:type="dxa"/>
            </w:tcMar>
            <w:vAlign w:val="center"/>
          </w:tcPr>
          <w:p w14:paraId="3326F5A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1211,248</w:t>
            </w:r>
          </w:p>
        </w:tc>
      </w:tr>
      <w:tr w:rsidR="009301CD" w:rsidRPr="009301CD" w14:paraId="3E34BC4F" w14:textId="77777777">
        <w:trPr>
          <w:jc w:val="center"/>
        </w:trPr>
        <w:tc>
          <w:tcPr>
            <w:tcW w:w="2310" w:type="pct"/>
            <w:shd w:val="clear" w:color="auto" w:fill="FFFFFF"/>
            <w:tcMar>
              <w:top w:w="40" w:type="dxa"/>
              <w:left w:w="200" w:type="dxa"/>
              <w:bottom w:w="40" w:type="dxa"/>
              <w:right w:w="200" w:type="dxa"/>
            </w:tcMar>
            <w:vAlign w:val="center"/>
          </w:tcPr>
          <w:p w14:paraId="4373AA5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4759D89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5CD6F9A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1EB7AA18" w14:textId="77777777">
        <w:trPr>
          <w:jc w:val="center"/>
        </w:trPr>
        <w:tc>
          <w:tcPr>
            <w:tcW w:w="2310" w:type="pct"/>
            <w:shd w:val="clear" w:color="auto" w:fill="FFFFFF"/>
            <w:tcMar>
              <w:top w:w="40" w:type="dxa"/>
              <w:left w:w="200" w:type="dxa"/>
              <w:bottom w:w="40" w:type="dxa"/>
              <w:right w:w="200" w:type="dxa"/>
            </w:tcMar>
            <w:vAlign w:val="center"/>
          </w:tcPr>
          <w:p w14:paraId="0828FC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276A2BF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F244D5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F2BCDCE" w14:textId="77777777">
        <w:trPr>
          <w:jc w:val="center"/>
        </w:trPr>
        <w:tc>
          <w:tcPr>
            <w:tcW w:w="2310" w:type="pct"/>
            <w:shd w:val="clear" w:color="auto" w:fill="FFFFFF"/>
            <w:tcMar>
              <w:top w:w="40" w:type="dxa"/>
              <w:left w:w="200" w:type="dxa"/>
              <w:bottom w:w="40" w:type="dxa"/>
              <w:right w:w="200" w:type="dxa"/>
            </w:tcMar>
            <w:vAlign w:val="center"/>
          </w:tcPr>
          <w:p w14:paraId="070529F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6C28D5D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75A1119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62BFB02E" w14:textId="77777777">
        <w:trPr>
          <w:jc w:val="center"/>
        </w:trPr>
        <w:tc>
          <w:tcPr>
            <w:tcW w:w="2310" w:type="pct"/>
            <w:shd w:val="clear" w:color="auto" w:fill="F2F2F2"/>
            <w:tcMar>
              <w:top w:w="120" w:type="dxa"/>
              <w:left w:w="200" w:type="dxa"/>
              <w:bottom w:w="120" w:type="dxa"/>
              <w:right w:w="200" w:type="dxa"/>
            </w:tcMar>
            <w:vAlign w:val="center"/>
          </w:tcPr>
          <w:p w14:paraId="0E83217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57A8A77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13268,00</w:t>
            </w:r>
          </w:p>
        </w:tc>
        <w:tc>
          <w:tcPr>
            <w:tcW w:w="2310" w:type="pct"/>
            <w:shd w:val="clear" w:color="auto" w:fill="F2F2F2"/>
            <w:tcMar>
              <w:top w:w="120" w:type="dxa"/>
              <w:left w:w="200" w:type="dxa"/>
              <w:bottom w:w="120" w:type="dxa"/>
              <w:right w:w="200" w:type="dxa"/>
            </w:tcMar>
            <w:vAlign w:val="center"/>
          </w:tcPr>
          <w:p w14:paraId="7C2CEE5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1211,248</w:t>
            </w:r>
          </w:p>
        </w:tc>
      </w:tr>
      <w:tr w:rsidR="009301CD" w:rsidRPr="009301CD" w14:paraId="3F998A60" w14:textId="77777777">
        <w:trPr>
          <w:jc w:val="center"/>
        </w:trPr>
        <w:tc>
          <w:tcPr>
            <w:tcW w:w="2310" w:type="pct"/>
            <w:gridSpan w:val="3"/>
            <w:shd w:val="clear" w:color="auto" w:fill="FFFFFF"/>
            <w:tcMar>
              <w:top w:w="40" w:type="dxa"/>
              <w:left w:w="160" w:type="dxa"/>
              <w:bottom w:w="40" w:type="dxa"/>
              <w:right w:w="200" w:type="dxa"/>
            </w:tcMar>
            <w:vAlign w:val="center"/>
          </w:tcPr>
          <w:p w14:paraId="6ED6C03B"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2"/>
              </w:rPr>
              <w:t>Котельная №6</w:t>
            </w:r>
          </w:p>
        </w:tc>
      </w:tr>
      <w:tr w:rsidR="009301CD" w:rsidRPr="009301CD" w14:paraId="57FF7640" w14:textId="77777777">
        <w:trPr>
          <w:jc w:val="center"/>
        </w:trPr>
        <w:tc>
          <w:tcPr>
            <w:tcW w:w="2310" w:type="pct"/>
            <w:shd w:val="clear" w:color="auto" w:fill="FFFFFF"/>
            <w:tcMar>
              <w:top w:w="40" w:type="dxa"/>
              <w:left w:w="200" w:type="dxa"/>
              <w:bottom w:w="40" w:type="dxa"/>
              <w:right w:w="200" w:type="dxa"/>
            </w:tcMar>
            <w:vAlign w:val="center"/>
          </w:tcPr>
          <w:p w14:paraId="005E50E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До 1990</w:t>
            </w:r>
          </w:p>
        </w:tc>
        <w:tc>
          <w:tcPr>
            <w:tcW w:w="2310" w:type="pct"/>
            <w:shd w:val="clear" w:color="auto" w:fill="FFFFFF"/>
            <w:tcMar>
              <w:top w:w="40" w:type="dxa"/>
              <w:left w:w="200" w:type="dxa"/>
              <w:bottom w:w="40" w:type="dxa"/>
              <w:right w:w="200" w:type="dxa"/>
            </w:tcMar>
            <w:vAlign w:val="center"/>
          </w:tcPr>
          <w:p w14:paraId="3D537BF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46C6E9A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0CB6828" w14:textId="77777777">
        <w:trPr>
          <w:jc w:val="center"/>
        </w:trPr>
        <w:tc>
          <w:tcPr>
            <w:tcW w:w="2310" w:type="pct"/>
            <w:shd w:val="clear" w:color="auto" w:fill="FFFFFF"/>
            <w:tcMar>
              <w:top w:w="40" w:type="dxa"/>
              <w:left w:w="200" w:type="dxa"/>
              <w:bottom w:w="40" w:type="dxa"/>
              <w:right w:w="200" w:type="dxa"/>
            </w:tcMar>
            <w:vAlign w:val="center"/>
          </w:tcPr>
          <w:p w14:paraId="7E685E5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lastRenderedPageBreak/>
              <w:t>С 1991 по 1998</w:t>
            </w:r>
          </w:p>
        </w:tc>
        <w:tc>
          <w:tcPr>
            <w:tcW w:w="2310" w:type="pct"/>
            <w:shd w:val="clear" w:color="auto" w:fill="FFFFFF"/>
            <w:tcMar>
              <w:top w:w="40" w:type="dxa"/>
              <w:left w:w="200" w:type="dxa"/>
              <w:bottom w:w="40" w:type="dxa"/>
              <w:right w:w="200" w:type="dxa"/>
            </w:tcMar>
            <w:vAlign w:val="center"/>
          </w:tcPr>
          <w:p w14:paraId="04F95CA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5308,00</w:t>
            </w:r>
          </w:p>
        </w:tc>
        <w:tc>
          <w:tcPr>
            <w:tcW w:w="2310" w:type="pct"/>
            <w:shd w:val="clear" w:color="auto" w:fill="FFFFFF"/>
            <w:tcMar>
              <w:top w:w="40" w:type="dxa"/>
              <w:left w:w="200" w:type="dxa"/>
              <w:bottom w:w="40" w:type="dxa"/>
              <w:right w:w="200" w:type="dxa"/>
            </w:tcMar>
            <w:vAlign w:val="center"/>
          </w:tcPr>
          <w:p w14:paraId="6D6402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603,332</w:t>
            </w:r>
          </w:p>
        </w:tc>
      </w:tr>
      <w:tr w:rsidR="009301CD" w:rsidRPr="009301CD" w14:paraId="0B49B5D4" w14:textId="77777777">
        <w:trPr>
          <w:jc w:val="center"/>
        </w:trPr>
        <w:tc>
          <w:tcPr>
            <w:tcW w:w="2310" w:type="pct"/>
            <w:shd w:val="clear" w:color="auto" w:fill="FFFFFF"/>
            <w:tcMar>
              <w:top w:w="40" w:type="dxa"/>
              <w:left w:w="200" w:type="dxa"/>
              <w:bottom w:w="40" w:type="dxa"/>
              <w:right w:w="200" w:type="dxa"/>
            </w:tcMar>
            <w:vAlign w:val="center"/>
          </w:tcPr>
          <w:p w14:paraId="066794A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1999 по 2003</w:t>
            </w:r>
          </w:p>
        </w:tc>
        <w:tc>
          <w:tcPr>
            <w:tcW w:w="2310" w:type="pct"/>
            <w:shd w:val="clear" w:color="auto" w:fill="FFFFFF"/>
            <w:tcMar>
              <w:top w:w="40" w:type="dxa"/>
              <w:left w:w="200" w:type="dxa"/>
              <w:bottom w:w="40" w:type="dxa"/>
              <w:right w:w="200" w:type="dxa"/>
            </w:tcMar>
            <w:vAlign w:val="center"/>
          </w:tcPr>
          <w:p w14:paraId="4EBFC25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2D90138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03E04633" w14:textId="77777777">
        <w:trPr>
          <w:jc w:val="center"/>
        </w:trPr>
        <w:tc>
          <w:tcPr>
            <w:tcW w:w="2310" w:type="pct"/>
            <w:shd w:val="clear" w:color="auto" w:fill="FFFFFF"/>
            <w:tcMar>
              <w:top w:w="40" w:type="dxa"/>
              <w:left w:w="200" w:type="dxa"/>
              <w:bottom w:w="40" w:type="dxa"/>
              <w:right w:w="200" w:type="dxa"/>
            </w:tcMar>
            <w:vAlign w:val="center"/>
          </w:tcPr>
          <w:p w14:paraId="25D137B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С 2004</w:t>
            </w:r>
          </w:p>
        </w:tc>
        <w:tc>
          <w:tcPr>
            <w:tcW w:w="2310" w:type="pct"/>
            <w:shd w:val="clear" w:color="auto" w:fill="FFFFFF"/>
            <w:tcMar>
              <w:top w:w="40" w:type="dxa"/>
              <w:left w:w="200" w:type="dxa"/>
              <w:bottom w:w="40" w:type="dxa"/>
              <w:right w:w="200" w:type="dxa"/>
            </w:tcMar>
            <w:vAlign w:val="center"/>
          </w:tcPr>
          <w:p w14:paraId="66526B8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02F4C96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1906ABD6" w14:textId="77777777">
        <w:trPr>
          <w:jc w:val="center"/>
        </w:trPr>
        <w:tc>
          <w:tcPr>
            <w:tcW w:w="2310" w:type="pct"/>
            <w:shd w:val="clear" w:color="auto" w:fill="FFFFFF"/>
            <w:tcMar>
              <w:top w:w="40" w:type="dxa"/>
              <w:left w:w="200" w:type="dxa"/>
              <w:bottom w:w="40" w:type="dxa"/>
              <w:right w:w="200" w:type="dxa"/>
            </w:tcMar>
            <w:vAlign w:val="center"/>
          </w:tcPr>
          <w:p w14:paraId="4DF1BFB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4E5487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w:t>
            </w:r>
          </w:p>
        </w:tc>
        <w:tc>
          <w:tcPr>
            <w:tcW w:w="2310" w:type="pct"/>
            <w:shd w:val="clear" w:color="auto" w:fill="FFFFFF"/>
            <w:tcMar>
              <w:top w:w="40" w:type="dxa"/>
              <w:left w:w="200" w:type="dxa"/>
              <w:bottom w:w="40" w:type="dxa"/>
              <w:right w:w="200" w:type="dxa"/>
            </w:tcMar>
            <w:vAlign w:val="center"/>
          </w:tcPr>
          <w:p w14:paraId="1BEE1E2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0,000</w:t>
            </w:r>
          </w:p>
        </w:tc>
      </w:tr>
      <w:tr w:rsidR="009301CD" w:rsidRPr="009301CD" w14:paraId="32947B42" w14:textId="77777777">
        <w:trPr>
          <w:jc w:val="center"/>
        </w:trPr>
        <w:tc>
          <w:tcPr>
            <w:tcW w:w="2310" w:type="pct"/>
            <w:shd w:val="clear" w:color="auto" w:fill="F2F2F2"/>
            <w:tcMar>
              <w:top w:w="120" w:type="dxa"/>
              <w:left w:w="200" w:type="dxa"/>
              <w:bottom w:w="120" w:type="dxa"/>
              <w:right w:w="200" w:type="dxa"/>
            </w:tcMar>
            <w:vAlign w:val="center"/>
          </w:tcPr>
          <w:p w14:paraId="2FFAEE0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2310" w:type="pct"/>
            <w:shd w:val="clear" w:color="auto" w:fill="F2F2F2"/>
            <w:tcMar>
              <w:top w:w="120" w:type="dxa"/>
              <w:left w:w="200" w:type="dxa"/>
              <w:bottom w:w="120" w:type="dxa"/>
              <w:right w:w="200" w:type="dxa"/>
            </w:tcMar>
            <w:vAlign w:val="center"/>
          </w:tcPr>
          <w:p w14:paraId="488A991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5308,00</w:t>
            </w:r>
          </w:p>
        </w:tc>
        <w:tc>
          <w:tcPr>
            <w:tcW w:w="2310" w:type="pct"/>
            <w:shd w:val="clear" w:color="auto" w:fill="F2F2F2"/>
            <w:tcMar>
              <w:top w:w="120" w:type="dxa"/>
              <w:left w:w="200" w:type="dxa"/>
              <w:bottom w:w="120" w:type="dxa"/>
              <w:right w:w="200" w:type="dxa"/>
            </w:tcMar>
            <w:vAlign w:val="center"/>
          </w:tcPr>
          <w:p w14:paraId="081F448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603,332</w:t>
            </w:r>
          </w:p>
        </w:tc>
      </w:tr>
      <w:tr w:rsidR="009301CD" w:rsidRPr="009301CD" w14:paraId="32F7AAED" w14:textId="77777777">
        <w:trPr>
          <w:jc w:val="center"/>
        </w:trPr>
        <w:tc>
          <w:tcPr>
            <w:tcW w:w="2310" w:type="pct"/>
            <w:shd w:val="clear" w:color="auto" w:fill="F2F2F2"/>
            <w:tcMar>
              <w:top w:w="120" w:type="dxa"/>
              <w:left w:w="200" w:type="dxa"/>
              <w:bottom w:w="120" w:type="dxa"/>
              <w:right w:w="200" w:type="dxa"/>
            </w:tcMar>
            <w:vAlign w:val="center"/>
          </w:tcPr>
          <w:p w14:paraId="05495DC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в зоне ЕТО 1</w:t>
            </w:r>
          </w:p>
        </w:tc>
        <w:tc>
          <w:tcPr>
            <w:tcW w:w="2310" w:type="pct"/>
            <w:shd w:val="clear" w:color="auto" w:fill="F2F2F2"/>
            <w:tcMar>
              <w:top w:w="120" w:type="dxa"/>
              <w:left w:w="200" w:type="dxa"/>
              <w:bottom w:w="120" w:type="dxa"/>
              <w:right w:w="200" w:type="dxa"/>
            </w:tcMar>
            <w:vAlign w:val="center"/>
          </w:tcPr>
          <w:p w14:paraId="6A9E999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29636,00</w:t>
            </w:r>
          </w:p>
        </w:tc>
        <w:tc>
          <w:tcPr>
            <w:tcW w:w="2310" w:type="pct"/>
            <w:shd w:val="clear" w:color="auto" w:fill="F2F2F2"/>
            <w:tcMar>
              <w:top w:w="120" w:type="dxa"/>
              <w:left w:w="200" w:type="dxa"/>
              <w:bottom w:w="120" w:type="dxa"/>
              <w:right w:w="200" w:type="dxa"/>
            </w:tcMar>
            <w:vAlign w:val="center"/>
          </w:tcPr>
          <w:p w14:paraId="617725F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2964,084</w:t>
            </w:r>
          </w:p>
        </w:tc>
      </w:tr>
    </w:tbl>
    <w:p w14:paraId="62652328" w14:textId="77777777" w:rsidR="00585CD3" w:rsidRPr="009301CD" w:rsidRDefault="00585CD3" w:rsidP="00585CD3">
      <w:pPr>
        <w:rPr>
          <w:rFonts w:cs="Times New Roman"/>
          <w:color w:val="000000" w:themeColor="text1"/>
        </w:rPr>
      </w:pPr>
    </w:p>
    <w:p w14:paraId="5D02A64C" w14:textId="77777777" w:rsidR="00CD6503" w:rsidRPr="009301CD" w:rsidRDefault="00CD6503" w:rsidP="00CD6503">
      <w:pPr>
        <w:pStyle w:val="2"/>
        <w:ind w:left="0" w:firstLine="0"/>
        <w:rPr>
          <w:color w:val="000000" w:themeColor="text1"/>
        </w:rPr>
      </w:pPr>
      <w:bookmarkStart w:id="86" w:name="_Toc232165631"/>
      <w:r w:rsidRPr="009301CD">
        <w:rPr>
          <w:color w:val="000000" w:themeColor="text1"/>
        </w:rPr>
        <w:t xml:space="preserve">1.3.4 </w:t>
      </w:r>
      <w:hyperlink r:id="rId30" w:anchor="bookmark28" w:history="1">
        <w:bookmarkStart w:id="87" w:name="_Toc29998123"/>
        <w:bookmarkStart w:id="88" w:name="_Toc30058686"/>
        <w:bookmarkStart w:id="89" w:name="_Toc31810041"/>
        <w:r w:rsidRPr="009301CD">
          <w:rPr>
            <w:color w:val="000000" w:themeColor="text1"/>
          </w:rPr>
          <w:t>Описание типов и количества секционирующей и регулирующей арматуры на</w:t>
        </w:r>
      </w:hyperlink>
      <w:r w:rsidRPr="009301CD">
        <w:rPr>
          <w:color w:val="000000" w:themeColor="text1"/>
        </w:rPr>
        <w:t xml:space="preserve"> </w:t>
      </w:r>
      <w:hyperlink r:id="rId31" w:anchor="bookmark28" w:history="1">
        <w:r w:rsidRPr="009301CD">
          <w:rPr>
            <w:color w:val="000000" w:themeColor="text1"/>
          </w:rPr>
          <w:t>тепловых сетях</w:t>
        </w:r>
        <w:bookmarkEnd w:id="86"/>
        <w:bookmarkEnd w:id="87"/>
        <w:bookmarkEnd w:id="88"/>
        <w:bookmarkEnd w:id="89"/>
      </w:hyperlink>
    </w:p>
    <w:p w14:paraId="49B2999C" w14:textId="77777777" w:rsidR="00CD6503" w:rsidRPr="009301CD" w:rsidRDefault="00CD6503" w:rsidP="00CD6503">
      <w:pPr>
        <w:rPr>
          <w:rFonts w:cs="Times New Roman"/>
          <w:color w:val="000000" w:themeColor="text1"/>
        </w:rPr>
      </w:pPr>
    </w:p>
    <w:p w14:paraId="63BBD401" w14:textId="77777777" w:rsidR="00585CD3" w:rsidRPr="009301CD" w:rsidRDefault="00585CD3" w:rsidP="00585CD3">
      <w:pPr>
        <w:pStyle w:val="a0"/>
        <w:ind w:firstLine="709"/>
        <w:jc w:val="both"/>
        <w:rPr>
          <w:rFonts w:eastAsia="Arial" w:cs="Times New Roman"/>
          <w:color w:val="000000" w:themeColor="text1"/>
          <w:szCs w:val="24"/>
          <w:lang w:eastAsia="zh-CN"/>
        </w:rPr>
      </w:pPr>
      <w:r w:rsidRPr="009301CD">
        <w:rPr>
          <w:rFonts w:eastAsia="Arial" w:cs="Times New Roman"/>
          <w:color w:val="000000" w:themeColor="text1"/>
          <w:szCs w:val="24"/>
          <w:lang w:eastAsia="zh-CN"/>
        </w:rPr>
        <w:t>В качестве секционирующей арматуры на тепловых сетях используются задвижки.</w:t>
      </w:r>
    </w:p>
    <w:p w14:paraId="37C11E81" w14:textId="77777777" w:rsidR="00585CD3" w:rsidRPr="009301CD" w:rsidRDefault="00585CD3" w:rsidP="00585CD3">
      <w:pPr>
        <w:pStyle w:val="a0"/>
        <w:ind w:firstLine="709"/>
        <w:jc w:val="both"/>
        <w:rPr>
          <w:rFonts w:eastAsia="Arial" w:cs="Times New Roman"/>
          <w:color w:val="000000" w:themeColor="text1"/>
          <w:szCs w:val="24"/>
          <w:lang w:eastAsia="zh-CN"/>
        </w:rPr>
      </w:pPr>
      <w:r w:rsidRPr="009301CD">
        <w:rPr>
          <w:rFonts w:eastAsia="Arial" w:cs="Times New Roman"/>
          <w:color w:val="000000" w:themeColor="text1"/>
          <w:szCs w:val="24"/>
          <w:lang w:eastAsia="zh-CN"/>
        </w:rPr>
        <w:t xml:space="preserve">На трубопроводах тепловых сетей установлена преимущественно запорная стальная и чугунная арматура в диапазоне от </w:t>
      </w:r>
      <w:proofErr w:type="spellStart"/>
      <w:proofErr w:type="gramStart"/>
      <w:r w:rsidRPr="009301CD">
        <w:rPr>
          <w:rFonts w:eastAsia="Arial" w:cs="Times New Roman"/>
          <w:color w:val="000000" w:themeColor="text1"/>
          <w:szCs w:val="24"/>
          <w:lang w:eastAsia="zh-CN"/>
        </w:rPr>
        <w:t>D</w:t>
      </w:r>
      <w:proofErr w:type="gramEnd"/>
      <w:r w:rsidRPr="009301CD">
        <w:rPr>
          <w:rFonts w:eastAsia="Arial" w:cs="Times New Roman"/>
          <w:color w:val="000000" w:themeColor="text1"/>
          <w:szCs w:val="24"/>
          <w:lang w:eastAsia="zh-CN"/>
        </w:rPr>
        <w:t>у</w:t>
      </w:r>
      <w:proofErr w:type="spellEnd"/>
      <w:r w:rsidRPr="009301CD">
        <w:rPr>
          <w:rFonts w:eastAsia="Arial" w:cs="Times New Roman"/>
          <w:color w:val="000000" w:themeColor="text1"/>
          <w:szCs w:val="24"/>
          <w:lang w:eastAsia="zh-CN"/>
        </w:rPr>
        <w:t xml:space="preserve"> 32 мм до </w:t>
      </w:r>
      <w:proofErr w:type="spellStart"/>
      <w:r w:rsidRPr="009301CD">
        <w:rPr>
          <w:rFonts w:eastAsia="Arial" w:cs="Times New Roman"/>
          <w:color w:val="000000" w:themeColor="text1"/>
          <w:szCs w:val="24"/>
          <w:lang w:eastAsia="zh-CN"/>
        </w:rPr>
        <w:t>Dу</w:t>
      </w:r>
      <w:proofErr w:type="spellEnd"/>
      <w:r w:rsidRPr="009301CD">
        <w:rPr>
          <w:rFonts w:eastAsia="Arial" w:cs="Times New Roman"/>
          <w:color w:val="000000" w:themeColor="text1"/>
          <w:szCs w:val="24"/>
          <w:lang w:eastAsia="zh-CN"/>
        </w:rPr>
        <w:t xml:space="preserve"> 200 мм – задвижки, шаровые краны, вентили, клапаны, затворы. По типу присоединения к трубопроводам применяется фланцевая и приварная арматура.</w:t>
      </w:r>
    </w:p>
    <w:p w14:paraId="06BC032C" w14:textId="77777777" w:rsidR="00CD6503" w:rsidRPr="009301CD" w:rsidRDefault="00585CD3" w:rsidP="00585CD3">
      <w:pPr>
        <w:pStyle w:val="a0"/>
        <w:ind w:firstLine="709"/>
        <w:jc w:val="both"/>
        <w:rPr>
          <w:rFonts w:eastAsia="Arial" w:cs="Times New Roman"/>
          <w:color w:val="000000" w:themeColor="text1"/>
          <w:szCs w:val="24"/>
          <w:lang w:eastAsia="zh-CN"/>
        </w:rPr>
      </w:pPr>
      <w:r w:rsidRPr="009301CD">
        <w:rPr>
          <w:rFonts w:eastAsia="Arial" w:cs="Times New Roman"/>
          <w:color w:val="000000" w:themeColor="text1"/>
          <w:szCs w:val="24"/>
          <w:lang w:eastAsia="zh-CN"/>
        </w:rPr>
        <w:t>Секционирующая и запорная арматура на тепловых сетях стальная различных типов: задвижки, краны, затворы, вентили.</w:t>
      </w:r>
    </w:p>
    <w:p w14:paraId="75D26D52" w14:textId="77777777" w:rsidR="00585CD3" w:rsidRPr="009301CD" w:rsidRDefault="00585CD3" w:rsidP="00585CD3">
      <w:pPr>
        <w:pStyle w:val="a0"/>
        <w:ind w:firstLine="709"/>
        <w:jc w:val="both"/>
        <w:rPr>
          <w:rFonts w:eastAsia="Arial" w:cs="Times New Roman"/>
          <w:color w:val="000000" w:themeColor="text1"/>
          <w:szCs w:val="24"/>
          <w:lang w:eastAsia="zh-CN"/>
        </w:rPr>
      </w:pPr>
      <w:r w:rsidRPr="009301CD">
        <w:rPr>
          <w:rFonts w:eastAsia="Arial" w:cs="Times New Roman"/>
          <w:color w:val="000000" w:themeColor="text1"/>
          <w:szCs w:val="24"/>
          <w:lang w:eastAsia="zh-CN"/>
        </w:rPr>
        <w:t>Общее количество секционирующих задвижек на тепловых сетях составляет 114 единиц.</w:t>
      </w:r>
    </w:p>
    <w:p w14:paraId="24B8E7CA" w14:textId="77777777" w:rsidR="00585CD3" w:rsidRPr="009301CD" w:rsidRDefault="00585CD3" w:rsidP="00585CD3">
      <w:pPr>
        <w:spacing w:before="400" w:after="200"/>
        <w:rPr>
          <w:rFonts w:cs="Times New Roman"/>
          <w:b/>
          <w:color w:val="000000" w:themeColor="text1"/>
        </w:rPr>
      </w:pPr>
      <w:r w:rsidRPr="009301CD">
        <w:rPr>
          <w:rFonts w:cs="Times New Roman"/>
          <w:b/>
          <w:color w:val="000000" w:themeColor="text1"/>
        </w:rPr>
        <w:t>Таблица 1.3.4.1 – Количество и характеристика запорной арматуры на тепловых сетях источников тепловой энергии ГУП «Брянсккоммунэнерго»</w:t>
      </w:r>
    </w:p>
    <w:tbl>
      <w:tblPr>
        <w:tblStyle w:val="TableNormal"/>
        <w:tblW w:w="9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7"/>
        <w:gridCol w:w="762"/>
        <w:gridCol w:w="763"/>
        <w:gridCol w:w="762"/>
        <w:gridCol w:w="763"/>
        <w:gridCol w:w="762"/>
        <w:gridCol w:w="763"/>
        <w:gridCol w:w="762"/>
        <w:gridCol w:w="763"/>
        <w:gridCol w:w="762"/>
        <w:gridCol w:w="763"/>
      </w:tblGrid>
      <w:tr w:rsidR="009301CD" w:rsidRPr="009301CD" w14:paraId="3FD4916E" w14:textId="77777777" w:rsidTr="009301CD">
        <w:trPr>
          <w:trHeight w:val="228"/>
          <w:jc w:val="center"/>
        </w:trPr>
        <w:tc>
          <w:tcPr>
            <w:tcW w:w="1967" w:type="dxa"/>
            <w:vMerge w:val="restart"/>
            <w:shd w:val="clear" w:color="auto" w:fill="EDEDED" w:themeFill="accent3" w:themeFillTint="33"/>
            <w:vAlign w:val="center"/>
          </w:tcPr>
          <w:p w14:paraId="64A0F3BE" w14:textId="77777777" w:rsidR="00585CD3" w:rsidRPr="009301CD" w:rsidRDefault="00585CD3" w:rsidP="009301CD">
            <w:pPr>
              <w:pStyle w:val="TableParagraph"/>
              <w:ind w:right="121"/>
              <w:jc w:val="center"/>
              <w:rPr>
                <w:color w:val="000000" w:themeColor="text1"/>
                <w:sz w:val="20"/>
                <w:szCs w:val="20"/>
              </w:rPr>
            </w:pPr>
            <w:proofErr w:type="spellStart"/>
            <w:r w:rsidRPr="009301CD">
              <w:rPr>
                <w:color w:val="000000" w:themeColor="text1"/>
                <w:spacing w:val="-2"/>
                <w:sz w:val="20"/>
                <w:szCs w:val="20"/>
              </w:rPr>
              <w:t>Наименование</w:t>
            </w:r>
            <w:proofErr w:type="spellEnd"/>
          </w:p>
        </w:tc>
        <w:tc>
          <w:tcPr>
            <w:tcW w:w="7625" w:type="dxa"/>
            <w:gridSpan w:val="10"/>
            <w:shd w:val="clear" w:color="auto" w:fill="EDEDED" w:themeFill="accent3" w:themeFillTint="33"/>
            <w:vAlign w:val="center"/>
          </w:tcPr>
          <w:p w14:paraId="0DB3A52E" w14:textId="77777777" w:rsidR="00585CD3" w:rsidRPr="009301CD" w:rsidRDefault="00585CD3" w:rsidP="009301CD">
            <w:pPr>
              <w:pStyle w:val="TableParagraph"/>
              <w:spacing w:line="208" w:lineRule="exact"/>
              <w:ind w:right="121"/>
              <w:jc w:val="center"/>
              <w:rPr>
                <w:color w:val="000000" w:themeColor="text1"/>
                <w:sz w:val="20"/>
                <w:szCs w:val="20"/>
              </w:rPr>
            </w:pPr>
            <w:proofErr w:type="spellStart"/>
            <w:r w:rsidRPr="009301CD">
              <w:rPr>
                <w:color w:val="000000" w:themeColor="text1"/>
                <w:spacing w:val="-2"/>
                <w:sz w:val="20"/>
                <w:szCs w:val="20"/>
              </w:rPr>
              <w:t>Количество</w:t>
            </w:r>
            <w:proofErr w:type="spellEnd"/>
            <w:r w:rsidRPr="009301CD">
              <w:rPr>
                <w:color w:val="000000" w:themeColor="text1"/>
                <w:spacing w:val="-2"/>
                <w:sz w:val="20"/>
                <w:szCs w:val="20"/>
              </w:rPr>
              <w:t xml:space="preserve"> </w:t>
            </w:r>
            <w:proofErr w:type="spellStart"/>
            <w:r w:rsidRPr="009301CD">
              <w:rPr>
                <w:color w:val="000000" w:themeColor="text1"/>
                <w:spacing w:val="-2"/>
                <w:sz w:val="20"/>
                <w:szCs w:val="20"/>
              </w:rPr>
              <w:t>запорной</w:t>
            </w:r>
            <w:proofErr w:type="spellEnd"/>
            <w:r w:rsidRPr="009301CD">
              <w:rPr>
                <w:color w:val="000000" w:themeColor="text1"/>
                <w:spacing w:val="-1"/>
                <w:sz w:val="20"/>
                <w:szCs w:val="20"/>
              </w:rPr>
              <w:t xml:space="preserve"> </w:t>
            </w:r>
            <w:proofErr w:type="spellStart"/>
            <w:r w:rsidRPr="009301CD">
              <w:rPr>
                <w:color w:val="000000" w:themeColor="text1"/>
                <w:spacing w:val="-2"/>
                <w:sz w:val="20"/>
                <w:szCs w:val="20"/>
              </w:rPr>
              <w:t>арматуры</w:t>
            </w:r>
            <w:proofErr w:type="spellEnd"/>
            <w:r w:rsidRPr="009301CD">
              <w:rPr>
                <w:color w:val="000000" w:themeColor="text1"/>
                <w:spacing w:val="-2"/>
                <w:sz w:val="20"/>
                <w:szCs w:val="20"/>
              </w:rPr>
              <w:t>,</w:t>
            </w:r>
            <w:r w:rsidRPr="009301CD">
              <w:rPr>
                <w:color w:val="000000" w:themeColor="text1"/>
                <w:spacing w:val="-7"/>
                <w:sz w:val="20"/>
                <w:szCs w:val="20"/>
              </w:rPr>
              <w:t xml:space="preserve"> </w:t>
            </w:r>
            <w:r w:rsidRPr="009301CD">
              <w:rPr>
                <w:color w:val="000000" w:themeColor="text1"/>
                <w:spacing w:val="-5"/>
                <w:sz w:val="20"/>
                <w:szCs w:val="20"/>
              </w:rPr>
              <w:t>шт.</w:t>
            </w:r>
          </w:p>
        </w:tc>
      </w:tr>
      <w:tr w:rsidR="009301CD" w:rsidRPr="009301CD" w14:paraId="6E1FA3D5" w14:textId="77777777" w:rsidTr="009301CD">
        <w:trPr>
          <w:trHeight w:val="457"/>
          <w:jc w:val="center"/>
        </w:trPr>
        <w:tc>
          <w:tcPr>
            <w:tcW w:w="1967" w:type="dxa"/>
            <w:vMerge/>
            <w:tcBorders>
              <w:top w:val="nil"/>
            </w:tcBorders>
            <w:shd w:val="clear" w:color="auto" w:fill="EDEDED" w:themeFill="accent3" w:themeFillTint="33"/>
            <w:vAlign w:val="center"/>
          </w:tcPr>
          <w:p w14:paraId="58DBF9E2" w14:textId="77777777" w:rsidR="00585CD3" w:rsidRPr="009301CD" w:rsidRDefault="00585CD3" w:rsidP="009301CD">
            <w:pPr>
              <w:ind w:right="121"/>
              <w:jc w:val="center"/>
              <w:rPr>
                <w:rFonts w:cs="Times New Roman"/>
                <w:color w:val="000000" w:themeColor="text1"/>
                <w:sz w:val="20"/>
                <w:szCs w:val="20"/>
              </w:rPr>
            </w:pPr>
          </w:p>
        </w:tc>
        <w:tc>
          <w:tcPr>
            <w:tcW w:w="762" w:type="dxa"/>
            <w:shd w:val="clear" w:color="auto" w:fill="EDEDED" w:themeFill="accent3" w:themeFillTint="33"/>
            <w:vAlign w:val="center"/>
          </w:tcPr>
          <w:p w14:paraId="0A0E338A" w14:textId="77777777" w:rsidR="00585CD3" w:rsidRPr="009301CD" w:rsidRDefault="00585CD3" w:rsidP="009301CD">
            <w:pPr>
              <w:pStyle w:val="TableParagraph"/>
              <w:spacing w:before="166"/>
              <w:ind w:right="121"/>
              <w:jc w:val="center"/>
              <w:rPr>
                <w:color w:val="000000" w:themeColor="text1"/>
                <w:sz w:val="20"/>
                <w:szCs w:val="20"/>
              </w:rPr>
            </w:pPr>
            <w:proofErr w:type="spellStart"/>
            <w:r w:rsidRPr="009301CD">
              <w:rPr>
                <w:color w:val="000000" w:themeColor="text1"/>
                <w:sz w:val="20"/>
                <w:szCs w:val="20"/>
              </w:rPr>
              <w:t>Ду</w:t>
            </w:r>
            <w:proofErr w:type="spellEnd"/>
            <w:r w:rsidRPr="009301CD">
              <w:rPr>
                <w:color w:val="000000" w:themeColor="text1"/>
                <w:spacing w:val="-9"/>
                <w:sz w:val="20"/>
                <w:szCs w:val="20"/>
              </w:rPr>
              <w:t xml:space="preserve"> </w:t>
            </w:r>
            <w:r w:rsidRPr="009301CD">
              <w:rPr>
                <w:color w:val="000000" w:themeColor="text1"/>
                <w:spacing w:val="-5"/>
                <w:sz w:val="20"/>
                <w:szCs w:val="20"/>
              </w:rPr>
              <w:t>25</w:t>
            </w:r>
          </w:p>
        </w:tc>
        <w:tc>
          <w:tcPr>
            <w:tcW w:w="763" w:type="dxa"/>
            <w:shd w:val="clear" w:color="auto" w:fill="EDEDED" w:themeFill="accent3" w:themeFillTint="33"/>
            <w:vAlign w:val="center"/>
          </w:tcPr>
          <w:p w14:paraId="5DDBDFD7"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32</w:t>
            </w:r>
          </w:p>
        </w:tc>
        <w:tc>
          <w:tcPr>
            <w:tcW w:w="762" w:type="dxa"/>
            <w:shd w:val="clear" w:color="auto" w:fill="EDEDED" w:themeFill="accent3" w:themeFillTint="33"/>
            <w:vAlign w:val="center"/>
          </w:tcPr>
          <w:p w14:paraId="57272979"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48</w:t>
            </w:r>
          </w:p>
        </w:tc>
        <w:tc>
          <w:tcPr>
            <w:tcW w:w="763" w:type="dxa"/>
            <w:shd w:val="clear" w:color="auto" w:fill="EDEDED" w:themeFill="accent3" w:themeFillTint="33"/>
            <w:vAlign w:val="center"/>
          </w:tcPr>
          <w:p w14:paraId="146EF627"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57</w:t>
            </w:r>
          </w:p>
        </w:tc>
        <w:tc>
          <w:tcPr>
            <w:tcW w:w="762" w:type="dxa"/>
            <w:shd w:val="clear" w:color="auto" w:fill="EDEDED" w:themeFill="accent3" w:themeFillTint="33"/>
            <w:vAlign w:val="center"/>
          </w:tcPr>
          <w:p w14:paraId="7FE5FEEB"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76</w:t>
            </w:r>
          </w:p>
        </w:tc>
        <w:tc>
          <w:tcPr>
            <w:tcW w:w="763" w:type="dxa"/>
            <w:shd w:val="clear" w:color="auto" w:fill="EDEDED" w:themeFill="accent3" w:themeFillTint="33"/>
            <w:vAlign w:val="center"/>
          </w:tcPr>
          <w:p w14:paraId="35718BE3"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89</w:t>
            </w:r>
          </w:p>
        </w:tc>
        <w:tc>
          <w:tcPr>
            <w:tcW w:w="762" w:type="dxa"/>
            <w:shd w:val="clear" w:color="auto" w:fill="EDEDED" w:themeFill="accent3" w:themeFillTint="33"/>
            <w:vAlign w:val="center"/>
          </w:tcPr>
          <w:p w14:paraId="60104985"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108</w:t>
            </w:r>
          </w:p>
        </w:tc>
        <w:tc>
          <w:tcPr>
            <w:tcW w:w="763" w:type="dxa"/>
            <w:shd w:val="clear" w:color="auto" w:fill="EDEDED" w:themeFill="accent3" w:themeFillTint="33"/>
            <w:vAlign w:val="center"/>
          </w:tcPr>
          <w:p w14:paraId="6BE16D26"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133</w:t>
            </w:r>
          </w:p>
        </w:tc>
        <w:tc>
          <w:tcPr>
            <w:tcW w:w="762" w:type="dxa"/>
            <w:shd w:val="clear" w:color="auto" w:fill="EDEDED" w:themeFill="accent3" w:themeFillTint="33"/>
            <w:vAlign w:val="center"/>
          </w:tcPr>
          <w:p w14:paraId="422531FB"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159</w:t>
            </w:r>
          </w:p>
        </w:tc>
        <w:tc>
          <w:tcPr>
            <w:tcW w:w="763" w:type="dxa"/>
            <w:shd w:val="clear" w:color="auto" w:fill="EDEDED" w:themeFill="accent3" w:themeFillTint="33"/>
            <w:vAlign w:val="center"/>
          </w:tcPr>
          <w:p w14:paraId="27FB48AC" w14:textId="77777777" w:rsidR="00585CD3" w:rsidRPr="009301CD" w:rsidRDefault="00585CD3" w:rsidP="009301CD">
            <w:pPr>
              <w:pStyle w:val="TableParagraph"/>
              <w:spacing w:line="223" w:lineRule="exact"/>
              <w:ind w:right="121"/>
              <w:jc w:val="center"/>
              <w:rPr>
                <w:color w:val="000000" w:themeColor="text1"/>
                <w:sz w:val="20"/>
                <w:szCs w:val="20"/>
              </w:rPr>
            </w:pPr>
            <w:proofErr w:type="spellStart"/>
            <w:r w:rsidRPr="009301CD">
              <w:rPr>
                <w:color w:val="000000" w:themeColor="text1"/>
                <w:spacing w:val="-5"/>
                <w:sz w:val="20"/>
                <w:szCs w:val="20"/>
              </w:rPr>
              <w:t>Ду</w:t>
            </w:r>
            <w:proofErr w:type="spellEnd"/>
            <w:r w:rsidR="009301CD">
              <w:rPr>
                <w:color w:val="000000" w:themeColor="text1"/>
                <w:spacing w:val="-5"/>
                <w:sz w:val="20"/>
                <w:szCs w:val="20"/>
                <w:lang w:val="ru-RU"/>
              </w:rPr>
              <w:t xml:space="preserve"> </w:t>
            </w:r>
            <w:r w:rsidRPr="009301CD">
              <w:rPr>
                <w:color w:val="000000" w:themeColor="text1"/>
                <w:spacing w:val="-5"/>
                <w:sz w:val="20"/>
                <w:szCs w:val="20"/>
              </w:rPr>
              <w:t>219</w:t>
            </w:r>
          </w:p>
        </w:tc>
      </w:tr>
      <w:tr w:rsidR="009301CD" w:rsidRPr="009301CD" w14:paraId="43EAA5E7" w14:textId="77777777" w:rsidTr="009301CD">
        <w:trPr>
          <w:trHeight w:val="234"/>
          <w:jc w:val="center"/>
        </w:trPr>
        <w:tc>
          <w:tcPr>
            <w:tcW w:w="1967" w:type="dxa"/>
            <w:vAlign w:val="center"/>
          </w:tcPr>
          <w:p w14:paraId="4EDD08CE" w14:textId="77777777" w:rsidR="00585CD3" w:rsidRPr="009301CD" w:rsidRDefault="00585CD3" w:rsidP="009301CD">
            <w:pPr>
              <w:pStyle w:val="TableParagraph"/>
              <w:spacing w:line="214" w:lineRule="exact"/>
              <w:ind w:right="121"/>
              <w:jc w:val="center"/>
              <w:rPr>
                <w:color w:val="000000" w:themeColor="text1"/>
                <w:sz w:val="20"/>
                <w:szCs w:val="20"/>
              </w:rPr>
            </w:pPr>
            <w:proofErr w:type="spellStart"/>
            <w:r w:rsidRPr="009301CD">
              <w:rPr>
                <w:color w:val="000000" w:themeColor="text1"/>
                <w:sz w:val="20"/>
                <w:szCs w:val="20"/>
              </w:rPr>
              <w:t>Котельная</w:t>
            </w:r>
            <w:proofErr w:type="spellEnd"/>
            <w:r w:rsidRPr="009301CD">
              <w:rPr>
                <w:color w:val="000000" w:themeColor="text1"/>
                <w:spacing w:val="-12"/>
                <w:sz w:val="20"/>
                <w:szCs w:val="20"/>
              </w:rPr>
              <w:t xml:space="preserve"> </w:t>
            </w:r>
            <w:r w:rsidRPr="009301CD">
              <w:rPr>
                <w:color w:val="000000" w:themeColor="text1"/>
                <w:spacing w:val="-5"/>
                <w:sz w:val="20"/>
                <w:szCs w:val="20"/>
              </w:rPr>
              <w:t>№1</w:t>
            </w:r>
          </w:p>
        </w:tc>
        <w:tc>
          <w:tcPr>
            <w:tcW w:w="762" w:type="dxa"/>
            <w:vAlign w:val="center"/>
          </w:tcPr>
          <w:p w14:paraId="10A7AC5E"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0B8C4A59"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z w:val="20"/>
                <w:szCs w:val="20"/>
              </w:rPr>
              <w:t>-</w:t>
            </w:r>
          </w:p>
        </w:tc>
        <w:tc>
          <w:tcPr>
            <w:tcW w:w="762" w:type="dxa"/>
            <w:vAlign w:val="center"/>
          </w:tcPr>
          <w:p w14:paraId="200CF4A7"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2C12669D"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5"/>
                <w:sz w:val="20"/>
                <w:szCs w:val="20"/>
              </w:rPr>
              <w:t>18</w:t>
            </w:r>
          </w:p>
        </w:tc>
        <w:tc>
          <w:tcPr>
            <w:tcW w:w="762" w:type="dxa"/>
            <w:vAlign w:val="center"/>
          </w:tcPr>
          <w:p w14:paraId="58F75480"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23718692"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6</w:t>
            </w:r>
          </w:p>
        </w:tc>
        <w:tc>
          <w:tcPr>
            <w:tcW w:w="762" w:type="dxa"/>
            <w:vAlign w:val="center"/>
          </w:tcPr>
          <w:p w14:paraId="5544613C"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5"/>
                <w:sz w:val="20"/>
                <w:szCs w:val="20"/>
              </w:rPr>
              <w:t>19</w:t>
            </w:r>
          </w:p>
        </w:tc>
        <w:tc>
          <w:tcPr>
            <w:tcW w:w="763" w:type="dxa"/>
            <w:vAlign w:val="center"/>
          </w:tcPr>
          <w:p w14:paraId="3B531E9A"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z w:val="20"/>
                <w:szCs w:val="20"/>
              </w:rPr>
              <w:t>-</w:t>
            </w:r>
          </w:p>
        </w:tc>
        <w:tc>
          <w:tcPr>
            <w:tcW w:w="762" w:type="dxa"/>
            <w:vAlign w:val="center"/>
          </w:tcPr>
          <w:p w14:paraId="7EC9D1AF"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5</w:t>
            </w:r>
          </w:p>
        </w:tc>
        <w:tc>
          <w:tcPr>
            <w:tcW w:w="763" w:type="dxa"/>
            <w:vAlign w:val="center"/>
          </w:tcPr>
          <w:p w14:paraId="1F7E1B51"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z w:val="20"/>
                <w:szCs w:val="20"/>
              </w:rPr>
              <w:t>-</w:t>
            </w:r>
          </w:p>
        </w:tc>
      </w:tr>
      <w:tr w:rsidR="009301CD" w:rsidRPr="009301CD" w14:paraId="2BAEA0B7" w14:textId="77777777" w:rsidTr="009301CD">
        <w:trPr>
          <w:trHeight w:val="227"/>
          <w:jc w:val="center"/>
        </w:trPr>
        <w:tc>
          <w:tcPr>
            <w:tcW w:w="1967" w:type="dxa"/>
            <w:vAlign w:val="center"/>
          </w:tcPr>
          <w:p w14:paraId="1BEB6098" w14:textId="77777777" w:rsidR="00585CD3" w:rsidRPr="009301CD" w:rsidRDefault="00585CD3" w:rsidP="009301CD">
            <w:pPr>
              <w:pStyle w:val="TableParagraph"/>
              <w:spacing w:line="208" w:lineRule="exact"/>
              <w:ind w:right="121"/>
              <w:jc w:val="center"/>
              <w:rPr>
                <w:color w:val="000000" w:themeColor="text1"/>
                <w:sz w:val="20"/>
                <w:szCs w:val="20"/>
              </w:rPr>
            </w:pPr>
            <w:proofErr w:type="spellStart"/>
            <w:r w:rsidRPr="009301CD">
              <w:rPr>
                <w:color w:val="000000" w:themeColor="text1"/>
                <w:sz w:val="20"/>
                <w:szCs w:val="20"/>
              </w:rPr>
              <w:t>Котельная</w:t>
            </w:r>
            <w:proofErr w:type="spellEnd"/>
            <w:r w:rsidRPr="009301CD">
              <w:rPr>
                <w:color w:val="000000" w:themeColor="text1"/>
                <w:spacing w:val="-12"/>
                <w:sz w:val="20"/>
                <w:szCs w:val="20"/>
              </w:rPr>
              <w:t xml:space="preserve"> </w:t>
            </w:r>
            <w:r w:rsidRPr="009301CD">
              <w:rPr>
                <w:color w:val="000000" w:themeColor="text1"/>
                <w:spacing w:val="-5"/>
                <w:sz w:val="20"/>
                <w:szCs w:val="20"/>
              </w:rPr>
              <w:t>№5</w:t>
            </w:r>
          </w:p>
        </w:tc>
        <w:tc>
          <w:tcPr>
            <w:tcW w:w="762" w:type="dxa"/>
            <w:vAlign w:val="center"/>
          </w:tcPr>
          <w:p w14:paraId="2FE55A3F"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0CC3F11E"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2</w:t>
            </w:r>
          </w:p>
        </w:tc>
        <w:tc>
          <w:tcPr>
            <w:tcW w:w="762" w:type="dxa"/>
            <w:vAlign w:val="center"/>
          </w:tcPr>
          <w:p w14:paraId="5405B149"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796F2FDB"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6</w:t>
            </w:r>
          </w:p>
        </w:tc>
        <w:tc>
          <w:tcPr>
            <w:tcW w:w="762" w:type="dxa"/>
            <w:vAlign w:val="center"/>
          </w:tcPr>
          <w:p w14:paraId="398BEBCE"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47E2126E"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8</w:t>
            </w:r>
          </w:p>
        </w:tc>
        <w:tc>
          <w:tcPr>
            <w:tcW w:w="762" w:type="dxa"/>
            <w:vAlign w:val="center"/>
          </w:tcPr>
          <w:p w14:paraId="46E9E292"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8</w:t>
            </w:r>
          </w:p>
        </w:tc>
        <w:tc>
          <w:tcPr>
            <w:tcW w:w="763" w:type="dxa"/>
            <w:vAlign w:val="center"/>
          </w:tcPr>
          <w:p w14:paraId="15A5E85D"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6</w:t>
            </w:r>
          </w:p>
        </w:tc>
        <w:tc>
          <w:tcPr>
            <w:tcW w:w="762" w:type="dxa"/>
            <w:vAlign w:val="center"/>
          </w:tcPr>
          <w:p w14:paraId="18CFEBCA"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4</w:t>
            </w:r>
          </w:p>
        </w:tc>
        <w:tc>
          <w:tcPr>
            <w:tcW w:w="763" w:type="dxa"/>
            <w:vAlign w:val="center"/>
          </w:tcPr>
          <w:p w14:paraId="7B955A1A"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r>
      <w:tr w:rsidR="009301CD" w:rsidRPr="009301CD" w14:paraId="12A50B52" w14:textId="77777777" w:rsidTr="009301CD">
        <w:trPr>
          <w:trHeight w:val="228"/>
          <w:jc w:val="center"/>
        </w:trPr>
        <w:tc>
          <w:tcPr>
            <w:tcW w:w="1967" w:type="dxa"/>
            <w:vAlign w:val="center"/>
          </w:tcPr>
          <w:p w14:paraId="65585D53" w14:textId="77777777" w:rsidR="00585CD3" w:rsidRPr="009301CD" w:rsidRDefault="00585CD3" w:rsidP="009301CD">
            <w:pPr>
              <w:pStyle w:val="TableParagraph"/>
              <w:spacing w:line="208" w:lineRule="exact"/>
              <w:ind w:right="121"/>
              <w:jc w:val="center"/>
              <w:rPr>
                <w:color w:val="000000" w:themeColor="text1"/>
                <w:sz w:val="20"/>
                <w:szCs w:val="20"/>
              </w:rPr>
            </w:pPr>
            <w:proofErr w:type="spellStart"/>
            <w:r w:rsidRPr="009301CD">
              <w:rPr>
                <w:color w:val="000000" w:themeColor="text1"/>
                <w:sz w:val="20"/>
                <w:szCs w:val="20"/>
              </w:rPr>
              <w:t>Котельная</w:t>
            </w:r>
            <w:proofErr w:type="spellEnd"/>
            <w:r w:rsidRPr="009301CD">
              <w:rPr>
                <w:color w:val="000000" w:themeColor="text1"/>
                <w:spacing w:val="-12"/>
                <w:sz w:val="20"/>
                <w:szCs w:val="20"/>
              </w:rPr>
              <w:t xml:space="preserve"> </w:t>
            </w:r>
            <w:r w:rsidRPr="009301CD">
              <w:rPr>
                <w:color w:val="000000" w:themeColor="text1"/>
                <w:spacing w:val="-5"/>
                <w:sz w:val="20"/>
                <w:szCs w:val="20"/>
              </w:rPr>
              <w:t>№6</w:t>
            </w:r>
          </w:p>
        </w:tc>
        <w:tc>
          <w:tcPr>
            <w:tcW w:w="762" w:type="dxa"/>
            <w:vAlign w:val="center"/>
          </w:tcPr>
          <w:p w14:paraId="0A0138FC"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6BF3CA60"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2" w:type="dxa"/>
            <w:vAlign w:val="center"/>
          </w:tcPr>
          <w:p w14:paraId="02A7B2E0"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7685E15C"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5"/>
                <w:sz w:val="20"/>
                <w:szCs w:val="20"/>
              </w:rPr>
              <w:t>12</w:t>
            </w:r>
          </w:p>
        </w:tc>
        <w:tc>
          <w:tcPr>
            <w:tcW w:w="762" w:type="dxa"/>
            <w:vAlign w:val="center"/>
          </w:tcPr>
          <w:p w14:paraId="09238A27"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3" w:type="dxa"/>
            <w:vAlign w:val="center"/>
          </w:tcPr>
          <w:p w14:paraId="3377AACC"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5"/>
                <w:sz w:val="20"/>
                <w:szCs w:val="20"/>
              </w:rPr>
              <w:t>12</w:t>
            </w:r>
          </w:p>
        </w:tc>
        <w:tc>
          <w:tcPr>
            <w:tcW w:w="762" w:type="dxa"/>
            <w:vAlign w:val="center"/>
          </w:tcPr>
          <w:p w14:paraId="10E02988"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2</w:t>
            </w:r>
          </w:p>
        </w:tc>
        <w:tc>
          <w:tcPr>
            <w:tcW w:w="763" w:type="dxa"/>
            <w:vAlign w:val="center"/>
          </w:tcPr>
          <w:p w14:paraId="02A5FC95"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z w:val="20"/>
                <w:szCs w:val="20"/>
              </w:rPr>
              <w:t>-</w:t>
            </w:r>
          </w:p>
        </w:tc>
        <w:tc>
          <w:tcPr>
            <w:tcW w:w="762" w:type="dxa"/>
            <w:vAlign w:val="center"/>
          </w:tcPr>
          <w:p w14:paraId="34D7A01E"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4</w:t>
            </w:r>
          </w:p>
        </w:tc>
        <w:tc>
          <w:tcPr>
            <w:tcW w:w="763" w:type="dxa"/>
            <w:vAlign w:val="center"/>
          </w:tcPr>
          <w:p w14:paraId="4F267D62" w14:textId="77777777" w:rsidR="00585CD3" w:rsidRPr="009301CD" w:rsidRDefault="00585CD3" w:rsidP="009301CD">
            <w:pPr>
              <w:pStyle w:val="TableParagraph"/>
              <w:spacing w:line="208" w:lineRule="exact"/>
              <w:ind w:right="121"/>
              <w:jc w:val="center"/>
              <w:rPr>
                <w:color w:val="000000" w:themeColor="text1"/>
                <w:sz w:val="20"/>
                <w:szCs w:val="20"/>
              </w:rPr>
            </w:pPr>
            <w:r w:rsidRPr="009301CD">
              <w:rPr>
                <w:color w:val="000000" w:themeColor="text1"/>
                <w:spacing w:val="-10"/>
                <w:sz w:val="20"/>
                <w:szCs w:val="20"/>
              </w:rPr>
              <w:t>2</w:t>
            </w:r>
          </w:p>
        </w:tc>
      </w:tr>
      <w:tr w:rsidR="009301CD" w:rsidRPr="009301CD" w14:paraId="5AF93051" w14:textId="77777777" w:rsidTr="009301CD">
        <w:trPr>
          <w:trHeight w:val="234"/>
          <w:jc w:val="center"/>
        </w:trPr>
        <w:tc>
          <w:tcPr>
            <w:tcW w:w="1967" w:type="dxa"/>
            <w:vAlign w:val="center"/>
          </w:tcPr>
          <w:p w14:paraId="60AFFFC9" w14:textId="77777777" w:rsidR="00585CD3" w:rsidRPr="009301CD" w:rsidRDefault="00585CD3" w:rsidP="009301CD">
            <w:pPr>
              <w:pStyle w:val="TableParagraph"/>
              <w:spacing w:line="214" w:lineRule="exact"/>
              <w:ind w:right="121"/>
              <w:jc w:val="center"/>
              <w:rPr>
                <w:color w:val="000000" w:themeColor="text1"/>
                <w:sz w:val="20"/>
                <w:szCs w:val="20"/>
              </w:rPr>
            </w:pPr>
            <w:proofErr w:type="spellStart"/>
            <w:r w:rsidRPr="009301CD">
              <w:rPr>
                <w:color w:val="000000" w:themeColor="text1"/>
                <w:spacing w:val="-2"/>
                <w:sz w:val="20"/>
                <w:szCs w:val="20"/>
              </w:rPr>
              <w:t>Итого</w:t>
            </w:r>
            <w:proofErr w:type="spellEnd"/>
          </w:p>
        </w:tc>
        <w:tc>
          <w:tcPr>
            <w:tcW w:w="762" w:type="dxa"/>
            <w:vAlign w:val="center"/>
          </w:tcPr>
          <w:p w14:paraId="5AF4A84C"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0</w:t>
            </w:r>
          </w:p>
        </w:tc>
        <w:tc>
          <w:tcPr>
            <w:tcW w:w="763" w:type="dxa"/>
            <w:vAlign w:val="center"/>
          </w:tcPr>
          <w:p w14:paraId="76E9431F"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2</w:t>
            </w:r>
          </w:p>
        </w:tc>
        <w:tc>
          <w:tcPr>
            <w:tcW w:w="762" w:type="dxa"/>
            <w:vAlign w:val="center"/>
          </w:tcPr>
          <w:p w14:paraId="6DC10275"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0</w:t>
            </w:r>
          </w:p>
        </w:tc>
        <w:tc>
          <w:tcPr>
            <w:tcW w:w="763" w:type="dxa"/>
            <w:vAlign w:val="center"/>
          </w:tcPr>
          <w:p w14:paraId="208828A2"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5"/>
                <w:sz w:val="20"/>
                <w:szCs w:val="20"/>
              </w:rPr>
              <w:t>36</w:t>
            </w:r>
          </w:p>
        </w:tc>
        <w:tc>
          <w:tcPr>
            <w:tcW w:w="762" w:type="dxa"/>
            <w:vAlign w:val="center"/>
          </w:tcPr>
          <w:p w14:paraId="228B9882"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0</w:t>
            </w:r>
          </w:p>
        </w:tc>
        <w:tc>
          <w:tcPr>
            <w:tcW w:w="763" w:type="dxa"/>
            <w:vAlign w:val="center"/>
          </w:tcPr>
          <w:p w14:paraId="60667BE8"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5"/>
                <w:sz w:val="20"/>
                <w:szCs w:val="20"/>
              </w:rPr>
              <w:t>26</w:t>
            </w:r>
          </w:p>
        </w:tc>
        <w:tc>
          <w:tcPr>
            <w:tcW w:w="762" w:type="dxa"/>
            <w:vAlign w:val="center"/>
          </w:tcPr>
          <w:p w14:paraId="56AC5476"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5"/>
                <w:sz w:val="20"/>
                <w:szCs w:val="20"/>
              </w:rPr>
              <w:t>29</w:t>
            </w:r>
          </w:p>
        </w:tc>
        <w:tc>
          <w:tcPr>
            <w:tcW w:w="763" w:type="dxa"/>
            <w:vAlign w:val="center"/>
          </w:tcPr>
          <w:p w14:paraId="2C312343"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6</w:t>
            </w:r>
          </w:p>
        </w:tc>
        <w:tc>
          <w:tcPr>
            <w:tcW w:w="762" w:type="dxa"/>
            <w:vAlign w:val="center"/>
          </w:tcPr>
          <w:p w14:paraId="7422867F"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5"/>
                <w:sz w:val="20"/>
                <w:szCs w:val="20"/>
              </w:rPr>
              <w:t>13</w:t>
            </w:r>
          </w:p>
        </w:tc>
        <w:tc>
          <w:tcPr>
            <w:tcW w:w="763" w:type="dxa"/>
            <w:vAlign w:val="center"/>
          </w:tcPr>
          <w:p w14:paraId="6B8EA913" w14:textId="77777777" w:rsidR="00585CD3" w:rsidRPr="009301CD" w:rsidRDefault="00585CD3" w:rsidP="009301CD">
            <w:pPr>
              <w:pStyle w:val="TableParagraph"/>
              <w:spacing w:line="214" w:lineRule="exact"/>
              <w:ind w:right="121"/>
              <w:jc w:val="center"/>
              <w:rPr>
                <w:color w:val="000000" w:themeColor="text1"/>
                <w:sz w:val="20"/>
                <w:szCs w:val="20"/>
              </w:rPr>
            </w:pPr>
            <w:r w:rsidRPr="009301CD">
              <w:rPr>
                <w:color w:val="000000" w:themeColor="text1"/>
                <w:spacing w:val="-10"/>
                <w:sz w:val="20"/>
                <w:szCs w:val="20"/>
              </w:rPr>
              <w:t>2</w:t>
            </w:r>
          </w:p>
        </w:tc>
      </w:tr>
    </w:tbl>
    <w:p w14:paraId="24BF7B5A" w14:textId="77777777" w:rsidR="00585CD3" w:rsidRPr="009301CD" w:rsidRDefault="00585CD3" w:rsidP="00585CD3">
      <w:pPr>
        <w:pStyle w:val="a0"/>
        <w:ind w:firstLine="709"/>
        <w:jc w:val="both"/>
        <w:rPr>
          <w:rFonts w:cs="Times New Roman"/>
          <w:color w:val="000000" w:themeColor="text1"/>
          <w:lang w:eastAsia="zh-CN"/>
        </w:rPr>
      </w:pPr>
    </w:p>
    <w:p w14:paraId="60EC030F" w14:textId="77777777" w:rsidR="00CD6503" w:rsidRPr="009301CD" w:rsidRDefault="00CD6503" w:rsidP="00CD6503">
      <w:pPr>
        <w:pStyle w:val="2"/>
        <w:ind w:left="0" w:firstLine="0"/>
        <w:rPr>
          <w:color w:val="000000" w:themeColor="text1"/>
        </w:rPr>
      </w:pPr>
      <w:bookmarkStart w:id="90" w:name="_Toc232165632"/>
      <w:r w:rsidRPr="009301CD">
        <w:rPr>
          <w:color w:val="000000" w:themeColor="text1"/>
        </w:rPr>
        <w:t>1.3.5 Описание типов и строительных особенностей тепловых пунктов, тепловых камер и павильонов</w:t>
      </w:r>
      <w:bookmarkEnd w:id="90"/>
    </w:p>
    <w:p w14:paraId="593E4EB5" w14:textId="77777777" w:rsidR="00CD6503" w:rsidRPr="009301CD" w:rsidRDefault="00CD6503" w:rsidP="00CD6503">
      <w:pPr>
        <w:pStyle w:val="a0"/>
        <w:rPr>
          <w:rFonts w:cs="Times New Roman"/>
          <w:color w:val="000000" w:themeColor="text1"/>
          <w:lang w:eastAsia="ru-RU"/>
        </w:rPr>
      </w:pPr>
    </w:p>
    <w:p w14:paraId="465E640C" w14:textId="77777777" w:rsidR="00585CD3" w:rsidRPr="009301CD" w:rsidRDefault="00585CD3" w:rsidP="00585CD3">
      <w:pPr>
        <w:spacing w:line="256" w:lineRule="auto"/>
        <w:ind w:right="-1" w:firstLine="709"/>
        <w:jc w:val="both"/>
        <w:rPr>
          <w:rFonts w:eastAsia="Times New Roman" w:cs="Times New Roman"/>
          <w:color w:val="000000" w:themeColor="text1"/>
          <w:szCs w:val="24"/>
        </w:rPr>
      </w:pPr>
      <w:r w:rsidRPr="009301CD">
        <w:rPr>
          <w:rFonts w:eastAsia="Times New Roman" w:cs="Times New Roman"/>
          <w:color w:val="000000" w:themeColor="text1"/>
          <w:szCs w:val="24"/>
        </w:rPr>
        <w:t>Тепловые камеры на магистральных и квартальных тепловых сетях выполнены в подземном исполнении и имеют следующие конструктивные особенности:</w:t>
      </w:r>
    </w:p>
    <w:p w14:paraId="2E310896" w14:textId="77777777" w:rsidR="00585CD3" w:rsidRPr="009301CD" w:rsidRDefault="00585CD3" w:rsidP="00585CD3">
      <w:pPr>
        <w:spacing w:line="256" w:lineRule="auto"/>
        <w:ind w:right="-1" w:firstLine="709"/>
        <w:jc w:val="both"/>
        <w:rPr>
          <w:rFonts w:eastAsia="Times New Roman" w:cs="Times New Roman"/>
          <w:color w:val="000000" w:themeColor="text1"/>
          <w:szCs w:val="24"/>
        </w:rPr>
      </w:pPr>
      <w:r w:rsidRPr="009301CD">
        <w:rPr>
          <w:rFonts w:eastAsia="Times New Roman" w:cs="Times New Roman"/>
          <w:color w:val="000000" w:themeColor="text1"/>
          <w:szCs w:val="24"/>
        </w:rPr>
        <w:t xml:space="preserve"> - основание камер – бетонное или монолитный железобетон;</w:t>
      </w:r>
    </w:p>
    <w:p w14:paraId="2A232F5F" w14:textId="77777777" w:rsidR="00585CD3" w:rsidRPr="009301CD" w:rsidRDefault="00585CD3" w:rsidP="00585CD3">
      <w:pPr>
        <w:spacing w:line="256" w:lineRule="auto"/>
        <w:ind w:right="-1" w:firstLine="709"/>
        <w:jc w:val="both"/>
        <w:rPr>
          <w:rFonts w:eastAsia="Times New Roman" w:cs="Times New Roman"/>
          <w:color w:val="000000" w:themeColor="text1"/>
          <w:szCs w:val="24"/>
        </w:rPr>
      </w:pPr>
      <w:r w:rsidRPr="009301CD">
        <w:rPr>
          <w:rFonts w:eastAsia="Times New Roman" w:cs="Times New Roman"/>
          <w:color w:val="000000" w:themeColor="text1"/>
          <w:szCs w:val="24"/>
        </w:rPr>
        <w:t xml:space="preserve"> - стены камер – кирпичные или из железобетонных блоков;</w:t>
      </w:r>
    </w:p>
    <w:p w14:paraId="22DD10ED" w14:textId="77777777" w:rsidR="00585CD3" w:rsidRPr="009301CD" w:rsidRDefault="00585CD3" w:rsidP="00585CD3">
      <w:pPr>
        <w:spacing w:line="256" w:lineRule="auto"/>
        <w:ind w:right="-1" w:firstLine="709"/>
        <w:jc w:val="both"/>
        <w:rPr>
          <w:rFonts w:eastAsia="Times New Roman" w:cs="Times New Roman"/>
          <w:color w:val="000000" w:themeColor="text1"/>
          <w:szCs w:val="24"/>
        </w:rPr>
      </w:pPr>
      <w:r w:rsidRPr="009301CD">
        <w:rPr>
          <w:rFonts w:eastAsia="Times New Roman" w:cs="Times New Roman"/>
          <w:color w:val="000000" w:themeColor="text1"/>
          <w:szCs w:val="24"/>
        </w:rPr>
        <w:t xml:space="preserve"> - перекрытия – железобетонные плиты, металлические листы или монолитный железобетон.</w:t>
      </w:r>
    </w:p>
    <w:p w14:paraId="15DF1D88" w14:textId="77777777" w:rsidR="00585CD3" w:rsidRPr="009301CD" w:rsidRDefault="00585CD3" w:rsidP="00585CD3">
      <w:pPr>
        <w:spacing w:line="256" w:lineRule="auto"/>
        <w:ind w:right="-1" w:firstLine="709"/>
        <w:jc w:val="both"/>
        <w:rPr>
          <w:rFonts w:eastAsia="Times New Roman" w:cs="Times New Roman"/>
          <w:color w:val="000000" w:themeColor="text1"/>
          <w:szCs w:val="24"/>
        </w:rPr>
      </w:pPr>
      <w:r w:rsidRPr="009301CD">
        <w:rPr>
          <w:rFonts w:eastAsia="Times New Roman" w:cs="Times New Roman"/>
          <w:color w:val="000000" w:themeColor="text1"/>
          <w:szCs w:val="24"/>
        </w:rPr>
        <w:t>Павильоны на магистральных тепловых сетях выполнены из бетона, железобетонных плит или кирпича.</w:t>
      </w:r>
    </w:p>
    <w:p w14:paraId="2B7C9E2F" w14:textId="77777777" w:rsidR="00CD6503" w:rsidRPr="009301CD" w:rsidRDefault="00585CD3" w:rsidP="00585CD3">
      <w:pPr>
        <w:spacing w:line="256" w:lineRule="auto"/>
        <w:ind w:right="-1" w:firstLine="709"/>
        <w:jc w:val="both"/>
        <w:rPr>
          <w:rFonts w:cs="Times New Roman"/>
          <w:color w:val="000000" w:themeColor="text1"/>
          <w:szCs w:val="24"/>
        </w:rPr>
      </w:pPr>
      <w:r w:rsidRPr="009301CD">
        <w:rPr>
          <w:rFonts w:eastAsia="Times New Roman" w:cs="Times New Roman"/>
          <w:color w:val="000000" w:themeColor="text1"/>
          <w:szCs w:val="24"/>
        </w:rPr>
        <w:t>Общее количество тепловых камер на магистральных и квартальных тепловых сетях источников тепловой энергии ГУП «Брянсккоммунэнерго» составляет 80 единиц.</w:t>
      </w:r>
    </w:p>
    <w:p w14:paraId="66CD3841" w14:textId="77777777" w:rsidR="00CD6503" w:rsidRPr="009301CD" w:rsidRDefault="00CD6503" w:rsidP="00CD6503">
      <w:pPr>
        <w:pStyle w:val="2"/>
        <w:ind w:left="0" w:firstLine="0"/>
        <w:rPr>
          <w:color w:val="000000" w:themeColor="text1"/>
        </w:rPr>
      </w:pPr>
      <w:bookmarkStart w:id="91" w:name="_Toc30058688"/>
      <w:bookmarkStart w:id="92" w:name="_Toc31810043"/>
      <w:bookmarkStart w:id="93" w:name="_Toc232165633"/>
      <w:r w:rsidRPr="009301CD">
        <w:rPr>
          <w:color w:val="000000" w:themeColor="text1"/>
        </w:rPr>
        <w:lastRenderedPageBreak/>
        <w:t>1.3.6</w:t>
      </w:r>
      <w:r w:rsidR="00022E27" w:rsidRPr="009301CD">
        <w:rPr>
          <w:color w:val="000000" w:themeColor="text1"/>
        </w:rPr>
        <w:t xml:space="preserve"> </w:t>
      </w:r>
      <w:hyperlink r:id="rId32" w:anchor="bookmark30" w:history="1">
        <w:r w:rsidRPr="009301CD">
          <w:rPr>
            <w:color w:val="000000" w:themeColor="text1"/>
          </w:rPr>
          <w:t>Описание графиков регулирования отпуска тепла в тепловые сети с анализом их</w:t>
        </w:r>
      </w:hyperlink>
      <w:r w:rsidRPr="009301CD">
        <w:rPr>
          <w:color w:val="000000" w:themeColor="text1"/>
        </w:rPr>
        <w:t xml:space="preserve"> </w:t>
      </w:r>
      <w:hyperlink r:id="rId33" w:anchor="bookmark30" w:history="1">
        <w:r w:rsidRPr="009301CD">
          <w:rPr>
            <w:color w:val="000000" w:themeColor="text1"/>
          </w:rPr>
          <w:t>обоснованности</w:t>
        </w:r>
        <w:bookmarkEnd w:id="91"/>
        <w:bookmarkEnd w:id="92"/>
        <w:bookmarkEnd w:id="93"/>
      </w:hyperlink>
    </w:p>
    <w:p w14:paraId="69F404E1" w14:textId="77777777" w:rsidR="00CD6503" w:rsidRPr="009301CD" w:rsidRDefault="00CD6503" w:rsidP="00CD6503">
      <w:pPr>
        <w:pStyle w:val="a0"/>
        <w:rPr>
          <w:rFonts w:cs="Times New Roman"/>
          <w:color w:val="000000" w:themeColor="text1"/>
          <w:lang w:eastAsia="ru-RU"/>
        </w:rPr>
      </w:pPr>
    </w:p>
    <w:p w14:paraId="516C21D3" w14:textId="77777777" w:rsidR="00CD6503" w:rsidRPr="009301CD" w:rsidRDefault="00CD6503" w:rsidP="00CD6503">
      <w:pPr>
        <w:rPr>
          <w:rFonts w:cs="Times New Roman"/>
          <w:b/>
          <w:color w:val="000000" w:themeColor="text1"/>
        </w:rPr>
      </w:pPr>
      <w:r w:rsidRPr="009301CD">
        <w:rPr>
          <w:rFonts w:cs="Times New Roman"/>
          <w:color w:val="000000" w:themeColor="text1"/>
        </w:rPr>
        <w:t>1.3.6.1 Котельная №1</w:t>
      </w:r>
    </w:p>
    <w:p w14:paraId="3C5A7FAF" w14:textId="77777777" w:rsidR="00CD6503" w:rsidRPr="009301CD" w:rsidRDefault="00CD6503" w:rsidP="00CD6503">
      <w:pPr>
        <w:ind w:firstLine="709"/>
        <w:rPr>
          <w:rFonts w:cs="Times New Roman"/>
          <w:color w:val="000000" w:themeColor="text1"/>
          <w:lang w:eastAsia="ru-RU"/>
        </w:rPr>
      </w:pPr>
    </w:p>
    <w:p w14:paraId="76E122DB"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lang w:eastAsia="ru-RU"/>
        </w:rPr>
        <w:t>Котельная №1 осуществляет отпуск тепловой энергии по температурному графику 95/70.</w:t>
      </w:r>
    </w:p>
    <w:p w14:paraId="360313EF"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spacing w:val="1"/>
        </w:rPr>
        <w:t xml:space="preserve">Температурный график качественного регулирования отпуска тепла с </w:t>
      </w:r>
      <w:r w:rsidRPr="009301CD">
        <w:rPr>
          <w:rFonts w:cs="Times New Roman"/>
          <w:color w:val="000000" w:themeColor="text1"/>
        </w:rPr>
        <w:t>источника тепловой энергии</w:t>
      </w:r>
      <w:r w:rsidRPr="009301CD">
        <w:rPr>
          <w:rFonts w:cs="Times New Roman"/>
          <w:color w:val="000000" w:themeColor="text1"/>
          <w:spacing w:val="1"/>
        </w:rPr>
        <w:t xml:space="preserve"> выбран </w:t>
      </w:r>
      <w:proofErr w:type="gramStart"/>
      <w:r w:rsidRPr="009301CD">
        <w:rPr>
          <w:rFonts w:cs="Times New Roman"/>
          <w:color w:val="000000" w:themeColor="text1"/>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9301CD">
        <w:rPr>
          <w:rFonts w:cs="Times New Roman"/>
          <w:color w:val="000000" w:themeColor="text1"/>
          <w:spacing w:val="1"/>
        </w:rPr>
        <w:t xml:space="preserve"> нормативным значениям.</w:t>
      </w:r>
    </w:p>
    <w:p w14:paraId="2F2092B7" w14:textId="77777777" w:rsidR="00CD6503" w:rsidRPr="009301CD" w:rsidRDefault="00CD6503" w:rsidP="00CD6503">
      <w:pPr>
        <w:pStyle w:val="a0"/>
        <w:rPr>
          <w:rFonts w:cs="Times New Roman"/>
          <w:color w:val="000000" w:themeColor="text1"/>
          <w:lang w:eastAsia="ru-RU"/>
        </w:rPr>
      </w:pPr>
    </w:p>
    <w:p w14:paraId="0FA9369F" w14:textId="77777777" w:rsidR="00CD6503" w:rsidRPr="009301CD" w:rsidRDefault="00CD6503" w:rsidP="00CD6503">
      <w:pPr>
        <w:rPr>
          <w:rFonts w:cs="Times New Roman"/>
          <w:b/>
          <w:color w:val="000000" w:themeColor="text1"/>
        </w:rPr>
      </w:pPr>
      <w:r w:rsidRPr="009301CD">
        <w:rPr>
          <w:rFonts w:cs="Times New Roman"/>
          <w:color w:val="000000" w:themeColor="text1"/>
        </w:rPr>
        <w:t>1.3.6.2 Котельная №2</w:t>
      </w:r>
    </w:p>
    <w:p w14:paraId="69A137D1" w14:textId="77777777" w:rsidR="00CD6503" w:rsidRPr="009301CD" w:rsidRDefault="00CD6503" w:rsidP="00CD6503">
      <w:pPr>
        <w:ind w:firstLine="709"/>
        <w:rPr>
          <w:rFonts w:cs="Times New Roman"/>
          <w:color w:val="000000" w:themeColor="text1"/>
          <w:lang w:eastAsia="ru-RU"/>
        </w:rPr>
      </w:pPr>
    </w:p>
    <w:p w14:paraId="68E746C2"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lang w:eastAsia="ru-RU"/>
        </w:rPr>
        <w:t>Котельная №2 осуществляет отпуск тепловой энергии по температурному графику 95/70.</w:t>
      </w:r>
    </w:p>
    <w:p w14:paraId="0B9267A8"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spacing w:val="1"/>
        </w:rPr>
        <w:t xml:space="preserve">Температурный график качественного регулирования отпуска тепла с </w:t>
      </w:r>
      <w:r w:rsidRPr="009301CD">
        <w:rPr>
          <w:rFonts w:cs="Times New Roman"/>
          <w:color w:val="000000" w:themeColor="text1"/>
        </w:rPr>
        <w:t>источника тепловой энергии</w:t>
      </w:r>
      <w:r w:rsidRPr="009301CD">
        <w:rPr>
          <w:rFonts w:cs="Times New Roman"/>
          <w:color w:val="000000" w:themeColor="text1"/>
          <w:spacing w:val="1"/>
        </w:rPr>
        <w:t xml:space="preserve"> выбран </w:t>
      </w:r>
      <w:proofErr w:type="gramStart"/>
      <w:r w:rsidRPr="009301CD">
        <w:rPr>
          <w:rFonts w:cs="Times New Roman"/>
          <w:color w:val="000000" w:themeColor="text1"/>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9301CD">
        <w:rPr>
          <w:rFonts w:cs="Times New Roman"/>
          <w:color w:val="000000" w:themeColor="text1"/>
          <w:spacing w:val="1"/>
        </w:rPr>
        <w:t xml:space="preserve"> нормативным значениям.</w:t>
      </w:r>
    </w:p>
    <w:p w14:paraId="0A9F5015" w14:textId="77777777" w:rsidR="00CD6503" w:rsidRPr="009301CD" w:rsidRDefault="00CD6503" w:rsidP="00CD6503">
      <w:pPr>
        <w:pStyle w:val="a0"/>
        <w:rPr>
          <w:rFonts w:cs="Times New Roman"/>
          <w:color w:val="000000" w:themeColor="text1"/>
          <w:lang w:eastAsia="ru-RU"/>
        </w:rPr>
      </w:pPr>
    </w:p>
    <w:p w14:paraId="1CCFE403" w14:textId="77777777" w:rsidR="00CD6503" w:rsidRPr="009301CD" w:rsidRDefault="00CD6503" w:rsidP="00CD6503">
      <w:pPr>
        <w:rPr>
          <w:rFonts w:cs="Times New Roman"/>
          <w:b/>
          <w:color w:val="000000" w:themeColor="text1"/>
        </w:rPr>
      </w:pPr>
      <w:r w:rsidRPr="009301CD">
        <w:rPr>
          <w:rFonts w:cs="Times New Roman"/>
          <w:color w:val="000000" w:themeColor="text1"/>
        </w:rPr>
        <w:t>1.3.6.3 Котельная №4</w:t>
      </w:r>
    </w:p>
    <w:p w14:paraId="6E6B0B46" w14:textId="77777777" w:rsidR="00CD6503" w:rsidRPr="009301CD" w:rsidRDefault="00CD6503" w:rsidP="00CD6503">
      <w:pPr>
        <w:ind w:firstLine="709"/>
        <w:rPr>
          <w:rFonts w:cs="Times New Roman"/>
          <w:color w:val="000000" w:themeColor="text1"/>
          <w:lang w:eastAsia="ru-RU"/>
        </w:rPr>
      </w:pPr>
    </w:p>
    <w:p w14:paraId="1B9C6183"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lang w:eastAsia="ru-RU"/>
        </w:rPr>
        <w:t>Котельная №4 осуществляет отпуск тепловой энергии по температурному графику 95/70.</w:t>
      </w:r>
    </w:p>
    <w:p w14:paraId="5955936A"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spacing w:val="1"/>
        </w:rPr>
        <w:t xml:space="preserve">Температурный график качественного регулирования отпуска тепла с </w:t>
      </w:r>
      <w:r w:rsidRPr="009301CD">
        <w:rPr>
          <w:rFonts w:cs="Times New Roman"/>
          <w:color w:val="000000" w:themeColor="text1"/>
        </w:rPr>
        <w:t>источника тепловой энергии</w:t>
      </w:r>
      <w:r w:rsidRPr="009301CD">
        <w:rPr>
          <w:rFonts w:cs="Times New Roman"/>
          <w:color w:val="000000" w:themeColor="text1"/>
          <w:spacing w:val="1"/>
        </w:rPr>
        <w:t xml:space="preserve"> выбран </w:t>
      </w:r>
      <w:proofErr w:type="gramStart"/>
      <w:r w:rsidRPr="009301CD">
        <w:rPr>
          <w:rFonts w:cs="Times New Roman"/>
          <w:color w:val="000000" w:themeColor="text1"/>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9301CD">
        <w:rPr>
          <w:rFonts w:cs="Times New Roman"/>
          <w:color w:val="000000" w:themeColor="text1"/>
          <w:spacing w:val="1"/>
        </w:rPr>
        <w:t xml:space="preserve"> нормативным значениям.</w:t>
      </w:r>
    </w:p>
    <w:p w14:paraId="43052585" w14:textId="77777777" w:rsidR="00CD6503" w:rsidRPr="009301CD" w:rsidRDefault="00CD6503" w:rsidP="00CD6503">
      <w:pPr>
        <w:pStyle w:val="a0"/>
        <w:rPr>
          <w:rFonts w:cs="Times New Roman"/>
          <w:color w:val="000000" w:themeColor="text1"/>
          <w:lang w:eastAsia="ru-RU"/>
        </w:rPr>
      </w:pPr>
    </w:p>
    <w:p w14:paraId="377D3B41" w14:textId="77777777" w:rsidR="00CD6503" w:rsidRPr="009301CD" w:rsidRDefault="00CD6503" w:rsidP="00CD6503">
      <w:pPr>
        <w:rPr>
          <w:rFonts w:cs="Times New Roman"/>
          <w:b/>
          <w:color w:val="000000" w:themeColor="text1"/>
        </w:rPr>
      </w:pPr>
      <w:r w:rsidRPr="009301CD">
        <w:rPr>
          <w:rFonts w:cs="Times New Roman"/>
          <w:color w:val="000000" w:themeColor="text1"/>
        </w:rPr>
        <w:t>1.3.6.4 Котельная №5</w:t>
      </w:r>
    </w:p>
    <w:p w14:paraId="5A570195" w14:textId="77777777" w:rsidR="00CD6503" w:rsidRPr="009301CD" w:rsidRDefault="00CD6503" w:rsidP="00CD6503">
      <w:pPr>
        <w:ind w:firstLine="709"/>
        <w:rPr>
          <w:rFonts w:cs="Times New Roman"/>
          <w:color w:val="000000" w:themeColor="text1"/>
          <w:lang w:eastAsia="ru-RU"/>
        </w:rPr>
      </w:pPr>
    </w:p>
    <w:p w14:paraId="56E48A38"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lang w:eastAsia="ru-RU"/>
        </w:rPr>
        <w:t>Котельная №5 осуществляет отпуск тепловой энергии по температурному графику 95/70.</w:t>
      </w:r>
    </w:p>
    <w:p w14:paraId="18975F10"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spacing w:val="1"/>
        </w:rPr>
        <w:t xml:space="preserve">Температурный график качественного регулирования отпуска тепла с </w:t>
      </w:r>
      <w:r w:rsidRPr="009301CD">
        <w:rPr>
          <w:rFonts w:cs="Times New Roman"/>
          <w:color w:val="000000" w:themeColor="text1"/>
        </w:rPr>
        <w:t>источника тепловой энергии</w:t>
      </w:r>
      <w:r w:rsidRPr="009301CD">
        <w:rPr>
          <w:rFonts w:cs="Times New Roman"/>
          <w:color w:val="000000" w:themeColor="text1"/>
          <w:spacing w:val="1"/>
        </w:rPr>
        <w:t xml:space="preserve"> выбран </w:t>
      </w:r>
      <w:proofErr w:type="gramStart"/>
      <w:r w:rsidRPr="009301CD">
        <w:rPr>
          <w:rFonts w:cs="Times New Roman"/>
          <w:color w:val="000000" w:themeColor="text1"/>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9301CD">
        <w:rPr>
          <w:rFonts w:cs="Times New Roman"/>
          <w:color w:val="000000" w:themeColor="text1"/>
          <w:spacing w:val="1"/>
        </w:rPr>
        <w:t xml:space="preserve"> нормативным значениям.</w:t>
      </w:r>
    </w:p>
    <w:p w14:paraId="02269EB1" w14:textId="77777777" w:rsidR="00CD6503" w:rsidRPr="009301CD" w:rsidRDefault="00CD6503" w:rsidP="00CD6503">
      <w:pPr>
        <w:pStyle w:val="a0"/>
        <w:rPr>
          <w:rFonts w:cs="Times New Roman"/>
          <w:color w:val="000000" w:themeColor="text1"/>
          <w:lang w:eastAsia="ru-RU"/>
        </w:rPr>
      </w:pPr>
    </w:p>
    <w:p w14:paraId="1EA2906B" w14:textId="77777777" w:rsidR="00CD6503" w:rsidRPr="009301CD" w:rsidRDefault="00CD6503" w:rsidP="00CD6503">
      <w:pPr>
        <w:rPr>
          <w:rFonts w:cs="Times New Roman"/>
          <w:b/>
          <w:color w:val="000000" w:themeColor="text1"/>
        </w:rPr>
      </w:pPr>
      <w:bookmarkStart w:id="94" w:name="_Toc30058689"/>
      <w:r w:rsidRPr="009301CD">
        <w:rPr>
          <w:rFonts w:cs="Times New Roman"/>
          <w:color w:val="000000" w:themeColor="text1"/>
        </w:rPr>
        <w:t xml:space="preserve">1.3.6.5 </w:t>
      </w:r>
      <w:bookmarkEnd w:id="94"/>
      <w:r w:rsidRPr="009301CD">
        <w:rPr>
          <w:rFonts w:cs="Times New Roman"/>
          <w:color w:val="000000" w:themeColor="text1"/>
        </w:rPr>
        <w:t>Котельная №6</w:t>
      </w:r>
    </w:p>
    <w:p w14:paraId="5D8B217A" w14:textId="77777777" w:rsidR="00CD6503" w:rsidRPr="009301CD" w:rsidRDefault="00CD6503" w:rsidP="00CD6503">
      <w:pPr>
        <w:ind w:firstLine="709"/>
        <w:rPr>
          <w:rFonts w:cs="Times New Roman"/>
          <w:color w:val="000000" w:themeColor="text1"/>
          <w:lang w:eastAsia="ru-RU"/>
        </w:rPr>
      </w:pPr>
    </w:p>
    <w:p w14:paraId="3D90368A"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lang w:eastAsia="ru-RU"/>
        </w:rPr>
        <w:t>Котельная №6 осуществляет отпуск тепловой энергии по температурному графику 95/70.</w:t>
      </w:r>
    </w:p>
    <w:p w14:paraId="60891137" w14:textId="77777777" w:rsidR="00CD6503" w:rsidRPr="009301CD" w:rsidRDefault="00CD6503" w:rsidP="00CD6503">
      <w:pPr>
        <w:pStyle w:val="a0"/>
        <w:ind w:firstLine="567"/>
        <w:jc w:val="both"/>
        <w:rPr>
          <w:rFonts w:cs="Times New Roman"/>
          <w:color w:val="000000" w:themeColor="text1"/>
          <w:lang w:eastAsia="ru-RU"/>
        </w:rPr>
      </w:pPr>
      <w:r w:rsidRPr="009301CD">
        <w:rPr>
          <w:rFonts w:cs="Times New Roman"/>
          <w:color w:val="000000" w:themeColor="text1"/>
          <w:spacing w:val="1"/>
        </w:rPr>
        <w:t xml:space="preserve">Температурный график качественного регулирования отпуска тепла с </w:t>
      </w:r>
      <w:r w:rsidRPr="009301CD">
        <w:rPr>
          <w:rFonts w:cs="Times New Roman"/>
          <w:color w:val="000000" w:themeColor="text1"/>
        </w:rPr>
        <w:t>источника тепловой энергии</w:t>
      </w:r>
      <w:r w:rsidRPr="009301CD">
        <w:rPr>
          <w:rFonts w:cs="Times New Roman"/>
          <w:color w:val="000000" w:themeColor="text1"/>
          <w:spacing w:val="1"/>
        </w:rPr>
        <w:t xml:space="preserve"> выбран </w:t>
      </w:r>
      <w:proofErr w:type="gramStart"/>
      <w:r w:rsidRPr="009301CD">
        <w:rPr>
          <w:rFonts w:cs="Times New Roman"/>
          <w:color w:val="000000" w:themeColor="text1"/>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9301CD">
        <w:rPr>
          <w:rFonts w:cs="Times New Roman"/>
          <w:color w:val="000000" w:themeColor="text1"/>
          <w:spacing w:val="1"/>
        </w:rPr>
        <w:t xml:space="preserve"> нормативным значениям.</w:t>
      </w:r>
    </w:p>
    <w:p w14:paraId="056656F5" w14:textId="77777777" w:rsidR="00CD6503" w:rsidRPr="009301CD" w:rsidRDefault="00CD6503" w:rsidP="00CD6503">
      <w:pPr>
        <w:pStyle w:val="a0"/>
        <w:rPr>
          <w:rFonts w:cs="Times New Roman"/>
          <w:color w:val="000000" w:themeColor="text1"/>
          <w:lang w:eastAsia="ru-RU"/>
        </w:rPr>
      </w:pPr>
    </w:p>
    <w:p w14:paraId="42229EAA" w14:textId="77777777" w:rsidR="00CD6503" w:rsidRPr="009301CD" w:rsidRDefault="00CD6503" w:rsidP="00CD6503">
      <w:pPr>
        <w:pStyle w:val="2"/>
        <w:ind w:left="0" w:firstLine="0"/>
        <w:rPr>
          <w:color w:val="000000" w:themeColor="text1"/>
        </w:rPr>
      </w:pPr>
      <w:bookmarkStart w:id="95" w:name="_Toc232165634"/>
      <w:r w:rsidRPr="009301CD">
        <w:rPr>
          <w:color w:val="000000" w:themeColor="text1"/>
        </w:rPr>
        <w:t xml:space="preserve">1.3.7 </w:t>
      </w:r>
      <w:bookmarkStart w:id="96" w:name="_Toc30058693"/>
      <w:bookmarkStart w:id="97" w:name="_Toc31810047"/>
      <w:r w:rsidRPr="009301CD">
        <w:rPr>
          <w:color w:val="000000" w:themeColor="text1"/>
        </w:rPr>
        <w:fldChar w:fldCharType="begin"/>
      </w:r>
      <w:r w:rsidRPr="009301CD">
        <w:rPr>
          <w:color w:val="000000" w:themeColor="text1"/>
        </w:rPr>
        <w:instrText xml:space="preserve"> HYPERLINK "file:///C:\\Users\\t1\\Desktop\\кировск\\2019%20Том%201%20Схема%20ТС%20Кировск.doc" \l "bookmark35" </w:instrText>
      </w:r>
      <w:r w:rsidRPr="009301CD">
        <w:rPr>
          <w:color w:val="000000" w:themeColor="text1"/>
        </w:rPr>
        <w:fldChar w:fldCharType="separate"/>
      </w:r>
      <w:r w:rsidRPr="009301CD">
        <w:rPr>
          <w:color w:val="000000" w:themeColor="text1"/>
        </w:rPr>
        <w:t>Фактические температурные режимы отпуска тепла в тепловые сети и их</w:t>
      </w:r>
      <w:r w:rsidRPr="009301CD">
        <w:rPr>
          <w:color w:val="000000" w:themeColor="text1"/>
        </w:rPr>
        <w:fldChar w:fldCharType="end"/>
      </w:r>
      <w:r w:rsidRPr="009301CD">
        <w:rPr>
          <w:color w:val="000000" w:themeColor="text1"/>
        </w:rPr>
        <w:t xml:space="preserve"> соответствие утвержденным графикам регулирования отпуска тепла в тепловые сети</w:t>
      </w:r>
      <w:bookmarkEnd w:id="95"/>
      <w:bookmarkEnd w:id="96"/>
      <w:bookmarkEnd w:id="97"/>
      <w:r w:rsidR="00022E27" w:rsidRPr="009301CD">
        <w:rPr>
          <w:color w:val="000000" w:themeColor="text1"/>
        </w:rPr>
        <w:t xml:space="preserve"> </w:t>
      </w:r>
    </w:p>
    <w:p w14:paraId="452DB94C" w14:textId="77777777" w:rsidR="00CD6503" w:rsidRPr="009301CD" w:rsidRDefault="00CD6503" w:rsidP="00CD6503">
      <w:pPr>
        <w:rPr>
          <w:rFonts w:cs="Times New Roman"/>
          <w:color w:val="000000" w:themeColor="text1"/>
        </w:rPr>
      </w:pPr>
    </w:p>
    <w:p w14:paraId="062A74C6" w14:textId="77777777" w:rsidR="00CD6503" w:rsidRPr="009301CD" w:rsidRDefault="00CD6503" w:rsidP="00CD6503">
      <w:pPr>
        <w:ind w:firstLine="567"/>
        <w:rPr>
          <w:rFonts w:eastAsia="Arial" w:cs="Times New Roman"/>
          <w:color w:val="000000" w:themeColor="text1"/>
          <w:szCs w:val="24"/>
          <w:lang w:eastAsia="zh-CN"/>
        </w:rPr>
      </w:pPr>
      <w:r w:rsidRPr="009301CD">
        <w:rPr>
          <w:rFonts w:eastAsia="Arial" w:cs="Times New Roman"/>
          <w:color w:val="000000" w:themeColor="text1"/>
          <w:szCs w:val="24"/>
          <w:lang w:eastAsia="zh-CN"/>
        </w:rPr>
        <w:t>Фактические температурные режимы отпуска тепла в тепловые сети соответствуют графику</w:t>
      </w:r>
    </w:p>
    <w:p w14:paraId="25CE9371" w14:textId="77777777" w:rsidR="00CD6503" w:rsidRPr="009301CD" w:rsidRDefault="00CD6503" w:rsidP="00CD6503">
      <w:pPr>
        <w:rPr>
          <w:rFonts w:cs="Times New Roman"/>
          <w:color w:val="000000" w:themeColor="text1"/>
        </w:rPr>
      </w:pPr>
    </w:p>
    <w:p w14:paraId="00FB22C8" w14:textId="77777777" w:rsidR="00CD6503" w:rsidRPr="009301CD" w:rsidRDefault="00CD6503" w:rsidP="00CD6503">
      <w:pPr>
        <w:pStyle w:val="2"/>
        <w:ind w:left="0" w:firstLine="0"/>
        <w:rPr>
          <w:color w:val="000000" w:themeColor="text1"/>
        </w:rPr>
      </w:pPr>
      <w:bookmarkStart w:id="98" w:name="_Toc232165635"/>
      <w:r w:rsidRPr="009301CD">
        <w:rPr>
          <w:color w:val="000000" w:themeColor="text1"/>
        </w:rPr>
        <w:t>1.3.8 Гидравлические режимы и пьезометрические графики тепловых сетей</w:t>
      </w:r>
      <w:bookmarkEnd w:id="98"/>
    </w:p>
    <w:p w14:paraId="3D720622" w14:textId="77777777" w:rsidR="00CD6503" w:rsidRPr="009301CD" w:rsidRDefault="00CD6503" w:rsidP="00CD6503">
      <w:pPr>
        <w:rPr>
          <w:rFonts w:cs="Times New Roman"/>
          <w:color w:val="000000" w:themeColor="text1"/>
          <w:lang w:eastAsia="zh-CN"/>
        </w:rPr>
      </w:pPr>
    </w:p>
    <w:p w14:paraId="5A621806" w14:textId="77777777" w:rsidR="00CD6503" w:rsidRPr="009301CD" w:rsidRDefault="00CD6503" w:rsidP="00CD6503">
      <w:pPr>
        <w:ind w:firstLine="709"/>
        <w:jc w:val="both"/>
        <w:rPr>
          <w:rFonts w:cs="Times New Roman"/>
          <w:b/>
          <w:color w:val="000000" w:themeColor="text1"/>
        </w:rPr>
      </w:pPr>
      <w:r w:rsidRPr="009301CD">
        <w:rPr>
          <w:rFonts w:cs="Times New Roman"/>
          <w:color w:val="000000" w:themeColor="text1"/>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0040830A" w14:textId="77777777" w:rsidR="00CD6503" w:rsidRPr="009301CD" w:rsidRDefault="00CD6503" w:rsidP="00CD6503">
      <w:pPr>
        <w:pStyle w:val="a0"/>
        <w:rPr>
          <w:rFonts w:cs="Times New Roman"/>
          <w:color w:val="000000" w:themeColor="text1"/>
          <w:lang w:eastAsia="ru-RU"/>
        </w:rPr>
      </w:pPr>
    </w:p>
    <w:p w14:paraId="45EFB67A" w14:textId="77777777" w:rsidR="00CD6503" w:rsidRPr="009301CD" w:rsidRDefault="00CD6503" w:rsidP="00CD6503">
      <w:pPr>
        <w:pStyle w:val="2"/>
        <w:ind w:left="0" w:firstLine="0"/>
        <w:rPr>
          <w:color w:val="000000" w:themeColor="text1"/>
        </w:rPr>
      </w:pPr>
      <w:bookmarkStart w:id="99" w:name="_Toc232165636"/>
      <w:r w:rsidRPr="009301CD">
        <w:rPr>
          <w:color w:val="000000" w:themeColor="text1"/>
        </w:rPr>
        <w:t xml:space="preserve">1.3.9 </w:t>
      </w:r>
      <w:hyperlink r:id="rId34" w:anchor="bookmark38" w:history="1">
        <w:bookmarkStart w:id="100" w:name="OLE_LINK13"/>
        <w:bookmarkStart w:id="101" w:name="OLE_LINK12"/>
        <w:bookmarkStart w:id="102" w:name="OLE_LINK11"/>
        <w:bookmarkStart w:id="103" w:name="OLE_LINK10"/>
        <w:bookmarkStart w:id="104" w:name="OLE_LINK9"/>
        <w:bookmarkStart w:id="105" w:name="OLE_LINK8"/>
        <w:bookmarkStart w:id="106" w:name="OLE_LINK7"/>
        <w:r w:rsidRPr="009301CD">
          <w:rPr>
            <w:color w:val="000000" w:themeColor="text1"/>
          </w:rPr>
          <w:t>Статистика отказов тепловых сетей</w:t>
        </w:r>
        <w:bookmarkEnd w:id="100"/>
        <w:bookmarkEnd w:id="101"/>
        <w:bookmarkEnd w:id="102"/>
        <w:bookmarkEnd w:id="103"/>
        <w:bookmarkEnd w:id="104"/>
        <w:bookmarkEnd w:id="105"/>
        <w:bookmarkEnd w:id="106"/>
        <w:r w:rsidRPr="009301CD">
          <w:rPr>
            <w:color w:val="000000" w:themeColor="text1"/>
          </w:rPr>
          <w:t xml:space="preserve"> (аварий, инцидентов) за </w:t>
        </w:r>
        <w:proofErr w:type="gramStart"/>
        <w:r w:rsidRPr="009301CD">
          <w:rPr>
            <w:color w:val="000000" w:themeColor="text1"/>
          </w:rPr>
          <w:t>последние</w:t>
        </w:r>
        <w:proofErr w:type="gramEnd"/>
        <w:r w:rsidRPr="009301CD">
          <w:rPr>
            <w:color w:val="000000" w:themeColor="text1"/>
          </w:rPr>
          <w:t xml:space="preserve"> 5 лет</w:t>
        </w:r>
        <w:bookmarkEnd w:id="99"/>
        <w:r w:rsidR="00022E27" w:rsidRPr="009301CD">
          <w:rPr>
            <w:color w:val="000000" w:themeColor="text1"/>
          </w:rPr>
          <w:t xml:space="preserve"> </w:t>
        </w:r>
      </w:hyperlink>
    </w:p>
    <w:p w14:paraId="183847BB" w14:textId="77777777" w:rsidR="00CD6503" w:rsidRPr="009301CD" w:rsidRDefault="00CD6503" w:rsidP="00CD6503">
      <w:pPr>
        <w:pStyle w:val="a0"/>
        <w:shd w:val="clear" w:color="auto" w:fill="FFFFFF" w:themeFill="background1"/>
        <w:rPr>
          <w:rFonts w:eastAsia="Arial" w:cs="Times New Roman"/>
          <w:color w:val="000000" w:themeColor="text1"/>
          <w:szCs w:val="24"/>
          <w:lang w:eastAsia="zh-CN"/>
        </w:rPr>
      </w:pPr>
    </w:p>
    <w:p w14:paraId="422497E4" w14:textId="77777777" w:rsidR="00CD6503" w:rsidRPr="009301CD" w:rsidRDefault="00585CD3" w:rsidP="00585CD3">
      <w:pPr>
        <w:pStyle w:val="a0"/>
        <w:shd w:val="clear" w:color="auto" w:fill="FFFFFF" w:themeFill="background1"/>
        <w:ind w:firstLine="709"/>
        <w:rPr>
          <w:rFonts w:cs="Times New Roman"/>
          <w:color w:val="000000" w:themeColor="text1"/>
          <w:lang w:eastAsia="ru-RU"/>
        </w:rPr>
      </w:pPr>
      <w:r w:rsidRPr="009301CD">
        <w:rPr>
          <w:rFonts w:cs="Times New Roman"/>
          <w:color w:val="000000" w:themeColor="text1"/>
          <w:lang w:eastAsia="ru-RU"/>
        </w:rPr>
        <w:t xml:space="preserve">Отказы на тепловых сетях отсутствовали. </w:t>
      </w:r>
    </w:p>
    <w:p w14:paraId="10E3E032" w14:textId="77777777" w:rsidR="00585CD3" w:rsidRPr="009301CD" w:rsidRDefault="00585CD3" w:rsidP="00CD6503">
      <w:pPr>
        <w:pStyle w:val="a0"/>
        <w:shd w:val="clear" w:color="auto" w:fill="FFFFFF" w:themeFill="background1"/>
        <w:rPr>
          <w:rFonts w:cs="Times New Roman"/>
          <w:color w:val="000000" w:themeColor="text1"/>
          <w:lang w:eastAsia="ru-RU"/>
        </w:rPr>
      </w:pPr>
    </w:p>
    <w:p w14:paraId="111C93E4" w14:textId="77777777" w:rsidR="00CD6503" w:rsidRPr="009301CD" w:rsidRDefault="00CD6503" w:rsidP="00CD6503">
      <w:pPr>
        <w:pStyle w:val="2"/>
        <w:ind w:left="0" w:firstLine="0"/>
        <w:rPr>
          <w:color w:val="000000" w:themeColor="text1"/>
        </w:rPr>
      </w:pPr>
      <w:bookmarkStart w:id="107" w:name="_Toc232165637"/>
      <w:proofErr w:type="gramStart"/>
      <w:r w:rsidRPr="009301CD">
        <w:rPr>
          <w:color w:val="000000" w:themeColor="text1"/>
        </w:rPr>
        <w:t xml:space="preserve">1.3.10 </w:t>
      </w:r>
      <w:hyperlink r:id="rId35" w:anchor="bookmark39" w:history="1">
        <w:r w:rsidRPr="009301CD">
          <w:rPr>
            <w:color w:val="000000" w:themeColor="text1"/>
          </w:rPr>
          <w:t>Статистика восстановлений (аварийно-восстановительных ремонтов) тепловых</w:t>
        </w:r>
      </w:hyperlink>
      <w:r w:rsidRPr="009301CD">
        <w:rPr>
          <w:color w:val="000000" w:themeColor="text1"/>
        </w:rPr>
        <w:t xml:space="preserve"> </w:t>
      </w:r>
      <w:hyperlink r:id="rId36" w:anchor="bookmark39" w:history="1">
        <w:r w:rsidRPr="009301CD">
          <w:rPr>
            <w:color w:val="000000" w:themeColor="text1"/>
          </w:rPr>
          <w:t>сетей и среднее время, затраченное на восстановление работоспособности тепловых сетей,</w:t>
        </w:r>
      </w:hyperlink>
      <w:r w:rsidRPr="009301CD">
        <w:rPr>
          <w:color w:val="000000" w:themeColor="text1"/>
        </w:rPr>
        <w:t xml:space="preserve"> </w:t>
      </w:r>
      <w:hyperlink r:id="rId37" w:anchor="bookmark39" w:history="1">
        <w:r w:rsidRPr="009301CD">
          <w:rPr>
            <w:color w:val="000000" w:themeColor="text1"/>
          </w:rPr>
          <w:t>за последние 5 лет</w:t>
        </w:r>
        <w:bookmarkEnd w:id="107"/>
      </w:hyperlink>
      <w:proofErr w:type="gramEnd"/>
    </w:p>
    <w:p w14:paraId="10624E60" w14:textId="77777777" w:rsidR="00CD6503" w:rsidRPr="009301CD" w:rsidRDefault="00CD6503" w:rsidP="00CD6503">
      <w:pPr>
        <w:rPr>
          <w:rFonts w:cs="Times New Roman"/>
          <w:color w:val="000000" w:themeColor="text1"/>
          <w:lang w:eastAsia="ru-RU"/>
        </w:rPr>
      </w:pPr>
    </w:p>
    <w:p w14:paraId="2665635C" w14:textId="77777777" w:rsidR="00585CD3" w:rsidRPr="009301CD" w:rsidRDefault="00585CD3" w:rsidP="00585CD3">
      <w:pPr>
        <w:pStyle w:val="a0"/>
        <w:shd w:val="clear" w:color="auto" w:fill="FFFFFF" w:themeFill="background1"/>
        <w:ind w:firstLine="709"/>
        <w:rPr>
          <w:rFonts w:cs="Times New Roman"/>
          <w:color w:val="000000" w:themeColor="text1"/>
          <w:lang w:eastAsia="ru-RU"/>
        </w:rPr>
      </w:pPr>
      <w:r w:rsidRPr="009301CD">
        <w:rPr>
          <w:rFonts w:cs="Times New Roman"/>
          <w:color w:val="000000" w:themeColor="text1"/>
          <w:lang w:eastAsia="ru-RU"/>
        </w:rPr>
        <w:t xml:space="preserve">Отказы на тепловых сетях отсутствовали. </w:t>
      </w:r>
    </w:p>
    <w:p w14:paraId="1AA199E4" w14:textId="77777777" w:rsidR="00CD6503" w:rsidRPr="009301CD" w:rsidRDefault="00CD6503" w:rsidP="00CD6503">
      <w:pPr>
        <w:rPr>
          <w:rFonts w:cs="Times New Roman"/>
          <w:color w:val="000000" w:themeColor="text1"/>
          <w:lang w:eastAsia="ru-RU"/>
        </w:rPr>
      </w:pPr>
    </w:p>
    <w:p w14:paraId="44996EA9" w14:textId="77777777" w:rsidR="00CD6503" w:rsidRPr="009301CD" w:rsidRDefault="00CD6503" w:rsidP="00CD6503">
      <w:pPr>
        <w:pStyle w:val="2"/>
        <w:ind w:left="0" w:firstLine="0"/>
        <w:rPr>
          <w:color w:val="000000" w:themeColor="text1"/>
        </w:rPr>
      </w:pPr>
      <w:bookmarkStart w:id="108" w:name="_Toc232165638"/>
      <w:r w:rsidRPr="009301CD">
        <w:rPr>
          <w:color w:val="000000" w:themeColor="text1"/>
        </w:rPr>
        <w:t xml:space="preserve">1.3.11 </w:t>
      </w:r>
      <w:hyperlink r:id="rId38" w:anchor="bookmark40" w:history="1">
        <w:r w:rsidRPr="009301CD">
          <w:rPr>
            <w:color w:val="000000" w:themeColor="text1"/>
          </w:rPr>
          <w:t>Описание процедур диагностики состояния тепловых сетей и планирования</w:t>
        </w:r>
      </w:hyperlink>
      <w:r w:rsidRPr="009301CD">
        <w:rPr>
          <w:color w:val="000000" w:themeColor="text1"/>
        </w:rPr>
        <w:t xml:space="preserve"> </w:t>
      </w:r>
      <w:hyperlink r:id="rId39" w:anchor="bookmark40" w:history="1">
        <w:r w:rsidRPr="009301CD">
          <w:rPr>
            <w:color w:val="000000" w:themeColor="text1"/>
          </w:rPr>
          <w:t>капитальных (текущих) ремонтов</w:t>
        </w:r>
        <w:bookmarkEnd w:id="108"/>
      </w:hyperlink>
    </w:p>
    <w:p w14:paraId="4D371107" w14:textId="77777777" w:rsidR="00CD6503" w:rsidRPr="009301CD" w:rsidRDefault="00CD6503" w:rsidP="00CD6503">
      <w:pPr>
        <w:rPr>
          <w:rFonts w:cs="Times New Roman"/>
          <w:color w:val="000000" w:themeColor="text1"/>
          <w:lang w:eastAsia="ru-RU"/>
        </w:rPr>
      </w:pPr>
    </w:p>
    <w:p w14:paraId="549505E5"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К процедурам диагностики тепловых сетей, относятся: </w:t>
      </w:r>
    </w:p>
    <w:p w14:paraId="740FFF8D"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-испытания трубопроводов на плотность и прочность; </w:t>
      </w:r>
    </w:p>
    <w:p w14:paraId="24CBAA80"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-замеры показаний индикаторов скорости коррозии, устанавливаемых в наиболее характерных точках. </w:t>
      </w:r>
    </w:p>
    <w:p w14:paraId="3458C818"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-замеры потенциалов трубопровода, для выявления мест наличия электрохимической коррозии. </w:t>
      </w:r>
    </w:p>
    <w:p w14:paraId="4D010128"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-диагностика металлов. </w:t>
      </w:r>
    </w:p>
    <w:p w14:paraId="3A963D77"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30C0C138"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6DC143A7"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-количества дефектов на участке трубопровода в отопительный период и </w:t>
      </w:r>
      <w:proofErr w:type="spellStart"/>
      <w:r w:rsidRPr="009301CD">
        <w:rPr>
          <w:rFonts w:cs="Times New Roman"/>
          <w:color w:val="000000" w:themeColor="text1"/>
          <w:lang w:eastAsia="ru-RU"/>
        </w:rPr>
        <w:t>межотопительный</w:t>
      </w:r>
      <w:proofErr w:type="spellEnd"/>
      <w:r w:rsidRPr="009301CD">
        <w:rPr>
          <w:rFonts w:cs="Times New Roman"/>
          <w:color w:val="000000" w:themeColor="text1"/>
          <w:lang w:eastAsia="ru-RU"/>
        </w:rPr>
        <w:t xml:space="preserve">, в результате гидравлических испытаний тепловой сети на плотность и прочность; </w:t>
      </w:r>
    </w:p>
    <w:p w14:paraId="2A4D545B"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 результатов диагностики тепловых сетей; </w:t>
      </w:r>
    </w:p>
    <w:p w14:paraId="73A9F61B"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-объема последствий в результате вынужденного отключения участка;</w:t>
      </w:r>
    </w:p>
    <w:p w14:paraId="5A535BD9"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 срок эксплуатации трубопровода. </w:t>
      </w:r>
    </w:p>
    <w:p w14:paraId="4AF77F5B" w14:textId="77777777" w:rsidR="00CD6503" w:rsidRPr="009301CD" w:rsidRDefault="00CD6503" w:rsidP="00CD6503">
      <w:pPr>
        <w:tabs>
          <w:tab w:val="left" w:pos="1234"/>
        </w:tabs>
        <w:ind w:firstLine="567"/>
        <w:jc w:val="both"/>
        <w:rPr>
          <w:rFonts w:cs="Times New Roman"/>
          <w:color w:val="000000" w:themeColor="text1"/>
          <w:lang w:eastAsia="ru-RU"/>
        </w:rPr>
      </w:pPr>
      <w:r w:rsidRPr="009301CD">
        <w:rPr>
          <w:rFonts w:cs="Times New Roman"/>
          <w:color w:val="000000" w:themeColor="text1"/>
          <w:lang w:eastAsia="ru-RU"/>
        </w:rPr>
        <w:t xml:space="preserve">В целях организации мониторинга за состоянием оборудования тепловых сетей применяются следующие виды диагностики: </w:t>
      </w:r>
    </w:p>
    <w:p w14:paraId="13DD92A3"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Эксплуатационные испытания: </w:t>
      </w:r>
    </w:p>
    <w:p w14:paraId="364F431E"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w:t>
      </w:r>
      <w:r w:rsidRPr="009301CD">
        <w:rPr>
          <w:rFonts w:cs="Times New Roman"/>
          <w:color w:val="000000" w:themeColor="text1"/>
          <w:lang w:eastAsia="ru-RU"/>
        </w:rPr>
        <w:lastRenderedPageBreak/>
        <w:t xml:space="preserve">проводятся </w:t>
      </w:r>
      <w:r w:rsidR="00585CD3" w:rsidRPr="009301CD">
        <w:rPr>
          <w:rFonts w:cs="Times New Roman"/>
          <w:color w:val="000000" w:themeColor="text1"/>
          <w:lang w:eastAsia="ru-RU"/>
        </w:rPr>
        <w:t>согласно требованиям</w:t>
      </w:r>
      <w:r w:rsidRPr="009301CD">
        <w:rPr>
          <w:rFonts w:cs="Times New Roman"/>
          <w:color w:val="000000" w:themeColor="text1"/>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9301CD">
        <w:rPr>
          <w:rFonts w:cs="Times New Roman"/>
          <w:color w:val="000000" w:themeColor="text1"/>
          <w:lang w:eastAsia="ru-RU"/>
        </w:rPr>
        <w:t>дефектация</w:t>
      </w:r>
      <w:proofErr w:type="spellEnd"/>
      <w:r w:rsidRPr="009301CD">
        <w:rPr>
          <w:rFonts w:cs="Times New Roman"/>
          <w:color w:val="000000" w:themeColor="text1"/>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9301CD">
        <w:rPr>
          <w:rFonts w:cs="Times New Roman"/>
          <w:color w:val="000000" w:themeColor="text1"/>
          <w:lang w:eastAsia="ru-RU"/>
        </w:rPr>
        <w:t>дефектации</w:t>
      </w:r>
      <w:proofErr w:type="spellEnd"/>
      <w:r w:rsidRPr="009301CD">
        <w:rPr>
          <w:rFonts w:cs="Times New Roman"/>
          <w:color w:val="000000" w:themeColor="text1"/>
          <w:lang w:eastAsia="ru-RU"/>
        </w:rPr>
        <w:t xml:space="preserve"> определяется объем ремонта.</w:t>
      </w:r>
    </w:p>
    <w:p w14:paraId="19CEAFD1" w14:textId="77777777" w:rsidR="00CD6503" w:rsidRPr="009301CD" w:rsidRDefault="00CD6503" w:rsidP="00CD6503">
      <w:pPr>
        <w:tabs>
          <w:tab w:val="left" w:pos="1234"/>
        </w:tabs>
        <w:ind w:firstLine="709"/>
        <w:jc w:val="both"/>
        <w:rPr>
          <w:rFonts w:cs="Times New Roman"/>
          <w:color w:val="000000" w:themeColor="text1"/>
          <w:lang w:eastAsia="ru-RU"/>
        </w:rPr>
      </w:pPr>
      <w:proofErr w:type="gramStart"/>
      <w:r w:rsidRPr="009301CD">
        <w:rPr>
          <w:rFonts w:cs="Times New Roman"/>
          <w:color w:val="000000" w:themeColor="text1"/>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9301CD">
        <w:rPr>
          <w:rFonts w:cs="Times New Roman"/>
          <w:color w:val="000000" w:themeColor="text1"/>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93B9734"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6E247B28"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9301CD">
        <w:rPr>
          <w:rFonts w:cs="Times New Roman"/>
          <w:color w:val="000000" w:themeColor="text1"/>
          <w:lang w:eastAsia="ru-RU"/>
        </w:rP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14:paraId="0895A27F"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Регламентные работы:</w:t>
      </w:r>
    </w:p>
    <w:p w14:paraId="6F87AA71"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Контрольные </w:t>
      </w:r>
      <w:proofErr w:type="spellStart"/>
      <w:r w:rsidRPr="009301CD">
        <w:rPr>
          <w:rFonts w:cs="Times New Roman"/>
          <w:color w:val="000000" w:themeColor="text1"/>
          <w:lang w:eastAsia="ru-RU"/>
        </w:rPr>
        <w:t>шурфовки</w:t>
      </w:r>
      <w:proofErr w:type="spellEnd"/>
      <w:r w:rsidRPr="009301CD">
        <w:rPr>
          <w:rFonts w:cs="Times New Roman"/>
          <w:color w:val="000000" w:themeColor="text1"/>
          <w:lang w:eastAsia="ru-RU"/>
        </w:rPr>
        <w:t xml:space="preserve"> – проводятся ежегодно по графику в </w:t>
      </w:r>
      <w:proofErr w:type="spellStart"/>
      <w:r w:rsidRPr="009301CD">
        <w:rPr>
          <w:rFonts w:cs="Times New Roman"/>
          <w:color w:val="000000" w:themeColor="text1"/>
          <w:lang w:eastAsia="ru-RU"/>
        </w:rPr>
        <w:t>межотопительный</w:t>
      </w:r>
      <w:proofErr w:type="spellEnd"/>
      <w:r w:rsidRPr="009301CD">
        <w:rPr>
          <w:rFonts w:cs="Times New Roman"/>
          <w:color w:val="000000" w:themeColor="text1"/>
          <w:lang w:eastAsia="ru-RU"/>
        </w:rPr>
        <w:t xml:space="preserve"> период с целью оценки состояния трубопроводов тепловых сетей, тепловой изоляции и строительных конструкций. </w:t>
      </w:r>
      <w:proofErr w:type="gramStart"/>
      <w:r w:rsidRPr="009301CD">
        <w:rPr>
          <w:rFonts w:cs="Times New Roman"/>
          <w:color w:val="000000" w:themeColor="text1"/>
          <w:lang w:eastAsia="ru-RU"/>
        </w:rPr>
        <w:t>Контрольные</w:t>
      </w:r>
      <w:proofErr w:type="gramEnd"/>
      <w:r w:rsidRPr="009301CD">
        <w:rPr>
          <w:rFonts w:cs="Times New Roman"/>
          <w:color w:val="000000" w:themeColor="text1"/>
          <w:lang w:eastAsia="ru-RU"/>
        </w:rPr>
        <w:t xml:space="preserve"> </w:t>
      </w:r>
      <w:proofErr w:type="spellStart"/>
      <w:r w:rsidRPr="009301CD">
        <w:rPr>
          <w:rFonts w:cs="Times New Roman"/>
          <w:color w:val="000000" w:themeColor="text1"/>
          <w:lang w:eastAsia="ru-RU"/>
        </w:rPr>
        <w:t>шурфовки</w:t>
      </w:r>
      <w:proofErr w:type="spellEnd"/>
      <w:r w:rsidRPr="009301CD">
        <w:rPr>
          <w:rFonts w:cs="Times New Roman"/>
          <w:color w:val="000000" w:themeColor="text1"/>
          <w:lang w:eastAsia="ru-RU"/>
        </w:rPr>
        <w:t xml:space="preserve"> проводятся согласно Методических указаний по проведению </w:t>
      </w:r>
      <w:proofErr w:type="spellStart"/>
      <w:r w:rsidRPr="009301CD">
        <w:rPr>
          <w:rFonts w:cs="Times New Roman"/>
          <w:color w:val="000000" w:themeColor="text1"/>
          <w:lang w:eastAsia="ru-RU"/>
        </w:rPr>
        <w:t>шурфовок</w:t>
      </w:r>
      <w:proofErr w:type="spellEnd"/>
      <w:r w:rsidRPr="009301CD">
        <w:rPr>
          <w:rFonts w:cs="Times New Roman"/>
          <w:color w:val="000000" w:themeColor="text1"/>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w:t>
      </w:r>
      <w:r w:rsidRPr="009301CD">
        <w:rPr>
          <w:rFonts w:cs="Times New Roman"/>
          <w:color w:val="000000" w:themeColor="text1"/>
          <w:lang w:eastAsia="ru-RU"/>
        </w:rPr>
        <w:lastRenderedPageBreak/>
        <w:t xml:space="preserve">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42A295C1"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Оценка интенсивности процесса внутренней коррозии - проводится с целью </w:t>
      </w:r>
      <w:proofErr w:type="gramStart"/>
      <w:r w:rsidRPr="009301CD">
        <w:rPr>
          <w:rFonts w:cs="Times New Roman"/>
          <w:color w:val="000000" w:themeColor="text1"/>
          <w:lang w:eastAsia="ru-RU"/>
        </w:rPr>
        <w:t>определения скорости коррозии внутренних поверхностей трубопроводов тепловых сетей</w:t>
      </w:r>
      <w:proofErr w:type="gramEnd"/>
      <w:r w:rsidRPr="009301CD">
        <w:rPr>
          <w:rFonts w:cs="Times New Roman"/>
          <w:color w:val="000000" w:themeColor="text1"/>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9301CD">
        <w:rPr>
          <w:rFonts w:cs="Times New Roman"/>
          <w:color w:val="000000" w:themeColor="text1"/>
          <w:lang w:eastAsia="ru-RU"/>
        </w:rPr>
        <w:t>мм</w:t>
      </w:r>
      <w:proofErr w:type="gramEnd"/>
      <w:r w:rsidRPr="009301CD">
        <w:rPr>
          <w:rFonts w:cs="Times New Roman"/>
          <w:color w:val="000000" w:themeColor="text1"/>
          <w:lang w:eastAsia="ru-RU"/>
        </w:rP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w:t>
      </w:r>
      <w:proofErr w:type="spellStart"/>
      <w:r w:rsidRPr="009301CD">
        <w:rPr>
          <w:rFonts w:cs="Times New Roman"/>
          <w:color w:val="000000" w:themeColor="text1"/>
          <w:lang w:eastAsia="ru-RU"/>
        </w:rPr>
        <w:t>подпиточной</w:t>
      </w:r>
      <w:proofErr w:type="spellEnd"/>
      <w:r w:rsidRPr="009301CD">
        <w:rPr>
          <w:rFonts w:cs="Times New Roman"/>
          <w:color w:val="000000" w:themeColor="text1"/>
          <w:lang w:eastAsia="ru-RU"/>
        </w:rPr>
        <w:t xml:space="preserve"> воды.</w:t>
      </w:r>
    </w:p>
    <w:p w14:paraId="7257EBBF"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31FBE809"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 -наружный осмотр - ежегодно; </w:t>
      </w:r>
    </w:p>
    <w:p w14:paraId="28017F9B"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-гидравлические испытания – ежегодно, а также перед пуском в эксплуатацию после монтажа или </w:t>
      </w:r>
      <w:r w:rsidR="00585CD3" w:rsidRPr="009301CD">
        <w:rPr>
          <w:rFonts w:cs="Times New Roman"/>
          <w:color w:val="000000" w:themeColor="text1"/>
          <w:lang w:eastAsia="ru-RU"/>
        </w:rPr>
        <w:t>ремонта,</w:t>
      </w:r>
      <w:r w:rsidRPr="009301CD">
        <w:rPr>
          <w:rFonts w:cs="Times New Roman"/>
          <w:color w:val="000000" w:themeColor="text1"/>
          <w:lang w:eastAsia="ru-RU"/>
        </w:rPr>
        <w:t xml:space="preserve"> связанного со сваркой; </w:t>
      </w:r>
    </w:p>
    <w:p w14:paraId="5C892B15"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9301CD">
        <w:rPr>
          <w:rFonts w:cs="Times New Roman"/>
          <w:color w:val="000000" w:themeColor="text1"/>
          <w:lang w:eastAsia="ru-RU"/>
        </w:rPr>
        <w:t>ультразвуковая</w:t>
      </w:r>
      <w:proofErr w:type="gramEnd"/>
      <w:r w:rsidRPr="009301CD">
        <w:rPr>
          <w:rFonts w:cs="Times New Roman"/>
          <w:color w:val="000000" w:themeColor="text1"/>
          <w:lang w:eastAsia="ru-RU"/>
        </w:rPr>
        <w:t xml:space="preserve"> </w:t>
      </w:r>
      <w:proofErr w:type="spellStart"/>
      <w:r w:rsidRPr="009301CD">
        <w:rPr>
          <w:rFonts w:cs="Times New Roman"/>
          <w:color w:val="000000" w:themeColor="text1"/>
          <w:lang w:eastAsia="ru-RU"/>
        </w:rPr>
        <w:t>толщинометрия</w:t>
      </w:r>
      <w:proofErr w:type="spellEnd"/>
      <w:r w:rsidRPr="009301CD">
        <w:rPr>
          <w:rFonts w:cs="Times New Roman"/>
          <w:color w:val="000000" w:themeColor="text1"/>
          <w:lang w:eastAsia="ru-RU"/>
        </w:rPr>
        <w:t xml:space="preserve">, механические испытания). </w:t>
      </w:r>
    </w:p>
    <w:p w14:paraId="1546B34D"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54594F50"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Планирование капитальных (текущих) ремонтов:</w:t>
      </w:r>
    </w:p>
    <w:p w14:paraId="01448EB3"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3E232C50"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На основании перспективного графика ремонтов разрабатывается перспективный план подготовки к ремонту на 5 лет. </w:t>
      </w:r>
    </w:p>
    <w:p w14:paraId="6667D73F"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38B97D8E" w14:textId="77777777" w:rsidR="00CD6503" w:rsidRPr="009301CD" w:rsidRDefault="00CD6503" w:rsidP="00CD6503">
      <w:pPr>
        <w:pStyle w:val="a0"/>
        <w:jc w:val="both"/>
        <w:rPr>
          <w:rFonts w:cs="Times New Roman"/>
          <w:color w:val="000000" w:themeColor="text1"/>
          <w:lang w:eastAsia="ru-RU"/>
        </w:rPr>
      </w:pPr>
    </w:p>
    <w:p w14:paraId="3F12791E" w14:textId="77777777" w:rsidR="00CD6503" w:rsidRPr="009301CD" w:rsidRDefault="00CD6503" w:rsidP="00CD6503">
      <w:pPr>
        <w:pStyle w:val="2"/>
        <w:ind w:left="0" w:firstLine="0"/>
        <w:rPr>
          <w:color w:val="000000" w:themeColor="text1"/>
        </w:rPr>
      </w:pPr>
      <w:bookmarkStart w:id="109" w:name="_Toc232165639"/>
      <w:r w:rsidRPr="009301CD">
        <w:rPr>
          <w:color w:val="000000" w:themeColor="text1"/>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09"/>
    </w:p>
    <w:p w14:paraId="42BD4725" w14:textId="77777777" w:rsidR="00CD6503" w:rsidRPr="009301CD" w:rsidRDefault="00CD6503" w:rsidP="00CD6503">
      <w:pPr>
        <w:jc w:val="both"/>
        <w:rPr>
          <w:rFonts w:cs="Times New Roman"/>
          <w:color w:val="000000" w:themeColor="text1"/>
          <w:lang w:eastAsia="ru-RU"/>
        </w:rPr>
      </w:pPr>
    </w:p>
    <w:p w14:paraId="725F28B6"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47A9B8E4"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Целью испытаний тепловых сетей:</w:t>
      </w:r>
    </w:p>
    <w:p w14:paraId="5526D686"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4E00A866"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lastRenderedPageBreak/>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0A49231B"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32D47250" w14:textId="77777777" w:rsidR="00CD6503" w:rsidRPr="009301CD" w:rsidRDefault="00CD6503" w:rsidP="00CD6503">
      <w:pPr>
        <w:rPr>
          <w:rFonts w:cs="Times New Roman"/>
          <w:color w:val="000000" w:themeColor="text1"/>
        </w:rPr>
      </w:pPr>
    </w:p>
    <w:p w14:paraId="1B32470C" w14:textId="77777777" w:rsidR="00CD6503" w:rsidRPr="009301CD" w:rsidRDefault="00CD6503" w:rsidP="00CD6503">
      <w:pPr>
        <w:pStyle w:val="2"/>
        <w:ind w:left="0" w:firstLine="0"/>
        <w:rPr>
          <w:color w:val="000000" w:themeColor="text1"/>
        </w:rPr>
      </w:pPr>
      <w:bookmarkStart w:id="110" w:name="_Toc232165640"/>
      <w:r w:rsidRPr="009301CD">
        <w:rPr>
          <w:color w:val="000000" w:themeColor="text1"/>
        </w:rPr>
        <w:t xml:space="preserve">1.3.13 </w:t>
      </w:r>
      <w:hyperlink r:id="rId40" w:anchor="bookmark42" w:history="1">
        <w:r w:rsidRPr="009301CD">
          <w:rPr>
            <w:color w:val="000000" w:themeColor="text1"/>
          </w:rPr>
          <w:t>Описание нормативов технологических потерь при передаче тепловой энергии</w:t>
        </w:r>
      </w:hyperlink>
      <w:r w:rsidRPr="009301CD">
        <w:rPr>
          <w:color w:val="000000" w:themeColor="text1"/>
        </w:rPr>
        <w:t xml:space="preserve"> </w:t>
      </w:r>
      <w:hyperlink r:id="rId41" w:anchor="bookmark42" w:history="1">
        <w:r w:rsidRPr="009301CD">
          <w:rPr>
            <w:color w:val="000000" w:themeColor="text1"/>
          </w:rPr>
          <w:t>(мощности), теплоносителя, включаемых в расчет отпущенных тепловой энергии</w:t>
        </w:r>
      </w:hyperlink>
      <w:r w:rsidRPr="009301CD">
        <w:rPr>
          <w:color w:val="000000" w:themeColor="text1"/>
        </w:rPr>
        <w:t xml:space="preserve"> </w:t>
      </w:r>
      <w:hyperlink r:id="rId42" w:anchor="bookmark42" w:history="1">
        <w:r w:rsidRPr="009301CD">
          <w:rPr>
            <w:color w:val="000000" w:themeColor="text1"/>
          </w:rPr>
          <w:t>(мощности) и теплоносителя</w:t>
        </w:r>
        <w:bookmarkEnd w:id="110"/>
      </w:hyperlink>
    </w:p>
    <w:p w14:paraId="72DC64FB"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 xml:space="preserve">Таблица 1.3.13.1 - Динамика изменения нормативных и фактических потерь тепловой </w:t>
      </w:r>
      <w:proofErr w:type="gramStart"/>
      <w:r w:rsidRPr="009301CD">
        <w:rPr>
          <w:rFonts w:cs="Times New Roman"/>
          <w:b/>
          <w:color w:val="000000" w:themeColor="text1"/>
        </w:rPr>
        <w:t>энергии тепловых сетей зоны действия источника тепловой энергии</w:t>
      </w:r>
      <w:proofErr w:type="gramEnd"/>
      <w:r w:rsidRPr="009301CD">
        <w:rPr>
          <w:rFonts w:cs="Times New Roman"/>
          <w:b/>
          <w:color w:val="000000" w:themeColor="text1"/>
        </w:rPr>
        <w:t xml:space="preserve">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1139"/>
        <w:gridCol w:w="1959"/>
        <w:gridCol w:w="2347"/>
        <w:gridCol w:w="985"/>
        <w:gridCol w:w="1692"/>
        <w:gridCol w:w="1633"/>
      </w:tblGrid>
      <w:tr w:rsidR="009301CD" w:rsidRPr="009301CD" w14:paraId="646C02AC" w14:textId="77777777" w:rsidTr="009301CD">
        <w:trPr>
          <w:tblHeader/>
          <w:jc w:val="center"/>
        </w:trPr>
        <w:tc>
          <w:tcPr>
            <w:tcW w:w="584" w:type="pct"/>
            <w:vMerge w:val="restart"/>
            <w:shd w:val="clear" w:color="auto" w:fill="F2F2F2"/>
            <w:tcMar>
              <w:top w:w="120" w:type="dxa"/>
              <w:left w:w="200" w:type="dxa"/>
              <w:bottom w:w="120" w:type="dxa"/>
              <w:right w:w="200" w:type="dxa"/>
            </w:tcMar>
            <w:vAlign w:val="center"/>
          </w:tcPr>
          <w:p w14:paraId="0C1AF8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Год</w:t>
            </w:r>
          </w:p>
        </w:tc>
        <w:tc>
          <w:tcPr>
            <w:tcW w:w="2712" w:type="pct"/>
            <w:gridSpan w:val="3"/>
            <w:shd w:val="clear" w:color="auto" w:fill="F2F2F2"/>
            <w:tcMar>
              <w:top w:w="120" w:type="dxa"/>
              <w:left w:w="200" w:type="dxa"/>
              <w:bottom w:w="120" w:type="dxa"/>
              <w:right w:w="200" w:type="dxa"/>
            </w:tcMar>
            <w:vAlign w:val="center"/>
          </w:tcPr>
          <w:p w14:paraId="01B3A8D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Нормативные потери, Гкал</w:t>
            </w:r>
          </w:p>
        </w:tc>
        <w:tc>
          <w:tcPr>
            <w:tcW w:w="867" w:type="pct"/>
            <w:vMerge w:val="restart"/>
            <w:shd w:val="clear" w:color="auto" w:fill="F2F2F2"/>
            <w:tcMar>
              <w:top w:w="120" w:type="dxa"/>
              <w:left w:w="200" w:type="dxa"/>
              <w:bottom w:w="120" w:type="dxa"/>
              <w:right w:w="200" w:type="dxa"/>
            </w:tcMar>
            <w:vAlign w:val="center"/>
          </w:tcPr>
          <w:p w14:paraId="6460186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Фактические потери тепловой энергии, Гкал</w:t>
            </w:r>
          </w:p>
        </w:tc>
        <w:tc>
          <w:tcPr>
            <w:tcW w:w="837" w:type="pct"/>
            <w:vMerge w:val="restart"/>
            <w:shd w:val="clear" w:color="auto" w:fill="F2F2F2"/>
            <w:tcMar>
              <w:top w:w="120" w:type="dxa"/>
              <w:left w:w="200" w:type="dxa"/>
              <w:bottom w:w="120" w:type="dxa"/>
              <w:right w:w="200" w:type="dxa"/>
            </w:tcMar>
            <w:vAlign w:val="center"/>
          </w:tcPr>
          <w:p w14:paraId="5595871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в % от отпущенной тепловой энергии в тепловые сети</w:t>
            </w:r>
          </w:p>
        </w:tc>
      </w:tr>
      <w:tr w:rsidR="009301CD" w:rsidRPr="009301CD" w14:paraId="63A9D13F" w14:textId="77777777" w:rsidTr="00585CD3">
        <w:trPr>
          <w:jc w:val="center"/>
        </w:trPr>
        <w:tc>
          <w:tcPr>
            <w:tcW w:w="584" w:type="pct"/>
            <w:vMerge/>
          </w:tcPr>
          <w:p w14:paraId="1EAF7CB8" w14:textId="77777777" w:rsidR="00191A31" w:rsidRPr="009301CD" w:rsidRDefault="00191A31">
            <w:pPr>
              <w:rPr>
                <w:rFonts w:cs="Times New Roman"/>
                <w:color w:val="000000" w:themeColor="text1"/>
              </w:rPr>
            </w:pPr>
          </w:p>
        </w:tc>
        <w:tc>
          <w:tcPr>
            <w:tcW w:w="1004" w:type="pct"/>
            <w:shd w:val="clear" w:color="auto" w:fill="F2F2F2"/>
            <w:tcMar>
              <w:top w:w="120" w:type="dxa"/>
              <w:left w:w="200" w:type="dxa"/>
              <w:bottom w:w="120" w:type="dxa"/>
              <w:right w:w="200" w:type="dxa"/>
            </w:tcMar>
            <w:vAlign w:val="center"/>
          </w:tcPr>
          <w:p w14:paraId="4D50587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Магистральные тепловые сети</w:t>
            </w:r>
          </w:p>
        </w:tc>
        <w:tc>
          <w:tcPr>
            <w:tcW w:w="1203" w:type="pct"/>
            <w:shd w:val="clear" w:color="auto" w:fill="F2F2F2"/>
            <w:tcMar>
              <w:top w:w="120" w:type="dxa"/>
              <w:left w:w="200" w:type="dxa"/>
              <w:bottom w:w="120" w:type="dxa"/>
              <w:right w:w="200" w:type="dxa"/>
            </w:tcMar>
            <w:vAlign w:val="center"/>
          </w:tcPr>
          <w:p w14:paraId="1E5E9AD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Распределительные тепловые сети</w:t>
            </w:r>
          </w:p>
        </w:tc>
        <w:tc>
          <w:tcPr>
            <w:tcW w:w="505" w:type="pct"/>
            <w:shd w:val="clear" w:color="auto" w:fill="F2F2F2"/>
            <w:tcMar>
              <w:top w:w="120" w:type="dxa"/>
              <w:left w:w="200" w:type="dxa"/>
              <w:bottom w:w="120" w:type="dxa"/>
              <w:right w:w="200" w:type="dxa"/>
            </w:tcMar>
            <w:vAlign w:val="center"/>
          </w:tcPr>
          <w:p w14:paraId="2E67A44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w:t>
            </w:r>
          </w:p>
        </w:tc>
        <w:tc>
          <w:tcPr>
            <w:tcW w:w="867" w:type="pct"/>
            <w:vMerge/>
          </w:tcPr>
          <w:p w14:paraId="591697D4" w14:textId="77777777" w:rsidR="00191A31" w:rsidRPr="009301CD" w:rsidRDefault="00191A31">
            <w:pPr>
              <w:rPr>
                <w:rFonts w:cs="Times New Roman"/>
                <w:color w:val="000000" w:themeColor="text1"/>
              </w:rPr>
            </w:pPr>
          </w:p>
        </w:tc>
        <w:tc>
          <w:tcPr>
            <w:tcW w:w="837" w:type="pct"/>
            <w:vMerge/>
          </w:tcPr>
          <w:p w14:paraId="52CB7DE6" w14:textId="77777777" w:rsidR="00191A31" w:rsidRPr="009301CD" w:rsidRDefault="00191A31">
            <w:pPr>
              <w:rPr>
                <w:rFonts w:cs="Times New Roman"/>
                <w:color w:val="000000" w:themeColor="text1"/>
              </w:rPr>
            </w:pPr>
          </w:p>
        </w:tc>
      </w:tr>
      <w:tr w:rsidR="009301CD" w:rsidRPr="009301CD" w14:paraId="50F39FD3" w14:textId="77777777" w:rsidTr="00585CD3">
        <w:trPr>
          <w:jc w:val="center"/>
        </w:trPr>
        <w:tc>
          <w:tcPr>
            <w:tcW w:w="5000" w:type="pct"/>
            <w:gridSpan w:val="6"/>
            <w:shd w:val="clear" w:color="auto" w:fill="D9E2F3"/>
            <w:tcMar>
              <w:top w:w="40" w:type="dxa"/>
              <w:left w:w="160" w:type="dxa"/>
              <w:bottom w:w="40" w:type="dxa"/>
              <w:right w:w="200" w:type="dxa"/>
            </w:tcMar>
            <w:vAlign w:val="center"/>
          </w:tcPr>
          <w:p w14:paraId="04CD3EE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24A4B5B3" w14:textId="77777777" w:rsidTr="00585CD3">
        <w:trPr>
          <w:jc w:val="center"/>
        </w:trPr>
        <w:tc>
          <w:tcPr>
            <w:tcW w:w="5000" w:type="pct"/>
            <w:gridSpan w:val="6"/>
            <w:shd w:val="clear" w:color="auto" w:fill="FFFFFF"/>
            <w:tcMar>
              <w:top w:w="40" w:type="dxa"/>
              <w:left w:w="160" w:type="dxa"/>
              <w:bottom w:w="40" w:type="dxa"/>
              <w:right w:w="200" w:type="dxa"/>
            </w:tcMar>
            <w:vAlign w:val="center"/>
          </w:tcPr>
          <w:p w14:paraId="2D4755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r>
      <w:tr w:rsidR="009301CD" w:rsidRPr="009301CD" w14:paraId="606614B7" w14:textId="77777777" w:rsidTr="00585CD3">
        <w:trPr>
          <w:jc w:val="center"/>
        </w:trPr>
        <w:tc>
          <w:tcPr>
            <w:tcW w:w="584" w:type="pct"/>
            <w:shd w:val="clear" w:color="auto" w:fill="FFFFFF"/>
            <w:tcMar>
              <w:top w:w="40" w:type="dxa"/>
              <w:left w:w="200" w:type="dxa"/>
              <w:bottom w:w="40" w:type="dxa"/>
              <w:right w:w="200" w:type="dxa"/>
            </w:tcMar>
            <w:vAlign w:val="center"/>
          </w:tcPr>
          <w:p w14:paraId="5DDB66F9"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2021</w:t>
            </w:r>
          </w:p>
        </w:tc>
        <w:tc>
          <w:tcPr>
            <w:tcW w:w="1004" w:type="pct"/>
            <w:shd w:val="clear" w:color="auto" w:fill="FFFFFF"/>
            <w:tcMar>
              <w:top w:w="40" w:type="dxa"/>
              <w:left w:w="200" w:type="dxa"/>
              <w:bottom w:w="40" w:type="dxa"/>
              <w:right w:w="200" w:type="dxa"/>
            </w:tcMar>
            <w:vAlign w:val="center"/>
          </w:tcPr>
          <w:p w14:paraId="450A3B3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348EA83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5FD8FE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229FECF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6C53A82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616C14D" w14:textId="77777777" w:rsidTr="00585CD3">
        <w:trPr>
          <w:jc w:val="center"/>
        </w:trPr>
        <w:tc>
          <w:tcPr>
            <w:tcW w:w="584" w:type="pct"/>
            <w:shd w:val="clear" w:color="auto" w:fill="FFFFFF"/>
            <w:tcMar>
              <w:top w:w="40" w:type="dxa"/>
              <w:left w:w="200" w:type="dxa"/>
              <w:bottom w:w="40" w:type="dxa"/>
              <w:right w:w="200" w:type="dxa"/>
            </w:tcMar>
            <w:vAlign w:val="center"/>
          </w:tcPr>
          <w:p w14:paraId="47358DC4"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2022</w:t>
            </w:r>
          </w:p>
        </w:tc>
        <w:tc>
          <w:tcPr>
            <w:tcW w:w="1004" w:type="pct"/>
            <w:shd w:val="clear" w:color="auto" w:fill="FFFFFF"/>
            <w:tcMar>
              <w:top w:w="40" w:type="dxa"/>
              <w:left w:w="200" w:type="dxa"/>
              <w:bottom w:w="40" w:type="dxa"/>
              <w:right w:w="200" w:type="dxa"/>
            </w:tcMar>
            <w:vAlign w:val="center"/>
          </w:tcPr>
          <w:p w14:paraId="6C8C778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63D1B83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7F95689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21DACC7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61E3AAA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388421C" w14:textId="77777777" w:rsidTr="00585CD3">
        <w:trPr>
          <w:jc w:val="center"/>
        </w:trPr>
        <w:tc>
          <w:tcPr>
            <w:tcW w:w="584" w:type="pct"/>
            <w:shd w:val="clear" w:color="auto" w:fill="FFFFFF"/>
            <w:tcMar>
              <w:top w:w="40" w:type="dxa"/>
              <w:left w:w="200" w:type="dxa"/>
              <w:bottom w:w="40" w:type="dxa"/>
              <w:right w:w="200" w:type="dxa"/>
            </w:tcMar>
            <w:vAlign w:val="center"/>
          </w:tcPr>
          <w:p w14:paraId="620291BE"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2023</w:t>
            </w:r>
          </w:p>
        </w:tc>
        <w:tc>
          <w:tcPr>
            <w:tcW w:w="1004" w:type="pct"/>
            <w:shd w:val="clear" w:color="auto" w:fill="FFFFFF"/>
            <w:tcMar>
              <w:top w:w="40" w:type="dxa"/>
              <w:left w:w="200" w:type="dxa"/>
              <w:bottom w:w="40" w:type="dxa"/>
              <w:right w:w="200" w:type="dxa"/>
            </w:tcMar>
            <w:vAlign w:val="center"/>
          </w:tcPr>
          <w:p w14:paraId="179E201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28419B5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77F177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057D9A1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3E8DDD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07B6EACA" w14:textId="77777777" w:rsidTr="00585CD3">
        <w:trPr>
          <w:jc w:val="center"/>
        </w:trPr>
        <w:tc>
          <w:tcPr>
            <w:tcW w:w="584" w:type="pct"/>
            <w:shd w:val="clear" w:color="auto" w:fill="FFFFFF"/>
            <w:tcMar>
              <w:top w:w="40" w:type="dxa"/>
              <w:left w:w="200" w:type="dxa"/>
              <w:bottom w:w="40" w:type="dxa"/>
              <w:right w:w="200" w:type="dxa"/>
            </w:tcMar>
            <w:vAlign w:val="center"/>
          </w:tcPr>
          <w:p w14:paraId="7D5D2B06"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004" w:type="pct"/>
            <w:shd w:val="clear" w:color="auto" w:fill="FFFFFF"/>
            <w:tcMar>
              <w:top w:w="40" w:type="dxa"/>
              <w:left w:w="200" w:type="dxa"/>
              <w:bottom w:w="40" w:type="dxa"/>
              <w:right w:w="200" w:type="dxa"/>
            </w:tcMar>
            <w:vAlign w:val="center"/>
          </w:tcPr>
          <w:p w14:paraId="7A4872D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486BD23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6B6C75E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3AF3E44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2134,2300</w:t>
            </w:r>
          </w:p>
        </w:tc>
        <w:tc>
          <w:tcPr>
            <w:tcW w:w="837" w:type="pct"/>
            <w:shd w:val="clear" w:color="auto" w:fill="FFFFFF"/>
            <w:tcMar>
              <w:top w:w="40" w:type="dxa"/>
              <w:left w:w="200" w:type="dxa"/>
              <w:bottom w:w="40" w:type="dxa"/>
              <w:right w:w="200" w:type="dxa"/>
            </w:tcMar>
            <w:vAlign w:val="center"/>
          </w:tcPr>
          <w:p w14:paraId="398A3F9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40,1719</w:t>
            </w:r>
          </w:p>
        </w:tc>
      </w:tr>
      <w:tr w:rsidR="009301CD" w:rsidRPr="009301CD" w14:paraId="3A1CB936" w14:textId="77777777" w:rsidTr="00585CD3">
        <w:trPr>
          <w:jc w:val="center"/>
        </w:trPr>
        <w:tc>
          <w:tcPr>
            <w:tcW w:w="584" w:type="pct"/>
            <w:shd w:val="clear" w:color="auto" w:fill="FFFFFF"/>
            <w:tcMar>
              <w:top w:w="40" w:type="dxa"/>
              <w:left w:w="200" w:type="dxa"/>
              <w:bottom w:w="40" w:type="dxa"/>
              <w:right w:w="200" w:type="dxa"/>
            </w:tcMar>
            <w:vAlign w:val="center"/>
          </w:tcPr>
          <w:p w14:paraId="0F59F3D2"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004" w:type="pct"/>
            <w:shd w:val="clear" w:color="auto" w:fill="FFFFFF"/>
            <w:tcMar>
              <w:top w:w="40" w:type="dxa"/>
              <w:left w:w="200" w:type="dxa"/>
              <w:bottom w:w="40" w:type="dxa"/>
              <w:right w:w="200" w:type="dxa"/>
            </w:tcMar>
            <w:vAlign w:val="center"/>
          </w:tcPr>
          <w:p w14:paraId="08EB67C1"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49F80DE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4C398ED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57298B9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2134,2300</w:t>
            </w:r>
          </w:p>
        </w:tc>
        <w:tc>
          <w:tcPr>
            <w:tcW w:w="837" w:type="pct"/>
            <w:shd w:val="clear" w:color="auto" w:fill="FFFFFF"/>
            <w:tcMar>
              <w:top w:w="40" w:type="dxa"/>
              <w:left w:w="200" w:type="dxa"/>
              <w:bottom w:w="40" w:type="dxa"/>
              <w:right w:w="200" w:type="dxa"/>
            </w:tcMar>
            <w:vAlign w:val="center"/>
          </w:tcPr>
          <w:p w14:paraId="6FDE317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40,1719</w:t>
            </w:r>
          </w:p>
        </w:tc>
      </w:tr>
      <w:tr w:rsidR="009301CD" w:rsidRPr="009301CD" w14:paraId="69ADA7A8" w14:textId="77777777" w:rsidTr="00585CD3">
        <w:trPr>
          <w:jc w:val="center"/>
        </w:trPr>
        <w:tc>
          <w:tcPr>
            <w:tcW w:w="5000" w:type="pct"/>
            <w:gridSpan w:val="6"/>
            <w:shd w:val="clear" w:color="auto" w:fill="FFFFFF"/>
            <w:tcMar>
              <w:top w:w="40" w:type="dxa"/>
              <w:left w:w="160" w:type="dxa"/>
              <w:bottom w:w="40" w:type="dxa"/>
              <w:right w:w="200" w:type="dxa"/>
            </w:tcMar>
            <w:vAlign w:val="center"/>
          </w:tcPr>
          <w:p w14:paraId="7AFA26C1"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№2</w:t>
            </w:r>
          </w:p>
        </w:tc>
      </w:tr>
      <w:tr w:rsidR="009301CD" w:rsidRPr="009301CD" w14:paraId="371CA361" w14:textId="77777777" w:rsidTr="00585CD3">
        <w:trPr>
          <w:jc w:val="center"/>
        </w:trPr>
        <w:tc>
          <w:tcPr>
            <w:tcW w:w="584" w:type="pct"/>
            <w:shd w:val="clear" w:color="auto" w:fill="FFFFFF"/>
            <w:tcMar>
              <w:top w:w="40" w:type="dxa"/>
              <w:left w:w="200" w:type="dxa"/>
              <w:bottom w:w="40" w:type="dxa"/>
              <w:right w:w="200" w:type="dxa"/>
            </w:tcMar>
            <w:vAlign w:val="center"/>
          </w:tcPr>
          <w:p w14:paraId="4605C773"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004" w:type="pct"/>
            <w:shd w:val="clear" w:color="auto" w:fill="FFFFFF"/>
            <w:tcMar>
              <w:top w:w="40" w:type="dxa"/>
              <w:left w:w="200" w:type="dxa"/>
              <w:bottom w:w="40" w:type="dxa"/>
              <w:right w:w="200" w:type="dxa"/>
            </w:tcMar>
            <w:vAlign w:val="center"/>
          </w:tcPr>
          <w:p w14:paraId="66C1647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2436F87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6BE7275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1DDD890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56DEA99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B0BB1E9" w14:textId="77777777" w:rsidTr="00585CD3">
        <w:trPr>
          <w:jc w:val="center"/>
        </w:trPr>
        <w:tc>
          <w:tcPr>
            <w:tcW w:w="584" w:type="pct"/>
            <w:shd w:val="clear" w:color="auto" w:fill="FFFFFF"/>
            <w:tcMar>
              <w:top w:w="40" w:type="dxa"/>
              <w:left w:w="200" w:type="dxa"/>
              <w:bottom w:w="40" w:type="dxa"/>
              <w:right w:w="200" w:type="dxa"/>
            </w:tcMar>
            <w:vAlign w:val="center"/>
          </w:tcPr>
          <w:p w14:paraId="60B48971"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2022</w:t>
            </w:r>
          </w:p>
        </w:tc>
        <w:tc>
          <w:tcPr>
            <w:tcW w:w="1004" w:type="pct"/>
            <w:shd w:val="clear" w:color="auto" w:fill="FFFFFF"/>
            <w:tcMar>
              <w:top w:w="40" w:type="dxa"/>
              <w:left w:w="200" w:type="dxa"/>
              <w:bottom w:w="40" w:type="dxa"/>
              <w:right w:w="200" w:type="dxa"/>
            </w:tcMar>
            <w:vAlign w:val="center"/>
          </w:tcPr>
          <w:p w14:paraId="09099FA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513E76D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646250F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2AC9611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0A9F444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200AA0C" w14:textId="77777777" w:rsidTr="00585CD3">
        <w:trPr>
          <w:jc w:val="center"/>
        </w:trPr>
        <w:tc>
          <w:tcPr>
            <w:tcW w:w="584" w:type="pct"/>
            <w:shd w:val="clear" w:color="auto" w:fill="FFFFFF"/>
            <w:tcMar>
              <w:top w:w="40" w:type="dxa"/>
              <w:left w:w="200" w:type="dxa"/>
              <w:bottom w:w="40" w:type="dxa"/>
              <w:right w:w="200" w:type="dxa"/>
            </w:tcMar>
            <w:vAlign w:val="center"/>
          </w:tcPr>
          <w:p w14:paraId="2AB5081F"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004" w:type="pct"/>
            <w:shd w:val="clear" w:color="auto" w:fill="FFFFFF"/>
            <w:tcMar>
              <w:top w:w="40" w:type="dxa"/>
              <w:left w:w="200" w:type="dxa"/>
              <w:bottom w:w="40" w:type="dxa"/>
              <w:right w:w="200" w:type="dxa"/>
            </w:tcMar>
            <w:vAlign w:val="center"/>
          </w:tcPr>
          <w:p w14:paraId="7E0543E2"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2B0A1EE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3E5049A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29274FC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642D897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077A3010" w14:textId="77777777" w:rsidTr="00585CD3">
        <w:trPr>
          <w:jc w:val="center"/>
        </w:trPr>
        <w:tc>
          <w:tcPr>
            <w:tcW w:w="584" w:type="pct"/>
            <w:shd w:val="clear" w:color="auto" w:fill="FFFFFF"/>
            <w:tcMar>
              <w:top w:w="40" w:type="dxa"/>
              <w:left w:w="200" w:type="dxa"/>
              <w:bottom w:w="40" w:type="dxa"/>
              <w:right w:w="200" w:type="dxa"/>
            </w:tcMar>
            <w:vAlign w:val="center"/>
          </w:tcPr>
          <w:p w14:paraId="2E887131"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004" w:type="pct"/>
            <w:shd w:val="clear" w:color="auto" w:fill="FFFFFF"/>
            <w:tcMar>
              <w:top w:w="40" w:type="dxa"/>
              <w:left w:w="200" w:type="dxa"/>
              <w:bottom w:w="40" w:type="dxa"/>
              <w:right w:w="200" w:type="dxa"/>
            </w:tcMar>
            <w:vAlign w:val="center"/>
          </w:tcPr>
          <w:p w14:paraId="436B2EA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01EAA6C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220DB4E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02E2D99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c>
          <w:tcPr>
            <w:tcW w:w="837" w:type="pct"/>
            <w:shd w:val="clear" w:color="auto" w:fill="FFFFFF"/>
            <w:tcMar>
              <w:top w:w="40" w:type="dxa"/>
              <w:left w:w="200" w:type="dxa"/>
              <w:bottom w:w="40" w:type="dxa"/>
              <w:right w:w="200" w:type="dxa"/>
            </w:tcMar>
            <w:vAlign w:val="center"/>
          </w:tcPr>
          <w:p w14:paraId="53C353F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0E88C7D1" w14:textId="77777777" w:rsidTr="00585CD3">
        <w:trPr>
          <w:jc w:val="center"/>
        </w:trPr>
        <w:tc>
          <w:tcPr>
            <w:tcW w:w="584" w:type="pct"/>
            <w:shd w:val="clear" w:color="auto" w:fill="FFFFFF"/>
            <w:tcMar>
              <w:top w:w="40" w:type="dxa"/>
              <w:left w:w="200" w:type="dxa"/>
              <w:bottom w:w="40" w:type="dxa"/>
              <w:right w:w="200" w:type="dxa"/>
            </w:tcMar>
            <w:vAlign w:val="center"/>
          </w:tcPr>
          <w:p w14:paraId="759298CC"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004" w:type="pct"/>
            <w:shd w:val="clear" w:color="auto" w:fill="FFFFFF"/>
            <w:tcMar>
              <w:top w:w="40" w:type="dxa"/>
              <w:left w:w="200" w:type="dxa"/>
              <w:bottom w:w="40" w:type="dxa"/>
              <w:right w:w="200" w:type="dxa"/>
            </w:tcMar>
            <w:vAlign w:val="center"/>
          </w:tcPr>
          <w:p w14:paraId="13FCB2C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6063996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680173E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1AC7B96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c>
          <w:tcPr>
            <w:tcW w:w="837" w:type="pct"/>
            <w:shd w:val="clear" w:color="auto" w:fill="FFFFFF"/>
            <w:tcMar>
              <w:top w:w="40" w:type="dxa"/>
              <w:left w:w="200" w:type="dxa"/>
              <w:bottom w:w="40" w:type="dxa"/>
              <w:right w:w="200" w:type="dxa"/>
            </w:tcMar>
            <w:vAlign w:val="center"/>
          </w:tcPr>
          <w:p w14:paraId="7B1FD05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61F8FC23" w14:textId="77777777" w:rsidTr="00585CD3">
        <w:trPr>
          <w:jc w:val="center"/>
        </w:trPr>
        <w:tc>
          <w:tcPr>
            <w:tcW w:w="5000" w:type="pct"/>
            <w:gridSpan w:val="6"/>
            <w:shd w:val="clear" w:color="auto" w:fill="FFFFFF"/>
            <w:tcMar>
              <w:top w:w="40" w:type="dxa"/>
              <w:left w:w="160" w:type="dxa"/>
              <w:bottom w:w="40" w:type="dxa"/>
              <w:right w:w="200" w:type="dxa"/>
            </w:tcMar>
            <w:vAlign w:val="center"/>
          </w:tcPr>
          <w:p w14:paraId="30665C8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№4</w:t>
            </w:r>
          </w:p>
        </w:tc>
      </w:tr>
      <w:tr w:rsidR="009301CD" w:rsidRPr="009301CD" w14:paraId="09D58853" w14:textId="77777777" w:rsidTr="00585CD3">
        <w:trPr>
          <w:jc w:val="center"/>
        </w:trPr>
        <w:tc>
          <w:tcPr>
            <w:tcW w:w="584" w:type="pct"/>
            <w:shd w:val="clear" w:color="auto" w:fill="FFFFFF"/>
            <w:tcMar>
              <w:top w:w="40" w:type="dxa"/>
              <w:left w:w="200" w:type="dxa"/>
              <w:bottom w:w="40" w:type="dxa"/>
              <w:right w:w="200" w:type="dxa"/>
            </w:tcMar>
            <w:vAlign w:val="center"/>
          </w:tcPr>
          <w:p w14:paraId="27EDBB09"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004" w:type="pct"/>
            <w:shd w:val="clear" w:color="auto" w:fill="FFFFFF"/>
            <w:tcMar>
              <w:top w:w="40" w:type="dxa"/>
              <w:left w:w="200" w:type="dxa"/>
              <w:bottom w:w="40" w:type="dxa"/>
              <w:right w:w="200" w:type="dxa"/>
            </w:tcMar>
            <w:vAlign w:val="center"/>
          </w:tcPr>
          <w:p w14:paraId="662D067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685DAD9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6CD85F3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43C92B5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178FFC7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0956D363" w14:textId="77777777" w:rsidTr="00585CD3">
        <w:trPr>
          <w:jc w:val="center"/>
        </w:trPr>
        <w:tc>
          <w:tcPr>
            <w:tcW w:w="584" w:type="pct"/>
            <w:shd w:val="clear" w:color="auto" w:fill="FFFFFF"/>
            <w:tcMar>
              <w:top w:w="40" w:type="dxa"/>
              <w:left w:w="200" w:type="dxa"/>
              <w:bottom w:w="40" w:type="dxa"/>
              <w:right w:w="200" w:type="dxa"/>
            </w:tcMar>
            <w:vAlign w:val="center"/>
          </w:tcPr>
          <w:p w14:paraId="5FDB8DE0"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2022</w:t>
            </w:r>
          </w:p>
        </w:tc>
        <w:tc>
          <w:tcPr>
            <w:tcW w:w="1004" w:type="pct"/>
            <w:shd w:val="clear" w:color="auto" w:fill="FFFFFF"/>
            <w:tcMar>
              <w:top w:w="40" w:type="dxa"/>
              <w:left w:w="200" w:type="dxa"/>
              <w:bottom w:w="40" w:type="dxa"/>
              <w:right w:w="200" w:type="dxa"/>
            </w:tcMar>
            <w:vAlign w:val="center"/>
          </w:tcPr>
          <w:p w14:paraId="04DEAD4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6DAA740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3F3123D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5B38515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1A960BF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BBF5C16" w14:textId="77777777" w:rsidTr="00585CD3">
        <w:trPr>
          <w:jc w:val="center"/>
        </w:trPr>
        <w:tc>
          <w:tcPr>
            <w:tcW w:w="584" w:type="pct"/>
            <w:shd w:val="clear" w:color="auto" w:fill="FFFFFF"/>
            <w:tcMar>
              <w:top w:w="40" w:type="dxa"/>
              <w:left w:w="200" w:type="dxa"/>
              <w:bottom w:w="40" w:type="dxa"/>
              <w:right w:w="200" w:type="dxa"/>
            </w:tcMar>
            <w:vAlign w:val="center"/>
          </w:tcPr>
          <w:p w14:paraId="62F834B6"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004" w:type="pct"/>
            <w:shd w:val="clear" w:color="auto" w:fill="FFFFFF"/>
            <w:tcMar>
              <w:top w:w="40" w:type="dxa"/>
              <w:left w:w="200" w:type="dxa"/>
              <w:bottom w:w="40" w:type="dxa"/>
              <w:right w:w="200" w:type="dxa"/>
            </w:tcMar>
            <w:vAlign w:val="center"/>
          </w:tcPr>
          <w:p w14:paraId="670B095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2D72965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1FFF515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20E145F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7D46AF4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12913E92" w14:textId="77777777" w:rsidTr="00585CD3">
        <w:trPr>
          <w:jc w:val="center"/>
        </w:trPr>
        <w:tc>
          <w:tcPr>
            <w:tcW w:w="584" w:type="pct"/>
            <w:shd w:val="clear" w:color="auto" w:fill="FFFFFF"/>
            <w:tcMar>
              <w:top w:w="40" w:type="dxa"/>
              <w:left w:w="200" w:type="dxa"/>
              <w:bottom w:w="40" w:type="dxa"/>
              <w:right w:w="200" w:type="dxa"/>
            </w:tcMar>
            <w:vAlign w:val="center"/>
          </w:tcPr>
          <w:p w14:paraId="173C8672"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004" w:type="pct"/>
            <w:shd w:val="clear" w:color="auto" w:fill="FFFFFF"/>
            <w:tcMar>
              <w:top w:w="40" w:type="dxa"/>
              <w:left w:w="200" w:type="dxa"/>
              <w:bottom w:w="40" w:type="dxa"/>
              <w:right w:w="200" w:type="dxa"/>
            </w:tcMar>
            <w:vAlign w:val="center"/>
          </w:tcPr>
          <w:p w14:paraId="07FE7DB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49296EB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5589DDF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25143082"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219,9800</w:t>
            </w:r>
          </w:p>
        </w:tc>
        <w:tc>
          <w:tcPr>
            <w:tcW w:w="837" w:type="pct"/>
            <w:shd w:val="clear" w:color="auto" w:fill="FFFFFF"/>
            <w:tcMar>
              <w:top w:w="40" w:type="dxa"/>
              <w:left w:w="200" w:type="dxa"/>
              <w:bottom w:w="40" w:type="dxa"/>
              <w:right w:w="200" w:type="dxa"/>
            </w:tcMar>
            <w:vAlign w:val="center"/>
          </w:tcPr>
          <w:p w14:paraId="1295A96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13,6690</w:t>
            </w:r>
          </w:p>
        </w:tc>
      </w:tr>
      <w:tr w:rsidR="009301CD" w:rsidRPr="009301CD" w14:paraId="7083D0B7" w14:textId="77777777" w:rsidTr="00585CD3">
        <w:trPr>
          <w:jc w:val="center"/>
        </w:trPr>
        <w:tc>
          <w:tcPr>
            <w:tcW w:w="584" w:type="pct"/>
            <w:shd w:val="clear" w:color="auto" w:fill="FFFFFF"/>
            <w:tcMar>
              <w:top w:w="40" w:type="dxa"/>
              <w:left w:w="200" w:type="dxa"/>
              <w:bottom w:w="40" w:type="dxa"/>
              <w:right w:w="200" w:type="dxa"/>
            </w:tcMar>
            <w:vAlign w:val="center"/>
          </w:tcPr>
          <w:p w14:paraId="691A3291"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004" w:type="pct"/>
            <w:shd w:val="clear" w:color="auto" w:fill="FFFFFF"/>
            <w:tcMar>
              <w:top w:w="40" w:type="dxa"/>
              <w:left w:w="200" w:type="dxa"/>
              <w:bottom w:w="40" w:type="dxa"/>
              <w:right w:w="200" w:type="dxa"/>
            </w:tcMar>
            <w:vAlign w:val="center"/>
          </w:tcPr>
          <w:p w14:paraId="2D12C21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43AD996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75E3714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317D1DE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219,9800</w:t>
            </w:r>
          </w:p>
        </w:tc>
        <w:tc>
          <w:tcPr>
            <w:tcW w:w="837" w:type="pct"/>
            <w:shd w:val="clear" w:color="auto" w:fill="FFFFFF"/>
            <w:tcMar>
              <w:top w:w="40" w:type="dxa"/>
              <w:left w:w="200" w:type="dxa"/>
              <w:bottom w:w="40" w:type="dxa"/>
              <w:right w:w="200" w:type="dxa"/>
            </w:tcMar>
            <w:vAlign w:val="center"/>
          </w:tcPr>
          <w:p w14:paraId="27F1562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13,6690</w:t>
            </w:r>
          </w:p>
        </w:tc>
      </w:tr>
      <w:tr w:rsidR="009301CD" w:rsidRPr="009301CD" w14:paraId="4E34F69E" w14:textId="77777777" w:rsidTr="00585CD3">
        <w:trPr>
          <w:jc w:val="center"/>
        </w:trPr>
        <w:tc>
          <w:tcPr>
            <w:tcW w:w="5000" w:type="pct"/>
            <w:gridSpan w:val="6"/>
            <w:shd w:val="clear" w:color="auto" w:fill="FFFFFF"/>
            <w:tcMar>
              <w:top w:w="40" w:type="dxa"/>
              <w:left w:w="160" w:type="dxa"/>
              <w:bottom w:w="40" w:type="dxa"/>
              <w:right w:w="200" w:type="dxa"/>
            </w:tcMar>
            <w:vAlign w:val="center"/>
          </w:tcPr>
          <w:p w14:paraId="0BEAEA8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№5</w:t>
            </w:r>
          </w:p>
        </w:tc>
      </w:tr>
      <w:tr w:rsidR="009301CD" w:rsidRPr="009301CD" w14:paraId="73FBD2C6" w14:textId="77777777" w:rsidTr="00585CD3">
        <w:trPr>
          <w:jc w:val="center"/>
        </w:trPr>
        <w:tc>
          <w:tcPr>
            <w:tcW w:w="584" w:type="pct"/>
            <w:shd w:val="clear" w:color="auto" w:fill="FFFFFF"/>
            <w:tcMar>
              <w:top w:w="40" w:type="dxa"/>
              <w:left w:w="200" w:type="dxa"/>
              <w:bottom w:w="40" w:type="dxa"/>
              <w:right w:w="200" w:type="dxa"/>
            </w:tcMar>
            <w:vAlign w:val="center"/>
          </w:tcPr>
          <w:p w14:paraId="60E5EB9B"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004" w:type="pct"/>
            <w:shd w:val="clear" w:color="auto" w:fill="FFFFFF"/>
            <w:tcMar>
              <w:top w:w="40" w:type="dxa"/>
              <w:left w:w="200" w:type="dxa"/>
              <w:bottom w:w="40" w:type="dxa"/>
              <w:right w:w="200" w:type="dxa"/>
            </w:tcMar>
            <w:vAlign w:val="center"/>
          </w:tcPr>
          <w:p w14:paraId="6F8C7BD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7B77BB7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3B5FFF2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6CCD42A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1983E52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7E91AB7" w14:textId="77777777" w:rsidTr="00585CD3">
        <w:trPr>
          <w:jc w:val="center"/>
        </w:trPr>
        <w:tc>
          <w:tcPr>
            <w:tcW w:w="584" w:type="pct"/>
            <w:shd w:val="clear" w:color="auto" w:fill="FFFFFF"/>
            <w:tcMar>
              <w:top w:w="40" w:type="dxa"/>
              <w:left w:w="200" w:type="dxa"/>
              <w:bottom w:w="40" w:type="dxa"/>
              <w:right w:w="200" w:type="dxa"/>
            </w:tcMar>
            <w:vAlign w:val="center"/>
          </w:tcPr>
          <w:p w14:paraId="1ED1F78F"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2022</w:t>
            </w:r>
          </w:p>
        </w:tc>
        <w:tc>
          <w:tcPr>
            <w:tcW w:w="1004" w:type="pct"/>
            <w:shd w:val="clear" w:color="auto" w:fill="FFFFFF"/>
            <w:tcMar>
              <w:top w:w="40" w:type="dxa"/>
              <w:left w:w="200" w:type="dxa"/>
              <w:bottom w:w="40" w:type="dxa"/>
              <w:right w:w="200" w:type="dxa"/>
            </w:tcMar>
            <w:vAlign w:val="center"/>
          </w:tcPr>
          <w:p w14:paraId="7812E5B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0803833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09CE620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4D944A9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4CFF443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08188855" w14:textId="77777777" w:rsidTr="00585CD3">
        <w:trPr>
          <w:jc w:val="center"/>
        </w:trPr>
        <w:tc>
          <w:tcPr>
            <w:tcW w:w="584" w:type="pct"/>
            <w:shd w:val="clear" w:color="auto" w:fill="FFFFFF"/>
            <w:tcMar>
              <w:top w:w="40" w:type="dxa"/>
              <w:left w:w="200" w:type="dxa"/>
              <w:bottom w:w="40" w:type="dxa"/>
              <w:right w:w="200" w:type="dxa"/>
            </w:tcMar>
            <w:vAlign w:val="center"/>
          </w:tcPr>
          <w:p w14:paraId="44B2E0C8"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004" w:type="pct"/>
            <w:shd w:val="clear" w:color="auto" w:fill="FFFFFF"/>
            <w:tcMar>
              <w:top w:w="40" w:type="dxa"/>
              <w:left w:w="200" w:type="dxa"/>
              <w:bottom w:w="40" w:type="dxa"/>
              <w:right w:w="200" w:type="dxa"/>
            </w:tcMar>
            <w:vAlign w:val="center"/>
          </w:tcPr>
          <w:p w14:paraId="1D662DB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73F40C1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74807C9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0038632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0E41A9B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0AF3980" w14:textId="77777777" w:rsidTr="00585CD3">
        <w:trPr>
          <w:jc w:val="center"/>
        </w:trPr>
        <w:tc>
          <w:tcPr>
            <w:tcW w:w="584" w:type="pct"/>
            <w:shd w:val="clear" w:color="auto" w:fill="FFFFFF"/>
            <w:tcMar>
              <w:top w:w="40" w:type="dxa"/>
              <w:left w:w="200" w:type="dxa"/>
              <w:bottom w:w="40" w:type="dxa"/>
              <w:right w:w="200" w:type="dxa"/>
            </w:tcMar>
            <w:vAlign w:val="center"/>
          </w:tcPr>
          <w:p w14:paraId="3032E53A"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004" w:type="pct"/>
            <w:shd w:val="clear" w:color="auto" w:fill="FFFFFF"/>
            <w:tcMar>
              <w:top w:w="40" w:type="dxa"/>
              <w:left w:w="200" w:type="dxa"/>
              <w:bottom w:w="40" w:type="dxa"/>
              <w:right w:w="200" w:type="dxa"/>
            </w:tcMar>
            <w:vAlign w:val="center"/>
          </w:tcPr>
          <w:p w14:paraId="2B909E8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661E261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2DA7142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7DBDA61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2630,1200</w:t>
            </w:r>
          </w:p>
        </w:tc>
        <w:tc>
          <w:tcPr>
            <w:tcW w:w="837" w:type="pct"/>
            <w:shd w:val="clear" w:color="auto" w:fill="FFFFFF"/>
            <w:tcMar>
              <w:top w:w="40" w:type="dxa"/>
              <w:left w:w="200" w:type="dxa"/>
              <w:bottom w:w="40" w:type="dxa"/>
              <w:right w:w="200" w:type="dxa"/>
            </w:tcMar>
            <w:vAlign w:val="center"/>
          </w:tcPr>
          <w:p w14:paraId="6F998C7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31,9878</w:t>
            </w:r>
          </w:p>
        </w:tc>
      </w:tr>
      <w:tr w:rsidR="009301CD" w:rsidRPr="009301CD" w14:paraId="3A33ABEE" w14:textId="77777777" w:rsidTr="00585CD3">
        <w:trPr>
          <w:jc w:val="center"/>
        </w:trPr>
        <w:tc>
          <w:tcPr>
            <w:tcW w:w="584" w:type="pct"/>
            <w:shd w:val="clear" w:color="auto" w:fill="FFFFFF"/>
            <w:tcMar>
              <w:top w:w="40" w:type="dxa"/>
              <w:left w:w="200" w:type="dxa"/>
              <w:bottom w:w="40" w:type="dxa"/>
              <w:right w:w="200" w:type="dxa"/>
            </w:tcMar>
            <w:vAlign w:val="center"/>
          </w:tcPr>
          <w:p w14:paraId="0D3DD638"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lastRenderedPageBreak/>
              <w:t>2025</w:t>
            </w:r>
          </w:p>
        </w:tc>
        <w:tc>
          <w:tcPr>
            <w:tcW w:w="1004" w:type="pct"/>
            <w:shd w:val="clear" w:color="auto" w:fill="FFFFFF"/>
            <w:tcMar>
              <w:top w:w="40" w:type="dxa"/>
              <w:left w:w="200" w:type="dxa"/>
              <w:bottom w:w="40" w:type="dxa"/>
              <w:right w:w="200" w:type="dxa"/>
            </w:tcMar>
            <w:vAlign w:val="center"/>
          </w:tcPr>
          <w:p w14:paraId="184FD96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4A54A4C1"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2C41538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612D826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2630,1200</w:t>
            </w:r>
          </w:p>
        </w:tc>
        <w:tc>
          <w:tcPr>
            <w:tcW w:w="837" w:type="pct"/>
            <w:shd w:val="clear" w:color="auto" w:fill="FFFFFF"/>
            <w:tcMar>
              <w:top w:w="40" w:type="dxa"/>
              <w:left w:w="200" w:type="dxa"/>
              <w:bottom w:w="40" w:type="dxa"/>
              <w:right w:w="200" w:type="dxa"/>
            </w:tcMar>
            <w:vAlign w:val="center"/>
          </w:tcPr>
          <w:p w14:paraId="29F1BED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31,9878</w:t>
            </w:r>
          </w:p>
        </w:tc>
      </w:tr>
      <w:tr w:rsidR="009301CD" w:rsidRPr="009301CD" w14:paraId="1968F1F2" w14:textId="77777777" w:rsidTr="00585CD3">
        <w:trPr>
          <w:jc w:val="center"/>
        </w:trPr>
        <w:tc>
          <w:tcPr>
            <w:tcW w:w="5000" w:type="pct"/>
            <w:gridSpan w:val="6"/>
            <w:shd w:val="clear" w:color="auto" w:fill="FFFFFF"/>
            <w:tcMar>
              <w:top w:w="40" w:type="dxa"/>
              <w:left w:w="160" w:type="dxa"/>
              <w:bottom w:w="40" w:type="dxa"/>
              <w:right w:w="200" w:type="dxa"/>
            </w:tcMar>
            <w:vAlign w:val="center"/>
          </w:tcPr>
          <w:p w14:paraId="6B57912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№6</w:t>
            </w:r>
          </w:p>
        </w:tc>
      </w:tr>
      <w:tr w:rsidR="009301CD" w:rsidRPr="009301CD" w14:paraId="763184FA" w14:textId="77777777" w:rsidTr="00585CD3">
        <w:trPr>
          <w:jc w:val="center"/>
        </w:trPr>
        <w:tc>
          <w:tcPr>
            <w:tcW w:w="584" w:type="pct"/>
            <w:shd w:val="clear" w:color="auto" w:fill="FFFFFF"/>
            <w:tcMar>
              <w:top w:w="40" w:type="dxa"/>
              <w:left w:w="200" w:type="dxa"/>
              <w:bottom w:w="40" w:type="dxa"/>
              <w:right w:w="200" w:type="dxa"/>
            </w:tcMar>
            <w:vAlign w:val="center"/>
          </w:tcPr>
          <w:p w14:paraId="6A1683CA"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004" w:type="pct"/>
            <w:shd w:val="clear" w:color="auto" w:fill="FFFFFF"/>
            <w:tcMar>
              <w:top w:w="40" w:type="dxa"/>
              <w:left w:w="200" w:type="dxa"/>
              <w:bottom w:w="40" w:type="dxa"/>
              <w:right w:w="200" w:type="dxa"/>
            </w:tcMar>
            <w:vAlign w:val="center"/>
          </w:tcPr>
          <w:p w14:paraId="7CCAC30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09A9044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34157002"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3576C542"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287A483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21DD5C75" w14:textId="77777777" w:rsidTr="00585CD3">
        <w:trPr>
          <w:jc w:val="center"/>
        </w:trPr>
        <w:tc>
          <w:tcPr>
            <w:tcW w:w="584" w:type="pct"/>
            <w:shd w:val="clear" w:color="auto" w:fill="FFFFFF"/>
            <w:tcMar>
              <w:top w:w="40" w:type="dxa"/>
              <w:left w:w="200" w:type="dxa"/>
              <w:bottom w:w="40" w:type="dxa"/>
              <w:right w:w="200" w:type="dxa"/>
            </w:tcMar>
            <w:vAlign w:val="center"/>
          </w:tcPr>
          <w:p w14:paraId="64C75597"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2022</w:t>
            </w:r>
          </w:p>
        </w:tc>
        <w:tc>
          <w:tcPr>
            <w:tcW w:w="1004" w:type="pct"/>
            <w:shd w:val="clear" w:color="auto" w:fill="FFFFFF"/>
            <w:tcMar>
              <w:top w:w="40" w:type="dxa"/>
              <w:left w:w="200" w:type="dxa"/>
              <w:bottom w:w="40" w:type="dxa"/>
              <w:right w:w="200" w:type="dxa"/>
            </w:tcMar>
            <w:vAlign w:val="center"/>
          </w:tcPr>
          <w:p w14:paraId="4E2B7BE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753D95B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56A5D29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328DCD5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050B699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9532EBD" w14:textId="77777777" w:rsidTr="00585CD3">
        <w:trPr>
          <w:jc w:val="center"/>
        </w:trPr>
        <w:tc>
          <w:tcPr>
            <w:tcW w:w="584" w:type="pct"/>
            <w:shd w:val="clear" w:color="auto" w:fill="FFFFFF"/>
            <w:tcMar>
              <w:top w:w="40" w:type="dxa"/>
              <w:left w:w="200" w:type="dxa"/>
              <w:bottom w:w="40" w:type="dxa"/>
              <w:right w:w="200" w:type="dxa"/>
            </w:tcMar>
            <w:vAlign w:val="center"/>
          </w:tcPr>
          <w:p w14:paraId="4430AF3F"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004" w:type="pct"/>
            <w:shd w:val="clear" w:color="auto" w:fill="FFFFFF"/>
            <w:tcMar>
              <w:top w:w="40" w:type="dxa"/>
              <w:left w:w="200" w:type="dxa"/>
              <w:bottom w:w="40" w:type="dxa"/>
              <w:right w:w="200" w:type="dxa"/>
            </w:tcMar>
            <w:vAlign w:val="center"/>
          </w:tcPr>
          <w:p w14:paraId="1ABFED5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4FFFDF5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2627FF2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67750A6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37" w:type="pct"/>
            <w:shd w:val="clear" w:color="auto" w:fill="FFFFFF"/>
            <w:tcMar>
              <w:top w:w="40" w:type="dxa"/>
              <w:left w:w="200" w:type="dxa"/>
              <w:bottom w:w="40" w:type="dxa"/>
              <w:right w:w="200" w:type="dxa"/>
            </w:tcMar>
            <w:vAlign w:val="center"/>
          </w:tcPr>
          <w:p w14:paraId="101D264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3C9FC19F" w14:textId="77777777" w:rsidTr="00585CD3">
        <w:trPr>
          <w:jc w:val="center"/>
        </w:trPr>
        <w:tc>
          <w:tcPr>
            <w:tcW w:w="584" w:type="pct"/>
            <w:shd w:val="clear" w:color="auto" w:fill="FFFFFF"/>
            <w:tcMar>
              <w:top w:w="40" w:type="dxa"/>
              <w:left w:w="200" w:type="dxa"/>
              <w:bottom w:w="40" w:type="dxa"/>
              <w:right w:w="200" w:type="dxa"/>
            </w:tcMar>
            <w:vAlign w:val="center"/>
          </w:tcPr>
          <w:p w14:paraId="1734EF8A"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004" w:type="pct"/>
            <w:shd w:val="clear" w:color="auto" w:fill="FFFFFF"/>
            <w:tcMar>
              <w:top w:w="40" w:type="dxa"/>
              <w:left w:w="200" w:type="dxa"/>
              <w:bottom w:w="40" w:type="dxa"/>
              <w:right w:w="200" w:type="dxa"/>
            </w:tcMar>
            <w:vAlign w:val="center"/>
          </w:tcPr>
          <w:p w14:paraId="64D643A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0AEEDC5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08882B6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6AF51B6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1191,0000</w:t>
            </w:r>
          </w:p>
        </w:tc>
        <w:tc>
          <w:tcPr>
            <w:tcW w:w="837" w:type="pct"/>
            <w:shd w:val="clear" w:color="auto" w:fill="FFFFFF"/>
            <w:tcMar>
              <w:top w:w="40" w:type="dxa"/>
              <w:left w:w="200" w:type="dxa"/>
              <w:bottom w:w="40" w:type="dxa"/>
              <w:right w:w="200" w:type="dxa"/>
            </w:tcMar>
            <w:vAlign w:val="center"/>
          </w:tcPr>
          <w:p w14:paraId="58291F3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42,8464</w:t>
            </w:r>
          </w:p>
        </w:tc>
      </w:tr>
      <w:tr w:rsidR="009301CD" w:rsidRPr="009301CD" w14:paraId="530C3121" w14:textId="77777777" w:rsidTr="00585CD3">
        <w:trPr>
          <w:jc w:val="center"/>
        </w:trPr>
        <w:tc>
          <w:tcPr>
            <w:tcW w:w="584" w:type="pct"/>
            <w:shd w:val="clear" w:color="auto" w:fill="FFFFFF"/>
            <w:tcMar>
              <w:top w:w="40" w:type="dxa"/>
              <w:left w:w="200" w:type="dxa"/>
              <w:bottom w:w="40" w:type="dxa"/>
              <w:right w:w="200" w:type="dxa"/>
            </w:tcMar>
            <w:vAlign w:val="center"/>
          </w:tcPr>
          <w:p w14:paraId="57D3CA86"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004" w:type="pct"/>
            <w:shd w:val="clear" w:color="auto" w:fill="FFFFFF"/>
            <w:tcMar>
              <w:top w:w="40" w:type="dxa"/>
              <w:left w:w="200" w:type="dxa"/>
              <w:bottom w:w="40" w:type="dxa"/>
              <w:right w:w="200" w:type="dxa"/>
            </w:tcMar>
            <w:vAlign w:val="center"/>
          </w:tcPr>
          <w:p w14:paraId="730D67B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FFFFF"/>
            <w:tcMar>
              <w:top w:w="40" w:type="dxa"/>
              <w:left w:w="200" w:type="dxa"/>
              <w:bottom w:w="40" w:type="dxa"/>
              <w:right w:w="200" w:type="dxa"/>
            </w:tcMar>
            <w:vAlign w:val="center"/>
          </w:tcPr>
          <w:p w14:paraId="6451E7E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FFFFF"/>
            <w:tcMar>
              <w:top w:w="40" w:type="dxa"/>
              <w:left w:w="200" w:type="dxa"/>
              <w:bottom w:w="40" w:type="dxa"/>
              <w:right w:w="200" w:type="dxa"/>
            </w:tcMar>
            <w:vAlign w:val="center"/>
          </w:tcPr>
          <w:p w14:paraId="353A306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FFFFF"/>
            <w:tcMar>
              <w:top w:w="40" w:type="dxa"/>
              <w:left w:w="200" w:type="dxa"/>
              <w:bottom w:w="40" w:type="dxa"/>
              <w:right w:w="200" w:type="dxa"/>
            </w:tcMar>
            <w:vAlign w:val="center"/>
          </w:tcPr>
          <w:p w14:paraId="145FD50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1191,0000</w:t>
            </w:r>
          </w:p>
        </w:tc>
        <w:tc>
          <w:tcPr>
            <w:tcW w:w="837" w:type="pct"/>
            <w:shd w:val="clear" w:color="auto" w:fill="FFFFFF"/>
            <w:tcMar>
              <w:top w:w="40" w:type="dxa"/>
              <w:left w:w="200" w:type="dxa"/>
              <w:bottom w:w="40" w:type="dxa"/>
              <w:right w:w="200" w:type="dxa"/>
            </w:tcMar>
            <w:vAlign w:val="center"/>
          </w:tcPr>
          <w:p w14:paraId="3B7D5AA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42,8464</w:t>
            </w:r>
          </w:p>
        </w:tc>
      </w:tr>
      <w:tr w:rsidR="009301CD" w:rsidRPr="009301CD" w14:paraId="5A5C397A" w14:textId="77777777" w:rsidTr="00585CD3">
        <w:trPr>
          <w:jc w:val="center"/>
        </w:trPr>
        <w:tc>
          <w:tcPr>
            <w:tcW w:w="5000" w:type="pct"/>
            <w:gridSpan w:val="6"/>
            <w:shd w:val="clear" w:color="auto" w:fill="F2F2F2"/>
            <w:tcMar>
              <w:top w:w="120" w:type="dxa"/>
              <w:left w:w="200" w:type="dxa"/>
              <w:bottom w:w="120" w:type="dxa"/>
              <w:right w:w="200" w:type="dxa"/>
            </w:tcMar>
          </w:tcPr>
          <w:p w14:paraId="15C5A51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0"/>
                <w:szCs w:val="20"/>
              </w:rPr>
              <w:t>Итого по ЕТО</w:t>
            </w:r>
          </w:p>
        </w:tc>
      </w:tr>
      <w:tr w:rsidR="009301CD" w:rsidRPr="009301CD" w14:paraId="4179F899" w14:textId="77777777" w:rsidTr="00585CD3">
        <w:trPr>
          <w:jc w:val="center"/>
        </w:trPr>
        <w:tc>
          <w:tcPr>
            <w:tcW w:w="584" w:type="pct"/>
            <w:shd w:val="clear" w:color="auto" w:fill="F2F2F2"/>
            <w:tcMar>
              <w:top w:w="120" w:type="dxa"/>
              <w:left w:w="200" w:type="dxa"/>
              <w:bottom w:w="120" w:type="dxa"/>
              <w:right w:w="200" w:type="dxa"/>
            </w:tcMar>
            <w:vAlign w:val="center"/>
          </w:tcPr>
          <w:p w14:paraId="1F15E56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2021</w:t>
            </w:r>
          </w:p>
        </w:tc>
        <w:tc>
          <w:tcPr>
            <w:tcW w:w="1004" w:type="pct"/>
            <w:shd w:val="clear" w:color="auto" w:fill="F2F2F2"/>
            <w:tcMar>
              <w:top w:w="120" w:type="dxa"/>
              <w:left w:w="200" w:type="dxa"/>
              <w:bottom w:w="120" w:type="dxa"/>
              <w:right w:w="200" w:type="dxa"/>
            </w:tcMar>
            <w:vAlign w:val="center"/>
          </w:tcPr>
          <w:p w14:paraId="260E38F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2F2F2"/>
            <w:tcMar>
              <w:top w:w="120" w:type="dxa"/>
              <w:left w:w="200" w:type="dxa"/>
              <w:bottom w:w="120" w:type="dxa"/>
              <w:right w:w="200" w:type="dxa"/>
            </w:tcMar>
            <w:vAlign w:val="center"/>
          </w:tcPr>
          <w:p w14:paraId="0AAD584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2F2F2"/>
            <w:tcMar>
              <w:top w:w="120" w:type="dxa"/>
              <w:left w:w="200" w:type="dxa"/>
              <w:bottom w:w="120" w:type="dxa"/>
              <w:right w:w="200" w:type="dxa"/>
            </w:tcMar>
            <w:vAlign w:val="center"/>
          </w:tcPr>
          <w:p w14:paraId="3720FDE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2F2F2"/>
            <w:tcMar>
              <w:top w:w="120" w:type="dxa"/>
              <w:left w:w="200" w:type="dxa"/>
              <w:bottom w:w="120" w:type="dxa"/>
              <w:right w:w="200" w:type="dxa"/>
            </w:tcMar>
            <w:vAlign w:val="center"/>
          </w:tcPr>
          <w:p w14:paraId="07BA4E4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c>
          <w:tcPr>
            <w:tcW w:w="837" w:type="pct"/>
            <w:shd w:val="clear" w:color="auto" w:fill="F2F2F2"/>
            <w:tcMar>
              <w:top w:w="120" w:type="dxa"/>
              <w:left w:w="200" w:type="dxa"/>
              <w:bottom w:w="120" w:type="dxa"/>
              <w:right w:w="200" w:type="dxa"/>
            </w:tcMar>
            <w:vAlign w:val="center"/>
          </w:tcPr>
          <w:p w14:paraId="1159EA3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7F4975B1" w14:textId="77777777" w:rsidTr="00585CD3">
        <w:trPr>
          <w:jc w:val="center"/>
        </w:trPr>
        <w:tc>
          <w:tcPr>
            <w:tcW w:w="584" w:type="pct"/>
            <w:shd w:val="clear" w:color="auto" w:fill="F2F2F2"/>
            <w:tcMar>
              <w:top w:w="120" w:type="dxa"/>
              <w:left w:w="200" w:type="dxa"/>
              <w:bottom w:w="120" w:type="dxa"/>
              <w:right w:w="200" w:type="dxa"/>
            </w:tcMar>
            <w:vAlign w:val="center"/>
          </w:tcPr>
          <w:p w14:paraId="7F42D228"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2022</w:t>
            </w:r>
          </w:p>
        </w:tc>
        <w:tc>
          <w:tcPr>
            <w:tcW w:w="1004" w:type="pct"/>
            <w:shd w:val="clear" w:color="auto" w:fill="F2F2F2"/>
            <w:tcMar>
              <w:top w:w="120" w:type="dxa"/>
              <w:left w:w="200" w:type="dxa"/>
              <w:bottom w:w="120" w:type="dxa"/>
              <w:right w:w="200" w:type="dxa"/>
            </w:tcMar>
            <w:vAlign w:val="center"/>
          </w:tcPr>
          <w:p w14:paraId="41853AC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2F2F2"/>
            <w:tcMar>
              <w:top w:w="120" w:type="dxa"/>
              <w:left w:w="200" w:type="dxa"/>
              <w:bottom w:w="120" w:type="dxa"/>
              <w:right w:w="200" w:type="dxa"/>
            </w:tcMar>
            <w:vAlign w:val="center"/>
          </w:tcPr>
          <w:p w14:paraId="2F2D7E1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2F2F2"/>
            <w:tcMar>
              <w:top w:w="120" w:type="dxa"/>
              <w:left w:w="200" w:type="dxa"/>
              <w:bottom w:w="120" w:type="dxa"/>
              <w:right w:w="200" w:type="dxa"/>
            </w:tcMar>
            <w:vAlign w:val="center"/>
          </w:tcPr>
          <w:p w14:paraId="7F4B64B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2F2F2"/>
            <w:tcMar>
              <w:top w:w="120" w:type="dxa"/>
              <w:left w:w="200" w:type="dxa"/>
              <w:bottom w:w="120" w:type="dxa"/>
              <w:right w:w="200" w:type="dxa"/>
            </w:tcMar>
            <w:vAlign w:val="center"/>
          </w:tcPr>
          <w:p w14:paraId="0A62AB7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c>
          <w:tcPr>
            <w:tcW w:w="837" w:type="pct"/>
            <w:shd w:val="clear" w:color="auto" w:fill="F2F2F2"/>
            <w:tcMar>
              <w:top w:w="120" w:type="dxa"/>
              <w:left w:w="200" w:type="dxa"/>
              <w:bottom w:w="120" w:type="dxa"/>
              <w:right w:w="200" w:type="dxa"/>
            </w:tcMar>
            <w:vAlign w:val="center"/>
          </w:tcPr>
          <w:p w14:paraId="065829D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58FC2BE2" w14:textId="77777777" w:rsidTr="00585CD3">
        <w:trPr>
          <w:jc w:val="center"/>
        </w:trPr>
        <w:tc>
          <w:tcPr>
            <w:tcW w:w="584" w:type="pct"/>
            <w:shd w:val="clear" w:color="auto" w:fill="F2F2F2"/>
            <w:tcMar>
              <w:top w:w="120" w:type="dxa"/>
              <w:left w:w="200" w:type="dxa"/>
              <w:bottom w:w="120" w:type="dxa"/>
              <w:right w:w="200" w:type="dxa"/>
            </w:tcMar>
            <w:vAlign w:val="center"/>
          </w:tcPr>
          <w:p w14:paraId="4034F2A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2023</w:t>
            </w:r>
          </w:p>
        </w:tc>
        <w:tc>
          <w:tcPr>
            <w:tcW w:w="1004" w:type="pct"/>
            <w:shd w:val="clear" w:color="auto" w:fill="F2F2F2"/>
            <w:tcMar>
              <w:top w:w="120" w:type="dxa"/>
              <w:left w:w="200" w:type="dxa"/>
              <w:bottom w:w="120" w:type="dxa"/>
              <w:right w:w="200" w:type="dxa"/>
            </w:tcMar>
            <w:vAlign w:val="center"/>
          </w:tcPr>
          <w:p w14:paraId="4A4E959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2F2F2"/>
            <w:tcMar>
              <w:top w:w="120" w:type="dxa"/>
              <w:left w:w="200" w:type="dxa"/>
              <w:bottom w:w="120" w:type="dxa"/>
              <w:right w:w="200" w:type="dxa"/>
            </w:tcMar>
            <w:vAlign w:val="center"/>
          </w:tcPr>
          <w:p w14:paraId="43CC906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2F2F2"/>
            <w:tcMar>
              <w:top w:w="120" w:type="dxa"/>
              <w:left w:w="200" w:type="dxa"/>
              <w:bottom w:w="120" w:type="dxa"/>
              <w:right w:w="200" w:type="dxa"/>
            </w:tcMar>
            <w:vAlign w:val="center"/>
          </w:tcPr>
          <w:p w14:paraId="19CD7AA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2F2F2"/>
            <w:tcMar>
              <w:top w:w="120" w:type="dxa"/>
              <w:left w:w="200" w:type="dxa"/>
              <w:bottom w:w="120" w:type="dxa"/>
              <w:right w:w="200" w:type="dxa"/>
            </w:tcMar>
            <w:vAlign w:val="center"/>
          </w:tcPr>
          <w:p w14:paraId="7AE6C5A2"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c>
          <w:tcPr>
            <w:tcW w:w="837" w:type="pct"/>
            <w:shd w:val="clear" w:color="auto" w:fill="F2F2F2"/>
            <w:tcMar>
              <w:top w:w="120" w:type="dxa"/>
              <w:left w:w="200" w:type="dxa"/>
              <w:bottom w:w="120" w:type="dxa"/>
              <w:right w:w="200" w:type="dxa"/>
            </w:tcMar>
            <w:vAlign w:val="center"/>
          </w:tcPr>
          <w:p w14:paraId="0238D2D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0D3F8896" w14:textId="77777777" w:rsidTr="00585CD3">
        <w:trPr>
          <w:jc w:val="center"/>
        </w:trPr>
        <w:tc>
          <w:tcPr>
            <w:tcW w:w="584" w:type="pct"/>
            <w:shd w:val="clear" w:color="auto" w:fill="F2F2F2"/>
            <w:tcMar>
              <w:top w:w="120" w:type="dxa"/>
              <w:left w:w="200" w:type="dxa"/>
              <w:bottom w:w="120" w:type="dxa"/>
              <w:right w:w="200" w:type="dxa"/>
            </w:tcMar>
            <w:vAlign w:val="center"/>
          </w:tcPr>
          <w:p w14:paraId="5D2C716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2024</w:t>
            </w:r>
          </w:p>
        </w:tc>
        <w:tc>
          <w:tcPr>
            <w:tcW w:w="1004" w:type="pct"/>
            <w:shd w:val="clear" w:color="auto" w:fill="F2F2F2"/>
            <w:tcMar>
              <w:top w:w="120" w:type="dxa"/>
              <w:left w:w="200" w:type="dxa"/>
              <w:bottom w:w="120" w:type="dxa"/>
              <w:right w:w="200" w:type="dxa"/>
            </w:tcMar>
            <w:vAlign w:val="center"/>
          </w:tcPr>
          <w:p w14:paraId="0D06F69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2F2F2"/>
            <w:tcMar>
              <w:top w:w="120" w:type="dxa"/>
              <w:left w:w="200" w:type="dxa"/>
              <w:bottom w:w="120" w:type="dxa"/>
              <w:right w:w="200" w:type="dxa"/>
            </w:tcMar>
            <w:vAlign w:val="center"/>
          </w:tcPr>
          <w:p w14:paraId="5F2E38C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2F2F2"/>
            <w:tcMar>
              <w:top w:w="120" w:type="dxa"/>
              <w:left w:w="200" w:type="dxa"/>
              <w:bottom w:w="120" w:type="dxa"/>
              <w:right w:w="200" w:type="dxa"/>
            </w:tcMar>
            <w:vAlign w:val="center"/>
          </w:tcPr>
          <w:p w14:paraId="0B45CA52"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2F2F2"/>
            <w:tcMar>
              <w:top w:w="120" w:type="dxa"/>
              <w:left w:w="200" w:type="dxa"/>
              <w:bottom w:w="120" w:type="dxa"/>
              <w:right w:w="200" w:type="dxa"/>
            </w:tcMar>
            <w:vAlign w:val="center"/>
          </w:tcPr>
          <w:p w14:paraId="0F6F67F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6175,3300</w:t>
            </w:r>
          </w:p>
        </w:tc>
        <w:tc>
          <w:tcPr>
            <w:tcW w:w="837" w:type="pct"/>
            <w:shd w:val="clear" w:color="auto" w:fill="F2F2F2"/>
            <w:tcMar>
              <w:top w:w="120" w:type="dxa"/>
              <w:left w:w="200" w:type="dxa"/>
              <w:bottom w:w="120" w:type="dxa"/>
              <w:right w:w="200" w:type="dxa"/>
            </w:tcMar>
            <w:vAlign w:val="center"/>
          </w:tcPr>
          <w:p w14:paraId="3FF3F66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32,2232</w:t>
            </w:r>
          </w:p>
        </w:tc>
      </w:tr>
      <w:tr w:rsidR="009301CD" w:rsidRPr="009301CD" w14:paraId="4D2D806E" w14:textId="77777777" w:rsidTr="00585CD3">
        <w:trPr>
          <w:jc w:val="center"/>
        </w:trPr>
        <w:tc>
          <w:tcPr>
            <w:tcW w:w="584" w:type="pct"/>
            <w:shd w:val="clear" w:color="auto" w:fill="F2F2F2"/>
            <w:tcMar>
              <w:top w:w="120" w:type="dxa"/>
              <w:left w:w="200" w:type="dxa"/>
              <w:bottom w:w="120" w:type="dxa"/>
              <w:right w:w="200" w:type="dxa"/>
            </w:tcMar>
            <w:vAlign w:val="center"/>
          </w:tcPr>
          <w:p w14:paraId="59678F7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2025</w:t>
            </w:r>
          </w:p>
        </w:tc>
        <w:tc>
          <w:tcPr>
            <w:tcW w:w="1004" w:type="pct"/>
            <w:shd w:val="clear" w:color="auto" w:fill="F2F2F2"/>
            <w:tcMar>
              <w:top w:w="120" w:type="dxa"/>
              <w:left w:w="200" w:type="dxa"/>
              <w:bottom w:w="120" w:type="dxa"/>
              <w:right w:w="200" w:type="dxa"/>
            </w:tcMar>
            <w:vAlign w:val="center"/>
          </w:tcPr>
          <w:p w14:paraId="74F7080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203" w:type="pct"/>
            <w:shd w:val="clear" w:color="auto" w:fill="F2F2F2"/>
            <w:tcMar>
              <w:top w:w="120" w:type="dxa"/>
              <w:left w:w="200" w:type="dxa"/>
              <w:bottom w:w="120" w:type="dxa"/>
              <w:right w:w="200" w:type="dxa"/>
            </w:tcMar>
            <w:vAlign w:val="center"/>
          </w:tcPr>
          <w:p w14:paraId="43FB681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505" w:type="pct"/>
            <w:shd w:val="clear" w:color="auto" w:fill="F2F2F2"/>
            <w:tcMar>
              <w:top w:w="120" w:type="dxa"/>
              <w:left w:w="200" w:type="dxa"/>
              <w:bottom w:w="120" w:type="dxa"/>
              <w:right w:w="200" w:type="dxa"/>
            </w:tcMar>
            <w:vAlign w:val="center"/>
          </w:tcPr>
          <w:p w14:paraId="1ED5A7F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867" w:type="pct"/>
            <w:shd w:val="clear" w:color="auto" w:fill="F2F2F2"/>
            <w:tcMar>
              <w:top w:w="120" w:type="dxa"/>
              <w:left w:w="200" w:type="dxa"/>
              <w:bottom w:w="120" w:type="dxa"/>
              <w:right w:w="200" w:type="dxa"/>
            </w:tcMar>
            <w:vAlign w:val="center"/>
          </w:tcPr>
          <w:p w14:paraId="059914CF"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6175,3300</w:t>
            </w:r>
          </w:p>
        </w:tc>
        <w:tc>
          <w:tcPr>
            <w:tcW w:w="837" w:type="pct"/>
            <w:shd w:val="clear" w:color="auto" w:fill="F2F2F2"/>
            <w:tcMar>
              <w:top w:w="120" w:type="dxa"/>
              <w:left w:w="200" w:type="dxa"/>
              <w:bottom w:w="120" w:type="dxa"/>
              <w:right w:w="200" w:type="dxa"/>
            </w:tcMar>
            <w:vAlign w:val="center"/>
          </w:tcPr>
          <w:p w14:paraId="5CC0028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32,2232</w:t>
            </w:r>
          </w:p>
        </w:tc>
      </w:tr>
    </w:tbl>
    <w:p w14:paraId="65A4ED2D" w14:textId="77777777" w:rsidR="00CD6503" w:rsidRPr="009301CD" w:rsidRDefault="00CD6503" w:rsidP="00CD6503">
      <w:pPr>
        <w:pStyle w:val="a0"/>
        <w:rPr>
          <w:rFonts w:cs="Times New Roman"/>
          <w:color w:val="000000" w:themeColor="text1"/>
          <w:lang w:eastAsia="ru-RU"/>
        </w:rPr>
      </w:pPr>
      <w:r w:rsidRPr="009301CD">
        <w:rPr>
          <w:rFonts w:cs="Times New Roman"/>
          <w:color w:val="000000" w:themeColor="text1"/>
          <w:lang w:eastAsia="ru-RU"/>
        </w:rPr>
        <w:t xml:space="preserve">* н/д – данные </w:t>
      </w:r>
      <w:proofErr w:type="spellStart"/>
      <w:r w:rsidRPr="009301CD">
        <w:rPr>
          <w:rFonts w:cs="Times New Roman"/>
          <w:color w:val="000000" w:themeColor="text1"/>
          <w:lang w:eastAsia="ru-RU"/>
        </w:rPr>
        <w:t>ресурсоснабжающей</w:t>
      </w:r>
      <w:proofErr w:type="spellEnd"/>
      <w:r w:rsidRPr="009301CD">
        <w:rPr>
          <w:rFonts w:cs="Times New Roman"/>
          <w:color w:val="000000" w:themeColor="text1"/>
          <w:lang w:eastAsia="ru-RU"/>
        </w:rPr>
        <w:t xml:space="preserve"> организацией не предоставлены</w:t>
      </w:r>
    </w:p>
    <w:p w14:paraId="032BC2CD" w14:textId="77777777" w:rsidR="00CD6503" w:rsidRPr="009301CD" w:rsidRDefault="00CD6503" w:rsidP="00CD6503">
      <w:pPr>
        <w:pStyle w:val="a0"/>
        <w:rPr>
          <w:rFonts w:cs="Times New Roman"/>
          <w:color w:val="000000" w:themeColor="text1"/>
          <w:lang w:eastAsia="ru-RU"/>
        </w:rPr>
      </w:pPr>
    </w:p>
    <w:p w14:paraId="40DCD1B8" w14:textId="77777777" w:rsidR="00CD6503" w:rsidRPr="009301CD" w:rsidRDefault="00CD6503" w:rsidP="00CD6503">
      <w:pPr>
        <w:pStyle w:val="2"/>
        <w:ind w:left="0" w:firstLine="0"/>
        <w:rPr>
          <w:color w:val="000000" w:themeColor="text1"/>
        </w:rPr>
      </w:pPr>
      <w:bookmarkStart w:id="111" w:name="_Toc232165641"/>
      <w:r w:rsidRPr="009301CD">
        <w:rPr>
          <w:color w:val="000000" w:themeColor="text1"/>
        </w:rPr>
        <w:t xml:space="preserve">1.3.14 </w:t>
      </w:r>
      <w:hyperlink r:id="rId43" w:anchor="bookmark43" w:history="1">
        <w:r w:rsidRPr="009301CD">
          <w:rPr>
            <w:color w:val="000000" w:themeColor="text1"/>
          </w:rPr>
          <w:t>Оценка фактических потерь тепловой энергии и теплоносителя при передачи тепловой энергии и теплоносителя по тепловым сетям</w:t>
        </w:r>
        <w:r w:rsidR="00022E27" w:rsidRPr="009301CD">
          <w:rPr>
            <w:color w:val="000000" w:themeColor="text1"/>
          </w:rPr>
          <w:t xml:space="preserve"> </w:t>
        </w:r>
        <w:proofErr w:type="gramStart"/>
        <w:r w:rsidRPr="009301CD">
          <w:rPr>
            <w:color w:val="000000" w:themeColor="text1"/>
          </w:rPr>
          <w:t>за</w:t>
        </w:r>
        <w:proofErr w:type="gramEnd"/>
        <w:r w:rsidRPr="009301CD">
          <w:rPr>
            <w:color w:val="000000" w:themeColor="text1"/>
          </w:rPr>
          <w:t xml:space="preserve"> последние 3 года</w:t>
        </w:r>
        <w:bookmarkEnd w:id="111"/>
      </w:hyperlink>
    </w:p>
    <w:p w14:paraId="72664FDE"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8"/>
        <w:tblW w:w="5000" w:type="pct"/>
        <w:jc w:val="center"/>
        <w:tblLook w:val="04A0" w:firstRow="1" w:lastRow="0" w:firstColumn="1" w:lastColumn="0" w:noHBand="0" w:noVBand="1"/>
      </w:tblPr>
      <w:tblGrid>
        <w:gridCol w:w="3920"/>
        <w:gridCol w:w="3178"/>
        <w:gridCol w:w="2657"/>
      </w:tblGrid>
      <w:tr w:rsidR="009301CD" w:rsidRPr="009301CD" w14:paraId="35E465A2" w14:textId="77777777" w:rsidTr="00585CD3">
        <w:trPr>
          <w:trHeight w:val="20"/>
          <w:tblHeader/>
          <w:jc w:val="center"/>
        </w:trPr>
        <w:tc>
          <w:tcPr>
            <w:tcW w:w="2009" w:type="pct"/>
            <w:vMerge w:val="restart"/>
            <w:shd w:val="clear" w:color="auto" w:fill="F2F2F2"/>
            <w:tcMar>
              <w:top w:w="120" w:type="dxa"/>
              <w:left w:w="200" w:type="dxa"/>
              <w:bottom w:w="120" w:type="dxa"/>
              <w:right w:w="200" w:type="dxa"/>
            </w:tcMar>
            <w:vAlign w:val="center"/>
          </w:tcPr>
          <w:p w14:paraId="5A12E83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Год</w:t>
            </w:r>
          </w:p>
        </w:tc>
        <w:tc>
          <w:tcPr>
            <w:tcW w:w="2991" w:type="pct"/>
            <w:gridSpan w:val="2"/>
            <w:shd w:val="clear" w:color="auto" w:fill="F2F2F2"/>
            <w:tcMar>
              <w:top w:w="120" w:type="dxa"/>
              <w:left w:w="200" w:type="dxa"/>
              <w:bottom w:w="120" w:type="dxa"/>
              <w:right w:w="200" w:type="dxa"/>
            </w:tcMar>
            <w:vAlign w:val="center"/>
          </w:tcPr>
          <w:p w14:paraId="2262730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Фактические потери</w:t>
            </w:r>
          </w:p>
        </w:tc>
      </w:tr>
      <w:tr w:rsidR="009301CD" w:rsidRPr="009301CD" w14:paraId="722C0210" w14:textId="77777777" w:rsidTr="00585CD3">
        <w:trPr>
          <w:jc w:val="center"/>
        </w:trPr>
        <w:tc>
          <w:tcPr>
            <w:tcW w:w="2009" w:type="pct"/>
            <w:vMerge/>
          </w:tcPr>
          <w:p w14:paraId="161BBC44" w14:textId="77777777" w:rsidR="00191A31" w:rsidRPr="009301CD" w:rsidRDefault="00191A31">
            <w:pPr>
              <w:rPr>
                <w:rFonts w:cs="Times New Roman"/>
                <w:color w:val="000000" w:themeColor="text1"/>
              </w:rPr>
            </w:pPr>
          </w:p>
        </w:tc>
        <w:tc>
          <w:tcPr>
            <w:tcW w:w="1629" w:type="pct"/>
            <w:shd w:val="clear" w:color="auto" w:fill="F2F2F2"/>
            <w:tcMar>
              <w:top w:w="120" w:type="dxa"/>
              <w:left w:w="200" w:type="dxa"/>
              <w:bottom w:w="120" w:type="dxa"/>
              <w:right w:w="200" w:type="dxa"/>
            </w:tcMar>
            <w:vAlign w:val="center"/>
          </w:tcPr>
          <w:p w14:paraId="411229F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тепловой энергии, Гкал</w:t>
            </w:r>
          </w:p>
        </w:tc>
        <w:tc>
          <w:tcPr>
            <w:tcW w:w="1362" w:type="pct"/>
            <w:shd w:val="clear" w:color="auto" w:fill="F2F2F2"/>
            <w:tcMar>
              <w:top w:w="120" w:type="dxa"/>
              <w:left w:w="200" w:type="dxa"/>
              <w:bottom w:w="120" w:type="dxa"/>
              <w:right w:w="200" w:type="dxa"/>
            </w:tcMar>
            <w:vAlign w:val="center"/>
          </w:tcPr>
          <w:p w14:paraId="70E0911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теплоносителя, м3/час</w:t>
            </w:r>
          </w:p>
        </w:tc>
      </w:tr>
      <w:tr w:rsidR="009301CD" w:rsidRPr="009301CD" w14:paraId="58301271" w14:textId="77777777" w:rsidTr="00585CD3">
        <w:trPr>
          <w:jc w:val="center"/>
        </w:trPr>
        <w:tc>
          <w:tcPr>
            <w:tcW w:w="5000" w:type="pct"/>
            <w:gridSpan w:val="3"/>
            <w:shd w:val="clear" w:color="auto" w:fill="DEEAF6"/>
            <w:tcMar>
              <w:top w:w="40" w:type="dxa"/>
              <w:left w:w="160" w:type="dxa"/>
              <w:bottom w:w="40" w:type="dxa"/>
              <w:right w:w="200" w:type="dxa"/>
            </w:tcMar>
            <w:vAlign w:val="center"/>
          </w:tcPr>
          <w:p w14:paraId="1D581BD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0AC9DA38" w14:textId="77777777" w:rsidTr="00585CD3">
        <w:trPr>
          <w:jc w:val="center"/>
        </w:trPr>
        <w:tc>
          <w:tcPr>
            <w:tcW w:w="5000" w:type="pct"/>
            <w:gridSpan w:val="3"/>
            <w:shd w:val="clear" w:color="auto" w:fill="FFFFFF"/>
            <w:tcMar>
              <w:top w:w="40" w:type="dxa"/>
              <w:left w:w="160" w:type="dxa"/>
              <w:bottom w:w="40" w:type="dxa"/>
              <w:right w:w="200" w:type="dxa"/>
            </w:tcMar>
            <w:vAlign w:val="center"/>
          </w:tcPr>
          <w:p w14:paraId="47405A0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r>
      <w:tr w:rsidR="009301CD" w:rsidRPr="009301CD" w14:paraId="29B5D611" w14:textId="77777777" w:rsidTr="00585CD3">
        <w:trPr>
          <w:jc w:val="center"/>
        </w:trPr>
        <w:tc>
          <w:tcPr>
            <w:tcW w:w="2009" w:type="pct"/>
            <w:shd w:val="clear" w:color="auto" w:fill="FFFFFF"/>
            <w:tcMar>
              <w:top w:w="40" w:type="dxa"/>
              <w:left w:w="200" w:type="dxa"/>
              <w:bottom w:w="40" w:type="dxa"/>
              <w:right w:w="200" w:type="dxa"/>
            </w:tcMar>
            <w:vAlign w:val="center"/>
          </w:tcPr>
          <w:p w14:paraId="7CC54180"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2021</w:t>
            </w:r>
          </w:p>
        </w:tc>
        <w:tc>
          <w:tcPr>
            <w:tcW w:w="1629" w:type="pct"/>
            <w:shd w:val="clear" w:color="auto" w:fill="FFFFFF"/>
            <w:tcMar>
              <w:top w:w="40" w:type="dxa"/>
              <w:left w:w="200" w:type="dxa"/>
              <w:bottom w:w="40" w:type="dxa"/>
              <w:right w:w="200" w:type="dxa"/>
            </w:tcMar>
            <w:vAlign w:val="center"/>
          </w:tcPr>
          <w:p w14:paraId="366EBD5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5161A2F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3F815213" w14:textId="77777777" w:rsidTr="00585CD3">
        <w:trPr>
          <w:jc w:val="center"/>
        </w:trPr>
        <w:tc>
          <w:tcPr>
            <w:tcW w:w="2009" w:type="pct"/>
            <w:shd w:val="clear" w:color="auto" w:fill="FFFFFF"/>
            <w:tcMar>
              <w:top w:w="40" w:type="dxa"/>
              <w:left w:w="200" w:type="dxa"/>
              <w:bottom w:w="40" w:type="dxa"/>
              <w:right w:w="200" w:type="dxa"/>
            </w:tcMar>
            <w:vAlign w:val="center"/>
          </w:tcPr>
          <w:p w14:paraId="3FE21913"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2022</w:t>
            </w:r>
          </w:p>
        </w:tc>
        <w:tc>
          <w:tcPr>
            <w:tcW w:w="1629" w:type="pct"/>
            <w:shd w:val="clear" w:color="auto" w:fill="FFFFFF"/>
            <w:tcMar>
              <w:top w:w="40" w:type="dxa"/>
              <w:left w:w="200" w:type="dxa"/>
              <w:bottom w:w="40" w:type="dxa"/>
              <w:right w:w="200" w:type="dxa"/>
            </w:tcMar>
            <w:vAlign w:val="center"/>
          </w:tcPr>
          <w:p w14:paraId="5FE8D20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01CD63F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761ABB64" w14:textId="77777777" w:rsidTr="00585CD3">
        <w:trPr>
          <w:jc w:val="center"/>
        </w:trPr>
        <w:tc>
          <w:tcPr>
            <w:tcW w:w="2009" w:type="pct"/>
            <w:shd w:val="clear" w:color="auto" w:fill="FFFFFF"/>
            <w:tcMar>
              <w:top w:w="40" w:type="dxa"/>
              <w:left w:w="200" w:type="dxa"/>
              <w:bottom w:w="40" w:type="dxa"/>
              <w:right w:w="200" w:type="dxa"/>
            </w:tcMar>
            <w:vAlign w:val="center"/>
          </w:tcPr>
          <w:p w14:paraId="5F367E17"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2023</w:t>
            </w:r>
          </w:p>
        </w:tc>
        <w:tc>
          <w:tcPr>
            <w:tcW w:w="1629" w:type="pct"/>
            <w:shd w:val="clear" w:color="auto" w:fill="FFFFFF"/>
            <w:tcMar>
              <w:top w:w="40" w:type="dxa"/>
              <w:left w:w="200" w:type="dxa"/>
              <w:bottom w:w="40" w:type="dxa"/>
              <w:right w:w="200" w:type="dxa"/>
            </w:tcMar>
            <w:vAlign w:val="center"/>
          </w:tcPr>
          <w:p w14:paraId="48902B5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5DDCAE6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27E682E6" w14:textId="77777777" w:rsidTr="00585CD3">
        <w:trPr>
          <w:jc w:val="center"/>
        </w:trPr>
        <w:tc>
          <w:tcPr>
            <w:tcW w:w="2009" w:type="pct"/>
            <w:shd w:val="clear" w:color="auto" w:fill="FFFFFF"/>
            <w:tcMar>
              <w:top w:w="40" w:type="dxa"/>
              <w:left w:w="200" w:type="dxa"/>
              <w:bottom w:w="40" w:type="dxa"/>
              <w:right w:w="200" w:type="dxa"/>
            </w:tcMar>
            <w:vAlign w:val="center"/>
          </w:tcPr>
          <w:p w14:paraId="7A93EAB4"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629" w:type="pct"/>
            <w:shd w:val="clear" w:color="auto" w:fill="FFFFFF"/>
            <w:tcMar>
              <w:top w:w="40" w:type="dxa"/>
              <w:left w:w="200" w:type="dxa"/>
              <w:bottom w:w="40" w:type="dxa"/>
              <w:right w:w="200" w:type="dxa"/>
            </w:tcMar>
            <w:vAlign w:val="center"/>
          </w:tcPr>
          <w:p w14:paraId="179FF381"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2134,2300</w:t>
            </w:r>
          </w:p>
        </w:tc>
        <w:tc>
          <w:tcPr>
            <w:tcW w:w="1362" w:type="pct"/>
            <w:shd w:val="clear" w:color="auto" w:fill="FFFFFF"/>
            <w:tcMar>
              <w:top w:w="40" w:type="dxa"/>
              <w:left w:w="200" w:type="dxa"/>
              <w:bottom w:w="40" w:type="dxa"/>
              <w:right w:w="200" w:type="dxa"/>
            </w:tcMar>
            <w:vAlign w:val="center"/>
          </w:tcPr>
          <w:p w14:paraId="6E4D55E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2F13ECCC" w14:textId="77777777" w:rsidTr="00585CD3">
        <w:trPr>
          <w:jc w:val="center"/>
        </w:trPr>
        <w:tc>
          <w:tcPr>
            <w:tcW w:w="2009" w:type="pct"/>
            <w:shd w:val="clear" w:color="auto" w:fill="FFFFFF"/>
            <w:tcMar>
              <w:top w:w="40" w:type="dxa"/>
              <w:left w:w="200" w:type="dxa"/>
              <w:bottom w:w="40" w:type="dxa"/>
              <w:right w:w="200" w:type="dxa"/>
            </w:tcMar>
            <w:vAlign w:val="center"/>
          </w:tcPr>
          <w:p w14:paraId="513879B6"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629" w:type="pct"/>
            <w:shd w:val="clear" w:color="auto" w:fill="FFFFFF"/>
            <w:tcMar>
              <w:top w:w="40" w:type="dxa"/>
              <w:left w:w="200" w:type="dxa"/>
              <w:bottom w:w="40" w:type="dxa"/>
              <w:right w:w="200" w:type="dxa"/>
            </w:tcMar>
            <w:vAlign w:val="center"/>
          </w:tcPr>
          <w:p w14:paraId="7EA211E1"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2134,2300</w:t>
            </w:r>
          </w:p>
        </w:tc>
        <w:tc>
          <w:tcPr>
            <w:tcW w:w="1362" w:type="pct"/>
            <w:shd w:val="clear" w:color="auto" w:fill="FFFFFF"/>
            <w:tcMar>
              <w:top w:w="40" w:type="dxa"/>
              <w:left w:w="200" w:type="dxa"/>
              <w:bottom w:w="40" w:type="dxa"/>
              <w:right w:w="200" w:type="dxa"/>
            </w:tcMar>
            <w:vAlign w:val="center"/>
          </w:tcPr>
          <w:p w14:paraId="2A94F1F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28B9E97B" w14:textId="77777777" w:rsidTr="00585CD3">
        <w:trPr>
          <w:jc w:val="center"/>
        </w:trPr>
        <w:tc>
          <w:tcPr>
            <w:tcW w:w="5000" w:type="pct"/>
            <w:gridSpan w:val="3"/>
            <w:shd w:val="clear" w:color="auto" w:fill="FFFFFF"/>
            <w:tcMar>
              <w:top w:w="40" w:type="dxa"/>
              <w:left w:w="160" w:type="dxa"/>
              <w:bottom w:w="40" w:type="dxa"/>
              <w:right w:w="200" w:type="dxa"/>
            </w:tcMar>
            <w:vAlign w:val="center"/>
          </w:tcPr>
          <w:p w14:paraId="2A7013F2"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№2</w:t>
            </w:r>
          </w:p>
        </w:tc>
      </w:tr>
      <w:tr w:rsidR="009301CD" w:rsidRPr="009301CD" w14:paraId="5C0C7CD2" w14:textId="77777777" w:rsidTr="00585CD3">
        <w:trPr>
          <w:jc w:val="center"/>
        </w:trPr>
        <w:tc>
          <w:tcPr>
            <w:tcW w:w="2009" w:type="pct"/>
            <w:shd w:val="clear" w:color="auto" w:fill="FFFFFF"/>
            <w:tcMar>
              <w:top w:w="40" w:type="dxa"/>
              <w:left w:w="200" w:type="dxa"/>
              <w:bottom w:w="40" w:type="dxa"/>
              <w:right w:w="200" w:type="dxa"/>
            </w:tcMar>
            <w:vAlign w:val="center"/>
          </w:tcPr>
          <w:p w14:paraId="7F3EE0DB"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629" w:type="pct"/>
            <w:shd w:val="clear" w:color="auto" w:fill="FFFFFF"/>
            <w:tcMar>
              <w:top w:w="40" w:type="dxa"/>
              <w:left w:w="200" w:type="dxa"/>
              <w:bottom w:w="40" w:type="dxa"/>
              <w:right w:w="200" w:type="dxa"/>
            </w:tcMar>
            <w:vAlign w:val="center"/>
          </w:tcPr>
          <w:p w14:paraId="2A45353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3C1711A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29731E4D" w14:textId="77777777" w:rsidTr="00585CD3">
        <w:trPr>
          <w:jc w:val="center"/>
        </w:trPr>
        <w:tc>
          <w:tcPr>
            <w:tcW w:w="2009" w:type="pct"/>
            <w:shd w:val="clear" w:color="auto" w:fill="FFFFFF"/>
            <w:tcMar>
              <w:top w:w="40" w:type="dxa"/>
              <w:left w:w="200" w:type="dxa"/>
              <w:bottom w:w="40" w:type="dxa"/>
              <w:right w:w="200" w:type="dxa"/>
            </w:tcMar>
            <w:vAlign w:val="center"/>
          </w:tcPr>
          <w:p w14:paraId="661D5FA0"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2022</w:t>
            </w:r>
          </w:p>
        </w:tc>
        <w:tc>
          <w:tcPr>
            <w:tcW w:w="1629" w:type="pct"/>
            <w:shd w:val="clear" w:color="auto" w:fill="FFFFFF"/>
            <w:tcMar>
              <w:top w:w="40" w:type="dxa"/>
              <w:left w:w="200" w:type="dxa"/>
              <w:bottom w:w="40" w:type="dxa"/>
              <w:right w:w="200" w:type="dxa"/>
            </w:tcMar>
            <w:vAlign w:val="center"/>
          </w:tcPr>
          <w:p w14:paraId="0FEA671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2E81179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11E97A7" w14:textId="77777777" w:rsidTr="00585CD3">
        <w:trPr>
          <w:jc w:val="center"/>
        </w:trPr>
        <w:tc>
          <w:tcPr>
            <w:tcW w:w="2009" w:type="pct"/>
            <w:shd w:val="clear" w:color="auto" w:fill="FFFFFF"/>
            <w:tcMar>
              <w:top w:w="40" w:type="dxa"/>
              <w:left w:w="200" w:type="dxa"/>
              <w:bottom w:w="40" w:type="dxa"/>
              <w:right w:w="200" w:type="dxa"/>
            </w:tcMar>
            <w:vAlign w:val="center"/>
          </w:tcPr>
          <w:p w14:paraId="405E4205"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629" w:type="pct"/>
            <w:shd w:val="clear" w:color="auto" w:fill="FFFFFF"/>
            <w:tcMar>
              <w:top w:w="40" w:type="dxa"/>
              <w:left w:w="200" w:type="dxa"/>
              <w:bottom w:w="40" w:type="dxa"/>
              <w:right w:w="200" w:type="dxa"/>
            </w:tcMar>
            <w:vAlign w:val="center"/>
          </w:tcPr>
          <w:p w14:paraId="7B178FA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51F00C8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7C6F3EFB" w14:textId="77777777" w:rsidTr="00585CD3">
        <w:trPr>
          <w:jc w:val="center"/>
        </w:trPr>
        <w:tc>
          <w:tcPr>
            <w:tcW w:w="2009" w:type="pct"/>
            <w:shd w:val="clear" w:color="auto" w:fill="FFFFFF"/>
            <w:tcMar>
              <w:top w:w="40" w:type="dxa"/>
              <w:left w:w="200" w:type="dxa"/>
              <w:bottom w:w="40" w:type="dxa"/>
              <w:right w:w="200" w:type="dxa"/>
            </w:tcMar>
            <w:vAlign w:val="center"/>
          </w:tcPr>
          <w:p w14:paraId="0DACA302"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629" w:type="pct"/>
            <w:shd w:val="clear" w:color="auto" w:fill="FFFFFF"/>
            <w:tcMar>
              <w:top w:w="40" w:type="dxa"/>
              <w:left w:w="200" w:type="dxa"/>
              <w:bottom w:w="40" w:type="dxa"/>
              <w:right w:w="200" w:type="dxa"/>
            </w:tcMar>
            <w:vAlign w:val="center"/>
          </w:tcPr>
          <w:p w14:paraId="32F64631"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c>
          <w:tcPr>
            <w:tcW w:w="1362" w:type="pct"/>
            <w:shd w:val="clear" w:color="auto" w:fill="FFFFFF"/>
            <w:tcMar>
              <w:top w:w="40" w:type="dxa"/>
              <w:left w:w="200" w:type="dxa"/>
              <w:bottom w:w="40" w:type="dxa"/>
              <w:right w:w="200" w:type="dxa"/>
            </w:tcMar>
            <w:vAlign w:val="center"/>
          </w:tcPr>
          <w:p w14:paraId="2CEF893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9671E4D" w14:textId="77777777" w:rsidTr="00585CD3">
        <w:trPr>
          <w:jc w:val="center"/>
        </w:trPr>
        <w:tc>
          <w:tcPr>
            <w:tcW w:w="2009" w:type="pct"/>
            <w:shd w:val="clear" w:color="auto" w:fill="FFFFFF"/>
            <w:tcMar>
              <w:top w:w="40" w:type="dxa"/>
              <w:left w:w="200" w:type="dxa"/>
              <w:bottom w:w="40" w:type="dxa"/>
              <w:right w:w="200" w:type="dxa"/>
            </w:tcMar>
            <w:vAlign w:val="center"/>
          </w:tcPr>
          <w:p w14:paraId="52D01663"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629" w:type="pct"/>
            <w:shd w:val="clear" w:color="auto" w:fill="FFFFFF"/>
            <w:tcMar>
              <w:top w:w="40" w:type="dxa"/>
              <w:left w:w="200" w:type="dxa"/>
              <w:bottom w:w="40" w:type="dxa"/>
              <w:right w:w="200" w:type="dxa"/>
            </w:tcMar>
            <w:vAlign w:val="center"/>
          </w:tcPr>
          <w:p w14:paraId="13F7A51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c>
          <w:tcPr>
            <w:tcW w:w="1362" w:type="pct"/>
            <w:shd w:val="clear" w:color="auto" w:fill="FFFFFF"/>
            <w:tcMar>
              <w:top w:w="40" w:type="dxa"/>
              <w:left w:w="200" w:type="dxa"/>
              <w:bottom w:w="40" w:type="dxa"/>
              <w:right w:w="200" w:type="dxa"/>
            </w:tcMar>
            <w:vAlign w:val="center"/>
          </w:tcPr>
          <w:p w14:paraId="1E86188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04557F14" w14:textId="77777777" w:rsidTr="00585CD3">
        <w:trPr>
          <w:jc w:val="center"/>
        </w:trPr>
        <w:tc>
          <w:tcPr>
            <w:tcW w:w="5000" w:type="pct"/>
            <w:gridSpan w:val="3"/>
            <w:shd w:val="clear" w:color="auto" w:fill="FFFFFF"/>
            <w:tcMar>
              <w:top w:w="40" w:type="dxa"/>
              <w:left w:w="160" w:type="dxa"/>
              <w:bottom w:w="40" w:type="dxa"/>
              <w:right w:w="200" w:type="dxa"/>
            </w:tcMar>
            <w:vAlign w:val="center"/>
          </w:tcPr>
          <w:p w14:paraId="2402391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№4</w:t>
            </w:r>
          </w:p>
        </w:tc>
      </w:tr>
      <w:tr w:rsidR="009301CD" w:rsidRPr="009301CD" w14:paraId="4BFAC26E" w14:textId="77777777" w:rsidTr="00585CD3">
        <w:trPr>
          <w:jc w:val="center"/>
        </w:trPr>
        <w:tc>
          <w:tcPr>
            <w:tcW w:w="2009" w:type="pct"/>
            <w:shd w:val="clear" w:color="auto" w:fill="FFFFFF"/>
            <w:tcMar>
              <w:top w:w="40" w:type="dxa"/>
              <w:left w:w="200" w:type="dxa"/>
              <w:bottom w:w="40" w:type="dxa"/>
              <w:right w:w="200" w:type="dxa"/>
            </w:tcMar>
            <w:vAlign w:val="center"/>
          </w:tcPr>
          <w:p w14:paraId="5EF8D391"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629" w:type="pct"/>
            <w:shd w:val="clear" w:color="auto" w:fill="FFFFFF"/>
            <w:tcMar>
              <w:top w:w="40" w:type="dxa"/>
              <w:left w:w="200" w:type="dxa"/>
              <w:bottom w:w="40" w:type="dxa"/>
              <w:right w:w="200" w:type="dxa"/>
            </w:tcMar>
            <w:vAlign w:val="center"/>
          </w:tcPr>
          <w:p w14:paraId="0AD94F7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4DC9A63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3A8BA118" w14:textId="77777777" w:rsidTr="00585CD3">
        <w:trPr>
          <w:jc w:val="center"/>
        </w:trPr>
        <w:tc>
          <w:tcPr>
            <w:tcW w:w="2009" w:type="pct"/>
            <w:shd w:val="clear" w:color="auto" w:fill="FFFFFF"/>
            <w:tcMar>
              <w:top w:w="40" w:type="dxa"/>
              <w:left w:w="200" w:type="dxa"/>
              <w:bottom w:w="40" w:type="dxa"/>
              <w:right w:w="200" w:type="dxa"/>
            </w:tcMar>
            <w:vAlign w:val="center"/>
          </w:tcPr>
          <w:p w14:paraId="6E01DB1D"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lastRenderedPageBreak/>
              <w:t>2022</w:t>
            </w:r>
          </w:p>
        </w:tc>
        <w:tc>
          <w:tcPr>
            <w:tcW w:w="1629" w:type="pct"/>
            <w:shd w:val="clear" w:color="auto" w:fill="FFFFFF"/>
            <w:tcMar>
              <w:top w:w="40" w:type="dxa"/>
              <w:left w:w="200" w:type="dxa"/>
              <w:bottom w:w="40" w:type="dxa"/>
              <w:right w:w="200" w:type="dxa"/>
            </w:tcMar>
            <w:vAlign w:val="center"/>
          </w:tcPr>
          <w:p w14:paraId="583FC99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2226836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395BBE85" w14:textId="77777777" w:rsidTr="00585CD3">
        <w:trPr>
          <w:jc w:val="center"/>
        </w:trPr>
        <w:tc>
          <w:tcPr>
            <w:tcW w:w="2009" w:type="pct"/>
            <w:shd w:val="clear" w:color="auto" w:fill="FFFFFF"/>
            <w:tcMar>
              <w:top w:w="40" w:type="dxa"/>
              <w:left w:w="200" w:type="dxa"/>
              <w:bottom w:w="40" w:type="dxa"/>
              <w:right w:w="200" w:type="dxa"/>
            </w:tcMar>
            <w:vAlign w:val="center"/>
          </w:tcPr>
          <w:p w14:paraId="19AFE2AC"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629" w:type="pct"/>
            <w:shd w:val="clear" w:color="auto" w:fill="FFFFFF"/>
            <w:tcMar>
              <w:top w:w="40" w:type="dxa"/>
              <w:left w:w="200" w:type="dxa"/>
              <w:bottom w:w="40" w:type="dxa"/>
              <w:right w:w="200" w:type="dxa"/>
            </w:tcMar>
            <w:vAlign w:val="center"/>
          </w:tcPr>
          <w:p w14:paraId="0B97A8D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543611F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043C65E" w14:textId="77777777" w:rsidTr="00585CD3">
        <w:trPr>
          <w:jc w:val="center"/>
        </w:trPr>
        <w:tc>
          <w:tcPr>
            <w:tcW w:w="2009" w:type="pct"/>
            <w:shd w:val="clear" w:color="auto" w:fill="FFFFFF"/>
            <w:tcMar>
              <w:top w:w="40" w:type="dxa"/>
              <w:left w:w="200" w:type="dxa"/>
              <w:bottom w:w="40" w:type="dxa"/>
              <w:right w:w="200" w:type="dxa"/>
            </w:tcMar>
            <w:vAlign w:val="center"/>
          </w:tcPr>
          <w:p w14:paraId="0FA8B7FB"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629" w:type="pct"/>
            <w:shd w:val="clear" w:color="auto" w:fill="FFFFFF"/>
            <w:tcMar>
              <w:top w:w="40" w:type="dxa"/>
              <w:left w:w="200" w:type="dxa"/>
              <w:bottom w:w="40" w:type="dxa"/>
              <w:right w:w="200" w:type="dxa"/>
            </w:tcMar>
            <w:vAlign w:val="center"/>
          </w:tcPr>
          <w:p w14:paraId="56A6CC7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219,9800</w:t>
            </w:r>
          </w:p>
        </w:tc>
        <w:tc>
          <w:tcPr>
            <w:tcW w:w="1362" w:type="pct"/>
            <w:shd w:val="clear" w:color="auto" w:fill="FFFFFF"/>
            <w:tcMar>
              <w:top w:w="40" w:type="dxa"/>
              <w:left w:w="200" w:type="dxa"/>
              <w:bottom w:w="40" w:type="dxa"/>
              <w:right w:w="200" w:type="dxa"/>
            </w:tcMar>
            <w:vAlign w:val="center"/>
          </w:tcPr>
          <w:p w14:paraId="57FF82A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6E6F649E" w14:textId="77777777" w:rsidTr="00585CD3">
        <w:trPr>
          <w:jc w:val="center"/>
        </w:trPr>
        <w:tc>
          <w:tcPr>
            <w:tcW w:w="2009" w:type="pct"/>
            <w:shd w:val="clear" w:color="auto" w:fill="FFFFFF"/>
            <w:tcMar>
              <w:top w:w="40" w:type="dxa"/>
              <w:left w:w="200" w:type="dxa"/>
              <w:bottom w:w="40" w:type="dxa"/>
              <w:right w:w="200" w:type="dxa"/>
            </w:tcMar>
            <w:vAlign w:val="center"/>
          </w:tcPr>
          <w:p w14:paraId="431DB022"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629" w:type="pct"/>
            <w:shd w:val="clear" w:color="auto" w:fill="FFFFFF"/>
            <w:tcMar>
              <w:top w:w="40" w:type="dxa"/>
              <w:left w:w="200" w:type="dxa"/>
              <w:bottom w:w="40" w:type="dxa"/>
              <w:right w:w="200" w:type="dxa"/>
            </w:tcMar>
            <w:vAlign w:val="center"/>
          </w:tcPr>
          <w:p w14:paraId="64FAD3BB"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219,9800</w:t>
            </w:r>
          </w:p>
        </w:tc>
        <w:tc>
          <w:tcPr>
            <w:tcW w:w="1362" w:type="pct"/>
            <w:shd w:val="clear" w:color="auto" w:fill="FFFFFF"/>
            <w:tcMar>
              <w:top w:w="40" w:type="dxa"/>
              <w:left w:w="200" w:type="dxa"/>
              <w:bottom w:w="40" w:type="dxa"/>
              <w:right w:w="200" w:type="dxa"/>
            </w:tcMar>
            <w:vAlign w:val="center"/>
          </w:tcPr>
          <w:p w14:paraId="05998AD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72C2787D" w14:textId="77777777" w:rsidTr="00585CD3">
        <w:trPr>
          <w:jc w:val="center"/>
        </w:trPr>
        <w:tc>
          <w:tcPr>
            <w:tcW w:w="5000" w:type="pct"/>
            <w:gridSpan w:val="3"/>
            <w:shd w:val="clear" w:color="auto" w:fill="FFFFFF"/>
            <w:tcMar>
              <w:top w:w="40" w:type="dxa"/>
              <w:left w:w="160" w:type="dxa"/>
              <w:bottom w:w="40" w:type="dxa"/>
              <w:right w:w="200" w:type="dxa"/>
            </w:tcMar>
            <w:vAlign w:val="center"/>
          </w:tcPr>
          <w:p w14:paraId="4273E26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№5</w:t>
            </w:r>
          </w:p>
        </w:tc>
      </w:tr>
      <w:tr w:rsidR="009301CD" w:rsidRPr="009301CD" w14:paraId="019B7AA6" w14:textId="77777777" w:rsidTr="00585CD3">
        <w:trPr>
          <w:jc w:val="center"/>
        </w:trPr>
        <w:tc>
          <w:tcPr>
            <w:tcW w:w="2009" w:type="pct"/>
            <w:shd w:val="clear" w:color="auto" w:fill="FFFFFF"/>
            <w:tcMar>
              <w:top w:w="40" w:type="dxa"/>
              <w:left w:w="200" w:type="dxa"/>
              <w:bottom w:w="40" w:type="dxa"/>
              <w:right w:w="200" w:type="dxa"/>
            </w:tcMar>
            <w:vAlign w:val="center"/>
          </w:tcPr>
          <w:p w14:paraId="29954E25"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629" w:type="pct"/>
            <w:shd w:val="clear" w:color="auto" w:fill="FFFFFF"/>
            <w:tcMar>
              <w:top w:w="40" w:type="dxa"/>
              <w:left w:w="200" w:type="dxa"/>
              <w:bottom w:w="40" w:type="dxa"/>
              <w:right w:w="200" w:type="dxa"/>
            </w:tcMar>
            <w:vAlign w:val="center"/>
          </w:tcPr>
          <w:p w14:paraId="5FE3A94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3BE2A9D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5BE6796B" w14:textId="77777777" w:rsidTr="00585CD3">
        <w:trPr>
          <w:jc w:val="center"/>
        </w:trPr>
        <w:tc>
          <w:tcPr>
            <w:tcW w:w="2009" w:type="pct"/>
            <w:shd w:val="clear" w:color="auto" w:fill="FFFFFF"/>
            <w:tcMar>
              <w:top w:w="40" w:type="dxa"/>
              <w:left w:w="200" w:type="dxa"/>
              <w:bottom w:w="40" w:type="dxa"/>
              <w:right w:w="200" w:type="dxa"/>
            </w:tcMar>
            <w:vAlign w:val="center"/>
          </w:tcPr>
          <w:p w14:paraId="44BCF358"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2022</w:t>
            </w:r>
          </w:p>
        </w:tc>
        <w:tc>
          <w:tcPr>
            <w:tcW w:w="1629" w:type="pct"/>
            <w:shd w:val="clear" w:color="auto" w:fill="FFFFFF"/>
            <w:tcMar>
              <w:top w:w="40" w:type="dxa"/>
              <w:left w:w="200" w:type="dxa"/>
              <w:bottom w:w="40" w:type="dxa"/>
              <w:right w:w="200" w:type="dxa"/>
            </w:tcMar>
            <w:vAlign w:val="center"/>
          </w:tcPr>
          <w:p w14:paraId="1FD043E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13CA889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B8AFE95" w14:textId="77777777" w:rsidTr="00585CD3">
        <w:trPr>
          <w:jc w:val="center"/>
        </w:trPr>
        <w:tc>
          <w:tcPr>
            <w:tcW w:w="2009" w:type="pct"/>
            <w:shd w:val="clear" w:color="auto" w:fill="FFFFFF"/>
            <w:tcMar>
              <w:top w:w="40" w:type="dxa"/>
              <w:left w:w="200" w:type="dxa"/>
              <w:bottom w:w="40" w:type="dxa"/>
              <w:right w:w="200" w:type="dxa"/>
            </w:tcMar>
            <w:vAlign w:val="center"/>
          </w:tcPr>
          <w:p w14:paraId="33CCEE0A"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629" w:type="pct"/>
            <w:shd w:val="clear" w:color="auto" w:fill="FFFFFF"/>
            <w:tcMar>
              <w:top w:w="40" w:type="dxa"/>
              <w:left w:w="200" w:type="dxa"/>
              <w:bottom w:w="40" w:type="dxa"/>
              <w:right w:w="200" w:type="dxa"/>
            </w:tcMar>
            <w:vAlign w:val="center"/>
          </w:tcPr>
          <w:p w14:paraId="57D4CC4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19AC8C31"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318E546C" w14:textId="77777777" w:rsidTr="00585CD3">
        <w:trPr>
          <w:jc w:val="center"/>
        </w:trPr>
        <w:tc>
          <w:tcPr>
            <w:tcW w:w="2009" w:type="pct"/>
            <w:shd w:val="clear" w:color="auto" w:fill="FFFFFF"/>
            <w:tcMar>
              <w:top w:w="40" w:type="dxa"/>
              <w:left w:w="200" w:type="dxa"/>
              <w:bottom w:w="40" w:type="dxa"/>
              <w:right w:w="200" w:type="dxa"/>
            </w:tcMar>
            <w:vAlign w:val="center"/>
          </w:tcPr>
          <w:p w14:paraId="6E55583E"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629" w:type="pct"/>
            <w:shd w:val="clear" w:color="auto" w:fill="FFFFFF"/>
            <w:tcMar>
              <w:top w:w="40" w:type="dxa"/>
              <w:left w:w="200" w:type="dxa"/>
              <w:bottom w:w="40" w:type="dxa"/>
              <w:right w:w="200" w:type="dxa"/>
            </w:tcMar>
            <w:vAlign w:val="center"/>
          </w:tcPr>
          <w:p w14:paraId="5B27329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2630,1200</w:t>
            </w:r>
          </w:p>
        </w:tc>
        <w:tc>
          <w:tcPr>
            <w:tcW w:w="1362" w:type="pct"/>
            <w:shd w:val="clear" w:color="auto" w:fill="FFFFFF"/>
            <w:tcMar>
              <w:top w:w="40" w:type="dxa"/>
              <w:left w:w="200" w:type="dxa"/>
              <w:bottom w:w="40" w:type="dxa"/>
              <w:right w:w="200" w:type="dxa"/>
            </w:tcMar>
            <w:vAlign w:val="center"/>
          </w:tcPr>
          <w:p w14:paraId="09CDA70D"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7D144B33" w14:textId="77777777" w:rsidTr="00585CD3">
        <w:trPr>
          <w:jc w:val="center"/>
        </w:trPr>
        <w:tc>
          <w:tcPr>
            <w:tcW w:w="2009" w:type="pct"/>
            <w:shd w:val="clear" w:color="auto" w:fill="FFFFFF"/>
            <w:tcMar>
              <w:top w:w="40" w:type="dxa"/>
              <w:left w:w="200" w:type="dxa"/>
              <w:bottom w:w="40" w:type="dxa"/>
              <w:right w:w="200" w:type="dxa"/>
            </w:tcMar>
            <w:vAlign w:val="center"/>
          </w:tcPr>
          <w:p w14:paraId="3C497DA4"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629" w:type="pct"/>
            <w:shd w:val="clear" w:color="auto" w:fill="FFFFFF"/>
            <w:tcMar>
              <w:top w:w="40" w:type="dxa"/>
              <w:left w:w="200" w:type="dxa"/>
              <w:bottom w:w="40" w:type="dxa"/>
              <w:right w:w="200" w:type="dxa"/>
            </w:tcMar>
            <w:vAlign w:val="center"/>
          </w:tcPr>
          <w:p w14:paraId="6A65BE37"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2630,1200</w:t>
            </w:r>
          </w:p>
        </w:tc>
        <w:tc>
          <w:tcPr>
            <w:tcW w:w="1362" w:type="pct"/>
            <w:shd w:val="clear" w:color="auto" w:fill="FFFFFF"/>
            <w:tcMar>
              <w:top w:w="40" w:type="dxa"/>
              <w:left w:w="200" w:type="dxa"/>
              <w:bottom w:w="40" w:type="dxa"/>
              <w:right w:w="200" w:type="dxa"/>
            </w:tcMar>
            <w:vAlign w:val="center"/>
          </w:tcPr>
          <w:p w14:paraId="5C3F225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24ADACF2" w14:textId="77777777" w:rsidTr="00585CD3">
        <w:trPr>
          <w:jc w:val="center"/>
        </w:trPr>
        <w:tc>
          <w:tcPr>
            <w:tcW w:w="5000" w:type="pct"/>
            <w:gridSpan w:val="3"/>
            <w:shd w:val="clear" w:color="auto" w:fill="FFFFFF"/>
            <w:tcMar>
              <w:top w:w="40" w:type="dxa"/>
              <w:left w:w="160" w:type="dxa"/>
              <w:bottom w:w="40" w:type="dxa"/>
              <w:right w:w="200" w:type="dxa"/>
            </w:tcMar>
            <w:vAlign w:val="center"/>
          </w:tcPr>
          <w:p w14:paraId="0E95D23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Котельная №6</w:t>
            </w:r>
          </w:p>
        </w:tc>
      </w:tr>
      <w:tr w:rsidR="009301CD" w:rsidRPr="009301CD" w14:paraId="0E9ECC64" w14:textId="77777777" w:rsidTr="00585CD3">
        <w:trPr>
          <w:jc w:val="center"/>
        </w:trPr>
        <w:tc>
          <w:tcPr>
            <w:tcW w:w="2009" w:type="pct"/>
            <w:shd w:val="clear" w:color="auto" w:fill="FFFFFF"/>
            <w:tcMar>
              <w:top w:w="40" w:type="dxa"/>
              <w:left w:w="200" w:type="dxa"/>
              <w:bottom w:w="40" w:type="dxa"/>
              <w:right w:w="200" w:type="dxa"/>
            </w:tcMar>
            <w:vAlign w:val="center"/>
          </w:tcPr>
          <w:p w14:paraId="35D07F28"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2021</w:t>
            </w:r>
          </w:p>
        </w:tc>
        <w:tc>
          <w:tcPr>
            <w:tcW w:w="1629" w:type="pct"/>
            <w:shd w:val="clear" w:color="auto" w:fill="FFFFFF"/>
            <w:tcMar>
              <w:top w:w="40" w:type="dxa"/>
              <w:left w:w="200" w:type="dxa"/>
              <w:bottom w:w="40" w:type="dxa"/>
              <w:right w:w="200" w:type="dxa"/>
            </w:tcMar>
            <w:vAlign w:val="center"/>
          </w:tcPr>
          <w:p w14:paraId="1AAAE0B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287AEB3A"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56456D7B" w14:textId="77777777" w:rsidTr="00585CD3">
        <w:trPr>
          <w:jc w:val="center"/>
        </w:trPr>
        <w:tc>
          <w:tcPr>
            <w:tcW w:w="2009" w:type="pct"/>
            <w:shd w:val="clear" w:color="auto" w:fill="FFFFFF"/>
            <w:tcMar>
              <w:top w:w="40" w:type="dxa"/>
              <w:left w:w="200" w:type="dxa"/>
              <w:bottom w:w="40" w:type="dxa"/>
              <w:right w:w="200" w:type="dxa"/>
            </w:tcMar>
            <w:vAlign w:val="center"/>
          </w:tcPr>
          <w:p w14:paraId="7D13D444"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2022</w:t>
            </w:r>
          </w:p>
        </w:tc>
        <w:tc>
          <w:tcPr>
            <w:tcW w:w="1629" w:type="pct"/>
            <w:shd w:val="clear" w:color="auto" w:fill="FFFFFF"/>
            <w:tcMar>
              <w:top w:w="40" w:type="dxa"/>
              <w:left w:w="200" w:type="dxa"/>
              <w:bottom w:w="40" w:type="dxa"/>
              <w:right w:w="200" w:type="dxa"/>
            </w:tcMar>
            <w:vAlign w:val="center"/>
          </w:tcPr>
          <w:p w14:paraId="7CC340E4"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699D6555"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E66E5E5" w14:textId="77777777" w:rsidTr="00585CD3">
        <w:trPr>
          <w:jc w:val="center"/>
        </w:trPr>
        <w:tc>
          <w:tcPr>
            <w:tcW w:w="2009" w:type="pct"/>
            <w:shd w:val="clear" w:color="auto" w:fill="FFFFFF"/>
            <w:tcMar>
              <w:top w:w="40" w:type="dxa"/>
              <w:left w:w="200" w:type="dxa"/>
              <w:bottom w:w="40" w:type="dxa"/>
              <w:right w:w="200" w:type="dxa"/>
            </w:tcMar>
            <w:vAlign w:val="center"/>
          </w:tcPr>
          <w:p w14:paraId="4085EE56"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2023</w:t>
            </w:r>
          </w:p>
        </w:tc>
        <w:tc>
          <w:tcPr>
            <w:tcW w:w="1629" w:type="pct"/>
            <w:shd w:val="clear" w:color="auto" w:fill="FFFFFF"/>
            <w:tcMar>
              <w:top w:w="40" w:type="dxa"/>
              <w:left w:w="200" w:type="dxa"/>
              <w:bottom w:w="40" w:type="dxa"/>
              <w:right w:w="200" w:type="dxa"/>
            </w:tcMar>
            <w:vAlign w:val="center"/>
          </w:tcPr>
          <w:p w14:paraId="6D152D3C"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c>
          <w:tcPr>
            <w:tcW w:w="1362" w:type="pct"/>
            <w:shd w:val="clear" w:color="auto" w:fill="FFFFFF"/>
            <w:tcMar>
              <w:top w:w="40" w:type="dxa"/>
              <w:left w:w="200" w:type="dxa"/>
              <w:bottom w:w="40" w:type="dxa"/>
              <w:right w:w="200" w:type="dxa"/>
            </w:tcMar>
            <w:vAlign w:val="center"/>
          </w:tcPr>
          <w:p w14:paraId="60754863"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51FC893F" w14:textId="77777777" w:rsidTr="00585CD3">
        <w:trPr>
          <w:jc w:val="center"/>
        </w:trPr>
        <w:tc>
          <w:tcPr>
            <w:tcW w:w="2009" w:type="pct"/>
            <w:shd w:val="clear" w:color="auto" w:fill="FFFFFF"/>
            <w:tcMar>
              <w:top w:w="40" w:type="dxa"/>
              <w:left w:w="200" w:type="dxa"/>
              <w:bottom w:w="40" w:type="dxa"/>
              <w:right w:w="200" w:type="dxa"/>
            </w:tcMar>
            <w:vAlign w:val="center"/>
          </w:tcPr>
          <w:p w14:paraId="1C8E3332"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2024</w:t>
            </w:r>
          </w:p>
        </w:tc>
        <w:tc>
          <w:tcPr>
            <w:tcW w:w="1629" w:type="pct"/>
            <w:shd w:val="clear" w:color="auto" w:fill="FFFFFF"/>
            <w:tcMar>
              <w:top w:w="40" w:type="dxa"/>
              <w:left w:w="200" w:type="dxa"/>
              <w:bottom w:w="40" w:type="dxa"/>
              <w:right w:w="200" w:type="dxa"/>
            </w:tcMar>
            <w:vAlign w:val="center"/>
          </w:tcPr>
          <w:p w14:paraId="164ED710"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1191,0000</w:t>
            </w:r>
          </w:p>
        </w:tc>
        <w:tc>
          <w:tcPr>
            <w:tcW w:w="1362" w:type="pct"/>
            <w:shd w:val="clear" w:color="auto" w:fill="FFFFFF"/>
            <w:tcMar>
              <w:top w:w="40" w:type="dxa"/>
              <w:left w:w="200" w:type="dxa"/>
              <w:bottom w:w="40" w:type="dxa"/>
              <w:right w:w="200" w:type="dxa"/>
            </w:tcMar>
            <w:vAlign w:val="center"/>
          </w:tcPr>
          <w:p w14:paraId="699D48BE"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FA50EF9" w14:textId="77777777" w:rsidTr="00585CD3">
        <w:trPr>
          <w:jc w:val="center"/>
        </w:trPr>
        <w:tc>
          <w:tcPr>
            <w:tcW w:w="2009" w:type="pct"/>
            <w:shd w:val="clear" w:color="auto" w:fill="FFFFFF"/>
            <w:tcMar>
              <w:top w:w="40" w:type="dxa"/>
              <w:left w:w="200" w:type="dxa"/>
              <w:bottom w:w="40" w:type="dxa"/>
              <w:right w:w="200" w:type="dxa"/>
            </w:tcMar>
            <w:vAlign w:val="center"/>
          </w:tcPr>
          <w:p w14:paraId="602A2920" w14:textId="77777777" w:rsidR="00585CD3" w:rsidRPr="009301CD" w:rsidRDefault="00585CD3" w:rsidP="00585CD3">
            <w:pPr>
              <w:rPr>
                <w:rFonts w:cs="Times New Roman"/>
                <w:color w:val="000000" w:themeColor="text1"/>
              </w:rPr>
            </w:pPr>
            <w:r w:rsidRPr="009301CD">
              <w:rPr>
                <w:rFonts w:eastAsia="Times New Roman" w:cs="Times New Roman"/>
                <w:color w:val="000000" w:themeColor="text1"/>
                <w:sz w:val="22"/>
              </w:rPr>
              <w:t>2025</w:t>
            </w:r>
          </w:p>
        </w:tc>
        <w:tc>
          <w:tcPr>
            <w:tcW w:w="1629" w:type="pct"/>
            <w:shd w:val="clear" w:color="auto" w:fill="FFFFFF"/>
            <w:tcMar>
              <w:top w:w="40" w:type="dxa"/>
              <w:left w:w="200" w:type="dxa"/>
              <w:bottom w:w="40" w:type="dxa"/>
              <w:right w:w="200" w:type="dxa"/>
            </w:tcMar>
            <w:vAlign w:val="center"/>
          </w:tcPr>
          <w:p w14:paraId="4C789866"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1191,0000</w:t>
            </w:r>
          </w:p>
        </w:tc>
        <w:tc>
          <w:tcPr>
            <w:tcW w:w="1362" w:type="pct"/>
            <w:shd w:val="clear" w:color="auto" w:fill="FFFFFF"/>
            <w:tcMar>
              <w:top w:w="40" w:type="dxa"/>
              <w:left w:w="200" w:type="dxa"/>
              <w:bottom w:w="40" w:type="dxa"/>
              <w:right w:w="200" w:type="dxa"/>
            </w:tcMar>
            <w:vAlign w:val="center"/>
          </w:tcPr>
          <w:p w14:paraId="497B70D9" w14:textId="77777777" w:rsidR="00585CD3" w:rsidRPr="009301CD" w:rsidRDefault="00585CD3" w:rsidP="00585CD3">
            <w:pPr>
              <w:jc w:val="center"/>
              <w:rPr>
                <w:rFonts w:cs="Times New Roman"/>
                <w:color w:val="000000" w:themeColor="text1"/>
              </w:rPr>
            </w:pPr>
            <w:r w:rsidRPr="009301CD">
              <w:rPr>
                <w:rFonts w:eastAsia="Times New Roman" w:cs="Times New Roman"/>
                <w:color w:val="000000" w:themeColor="text1"/>
                <w:sz w:val="22"/>
              </w:rPr>
              <w:t>0,0000</w:t>
            </w:r>
          </w:p>
        </w:tc>
      </w:tr>
    </w:tbl>
    <w:p w14:paraId="1A3C2DA4" w14:textId="77777777" w:rsidR="00CD6503" w:rsidRPr="009301CD" w:rsidRDefault="00CD6503" w:rsidP="00CD6503">
      <w:pPr>
        <w:pStyle w:val="a0"/>
        <w:rPr>
          <w:rFonts w:cs="Times New Roman"/>
          <w:color w:val="000000" w:themeColor="text1"/>
          <w:lang w:eastAsia="ru-RU"/>
        </w:rPr>
      </w:pPr>
      <w:r w:rsidRPr="009301CD">
        <w:rPr>
          <w:rFonts w:cs="Times New Roman"/>
          <w:color w:val="000000" w:themeColor="text1"/>
          <w:lang w:eastAsia="ru-RU"/>
        </w:rPr>
        <w:t xml:space="preserve">* н/д – данные </w:t>
      </w:r>
      <w:proofErr w:type="spellStart"/>
      <w:r w:rsidRPr="009301CD">
        <w:rPr>
          <w:rFonts w:cs="Times New Roman"/>
          <w:color w:val="000000" w:themeColor="text1"/>
          <w:lang w:eastAsia="ru-RU"/>
        </w:rPr>
        <w:t>ресурсоснабжающей</w:t>
      </w:r>
      <w:proofErr w:type="spellEnd"/>
      <w:r w:rsidRPr="009301CD">
        <w:rPr>
          <w:rFonts w:cs="Times New Roman"/>
          <w:color w:val="000000" w:themeColor="text1"/>
          <w:lang w:eastAsia="ru-RU"/>
        </w:rPr>
        <w:t xml:space="preserve"> организацией не предоставлены</w:t>
      </w:r>
    </w:p>
    <w:p w14:paraId="11AFB57D" w14:textId="77777777" w:rsidR="00CD6503" w:rsidRPr="009301CD" w:rsidRDefault="00CD6503" w:rsidP="00CD6503">
      <w:pPr>
        <w:pStyle w:val="a0"/>
        <w:jc w:val="center"/>
        <w:rPr>
          <w:rFonts w:cs="Times New Roman"/>
          <w:color w:val="000000" w:themeColor="text1"/>
          <w:lang w:eastAsia="ru-RU"/>
        </w:rPr>
      </w:pPr>
    </w:p>
    <w:p w14:paraId="1CD225C6" w14:textId="77777777" w:rsidR="00CD6503" w:rsidRPr="009301CD" w:rsidRDefault="00CD6503" w:rsidP="00CD6503">
      <w:pPr>
        <w:pStyle w:val="2"/>
        <w:ind w:left="0" w:firstLine="0"/>
        <w:rPr>
          <w:color w:val="000000" w:themeColor="text1"/>
          <w:sz w:val="22"/>
        </w:rPr>
      </w:pPr>
      <w:bookmarkStart w:id="112" w:name="_Toc232165642"/>
      <w:r w:rsidRPr="009301CD">
        <w:rPr>
          <w:color w:val="000000" w:themeColor="text1"/>
        </w:rPr>
        <w:t xml:space="preserve">1.3.15 </w:t>
      </w:r>
      <w:hyperlink r:id="rId44" w:anchor="bookmark44" w:history="1">
        <w:r w:rsidRPr="009301CD">
          <w:rPr>
            <w:color w:val="000000" w:themeColor="text1"/>
          </w:rPr>
          <w:t>Предписания надзорных органов по запрещению дальнейшей эксплуатации</w:t>
        </w:r>
      </w:hyperlink>
      <w:r w:rsidRPr="009301CD">
        <w:rPr>
          <w:color w:val="000000" w:themeColor="text1"/>
        </w:rPr>
        <w:t xml:space="preserve"> </w:t>
      </w:r>
      <w:hyperlink r:id="rId45" w:anchor="bookmark44" w:history="1">
        <w:r w:rsidRPr="009301CD">
          <w:rPr>
            <w:color w:val="000000" w:themeColor="text1"/>
          </w:rPr>
          <w:t>участков тепловой сети и результаты их исполнения</w:t>
        </w:r>
        <w:bookmarkEnd w:id="112"/>
      </w:hyperlink>
    </w:p>
    <w:p w14:paraId="44FFDA98" w14:textId="77777777" w:rsidR="00CD6503" w:rsidRPr="009301CD" w:rsidRDefault="00CD6503" w:rsidP="00CD6503">
      <w:pPr>
        <w:tabs>
          <w:tab w:val="left" w:pos="1234"/>
        </w:tabs>
        <w:ind w:firstLine="709"/>
        <w:rPr>
          <w:rFonts w:cs="Times New Roman"/>
          <w:color w:val="000000" w:themeColor="text1"/>
          <w:lang w:eastAsia="ru-RU"/>
        </w:rPr>
      </w:pPr>
    </w:p>
    <w:p w14:paraId="2671E5DE" w14:textId="77777777" w:rsidR="00CD6503" w:rsidRPr="009301CD" w:rsidRDefault="00CD6503" w:rsidP="00CD6503">
      <w:pPr>
        <w:tabs>
          <w:tab w:val="left" w:pos="1234"/>
        </w:tabs>
        <w:ind w:firstLine="709"/>
        <w:jc w:val="both"/>
        <w:rPr>
          <w:rFonts w:cs="Times New Roman"/>
          <w:color w:val="000000" w:themeColor="text1"/>
          <w:lang w:eastAsia="ru-RU"/>
        </w:rPr>
      </w:pPr>
      <w:r w:rsidRPr="009301CD">
        <w:rPr>
          <w:rFonts w:cs="Times New Roman"/>
          <w:color w:val="000000" w:themeColor="text1"/>
          <w:lang w:eastAsia="ru-RU"/>
        </w:rPr>
        <w:t>Предписания надзорных органов по запрещению дальнейшей эксплуатации участков тепловых сетей отсутствуют.</w:t>
      </w:r>
    </w:p>
    <w:p w14:paraId="7A8C37A8" w14:textId="77777777" w:rsidR="00CD6503" w:rsidRPr="009301CD" w:rsidRDefault="00CD6503" w:rsidP="00CD6503">
      <w:pPr>
        <w:pStyle w:val="a0"/>
        <w:rPr>
          <w:rFonts w:cs="Times New Roman"/>
          <w:color w:val="000000" w:themeColor="text1"/>
          <w:lang w:eastAsia="ru-RU"/>
        </w:rPr>
      </w:pPr>
    </w:p>
    <w:p w14:paraId="70402934" w14:textId="77777777" w:rsidR="00CD6503" w:rsidRPr="009301CD" w:rsidRDefault="000F67AA" w:rsidP="00CD6503">
      <w:pPr>
        <w:pStyle w:val="2"/>
        <w:ind w:left="0" w:firstLine="0"/>
        <w:rPr>
          <w:color w:val="000000" w:themeColor="text1"/>
        </w:rPr>
      </w:pPr>
      <w:hyperlink r:id="rId46" w:anchor="bookmark45" w:history="1">
        <w:bookmarkStart w:id="113" w:name="_Toc45099581"/>
        <w:bookmarkStart w:id="114" w:name="_Toc45614776"/>
        <w:bookmarkStart w:id="115" w:name="_Toc54952813"/>
        <w:bookmarkStart w:id="116" w:name="_Toc232165643"/>
        <w:r w:rsidR="00CD6503" w:rsidRPr="009301CD">
          <w:rPr>
            <w:color w:val="000000" w:themeColor="text1"/>
          </w:rPr>
          <w:t>1.3.16 Описание наиболее распространённых типов присоединений теплопотребляющих установок потребителей к</w:t>
        </w:r>
      </w:hyperlink>
      <w:r w:rsidR="00CD6503" w:rsidRPr="009301CD">
        <w:rPr>
          <w:color w:val="000000" w:themeColor="text1"/>
        </w:rPr>
        <w:t xml:space="preserve"> </w:t>
      </w:r>
      <w:hyperlink r:id="rId47" w:anchor="bookmark45" w:history="1">
        <w:r w:rsidR="00CD6503" w:rsidRPr="009301CD">
          <w:rPr>
            <w:color w:val="000000" w:themeColor="text1"/>
          </w:rPr>
          <w:t>тепловым сетям с выделением наиболее распространенных, определяющих выбор и</w:t>
        </w:r>
      </w:hyperlink>
      <w:r w:rsidR="00CD6503" w:rsidRPr="009301CD">
        <w:rPr>
          <w:color w:val="000000" w:themeColor="text1"/>
        </w:rPr>
        <w:t xml:space="preserve"> </w:t>
      </w:r>
      <w:hyperlink r:id="rId48" w:anchor="bookmark45" w:history="1">
        <w:r w:rsidR="00CD6503" w:rsidRPr="009301CD">
          <w:rPr>
            <w:color w:val="000000" w:themeColor="text1"/>
          </w:rPr>
          <w:t>обоснование графика регулирования отпуска тепловой энергии потребителям</w:t>
        </w:r>
        <w:bookmarkEnd w:id="113"/>
        <w:bookmarkEnd w:id="114"/>
        <w:bookmarkEnd w:id="115"/>
        <w:bookmarkEnd w:id="116"/>
      </w:hyperlink>
    </w:p>
    <w:p w14:paraId="6879B5C9" w14:textId="77777777" w:rsidR="00CD6503" w:rsidRPr="009301CD" w:rsidRDefault="00CD6503" w:rsidP="00CD6503">
      <w:pPr>
        <w:pStyle w:val="a0"/>
        <w:rPr>
          <w:rFonts w:cs="Times New Roman"/>
          <w:color w:val="000000" w:themeColor="text1"/>
          <w:lang w:eastAsia="ru-RU"/>
        </w:rPr>
      </w:pPr>
    </w:p>
    <w:p w14:paraId="203FD0A4"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 xml:space="preserve">При обосновании выбора температурного графика учитывается, что системы отопления не оборудованы регуляторами постоянного расхода, а системы горячего водоснабжения оборудованы регуляторами температуры воды, поступающей на </w:t>
      </w:r>
      <w:proofErr w:type="spellStart"/>
      <w:r w:rsidRPr="009301CD">
        <w:rPr>
          <w:rFonts w:cs="Times New Roman"/>
          <w:color w:val="000000" w:themeColor="text1"/>
        </w:rPr>
        <w:t>водоразбор</w:t>
      </w:r>
      <w:proofErr w:type="spellEnd"/>
      <w:r w:rsidRPr="009301CD">
        <w:rPr>
          <w:rFonts w:cs="Times New Roman"/>
          <w:color w:val="000000" w:themeColor="text1"/>
        </w:rPr>
        <w:t>.</w:t>
      </w:r>
    </w:p>
    <w:p w14:paraId="4B33D747"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 xml:space="preserve">Согласно требованиям СанПиН, температура воды в местах </w:t>
      </w:r>
      <w:proofErr w:type="spellStart"/>
      <w:r w:rsidRPr="009301CD">
        <w:rPr>
          <w:rFonts w:cs="Times New Roman"/>
          <w:color w:val="000000" w:themeColor="text1"/>
        </w:rPr>
        <w:t>водоразбора</w:t>
      </w:r>
      <w:proofErr w:type="spellEnd"/>
      <w:r w:rsidRPr="009301CD">
        <w:rPr>
          <w:rFonts w:cs="Times New Roman"/>
          <w:color w:val="000000" w:themeColor="text1"/>
        </w:rPr>
        <w:t xml:space="preserve"> должна быть не ниже 65 °С.</w:t>
      </w:r>
    </w:p>
    <w:p w14:paraId="1ED6A55F"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При расчете температурных графиков отпуска тепла котельными для открытых и закрытых систем подключения нагрузки горячего водоснабжения; зависимых и независимых схем подключения систем отопления зданий принимаются во внимание следующие факторы:</w:t>
      </w:r>
    </w:p>
    <w:p w14:paraId="2B92FA8A"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 xml:space="preserve"> - расходы сетевой воды в системах отопления зданий переменные и зависят от отношения нагрузки горячего водоснабжения к расчетной нагрузке отопления и гидравлических характеристик системы теплоснабжения;</w:t>
      </w:r>
    </w:p>
    <w:p w14:paraId="40A24F7B"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 xml:space="preserve"> - при расчете температурных графиков принято, что на коллекторах котельных перепад давлений постоянный и обеспечивается работой перепускных насосов и регуляторов давления;</w:t>
      </w:r>
    </w:p>
    <w:p w14:paraId="2DD0093C"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lastRenderedPageBreak/>
        <w:t xml:space="preserve"> - расчетная температура воздуха внутри помещений принимается равной +18</w:t>
      </w:r>
      <w:proofErr w:type="gramStart"/>
      <w:r w:rsidRPr="009301CD">
        <w:rPr>
          <w:rFonts w:cs="Times New Roman"/>
          <w:color w:val="000000" w:themeColor="text1"/>
        </w:rPr>
        <w:t>°С</w:t>
      </w:r>
      <w:proofErr w:type="gramEnd"/>
      <w:r w:rsidRPr="009301CD">
        <w:rPr>
          <w:rFonts w:cs="Times New Roman"/>
          <w:color w:val="000000" w:themeColor="text1"/>
        </w:rPr>
        <w:t>, преобладающая для данной зоны теплоснабжения (для потребителей с температурой, отличной от температуры в помещении, равной +18</w:t>
      </w:r>
    </w:p>
    <w:p w14:paraId="20FF1DB0" w14:textId="77777777" w:rsidR="00585CD3" w:rsidRPr="009301CD" w:rsidRDefault="00585CD3" w:rsidP="00585CD3">
      <w:pPr>
        <w:pStyle w:val="a0"/>
        <w:ind w:firstLine="709"/>
        <w:jc w:val="both"/>
        <w:rPr>
          <w:rFonts w:cs="Times New Roman"/>
          <w:color w:val="000000" w:themeColor="text1"/>
        </w:rPr>
      </w:pPr>
      <w:proofErr w:type="gramStart"/>
      <w:r w:rsidRPr="009301CD">
        <w:rPr>
          <w:rFonts w:cs="Times New Roman"/>
          <w:color w:val="000000" w:themeColor="text1"/>
        </w:rPr>
        <w:t>°С, вводится местное количественное регулирование).</w:t>
      </w:r>
      <w:proofErr w:type="gramEnd"/>
    </w:p>
    <w:p w14:paraId="7622A913"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Для расчета температурных графиков котельные объединяют в группы по следующим признакам:</w:t>
      </w:r>
    </w:p>
    <w:p w14:paraId="2ABD2A53"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 xml:space="preserve"> - системы отопления подключены по зависимой схеме, ГВС по открытой схеме, качественно-количественное регулирование, расчетные параметры теплоносителя 115/70/20</w:t>
      </w:r>
      <w:proofErr w:type="gramStart"/>
      <w:r w:rsidRPr="009301CD">
        <w:rPr>
          <w:rFonts w:cs="Times New Roman"/>
          <w:color w:val="000000" w:themeColor="text1"/>
        </w:rPr>
        <w:t xml:space="preserve"> °С</w:t>
      </w:r>
      <w:proofErr w:type="gramEnd"/>
      <w:r w:rsidRPr="009301CD">
        <w:rPr>
          <w:rFonts w:cs="Times New Roman"/>
          <w:color w:val="000000" w:themeColor="text1"/>
        </w:rPr>
        <w:t>, доля ГВС&gt; 0,15;</w:t>
      </w:r>
    </w:p>
    <w:p w14:paraId="360D85B3"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 xml:space="preserve"> - системы отопления подключены по зависимой схеме, без ГВС или ГВС по отдельному трубопроводу, качественное регулирование, расчетные параметры теплоносителя 95/70/18</w:t>
      </w:r>
      <w:proofErr w:type="gramStart"/>
      <w:r w:rsidRPr="009301CD">
        <w:rPr>
          <w:rFonts w:cs="Times New Roman"/>
          <w:color w:val="000000" w:themeColor="text1"/>
        </w:rPr>
        <w:t xml:space="preserve"> °С</w:t>
      </w:r>
      <w:proofErr w:type="gramEnd"/>
      <w:r w:rsidRPr="009301CD">
        <w:rPr>
          <w:rFonts w:cs="Times New Roman"/>
          <w:color w:val="000000" w:themeColor="text1"/>
        </w:rPr>
        <w:t>, без срезки по ГВС;</w:t>
      </w:r>
    </w:p>
    <w:p w14:paraId="3FCEEBCF" w14:textId="77777777" w:rsidR="00585CD3" w:rsidRPr="009301CD" w:rsidRDefault="00585CD3" w:rsidP="00585CD3">
      <w:pPr>
        <w:pStyle w:val="a0"/>
        <w:ind w:firstLine="709"/>
        <w:jc w:val="both"/>
        <w:rPr>
          <w:rFonts w:cs="Times New Roman"/>
          <w:color w:val="000000" w:themeColor="text1"/>
        </w:rPr>
      </w:pPr>
      <w:r w:rsidRPr="009301CD">
        <w:rPr>
          <w:rFonts w:cs="Times New Roman"/>
          <w:color w:val="000000" w:themeColor="text1"/>
        </w:rPr>
        <w:t xml:space="preserve"> - системы отопления подключены по зависимой схеме, без ГВС, качественное регулирование, расчетные параметры теплоносителя 95/70/18</w:t>
      </w:r>
      <w:proofErr w:type="gramStart"/>
      <w:r w:rsidRPr="009301CD">
        <w:rPr>
          <w:rFonts w:cs="Times New Roman"/>
          <w:color w:val="000000" w:themeColor="text1"/>
        </w:rPr>
        <w:t xml:space="preserve"> °С</w:t>
      </w:r>
      <w:proofErr w:type="gramEnd"/>
      <w:r w:rsidRPr="009301CD">
        <w:rPr>
          <w:rFonts w:cs="Times New Roman"/>
          <w:color w:val="000000" w:themeColor="text1"/>
        </w:rPr>
        <w:t>, без срезки по ГВС.</w:t>
      </w:r>
    </w:p>
    <w:p w14:paraId="00393E7E" w14:textId="77777777" w:rsidR="00CD6503" w:rsidRPr="009301CD" w:rsidRDefault="00585CD3" w:rsidP="00585CD3">
      <w:pPr>
        <w:pStyle w:val="a0"/>
        <w:ind w:firstLine="709"/>
        <w:jc w:val="both"/>
        <w:rPr>
          <w:rFonts w:cs="Times New Roman"/>
          <w:color w:val="000000" w:themeColor="text1"/>
        </w:rPr>
      </w:pPr>
      <w:r w:rsidRPr="009301CD">
        <w:rPr>
          <w:rFonts w:cs="Times New Roman"/>
          <w:color w:val="000000" w:themeColor="text1"/>
        </w:rPr>
        <w:t>При расчете температурных графиков в соответствии с требованиями температура теплоносителя ограничена «снизу» по Т1= 70</w:t>
      </w:r>
      <w:proofErr w:type="gramStart"/>
      <w:r w:rsidRPr="009301CD">
        <w:rPr>
          <w:rFonts w:cs="Times New Roman"/>
          <w:color w:val="000000" w:themeColor="text1"/>
        </w:rPr>
        <w:t xml:space="preserve"> °С</w:t>
      </w:r>
      <w:proofErr w:type="gramEnd"/>
      <w:r w:rsidRPr="009301CD">
        <w:rPr>
          <w:rFonts w:cs="Times New Roman"/>
          <w:color w:val="000000" w:themeColor="text1"/>
        </w:rPr>
        <w:t xml:space="preserve"> – для закрытых схем горячего водоснабжения, по Т1= 65 °С - для зоны, где нет потребителей, подключенных по закрытой схеме - с целью обеспечения нормативной температуры воды на нужды горячего водоснабжения. Для снижения величины «</w:t>
      </w:r>
      <w:proofErr w:type="spellStart"/>
      <w:r w:rsidRPr="009301CD">
        <w:rPr>
          <w:rFonts w:cs="Times New Roman"/>
          <w:color w:val="000000" w:themeColor="text1"/>
        </w:rPr>
        <w:t>перетопа</w:t>
      </w:r>
      <w:proofErr w:type="spellEnd"/>
      <w:r w:rsidRPr="009301CD">
        <w:rPr>
          <w:rFonts w:cs="Times New Roman"/>
          <w:color w:val="000000" w:themeColor="text1"/>
        </w:rPr>
        <w:t>» в данном диапазоне температур наружного воздуха вводится центральное количественное регулирование за счет снижения расходов сетевой воды, как на источниках тепла, так и на абонентских вводах.</w:t>
      </w:r>
    </w:p>
    <w:p w14:paraId="2F1F1688" w14:textId="77777777" w:rsidR="00CD6503" w:rsidRPr="009301CD" w:rsidRDefault="00CD6503" w:rsidP="00CD6503">
      <w:pPr>
        <w:pStyle w:val="a0"/>
        <w:rPr>
          <w:rFonts w:cs="Times New Roman"/>
          <w:color w:val="000000" w:themeColor="text1"/>
          <w:lang w:eastAsia="ru-RU"/>
        </w:rPr>
      </w:pPr>
    </w:p>
    <w:p w14:paraId="56B02012" w14:textId="77777777" w:rsidR="00CD6503" w:rsidRPr="009301CD" w:rsidRDefault="00CD6503" w:rsidP="00CD6503">
      <w:pPr>
        <w:pStyle w:val="2"/>
        <w:ind w:left="0" w:firstLine="0"/>
        <w:rPr>
          <w:color w:val="000000" w:themeColor="text1"/>
        </w:rPr>
      </w:pPr>
      <w:bookmarkStart w:id="117" w:name="_Toc29998117"/>
      <w:bookmarkStart w:id="118" w:name="_Toc30058680"/>
      <w:bookmarkStart w:id="119" w:name="_Toc31810032"/>
      <w:bookmarkStart w:id="120" w:name="_Toc232165644"/>
      <w:r w:rsidRPr="009301CD">
        <w:rPr>
          <w:color w:val="000000" w:themeColor="text1"/>
        </w:rPr>
        <w:t xml:space="preserve">1.3.17 </w:t>
      </w:r>
      <w:bookmarkEnd w:id="117"/>
      <w:bookmarkEnd w:id="118"/>
      <w:bookmarkEnd w:id="119"/>
      <w:r w:rsidRPr="009301CD">
        <w:rPr>
          <w:color w:val="000000" w:themeColor="text1"/>
        </w:rPr>
        <w:fldChar w:fldCharType="begin"/>
      </w:r>
      <w:r w:rsidRPr="009301CD">
        <w:rPr>
          <w:color w:val="000000" w:themeColor="text1"/>
        </w:rPr>
        <w:instrText xml:space="preserve"> HYPERLINK "file:///C:\\Users\\t1\\Desktop\\кировск\\2019%20Том%201%20Схема%20ТС%20Кировск.doc" \l "bookmark46" </w:instrText>
      </w:r>
      <w:r w:rsidRPr="009301CD">
        <w:rPr>
          <w:color w:val="000000" w:themeColor="text1"/>
        </w:rPr>
        <w:fldChar w:fldCharType="separate"/>
      </w:r>
      <w:r w:rsidRPr="009301CD">
        <w:rPr>
          <w:color w:val="000000" w:themeColor="text1"/>
        </w:rPr>
        <w:t>Сведения о наличии коммерческого приборного учета тепловой энергии,</w:t>
      </w:r>
      <w:r w:rsidRPr="009301CD">
        <w:rPr>
          <w:color w:val="000000" w:themeColor="text1"/>
        </w:rPr>
        <w:fldChar w:fldCharType="end"/>
      </w:r>
      <w:r w:rsidRPr="009301CD">
        <w:rPr>
          <w:color w:val="000000" w:themeColor="text1"/>
        </w:rPr>
        <w:t xml:space="preserve"> </w:t>
      </w:r>
      <w:hyperlink r:id="rId49" w:anchor="bookmark46" w:history="1">
        <w:r w:rsidRPr="009301CD">
          <w:rPr>
            <w:color w:val="000000" w:themeColor="text1"/>
          </w:rPr>
          <w:t>отпущенной из тепловых сетей потребителям, и анализ планов по установке приборов</w:t>
        </w:r>
      </w:hyperlink>
      <w:r w:rsidRPr="009301CD">
        <w:rPr>
          <w:color w:val="000000" w:themeColor="text1"/>
        </w:rPr>
        <w:t xml:space="preserve"> </w:t>
      </w:r>
      <w:hyperlink r:id="rId50" w:anchor="bookmark46" w:history="1">
        <w:r w:rsidRPr="009301CD">
          <w:rPr>
            <w:color w:val="000000" w:themeColor="text1"/>
          </w:rPr>
          <w:t>учета тепловой энергии и теплоносителя</w:t>
        </w:r>
        <w:bookmarkEnd w:id="120"/>
      </w:hyperlink>
    </w:p>
    <w:p w14:paraId="3DCB3166" w14:textId="77777777" w:rsidR="00CD6503" w:rsidRPr="009301CD" w:rsidRDefault="00CD6503" w:rsidP="00CD6503">
      <w:pPr>
        <w:jc w:val="center"/>
        <w:rPr>
          <w:rFonts w:cs="Times New Roman"/>
          <w:color w:val="000000" w:themeColor="text1"/>
          <w:lang w:eastAsia="ru-RU"/>
        </w:rPr>
      </w:pPr>
    </w:p>
    <w:p w14:paraId="3732EE3F" w14:textId="77777777" w:rsidR="00585CD3" w:rsidRPr="009301CD" w:rsidRDefault="00585CD3" w:rsidP="00585CD3">
      <w:pPr>
        <w:pStyle w:val="ad"/>
        <w:spacing w:line="235" w:lineRule="auto"/>
        <w:ind w:left="0" w:firstLine="706"/>
        <w:rPr>
          <w:rFonts w:cs="Times New Roman"/>
          <w:color w:val="000000" w:themeColor="text1"/>
          <w:lang w:val="ru-RU"/>
        </w:rPr>
      </w:pPr>
      <w:r w:rsidRPr="009301CD">
        <w:rPr>
          <w:rFonts w:cs="Times New Roman"/>
          <w:color w:val="000000" w:themeColor="text1"/>
          <w:lang w:val="ru-RU"/>
        </w:rPr>
        <w:t>Данные</w:t>
      </w:r>
      <w:r w:rsidRPr="009301CD">
        <w:rPr>
          <w:rFonts w:cs="Times New Roman"/>
          <w:color w:val="000000" w:themeColor="text1"/>
          <w:spacing w:val="-11"/>
          <w:lang w:val="ru-RU"/>
        </w:rPr>
        <w:t xml:space="preserve"> </w:t>
      </w:r>
      <w:r w:rsidRPr="009301CD">
        <w:rPr>
          <w:rFonts w:cs="Times New Roman"/>
          <w:color w:val="000000" w:themeColor="text1"/>
          <w:lang w:val="ru-RU"/>
        </w:rPr>
        <w:t>по</w:t>
      </w:r>
      <w:r w:rsidRPr="009301CD">
        <w:rPr>
          <w:rFonts w:cs="Times New Roman"/>
          <w:color w:val="000000" w:themeColor="text1"/>
          <w:spacing w:val="-7"/>
          <w:lang w:val="ru-RU"/>
        </w:rPr>
        <w:t xml:space="preserve"> </w:t>
      </w:r>
      <w:r w:rsidRPr="009301CD">
        <w:rPr>
          <w:rFonts w:cs="Times New Roman"/>
          <w:color w:val="000000" w:themeColor="text1"/>
          <w:lang w:val="ru-RU"/>
        </w:rPr>
        <w:t>оснащению</w:t>
      </w:r>
      <w:r w:rsidRPr="009301CD">
        <w:rPr>
          <w:rFonts w:cs="Times New Roman"/>
          <w:color w:val="000000" w:themeColor="text1"/>
          <w:spacing w:val="-10"/>
          <w:lang w:val="ru-RU"/>
        </w:rPr>
        <w:t xml:space="preserve"> </w:t>
      </w:r>
      <w:r w:rsidRPr="009301CD">
        <w:rPr>
          <w:rFonts w:cs="Times New Roman"/>
          <w:color w:val="000000" w:themeColor="text1"/>
          <w:lang w:val="ru-RU"/>
        </w:rPr>
        <w:t>приборами</w:t>
      </w:r>
      <w:r w:rsidRPr="009301CD">
        <w:rPr>
          <w:rFonts w:cs="Times New Roman"/>
          <w:color w:val="000000" w:themeColor="text1"/>
          <w:spacing w:val="-8"/>
          <w:lang w:val="ru-RU"/>
        </w:rPr>
        <w:t xml:space="preserve"> </w:t>
      </w:r>
      <w:r w:rsidRPr="009301CD">
        <w:rPr>
          <w:rFonts w:cs="Times New Roman"/>
          <w:color w:val="000000" w:themeColor="text1"/>
          <w:lang w:val="ru-RU"/>
        </w:rPr>
        <w:t>учета</w:t>
      </w:r>
      <w:r w:rsidRPr="009301CD">
        <w:rPr>
          <w:rFonts w:cs="Times New Roman"/>
          <w:color w:val="000000" w:themeColor="text1"/>
          <w:spacing w:val="-12"/>
          <w:lang w:val="ru-RU"/>
        </w:rPr>
        <w:t xml:space="preserve"> </w:t>
      </w:r>
      <w:r w:rsidRPr="009301CD">
        <w:rPr>
          <w:rFonts w:cs="Times New Roman"/>
          <w:color w:val="000000" w:themeColor="text1"/>
          <w:lang w:val="ru-RU"/>
        </w:rPr>
        <w:t>тепловой</w:t>
      </w:r>
      <w:r w:rsidRPr="009301CD">
        <w:rPr>
          <w:rFonts w:cs="Times New Roman"/>
          <w:color w:val="000000" w:themeColor="text1"/>
          <w:spacing w:val="-8"/>
          <w:lang w:val="ru-RU"/>
        </w:rPr>
        <w:t xml:space="preserve"> </w:t>
      </w:r>
      <w:r w:rsidRPr="009301CD">
        <w:rPr>
          <w:rFonts w:cs="Times New Roman"/>
          <w:color w:val="000000" w:themeColor="text1"/>
          <w:lang w:val="ru-RU"/>
        </w:rPr>
        <w:t>энергии</w:t>
      </w:r>
      <w:r w:rsidRPr="009301CD">
        <w:rPr>
          <w:rFonts w:cs="Times New Roman"/>
          <w:color w:val="000000" w:themeColor="text1"/>
          <w:spacing w:val="-8"/>
          <w:lang w:val="ru-RU"/>
        </w:rPr>
        <w:t xml:space="preserve"> </w:t>
      </w:r>
      <w:r w:rsidRPr="009301CD">
        <w:rPr>
          <w:rFonts w:cs="Times New Roman"/>
          <w:color w:val="000000" w:themeColor="text1"/>
          <w:lang w:val="ru-RU"/>
        </w:rPr>
        <w:t xml:space="preserve">абонентов </w:t>
      </w:r>
      <w:r w:rsidRPr="009301CD">
        <w:rPr>
          <w:rFonts w:cs="Times New Roman"/>
          <w:color w:val="000000" w:themeColor="text1"/>
          <w:spacing w:val="-2"/>
          <w:lang w:val="ru-RU"/>
        </w:rPr>
        <w:t>отсутствуют.</w:t>
      </w:r>
    </w:p>
    <w:p w14:paraId="37EAB8B6" w14:textId="77777777" w:rsidR="00CD6503" w:rsidRPr="009301CD" w:rsidRDefault="00CD6503" w:rsidP="00CD6503">
      <w:pPr>
        <w:pStyle w:val="a0"/>
        <w:rPr>
          <w:rFonts w:cs="Times New Roman"/>
          <w:color w:val="000000" w:themeColor="text1"/>
          <w:lang w:eastAsia="ru-RU"/>
        </w:rPr>
      </w:pPr>
    </w:p>
    <w:p w14:paraId="42BCDF15" w14:textId="77777777" w:rsidR="00CD6503" w:rsidRPr="009301CD" w:rsidRDefault="00CD6503" w:rsidP="00CD6503">
      <w:pPr>
        <w:pStyle w:val="2"/>
        <w:ind w:left="0" w:firstLine="0"/>
        <w:rPr>
          <w:color w:val="000000" w:themeColor="text1"/>
        </w:rPr>
      </w:pPr>
      <w:bookmarkStart w:id="121" w:name="_Toc232165645"/>
      <w:r w:rsidRPr="009301CD">
        <w:rPr>
          <w:color w:val="000000" w:themeColor="text1"/>
        </w:rPr>
        <w:t xml:space="preserve">1.3.18 </w:t>
      </w:r>
      <w:r w:rsidRPr="009301CD">
        <w:rPr>
          <w:color w:val="000000" w:themeColor="text1"/>
        </w:rPr>
        <w:fldChar w:fldCharType="begin"/>
      </w:r>
      <w:r w:rsidRPr="009301CD">
        <w:rPr>
          <w:color w:val="000000" w:themeColor="text1"/>
        </w:rPr>
        <w:instrText xml:space="preserve"> HYPERLINK "file:///C:\\Users\\t1\\Desktop\\кировск\\2019%20Том%201%20Схема%20ТС%20Кировск.doc" \l "bookmark38" </w:instrText>
      </w:r>
      <w:r w:rsidRPr="009301CD">
        <w:rPr>
          <w:color w:val="000000" w:themeColor="text1"/>
        </w:rPr>
        <w:fldChar w:fldCharType="separate"/>
      </w:r>
      <w:hyperlink r:id="rId51" w:anchor="bookmark47" w:history="1">
        <w:r w:rsidRPr="009301CD">
          <w:rPr>
            <w:color w:val="000000" w:themeColor="text1"/>
          </w:rPr>
          <w:t>Анализ работы диспетчерских служб теплоснабжающих (теплосетевых)</w:t>
        </w:r>
      </w:hyperlink>
      <w:r w:rsidRPr="009301CD">
        <w:rPr>
          <w:color w:val="000000" w:themeColor="text1"/>
        </w:rPr>
        <w:t xml:space="preserve"> </w:t>
      </w:r>
      <w:hyperlink r:id="rId52" w:anchor="bookmark47" w:history="1">
        <w:r w:rsidRPr="009301CD">
          <w:rPr>
            <w:color w:val="000000" w:themeColor="text1"/>
          </w:rPr>
          <w:t>организаций и используемых средств автоматизации, телемеханизации и связи</w:t>
        </w:r>
        <w:bookmarkEnd w:id="121"/>
      </w:hyperlink>
    </w:p>
    <w:p w14:paraId="62C6EE9C" w14:textId="77777777" w:rsidR="00CD6503" w:rsidRPr="009301CD" w:rsidRDefault="00CD6503" w:rsidP="00CD6503">
      <w:pPr>
        <w:pStyle w:val="ad"/>
        <w:spacing w:line="288" w:lineRule="auto"/>
        <w:ind w:right="108" w:firstLine="708"/>
        <w:jc w:val="both"/>
        <w:rPr>
          <w:rFonts w:cs="Times New Roman"/>
          <w:color w:val="000000" w:themeColor="text1"/>
          <w:lang w:val="ru-RU"/>
        </w:rPr>
      </w:pPr>
      <w:r w:rsidRPr="009301CD">
        <w:rPr>
          <w:rFonts w:cs="Times New Roman"/>
          <w:color w:val="000000" w:themeColor="text1"/>
        </w:rPr>
        <w:fldChar w:fldCharType="end"/>
      </w:r>
    </w:p>
    <w:p w14:paraId="04BCC98A" w14:textId="77777777" w:rsidR="00CD6503" w:rsidRPr="009301CD" w:rsidRDefault="00CD6503" w:rsidP="00CD6503">
      <w:pPr>
        <w:pStyle w:val="ad"/>
        <w:spacing w:line="288" w:lineRule="auto"/>
        <w:ind w:right="108" w:firstLine="708"/>
        <w:jc w:val="both"/>
        <w:rPr>
          <w:rFonts w:eastAsiaTheme="minorHAnsi" w:cs="Times New Roman"/>
          <w:color w:val="000000" w:themeColor="text1"/>
          <w:szCs w:val="22"/>
          <w:lang w:val="ru-RU" w:eastAsia="ru-RU"/>
        </w:rPr>
      </w:pPr>
      <w:r w:rsidRPr="009301CD">
        <w:rPr>
          <w:rFonts w:eastAsiaTheme="minorHAnsi" w:cs="Times New Roman"/>
          <w:color w:val="000000" w:themeColor="text1"/>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9301CD">
        <w:rPr>
          <w:rFonts w:eastAsiaTheme="minorHAnsi" w:cs="Times New Roman"/>
          <w:color w:val="000000" w:themeColor="text1"/>
          <w:szCs w:val="22"/>
          <w:lang w:val="ru-RU" w:eastAsia="ru-RU"/>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9301CD">
        <w:rPr>
          <w:rFonts w:eastAsiaTheme="minorHAnsi" w:cs="Times New Roman"/>
          <w:color w:val="000000" w:themeColor="text1"/>
          <w:szCs w:val="22"/>
          <w:lang w:val="ru-RU" w:eastAsia="ru-RU"/>
        </w:rPr>
        <w:t xml:space="preserve"> </w:t>
      </w:r>
      <w:proofErr w:type="gramStart"/>
      <w:r w:rsidRPr="009301CD">
        <w:rPr>
          <w:rFonts w:eastAsiaTheme="minorHAnsi" w:cs="Times New Roman"/>
          <w:color w:val="000000" w:themeColor="text1"/>
          <w:szCs w:val="22"/>
          <w:lang w:val="ru-RU" w:eastAsia="ru-RU"/>
        </w:rPr>
        <w:t xml:space="preserve">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w:t>
      </w:r>
      <w:r w:rsidRPr="009301CD">
        <w:rPr>
          <w:rFonts w:eastAsiaTheme="minorHAnsi" w:cs="Times New Roman"/>
          <w:color w:val="000000" w:themeColor="text1"/>
          <w:szCs w:val="22"/>
          <w:lang w:val="ru-RU" w:eastAsia="ru-RU"/>
        </w:rPr>
        <w:lastRenderedPageBreak/>
        <w:t>персоналом при ликвидации аварийных ситуаций на тепловых сетях.</w:t>
      </w:r>
      <w:proofErr w:type="gramEnd"/>
    </w:p>
    <w:p w14:paraId="598C7811" w14:textId="77777777" w:rsidR="00CD6503" w:rsidRPr="009301CD" w:rsidRDefault="00CD6503" w:rsidP="00CD6503">
      <w:pPr>
        <w:pStyle w:val="ad"/>
        <w:spacing w:line="288" w:lineRule="auto"/>
        <w:ind w:right="108" w:firstLine="708"/>
        <w:jc w:val="both"/>
        <w:rPr>
          <w:rFonts w:cs="Times New Roman"/>
          <w:color w:val="000000" w:themeColor="text1"/>
          <w:lang w:val="ru-RU"/>
        </w:rPr>
      </w:pPr>
    </w:p>
    <w:p w14:paraId="7CE70235" w14:textId="77777777" w:rsidR="00CD6503" w:rsidRPr="009301CD" w:rsidRDefault="00CD6503" w:rsidP="00CD6503">
      <w:pPr>
        <w:pStyle w:val="2"/>
        <w:ind w:left="0" w:firstLine="0"/>
        <w:rPr>
          <w:color w:val="000000" w:themeColor="text1"/>
        </w:rPr>
      </w:pPr>
      <w:bookmarkStart w:id="122" w:name="_Toc232165646"/>
      <w:r w:rsidRPr="009301CD">
        <w:rPr>
          <w:color w:val="000000" w:themeColor="text1"/>
        </w:rPr>
        <w:t xml:space="preserve">1.3.19 </w:t>
      </w:r>
      <w:hyperlink r:id="rId53" w:anchor="bookmark38" w:history="1">
        <w:hyperlink r:id="rId54" w:anchor="bookmark48" w:history="1">
          <w:r w:rsidRPr="009301CD">
            <w:rPr>
              <w:color w:val="000000" w:themeColor="text1"/>
            </w:rPr>
            <w:t>Уровень автоматизации и обслуживания центральных тепловых пунктов, насосных</w:t>
          </w:r>
        </w:hyperlink>
        <w:r w:rsidRPr="009301CD">
          <w:rPr>
            <w:color w:val="000000" w:themeColor="text1"/>
          </w:rPr>
          <w:t xml:space="preserve"> </w:t>
        </w:r>
        <w:hyperlink r:id="rId55" w:anchor="bookmark48" w:history="1">
          <w:r w:rsidRPr="009301CD">
            <w:rPr>
              <w:color w:val="000000" w:themeColor="text1"/>
            </w:rPr>
            <w:t>станций</w:t>
          </w:r>
          <w:bookmarkEnd w:id="122"/>
        </w:hyperlink>
      </w:hyperlink>
    </w:p>
    <w:p w14:paraId="454CA9E2" w14:textId="77777777" w:rsidR="00CD6503" w:rsidRPr="009301CD" w:rsidRDefault="00CD6503" w:rsidP="00CD6503">
      <w:pPr>
        <w:rPr>
          <w:rFonts w:cs="Times New Roman"/>
          <w:color w:val="000000" w:themeColor="text1"/>
          <w:lang w:eastAsia="ru-RU"/>
        </w:rPr>
      </w:pPr>
    </w:p>
    <w:p w14:paraId="291E1C0B" w14:textId="77777777" w:rsidR="00585CD3" w:rsidRPr="009301CD" w:rsidRDefault="00585CD3" w:rsidP="00585CD3">
      <w:pPr>
        <w:pStyle w:val="ad"/>
        <w:spacing w:line="242" w:lineRule="auto"/>
        <w:ind w:left="0" w:firstLine="706"/>
        <w:jc w:val="both"/>
        <w:rPr>
          <w:rFonts w:cs="Times New Roman"/>
          <w:color w:val="000000" w:themeColor="text1"/>
          <w:lang w:val="ru-RU"/>
        </w:rPr>
      </w:pPr>
      <w:r w:rsidRPr="009301CD">
        <w:rPr>
          <w:rFonts w:cs="Times New Roman"/>
          <w:color w:val="000000" w:themeColor="text1"/>
          <w:lang w:val="ru-RU"/>
        </w:rPr>
        <w:t>Насосные</w:t>
      </w:r>
      <w:r w:rsidRPr="009301CD">
        <w:rPr>
          <w:rFonts w:cs="Times New Roman"/>
          <w:color w:val="000000" w:themeColor="text1"/>
          <w:spacing w:val="80"/>
          <w:lang w:val="ru-RU"/>
        </w:rPr>
        <w:t xml:space="preserve"> </w:t>
      </w:r>
      <w:r w:rsidRPr="009301CD">
        <w:rPr>
          <w:rFonts w:cs="Times New Roman"/>
          <w:color w:val="000000" w:themeColor="text1"/>
          <w:lang w:val="ru-RU"/>
        </w:rPr>
        <w:t>станции</w:t>
      </w:r>
      <w:r w:rsidRPr="009301CD">
        <w:rPr>
          <w:rFonts w:cs="Times New Roman"/>
          <w:color w:val="000000" w:themeColor="text1"/>
          <w:spacing w:val="80"/>
          <w:lang w:val="ru-RU"/>
        </w:rPr>
        <w:t xml:space="preserve"> </w:t>
      </w:r>
      <w:r w:rsidRPr="009301CD">
        <w:rPr>
          <w:rFonts w:cs="Times New Roman"/>
          <w:color w:val="000000" w:themeColor="text1"/>
          <w:lang w:val="ru-RU"/>
        </w:rPr>
        <w:t>и</w:t>
      </w:r>
      <w:r w:rsidRPr="009301CD">
        <w:rPr>
          <w:rFonts w:cs="Times New Roman"/>
          <w:color w:val="000000" w:themeColor="text1"/>
          <w:spacing w:val="80"/>
          <w:lang w:val="ru-RU"/>
        </w:rPr>
        <w:t xml:space="preserve"> </w:t>
      </w:r>
      <w:r w:rsidRPr="009301CD">
        <w:rPr>
          <w:rFonts w:cs="Times New Roman"/>
          <w:color w:val="000000" w:themeColor="text1"/>
          <w:lang w:val="ru-RU"/>
        </w:rPr>
        <w:t>тепловые</w:t>
      </w:r>
      <w:r w:rsidRPr="009301CD">
        <w:rPr>
          <w:rFonts w:cs="Times New Roman"/>
          <w:color w:val="000000" w:themeColor="text1"/>
          <w:spacing w:val="80"/>
          <w:lang w:val="ru-RU"/>
        </w:rPr>
        <w:t xml:space="preserve"> </w:t>
      </w:r>
      <w:r w:rsidRPr="009301CD">
        <w:rPr>
          <w:rFonts w:cs="Times New Roman"/>
          <w:color w:val="000000" w:themeColor="text1"/>
          <w:lang w:val="ru-RU"/>
        </w:rPr>
        <w:t>пункты</w:t>
      </w:r>
      <w:r w:rsidRPr="009301CD">
        <w:rPr>
          <w:rFonts w:cs="Times New Roman"/>
          <w:color w:val="000000" w:themeColor="text1"/>
          <w:spacing w:val="80"/>
          <w:lang w:val="ru-RU"/>
        </w:rPr>
        <w:t xml:space="preserve"> </w:t>
      </w:r>
      <w:r w:rsidRPr="009301CD">
        <w:rPr>
          <w:rFonts w:cs="Times New Roman"/>
          <w:color w:val="000000" w:themeColor="text1"/>
          <w:lang w:val="ru-RU"/>
        </w:rPr>
        <w:t>отсутствуют</w:t>
      </w:r>
      <w:r w:rsidRPr="009301CD">
        <w:rPr>
          <w:rFonts w:cs="Times New Roman"/>
          <w:color w:val="000000" w:themeColor="text1"/>
          <w:spacing w:val="80"/>
          <w:lang w:val="ru-RU"/>
        </w:rPr>
        <w:t xml:space="preserve"> </w:t>
      </w:r>
      <w:r w:rsidRPr="009301CD">
        <w:rPr>
          <w:rFonts w:cs="Times New Roman"/>
          <w:color w:val="000000" w:themeColor="text1"/>
          <w:lang w:val="ru-RU"/>
        </w:rPr>
        <w:t>в</w:t>
      </w:r>
      <w:r w:rsidRPr="009301CD">
        <w:rPr>
          <w:rFonts w:cs="Times New Roman"/>
          <w:color w:val="000000" w:themeColor="text1"/>
          <w:spacing w:val="80"/>
          <w:lang w:val="ru-RU"/>
        </w:rPr>
        <w:t xml:space="preserve"> </w:t>
      </w:r>
      <w:r w:rsidRPr="009301CD">
        <w:rPr>
          <w:rFonts w:cs="Times New Roman"/>
          <w:color w:val="000000" w:themeColor="text1"/>
          <w:lang w:val="ru-RU"/>
        </w:rPr>
        <w:t xml:space="preserve">технологической </w:t>
      </w:r>
      <w:bookmarkStart w:id="123" w:name="_bookmark46"/>
      <w:bookmarkEnd w:id="123"/>
      <w:r w:rsidRPr="009301CD">
        <w:rPr>
          <w:rFonts w:cs="Times New Roman"/>
          <w:color w:val="000000" w:themeColor="text1"/>
          <w:lang w:val="ru-RU"/>
        </w:rPr>
        <w:t>цепочке систем теплоснабжения ГУП «Брянсккоммунэнерго».</w:t>
      </w:r>
    </w:p>
    <w:p w14:paraId="03269CC7" w14:textId="77777777" w:rsidR="00CD6503" w:rsidRPr="009301CD" w:rsidRDefault="00CD6503" w:rsidP="00585CD3">
      <w:pPr>
        <w:pStyle w:val="a0"/>
        <w:jc w:val="both"/>
        <w:rPr>
          <w:rFonts w:cs="Times New Roman"/>
          <w:color w:val="000000" w:themeColor="text1"/>
          <w:lang w:eastAsia="ru-RU"/>
        </w:rPr>
      </w:pPr>
    </w:p>
    <w:p w14:paraId="7B593C68" w14:textId="77777777" w:rsidR="00CD6503" w:rsidRPr="009301CD" w:rsidRDefault="00CD6503" w:rsidP="00CD6503">
      <w:pPr>
        <w:pStyle w:val="2"/>
        <w:ind w:left="0" w:firstLine="0"/>
        <w:rPr>
          <w:color w:val="000000" w:themeColor="text1"/>
        </w:rPr>
      </w:pPr>
      <w:bookmarkStart w:id="124" w:name="_Toc232165647"/>
      <w:r w:rsidRPr="009301CD">
        <w:rPr>
          <w:color w:val="000000" w:themeColor="text1"/>
        </w:rPr>
        <w:t xml:space="preserve">1.3.20 </w:t>
      </w:r>
      <w:hyperlink r:id="rId56" w:anchor="bookmark49" w:history="1">
        <w:r w:rsidRPr="009301CD">
          <w:rPr>
            <w:color w:val="000000" w:themeColor="text1"/>
          </w:rPr>
          <w:t>Сведения о наличии защиты тепловых сетей от превышения давления</w:t>
        </w:r>
        <w:bookmarkEnd w:id="124"/>
      </w:hyperlink>
    </w:p>
    <w:p w14:paraId="296F51E1" w14:textId="77777777" w:rsidR="00CD6503" w:rsidRPr="009301CD" w:rsidRDefault="00CD6503" w:rsidP="00CD6503">
      <w:pPr>
        <w:ind w:firstLine="709"/>
        <w:rPr>
          <w:rFonts w:cs="Times New Roman"/>
          <w:color w:val="000000" w:themeColor="text1"/>
          <w:lang w:eastAsia="ru-RU"/>
        </w:rPr>
      </w:pPr>
    </w:p>
    <w:p w14:paraId="2EA4E51A" w14:textId="77777777" w:rsidR="00585CD3" w:rsidRPr="009301CD" w:rsidRDefault="00585CD3" w:rsidP="00585CD3">
      <w:pPr>
        <w:pStyle w:val="ad"/>
        <w:spacing w:line="242" w:lineRule="auto"/>
        <w:ind w:left="146" w:firstLine="706"/>
        <w:jc w:val="both"/>
        <w:rPr>
          <w:rFonts w:cs="Times New Roman"/>
          <w:color w:val="000000" w:themeColor="text1"/>
          <w:lang w:val="ru-RU"/>
        </w:rPr>
      </w:pPr>
      <w:r w:rsidRPr="009301CD">
        <w:rPr>
          <w:rFonts w:cs="Times New Roman"/>
          <w:color w:val="000000" w:themeColor="text1"/>
          <w:lang w:val="ru-RU"/>
        </w:rPr>
        <w:t>Сведения</w:t>
      </w:r>
      <w:r w:rsidRPr="009301CD">
        <w:rPr>
          <w:rFonts w:cs="Times New Roman"/>
          <w:color w:val="000000" w:themeColor="text1"/>
          <w:spacing w:val="80"/>
          <w:lang w:val="ru-RU"/>
        </w:rPr>
        <w:t xml:space="preserve"> </w:t>
      </w:r>
      <w:r w:rsidRPr="009301CD">
        <w:rPr>
          <w:rFonts w:cs="Times New Roman"/>
          <w:color w:val="000000" w:themeColor="text1"/>
          <w:lang w:val="ru-RU"/>
        </w:rPr>
        <w:t>о</w:t>
      </w:r>
      <w:r w:rsidRPr="009301CD">
        <w:rPr>
          <w:rFonts w:cs="Times New Roman"/>
          <w:color w:val="000000" w:themeColor="text1"/>
          <w:spacing w:val="80"/>
          <w:lang w:val="ru-RU"/>
        </w:rPr>
        <w:t xml:space="preserve"> </w:t>
      </w:r>
      <w:r w:rsidRPr="009301CD">
        <w:rPr>
          <w:rFonts w:cs="Times New Roman"/>
          <w:color w:val="000000" w:themeColor="text1"/>
          <w:lang w:val="ru-RU"/>
        </w:rPr>
        <w:t>наличии</w:t>
      </w:r>
      <w:r w:rsidRPr="009301CD">
        <w:rPr>
          <w:rFonts w:cs="Times New Roman"/>
          <w:color w:val="000000" w:themeColor="text1"/>
          <w:spacing w:val="80"/>
          <w:lang w:val="ru-RU"/>
        </w:rPr>
        <w:t xml:space="preserve"> </w:t>
      </w:r>
      <w:r w:rsidRPr="009301CD">
        <w:rPr>
          <w:rFonts w:cs="Times New Roman"/>
          <w:color w:val="000000" w:themeColor="text1"/>
          <w:lang w:val="ru-RU"/>
        </w:rPr>
        <w:t>защиты</w:t>
      </w:r>
      <w:r w:rsidRPr="009301CD">
        <w:rPr>
          <w:rFonts w:cs="Times New Roman"/>
          <w:color w:val="000000" w:themeColor="text1"/>
          <w:spacing w:val="80"/>
          <w:lang w:val="ru-RU"/>
        </w:rPr>
        <w:t xml:space="preserve"> </w:t>
      </w:r>
      <w:r w:rsidRPr="009301CD">
        <w:rPr>
          <w:rFonts w:cs="Times New Roman"/>
          <w:color w:val="000000" w:themeColor="text1"/>
          <w:lang w:val="ru-RU"/>
        </w:rPr>
        <w:t>тепловых</w:t>
      </w:r>
      <w:r w:rsidRPr="009301CD">
        <w:rPr>
          <w:rFonts w:cs="Times New Roman"/>
          <w:color w:val="000000" w:themeColor="text1"/>
          <w:spacing w:val="80"/>
          <w:lang w:val="ru-RU"/>
        </w:rPr>
        <w:t xml:space="preserve"> </w:t>
      </w:r>
      <w:r w:rsidRPr="009301CD">
        <w:rPr>
          <w:rFonts w:cs="Times New Roman"/>
          <w:color w:val="000000" w:themeColor="text1"/>
          <w:lang w:val="ru-RU"/>
        </w:rPr>
        <w:t>сетей</w:t>
      </w:r>
      <w:r w:rsidRPr="009301CD">
        <w:rPr>
          <w:rFonts w:cs="Times New Roman"/>
          <w:color w:val="000000" w:themeColor="text1"/>
          <w:spacing w:val="80"/>
          <w:lang w:val="ru-RU"/>
        </w:rPr>
        <w:t xml:space="preserve"> </w:t>
      </w:r>
      <w:r w:rsidRPr="009301CD">
        <w:rPr>
          <w:rFonts w:cs="Times New Roman"/>
          <w:color w:val="000000" w:themeColor="text1"/>
          <w:lang w:val="ru-RU"/>
        </w:rPr>
        <w:t>от</w:t>
      </w:r>
      <w:r w:rsidRPr="009301CD">
        <w:rPr>
          <w:rFonts w:cs="Times New Roman"/>
          <w:color w:val="000000" w:themeColor="text1"/>
          <w:spacing w:val="80"/>
          <w:lang w:val="ru-RU"/>
        </w:rPr>
        <w:t xml:space="preserve"> </w:t>
      </w:r>
      <w:r w:rsidRPr="009301CD">
        <w:rPr>
          <w:rFonts w:cs="Times New Roman"/>
          <w:color w:val="000000" w:themeColor="text1"/>
          <w:lang w:val="ru-RU"/>
        </w:rPr>
        <w:t>превышения</w:t>
      </w:r>
      <w:r w:rsidRPr="009301CD">
        <w:rPr>
          <w:rFonts w:cs="Times New Roman"/>
          <w:color w:val="000000" w:themeColor="text1"/>
          <w:spacing w:val="80"/>
          <w:lang w:val="ru-RU"/>
        </w:rPr>
        <w:t xml:space="preserve"> </w:t>
      </w:r>
      <w:r w:rsidRPr="009301CD">
        <w:rPr>
          <w:rFonts w:cs="Times New Roman"/>
          <w:color w:val="000000" w:themeColor="text1"/>
          <w:lang w:val="ru-RU"/>
        </w:rPr>
        <w:t xml:space="preserve">давления </w:t>
      </w:r>
      <w:bookmarkStart w:id="125" w:name="_bookmark47"/>
      <w:bookmarkEnd w:id="125"/>
      <w:r w:rsidRPr="009301CD">
        <w:rPr>
          <w:rFonts w:cs="Times New Roman"/>
          <w:color w:val="000000" w:themeColor="text1"/>
          <w:spacing w:val="-2"/>
          <w:lang w:val="ru-RU"/>
        </w:rPr>
        <w:t>отсутствуют.</w:t>
      </w:r>
    </w:p>
    <w:p w14:paraId="06F5F169" w14:textId="77777777" w:rsidR="00CD6503" w:rsidRPr="009301CD" w:rsidRDefault="00CD6503" w:rsidP="00CD6503">
      <w:pPr>
        <w:rPr>
          <w:rFonts w:cs="Times New Roman"/>
          <w:color w:val="000000" w:themeColor="text1"/>
        </w:rPr>
      </w:pPr>
    </w:p>
    <w:p w14:paraId="243B1041" w14:textId="77777777" w:rsidR="00CD6503" w:rsidRPr="009301CD" w:rsidRDefault="00CD6503" w:rsidP="00CD6503">
      <w:pPr>
        <w:pStyle w:val="2"/>
        <w:ind w:left="0" w:firstLine="0"/>
        <w:rPr>
          <w:color w:val="000000" w:themeColor="text1"/>
        </w:rPr>
      </w:pPr>
      <w:bookmarkStart w:id="126" w:name="_Toc232165648"/>
      <w:r w:rsidRPr="009301CD">
        <w:rPr>
          <w:color w:val="000000" w:themeColor="text1"/>
        </w:rPr>
        <w:t xml:space="preserve">1.3.21 </w:t>
      </w:r>
      <w:hyperlink r:id="rId57" w:anchor="bookmark50" w:history="1">
        <w:r w:rsidRPr="009301CD">
          <w:rPr>
            <w:color w:val="000000" w:themeColor="text1"/>
          </w:rPr>
          <w:t>Перечень выявленных бесхозяйных тепловых сетей и обоснование выбора</w:t>
        </w:r>
      </w:hyperlink>
      <w:r w:rsidRPr="009301CD">
        <w:rPr>
          <w:color w:val="000000" w:themeColor="text1"/>
        </w:rPr>
        <w:t xml:space="preserve"> </w:t>
      </w:r>
      <w:hyperlink r:id="rId58" w:anchor="bookmark50" w:history="1">
        <w:r w:rsidRPr="009301CD">
          <w:rPr>
            <w:color w:val="000000" w:themeColor="text1"/>
          </w:rPr>
          <w:t>организации, уполномоченной на их эксплуатацию</w:t>
        </w:r>
        <w:bookmarkEnd w:id="126"/>
      </w:hyperlink>
    </w:p>
    <w:p w14:paraId="08EB4F8E" w14:textId="77777777" w:rsidR="00CD6503" w:rsidRPr="00F65A27" w:rsidRDefault="00CD6503" w:rsidP="00CD6503">
      <w:pPr>
        <w:pStyle w:val="a0"/>
        <w:jc w:val="both"/>
        <w:rPr>
          <w:rFonts w:cs="Times New Roman"/>
          <w:color w:val="000000" w:themeColor="text1"/>
          <w:sz w:val="28"/>
          <w:lang w:eastAsia="ru-RU"/>
        </w:rPr>
      </w:pPr>
    </w:p>
    <w:p w14:paraId="67C31E0D" w14:textId="481270E2" w:rsidR="00CD6503" w:rsidRDefault="00F65A27" w:rsidP="00F65A27">
      <w:pPr>
        <w:pStyle w:val="a0"/>
        <w:ind w:firstLine="709"/>
        <w:jc w:val="both"/>
        <w:rPr>
          <w:rFonts w:cs="Times New Roman"/>
          <w:color w:val="000000" w:themeColor="text1"/>
          <w:lang w:eastAsia="ru-RU"/>
        </w:rPr>
      </w:pPr>
      <w:r w:rsidRPr="00F65A27">
        <w:rPr>
          <w:rFonts w:cs="Times New Roman"/>
          <w:color w:val="000000" w:themeColor="text1"/>
          <w:lang w:eastAsia="ru-RU"/>
        </w:rPr>
        <w:t>На территории Мглинского района не имеется бесхозяйственных</w:t>
      </w:r>
      <w:r>
        <w:rPr>
          <w:rFonts w:cs="Times New Roman"/>
          <w:color w:val="000000" w:themeColor="text1"/>
          <w:lang w:eastAsia="ru-RU"/>
        </w:rPr>
        <w:t xml:space="preserve"> </w:t>
      </w:r>
      <w:r w:rsidRPr="00F65A27">
        <w:rPr>
          <w:rFonts w:cs="Times New Roman"/>
          <w:color w:val="000000" w:themeColor="text1"/>
          <w:lang w:eastAsia="ru-RU"/>
        </w:rPr>
        <w:t>сетей теплоснабжения.</w:t>
      </w:r>
    </w:p>
    <w:p w14:paraId="0681688B" w14:textId="77777777" w:rsidR="00A6253E" w:rsidRPr="00F65A27" w:rsidRDefault="00A6253E" w:rsidP="00F65A27">
      <w:pPr>
        <w:pStyle w:val="a0"/>
        <w:ind w:firstLine="709"/>
        <w:jc w:val="both"/>
        <w:rPr>
          <w:rFonts w:cs="Times New Roman"/>
          <w:color w:val="000000" w:themeColor="text1"/>
          <w:sz w:val="22"/>
          <w:lang w:eastAsia="ru-RU"/>
        </w:rPr>
      </w:pPr>
    </w:p>
    <w:p w14:paraId="4364CD3C" w14:textId="77777777" w:rsidR="00CD6503" w:rsidRPr="009301CD" w:rsidRDefault="00CD6503" w:rsidP="00CD6503">
      <w:pPr>
        <w:pStyle w:val="2"/>
        <w:ind w:left="0" w:firstLine="0"/>
        <w:rPr>
          <w:color w:val="000000" w:themeColor="text1"/>
        </w:rPr>
      </w:pPr>
      <w:bookmarkStart w:id="127" w:name="_Toc232165649"/>
      <w:r w:rsidRPr="009301CD">
        <w:rPr>
          <w:color w:val="000000" w:themeColor="text1"/>
        </w:rPr>
        <w:t>1.3.22 Данные энергетических характеристик тепловых сетей (при их наличии)</w:t>
      </w:r>
      <w:bookmarkEnd w:id="127"/>
    </w:p>
    <w:p w14:paraId="0D2261F3" w14:textId="77777777" w:rsidR="00CD6503" w:rsidRPr="009301CD" w:rsidRDefault="00CD6503" w:rsidP="00CD6503">
      <w:pPr>
        <w:pStyle w:val="a0"/>
        <w:jc w:val="both"/>
        <w:rPr>
          <w:rFonts w:cs="Times New Roman"/>
          <w:color w:val="000000" w:themeColor="text1"/>
          <w:lang w:eastAsia="ru-RU"/>
        </w:rPr>
      </w:pPr>
    </w:p>
    <w:p w14:paraId="7B145102" w14:textId="77777777" w:rsidR="00CD6503" w:rsidRPr="009301CD" w:rsidRDefault="00CD6503" w:rsidP="00CD6503">
      <w:pPr>
        <w:pStyle w:val="ad"/>
        <w:kinsoku w:val="0"/>
        <w:overflowPunct w:val="0"/>
        <w:spacing w:before="118"/>
        <w:ind w:left="0" w:firstLine="709"/>
        <w:jc w:val="both"/>
        <w:rPr>
          <w:rFonts w:cs="Times New Roman"/>
          <w:color w:val="000000" w:themeColor="text1"/>
          <w:lang w:val="ru-RU"/>
        </w:rPr>
      </w:pPr>
      <w:r w:rsidRPr="009301CD">
        <w:rPr>
          <w:rFonts w:cs="Times New Roman"/>
          <w:color w:val="000000" w:themeColor="text1"/>
          <w:lang w:val="ru-RU"/>
        </w:rPr>
        <w:t>Энергетические характеристики для тепловых сетей не</w:t>
      </w:r>
      <w:r w:rsidRPr="009301CD">
        <w:rPr>
          <w:rFonts w:cs="Times New Roman"/>
          <w:color w:val="000000" w:themeColor="text1"/>
          <w:spacing w:val="-16"/>
          <w:lang w:val="ru-RU"/>
        </w:rPr>
        <w:t xml:space="preserve"> </w:t>
      </w:r>
      <w:r w:rsidRPr="009301CD">
        <w:rPr>
          <w:rFonts w:cs="Times New Roman"/>
          <w:color w:val="000000" w:themeColor="text1"/>
          <w:lang w:val="ru-RU"/>
        </w:rPr>
        <w:t>разрабатывались.</w:t>
      </w:r>
    </w:p>
    <w:p w14:paraId="5574C099" w14:textId="04D6D33C" w:rsidR="009301CD" w:rsidRDefault="009301CD">
      <w:pPr>
        <w:spacing w:after="160" w:line="259" w:lineRule="auto"/>
        <w:rPr>
          <w:rFonts w:cs="Times New Roman"/>
          <w:color w:val="000000" w:themeColor="text1"/>
          <w:lang w:eastAsia="ru-RU"/>
        </w:rPr>
      </w:pPr>
    </w:p>
    <w:p w14:paraId="7B0D859F" w14:textId="77777777" w:rsidR="00CD6503" w:rsidRPr="009301CD" w:rsidRDefault="00CD6503" w:rsidP="00CD6503">
      <w:pPr>
        <w:pStyle w:val="2"/>
        <w:ind w:left="0" w:firstLine="0"/>
        <w:rPr>
          <w:color w:val="000000" w:themeColor="text1"/>
        </w:rPr>
      </w:pPr>
      <w:bookmarkStart w:id="128" w:name="_Toc53926873"/>
      <w:bookmarkStart w:id="129" w:name="_Toc54952772"/>
      <w:bookmarkStart w:id="130" w:name="_Toc232165650"/>
      <w:r w:rsidRPr="009301CD">
        <w:rPr>
          <w:color w:val="000000" w:themeColor="text1"/>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28"/>
      <w:bookmarkEnd w:id="129"/>
      <w:bookmarkEnd w:id="130"/>
    </w:p>
    <w:p w14:paraId="50CC0F02" w14:textId="77777777" w:rsidR="00CD6503" w:rsidRPr="009301CD" w:rsidRDefault="00CD6503" w:rsidP="00CD6503">
      <w:pPr>
        <w:pStyle w:val="ad"/>
        <w:ind w:left="142" w:right="102" w:firstLine="709"/>
        <w:jc w:val="both"/>
        <w:rPr>
          <w:rFonts w:cs="Times New Roman"/>
          <w:color w:val="000000" w:themeColor="text1"/>
          <w:spacing w:val="1"/>
          <w:lang w:val="ru-RU"/>
        </w:rPr>
      </w:pPr>
    </w:p>
    <w:p w14:paraId="3F68AF72" w14:textId="1D62E63F" w:rsidR="00CD6503" w:rsidRDefault="00A3584D" w:rsidP="00CD6503">
      <w:pPr>
        <w:pStyle w:val="ad"/>
        <w:ind w:left="142" w:right="102" w:firstLine="709"/>
        <w:jc w:val="both"/>
        <w:rPr>
          <w:rFonts w:cs="Times New Roman"/>
          <w:color w:val="000000" w:themeColor="text1"/>
          <w:spacing w:val="1"/>
          <w:lang w:val="ru-RU"/>
        </w:rPr>
      </w:pPr>
      <w:bookmarkStart w:id="131" w:name="_Hlk232492902"/>
      <w:r>
        <w:rPr>
          <w:rFonts w:cs="Times New Roman"/>
          <w:color w:val="000000" w:themeColor="text1"/>
          <w:spacing w:val="1"/>
          <w:lang w:val="ru-RU"/>
        </w:rPr>
        <w:t>За период с 2010 по 2025 годы заменено 7,143 км</w:t>
      </w:r>
      <w:proofErr w:type="gramStart"/>
      <w:r w:rsidR="007A4439">
        <w:rPr>
          <w:rFonts w:cs="Times New Roman"/>
          <w:color w:val="000000" w:themeColor="text1"/>
          <w:spacing w:val="1"/>
          <w:lang w:val="ru-RU"/>
        </w:rPr>
        <w:t>.</w:t>
      </w:r>
      <w:proofErr w:type="gramEnd"/>
      <w:r>
        <w:rPr>
          <w:rFonts w:cs="Times New Roman"/>
          <w:color w:val="000000" w:themeColor="text1"/>
          <w:spacing w:val="1"/>
          <w:lang w:val="ru-RU"/>
        </w:rPr>
        <w:t xml:space="preserve"> </w:t>
      </w:r>
      <w:proofErr w:type="gramStart"/>
      <w:r>
        <w:rPr>
          <w:rFonts w:cs="Times New Roman"/>
          <w:color w:val="000000" w:themeColor="text1"/>
          <w:spacing w:val="1"/>
          <w:lang w:val="ru-RU"/>
        </w:rPr>
        <w:t>в</w:t>
      </w:r>
      <w:proofErr w:type="gramEnd"/>
      <w:r>
        <w:rPr>
          <w:rFonts w:cs="Times New Roman"/>
          <w:color w:val="000000" w:themeColor="text1"/>
          <w:spacing w:val="1"/>
          <w:lang w:val="ru-RU"/>
        </w:rPr>
        <w:t xml:space="preserve"> </w:t>
      </w:r>
      <w:r w:rsidR="007A4439">
        <w:rPr>
          <w:rFonts w:cs="Times New Roman"/>
          <w:color w:val="000000" w:themeColor="text1"/>
          <w:spacing w:val="1"/>
          <w:lang w:val="ru-RU"/>
        </w:rPr>
        <w:t>двухтрубном исчислении ветхих тепловых сетей, из них ветхих 0,364 км. приближены к сроку физического износа.</w:t>
      </w:r>
    </w:p>
    <w:p w14:paraId="7627C2EB" w14:textId="3229B193" w:rsidR="007A4439" w:rsidRPr="009301CD" w:rsidRDefault="007A4439" w:rsidP="00CD6503">
      <w:pPr>
        <w:pStyle w:val="ad"/>
        <w:ind w:left="142" w:right="102" w:firstLine="709"/>
        <w:jc w:val="both"/>
        <w:rPr>
          <w:rFonts w:cs="Times New Roman"/>
          <w:color w:val="000000" w:themeColor="text1"/>
          <w:spacing w:val="1"/>
          <w:lang w:val="ru-RU"/>
        </w:rPr>
      </w:pPr>
      <w:r w:rsidRPr="007A4439">
        <w:rPr>
          <w:rFonts w:cs="Times New Roman"/>
          <w:color w:val="000000" w:themeColor="text1"/>
          <w:spacing w:val="1"/>
          <w:lang w:val="ru-RU"/>
        </w:rPr>
        <w:t xml:space="preserve">Большой физический износ тепловых сетей на территории </w:t>
      </w:r>
      <w:r>
        <w:rPr>
          <w:rFonts w:cs="Times New Roman"/>
          <w:color w:val="000000" w:themeColor="text1"/>
          <w:spacing w:val="1"/>
          <w:lang w:val="ru-RU"/>
        </w:rPr>
        <w:t>М</w:t>
      </w:r>
      <w:r w:rsidRPr="007A4439">
        <w:rPr>
          <w:rFonts w:cs="Times New Roman"/>
          <w:color w:val="000000" w:themeColor="text1"/>
          <w:spacing w:val="1"/>
          <w:lang w:val="ru-RU"/>
        </w:rPr>
        <w:t xml:space="preserve">глинского </w:t>
      </w:r>
      <w:r>
        <w:rPr>
          <w:rFonts w:cs="Times New Roman"/>
          <w:color w:val="000000" w:themeColor="text1"/>
          <w:spacing w:val="1"/>
          <w:lang w:val="ru-RU"/>
        </w:rPr>
        <w:t>городского поселения</w:t>
      </w:r>
      <w:r w:rsidRPr="007A4439">
        <w:rPr>
          <w:rFonts w:cs="Times New Roman"/>
          <w:color w:val="000000" w:themeColor="text1"/>
          <w:spacing w:val="1"/>
          <w:lang w:val="ru-RU"/>
        </w:rPr>
        <w:t xml:space="preserve"> приводит к ряду проблем, которые помимо технического характера имеют и социальную сторону жизненно важных интересов населения </w:t>
      </w:r>
      <w:r>
        <w:rPr>
          <w:rFonts w:cs="Times New Roman"/>
          <w:color w:val="000000" w:themeColor="text1"/>
          <w:spacing w:val="1"/>
          <w:lang w:val="ru-RU"/>
        </w:rPr>
        <w:t>городского поселения</w:t>
      </w:r>
      <w:r w:rsidRPr="007A4439">
        <w:rPr>
          <w:rFonts w:cs="Times New Roman"/>
          <w:color w:val="000000" w:themeColor="text1"/>
          <w:spacing w:val="1"/>
          <w:lang w:val="ru-RU"/>
        </w:rPr>
        <w:t>. Замена отдельных участков трубопроводов тепловых сетей, не может повысить надёжность теплоснабжения и может привести к тому, что темпы ремонтов не будут перекрывать темпы физического износа теплотрасс, что в свою очередь приведёт к регулярным перерывам или полному прекращению в теплоснабжении отдельных объектов жилищного фонда и социальной сферы в период отопительного сезона.</w:t>
      </w:r>
    </w:p>
    <w:bookmarkEnd w:id="131"/>
    <w:p w14:paraId="2E1F7B96" w14:textId="046EAB18" w:rsidR="007A4439" w:rsidRDefault="007A4439">
      <w:pPr>
        <w:spacing w:after="160" w:line="259" w:lineRule="auto"/>
        <w:rPr>
          <w:rFonts w:cs="Times New Roman"/>
          <w:color w:val="000000" w:themeColor="text1"/>
          <w:lang w:eastAsia="ru-RU"/>
        </w:rPr>
      </w:pPr>
      <w:r>
        <w:rPr>
          <w:rFonts w:cs="Times New Roman"/>
          <w:color w:val="000000" w:themeColor="text1"/>
          <w:lang w:eastAsia="ru-RU"/>
        </w:rPr>
        <w:br w:type="page"/>
      </w:r>
    </w:p>
    <w:p w14:paraId="08D4F4CC" w14:textId="77777777" w:rsidR="00CD6503" w:rsidRPr="009301CD" w:rsidRDefault="000F67AA" w:rsidP="00CD6503">
      <w:pPr>
        <w:pStyle w:val="2"/>
        <w:ind w:left="0" w:firstLine="0"/>
        <w:rPr>
          <w:color w:val="000000" w:themeColor="text1"/>
        </w:rPr>
      </w:pPr>
      <w:hyperlink r:id="rId59" w:anchor="bookmark51" w:history="1">
        <w:bookmarkStart w:id="132" w:name="_Toc31810063"/>
        <w:bookmarkStart w:id="133" w:name="_Toc30058709"/>
        <w:bookmarkStart w:id="134" w:name="_Toc232165651"/>
        <w:r w:rsidR="00CD6503" w:rsidRPr="009301CD">
          <w:rPr>
            <w:color w:val="000000" w:themeColor="text1"/>
          </w:rPr>
          <w:t>Часть 4. ЗОНЫ ДЕЙСТВИЯ ИСТОЧНИКОВ ТЕПЛОВОЙ ЭНЕРГИИ</w:t>
        </w:r>
        <w:bookmarkEnd w:id="132"/>
        <w:bookmarkEnd w:id="133"/>
        <w:bookmarkEnd w:id="134"/>
      </w:hyperlink>
    </w:p>
    <w:p w14:paraId="6CBFFEA3" w14:textId="77777777" w:rsidR="00CD6503" w:rsidRPr="009301CD" w:rsidRDefault="00CD6503" w:rsidP="00CD6503">
      <w:pPr>
        <w:pStyle w:val="a0"/>
        <w:rPr>
          <w:rFonts w:cs="Times New Roman"/>
          <w:color w:val="000000" w:themeColor="text1"/>
          <w:lang w:eastAsia="ru-RU"/>
        </w:rPr>
      </w:pPr>
    </w:p>
    <w:p w14:paraId="1C98ACD3" w14:textId="77777777" w:rsidR="00CD6503" w:rsidRPr="009301CD" w:rsidRDefault="00CD6503" w:rsidP="00CD6503">
      <w:pPr>
        <w:rPr>
          <w:rFonts w:cs="Times New Roman"/>
          <w:b/>
          <w:bCs/>
          <w:color w:val="000000" w:themeColor="text1"/>
        </w:rPr>
      </w:pPr>
      <w:r w:rsidRPr="009301CD">
        <w:rPr>
          <w:rFonts w:cs="Times New Roman"/>
          <w:color w:val="000000" w:themeColor="text1"/>
        </w:rPr>
        <w:t>1.4.1 Котельная №1</w:t>
      </w:r>
    </w:p>
    <w:p w14:paraId="282AED00"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1.4.1.1 - Потребители</w:t>
      </w:r>
    </w:p>
    <w:tbl>
      <w:tblPr>
        <w:tblStyle w:val="a8"/>
        <w:tblW w:w="5000" w:type="pct"/>
        <w:jc w:val="center"/>
        <w:tblLook w:val="04A0" w:firstRow="1" w:lastRow="0" w:firstColumn="1" w:lastColumn="0" w:noHBand="0" w:noVBand="1"/>
      </w:tblPr>
      <w:tblGrid>
        <w:gridCol w:w="670"/>
        <w:gridCol w:w="4812"/>
        <w:gridCol w:w="4093"/>
      </w:tblGrid>
      <w:tr w:rsidR="009301CD" w:rsidRPr="009301CD" w14:paraId="3BB07AAB" w14:textId="77777777" w:rsidTr="008C6544">
        <w:trPr>
          <w:tblHeader/>
          <w:jc w:val="center"/>
        </w:trPr>
        <w:tc>
          <w:tcPr>
            <w:tcW w:w="654" w:type="dxa"/>
            <w:shd w:val="clear" w:color="auto" w:fill="F2F2F2"/>
            <w:tcMar>
              <w:top w:w="120" w:type="dxa"/>
              <w:left w:w="20" w:type="dxa"/>
              <w:bottom w:w="120" w:type="dxa"/>
              <w:right w:w="20" w:type="dxa"/>
            </w:tcMar>
            <w:vAlign w:val="center"/>
          </w:tcPr>
          <w:p w14:paraId="11D2E462" w14:textId="77777777" w:rsidR="00191A31" w:rsidRPr="009301CD" w:rsidRDefault="00CD6503" w:rsidP="008C6544">
            <w:pPr>
              <w:jc w:val="center"/>
              <w:rPr>
                <w:rFonts w:cs="Times New Roman"/>
                <w:color w:val="000000" w:themeColor="text1"/>
              </w:rPr>
            </w:pPr>
            <w:r w:rsidRPr="009301CD">
              <w:rPr>
                <w:rFonts w:eastAsia="Times New Roman" w:cs="Times New Roman"/>
                <w:color w:val="000000" w:themeColor="text1"/>
                <w:sz w:val="22"/>
              </w:rPr>
              <w:t>№</w:t>
            </w:r>
          </w:p>
        </w:tc>
        <w:tc>
          <w:tcPr>
            <w:tcW w:w="4696" w:type="dxa"/>
            <w:shd w:val="clear" w:color="auto" w:fill="F2F2F2"/>
            <w:tcMar>
              <w:top w:w="120" w:type="dxa"/>
              <w:left w:w="200" w:type="dxa"/>
              <w:bottom w:w="120" w:type="dxa"/>
              <w:right w:w="200" w:type="dxa"/>
            </w:tcMar>
            <w:vAlign w:val="center"/>
          </w:tcPr>
          <w:p w14:paraId="62902CBC" w14:textId="77777777" w:rsidR="00191A31" w:rsidRPr="009301CD" w:rsidRDefault="00CD6503" w:rsidP="008C6544">
            <w:pPr>
              <w:jc w:val="center"/>
              <w:rPr>
                <w:rFonts w:cs="Times New Roman"/>
                <w:color w:val="000000" w:themeColor="text1"/>
              </w:rPr>
            </w:pPr>
            <w:r w:rsidRPr="009301CD">
              <w:rPr>
                <w:rFonts w:eastAsia="Times New Roman" w:cs="Times New Roman"/>
                <w:color w:val="000000" w:themeColor="text1"/>
                <w:sz w:val="22"/>
              </w:rPr>
              <w:t>Адрес потребителя</w:t>
            </w:r>
          </w:p>
        </w:tc>
        <w:tc>
          <w:tcPr>
            <w:tcW w:w="3995" w:type="dxa"/>
            <w:shd w:val="clear" w:color="auto" w:fill="F2F2F2"/>
            <w:tcMar>
              <w:top w:w="120" w:type="dxa"/>
              <w:left w:w="200" w:type="dxa"/>
              <w:bottom w:w="120" w:type="dxa"/>
              <w:right w:w="200" w:type="dxa"/>
            </w:tcMar>
            <w:vAlign w:val="center"/>
          </w:tcPr>
          <w:p w14:paraId="50111DC9" w14:textId="77777777" w:rsidR="00191A31"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Наименование потребителя</w:t>
            </w:r>
          </w:p>
        </w:tc>
      </w:tr>
      <w:tr w:rsidR="009301CD" w:rsidRPr="009301CD" w14:paraId="2CDFF3C1" w14:textId="77777777" w:rsidTr="008C6544">
        <w:trPr>
          <w:jc w:val="center"/>
        </w:trPr>
        <w:tc>
          <w:tcPr>
            <w:tcW w:w="654" w:type="dxa"/>
            <w:shd w:val="clear" w:color="auto" w:fill="FFFFFF"/>
            <w:tcMar>
              <w:top w:w="40" w:type="dxa"/>
              <w:left w:w="20" w:type="dxa"/>
              <w:bottom w:w="40" w:type="dxa"/>
              <w:right w:w="20" w:type="dxa"/>
            </w:tcMar>
            <w:vAlign w:val="bottom"/>
          </w:tcPr>
          <w:p w14:paraId="7C5EB30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w:t>
            </w:r>
          </w:p>
        </w:tc>
        <w:tc>
          <w:tcPr>
            <w:tcW w:w="4696" w:type="dxa"/>
            <w:shd w:val="clear" w:color="auto" w:fill="FFFFFF"/>
            <w:tcMar>
              <w:top w:w="40" w:type="dxa"/>
              <w:left w:w="200" w:type="dxa"/>
              <w:bottom w:w="40" w:type="dxa"/>
              <w:right w:w="200" w:type="dxa"/>
            </w:tcMar>
            <w:vAlign w:val="center"/>
          </w:tcPr>
          <w:p w14:paraId="5806391A"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Октябрьская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 кв. 2</w:t>
            </w:r>
          </w:p>
        </w:tc>
        <w:tc>
          <w:tcPr>
            <w:tcW w:w="3995" w:type="dxa"/>
            <w:shd w:val="clear" w:color="auto" w:fill="FFFFFF"/>
            <w:tcMar>
              <w:top w:w="40" w:type="dxa"/>
              <w:left w:w="200" w:type="dxa"/>
              <w:bottom w:w="40" w:type="dxa"/>
              <w:right w:w="200" w:type="dxa"/>
            </w:tcMar>
          </w:tcPr>
          <w:p w14:paraId="01C99183"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ДОБЫШ С.А.</w:t>
            </w:r>
          </w:p>
        </w:tc>
      </w:tr>
      <w:tr w:rsidR="009301CD" w:rsidRPr="009301CD" w14:paraId="131B2289" w14:textId="77777777" w:rsidTr="008C6544">
        <w:trPr>
          <w:jc w:val="center"/>
        </w:trPr>
        <w:tc>
          <w:tcPr>
            <w:tcW w:w="654" w:type="dxa"/>
            <w:shd w:val="clear" w:color="auto" w:fill="FFFFFF"/>
            <w:tcMar>
              <w:top w:w="40" w:type="dxa"/>
              <w:left w:w="20" w:type="dxa"/>
              <w:bottom w:w="40" w:type="dxa"/>
              <w:right w:w="20" w:type="dxa"/>
            </w:tcMar>
            <w:vAlign w:val="bottom"/>
          </w:tcPr>
          <w:p w14:paraId="2697108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w:t>
            </w:r>
          </w:p>
        </w:tc>
        <w:tc>
          <w:tcPr>
            <w:tcW w:w="4696" w:type="dxa"/>
            <w:shd w:val="clear" w:color="auto" w:fill="FFFFFF"/>
            <w:tcMar>
              <w:top w:w="40" w:type="dxa"/>
              <w:left w:w="200" w:type="dxa"/>
              <w:bottom w:w="40" w:type="dxa"/>
              <w:right w:w="200" w:type="dxa"/>
            </w:tcMar>
            <w:vAlign w:val="center"/>
          </w:tcPr>
          <w:p w14:paraId="0C62CF1C"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1-й Первомайский пер, дом № 5</w:t>
            </w:r>
          </w:p>
        </w:tc>
        <w:tc>
          <w:tcPr>
            <w:tcW w:w="3995" w:type="dxa"/>
            <w:shd w:val="clear" w:color="auto" w:fill="FFFFFF"/>
            <w:tcMar>
              <w:top w:w="40" w:type="dxa"/>
              <w:left w:w="200" w:type="dxa"/>
              <w:bottom w:w="40" w:type="dxa"/>
              <w:right w:w="200" w:type="dxa"/>
            </w:tcMar>
          </w:tcPr>
          <w:p w14:paraId="45B02F80"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КАШЛИКОВА ТАМАРА ЯКОВЛЕВНА</w:t>
            </w:r>
          </w:p>
        </w:tc>
      </w:tr>
      <w:tr w:rsidR="009301CD" w:rsidRPr="009301CD" w14:paraId="5C266526" w14:textId="77777777" w:rsidTr="008C6544">
        <w:trPr>
          <w:jc w:val="center"/>
        </w:trPr>
        <w:tc>
          <w:tcPr>
            <w:tcW w:w="654" w:type="dxa"/>
            <w:shd w:val="clear" w:color="auto" w:fill="FFFFFF"/>
            <w:tcMar>
              <w:top w:w="40" w:type="dxa"/>
              <w:left w:w="20" w:type="dxa"/>
              <w:bottom w:w="40" w:type="dxa"/>
              <w:right w:w="20" w:type="dxa"/>
            </w:tcMar>
            <w:vAlign w:val="bottom"/>
          </w:tcPr>
          <w:p w14:paraId="13089DD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w:t>
            </w:r>
          </w:p>
        </w:tc>
        <w:tc>
          <w:tcPr>
            <w:tcW w:w="4696" w:type="dxa"/>
            <w:shd w:val="clear" w:color="auto" w:fill="FFFFFF"/>
            <w:tcMar>
              <w:top w:w="40" w:type="dxa"/>
              <w:left w:w="200" w:type="dxa"/>
              <w:bottom w:w="40" w:type="dxa"/>
              <w:right w:w="200" w:type="dxa"/>
            </w:tcMar>
            <w:vAlign w:val="center"/>
          </w:tcPr>
          <w:p w14:paraId="4C9CF4B0"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 кв.4</w:t>
            </w:r>
          </w:p>
        </w:tc>
        <w:tc>
          <w:tcPr>
            <w:tcW w:w="3995" w:type="dxa"/>
            <w:shd w:val="clear" w:color="auto" w:fill="FFFFFF"/>
            <w:tcMar>
              <w:top w:w="40" w:type="dxa"/>
              <w:left w:w="200" w:type="dxa"/>
              <w:bottom w:w="40" w:type="dxa"/>
              <w:right w:w="200" w:type="dxa"/>
            </w:tcMar>
          </w:tcPr>
          <w:p w14:paraId="3C63CFC4"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КУДИНОВА НИНА ЕГОРОВНА</w:t>
            </w:r>
          </w:p>
        </w:tc>
      </w:tr>
      <w:tr w:rsidR="009301CD" w:rsidRPr="009301CD" w14:paraId="7E3D8ABA" w14:textId="77777777" w:rsidTr="008C6544">
        <w:trPr>
          <w:jc w:val="center"/>
        </w:trPr>
        <w:tc>
          <w:tcPr>
            <w:tcW w:w="654" w:type="dxa"/>
            <w:shd w:val="clear" w:color="auto" w:fill="FFFFFF"/>
            <w:tcMar>
              <w:top w:w="40" w:type="dxa"/>
              <w:left w:w="20" w:type="dxa"/>
              <w:bottom w:w="40" w:type="dxa"/>
              <w:right w:w="20" w:type="dxa"/>
            </w:tcMar>
            <w:vAlign w:val="bottom"/>
          </w:tcPr>
          <w:p w14:paraId="48033F9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w:t>
            </w:r>
          </w:p>
        </w:tc>
        <w:tc>
          <w:tcPr>
            <w:tcW w:w="4696" w:type="dxa"/>
            <w:shd w:val="clear" w:color="auto" w:fill="FFFFFF"/>
            <w:tcMar>
              <w:top w:w="40" w:type="dxa"/>
              <w:left w:w="200" w:type="dxa"/>
              <w:bottom w:w="40" w:type="dxa"/>
              <w:right w:w="200" w:type="dxa"/>
            </w:tcMar>
            <w:vAlign w:val="center"/>
          </w:tcPr>
          <w:p w14:paraId="3FAA7292"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19</w:t>
            </w:r>
          </w:p>
        </w:tc>
        <w:tc>
          <w:tcPr>
            <w:tcW w:w="3995" w:type="dxa"/>
            <w:shd w:val="clear" w:color="auto" w:fill="FFFFFF"/>
            <w:tcMar>
              <w:top w:w="40" w:type="dxa"/>
              <w:left w:w="200" w:type="dxa"/>
              <w:bottom w:w="40" w:type="dxa"/>
              <w:right w:w="200" w:type="dxa"/>
            </w:tcMar>
          </w:tcPr>
          <w:p w14:paraId="08FA1D2A"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Протченко Василий Захарович</w:t>
            </w:r>
          </w:p>
        </w:tc>
      </w:tr>
      <w:tr w:rsidR="009301CD" w:rsidRPr="009301CD" w14:paraId="4D5B3DB9" w14:textId="77777777" w:rsidTr="008C6544">
        <w:trPr>
          <w:jc w:val="center"/>
        </w:trPr>
        <w:tc>
          <w:tcPr>
            <w:tcW w:w="654" w:type="dxa"/>
            <w:shd w:val="clear" w:color="auto" w:fill="FFFFFF"/>
            <w:tcMar>
              <w:top w:w="40" w:type="dxa"/>
              <w:left w:w="20" w:type="dxa"/>
              <w:bottom w:w="40" w:type="dxa"/>
              <w:right w:w="20" w:type="dxa"/>
            </w:tcMar>
            <w:vAlign w:val="bottom"/>
          </w:tcPr>
          <w:p w14:paraId="1A0003C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w:t>
            </w:r>
          </w:p>
        </w:tc>
        <w:tc>
          <w:tcPr>
            <w:tcW w:w="4696" w:type="dxa"/>
            <w:shd w:val="clear" w:color="auto" w:fill="FFFFFF"/>
            <w:tcMar>
              <w:top w:w="40" w:type="dxa"/>
              <w:left w:w="200" w:type="dxa"/>
              <w:bottom w:w="40" w:type="dxa"/>
              <w:right w:w="200" w:type="dxa"/>
            </w:tcMar>
            <w:vAlign w:val="center"/>
          </w:tcPr>
          <w:p w14:paraId="0D9E7743"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7</w:t>
            </w:r>
          </w:p>
        </w:tc>
        <w:tc>
          <w:tcPr>
            <w:tcW w:w="3995" w:type="dxa"/>
            <w:shd w:val="clear" w:color="auto" w:fill="FFFFFF"/>
            <w:tcMar>
              <w:top w:w="40" w:type="dxa"/>
              <w:left w:w="200" w:type="dxa"/>
              <w:bottom w:w="40" w:type="dxa"/>
              <w:right w:w="200" w:type="dxa"/>
            </w:tcMar>
          </w:tcPr>
          <w:p w14:paraId="13520A21"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764D29E1" w14:textId="77777777" w:rsidTr="008C6544">
        <w:trPr>
          <w:jc w:val="center"/>
        </w:trPr>
        <w:tc>
          <w:tcPr>
            <w:tcW w:w="654" w:type="dxa"/>
            <w:shd w:val="clear" w:color="auto" w:fill="FFFFFF"/>
            <w:tcMar>
              <w:top w:w="40" w:type="dxa"/>
              <w:left w:w="20" w:type="dxa"/>
              <w:bottom w:w="40" w:type="dxa"/>
              <w:right w:w="20" w:type="dxa"/>
            </w:tcMar>
            <w:vAlign w:val="bottom"/>
          </w:tcPr>
          <w:p w14:paraId="405BC2B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w:t>
            </w:r>
          </w:p>
        </w:tc>
        <w:tc>
          <w:tcPr>
            <w:tcW w:w="4696" w:type="dxa"/>
            <w:shd w:val="clear" w:color="auto" w:fill="FFFFFF"/>
            <w:tcMar>
              <w:top w:w="40" w:type="dxa"/>
              <w:left w:w="200" w:type="dxa"/>
              <w:bottom w:w="40" w:type="dxa"/>
              <w:right w:w="200" w:type="dxa"/>
            </w:tcMar>
            <w:vAlign w:val="center"/>
          </w:tcPr>
          <w:p w14:paraId="1B49BE86"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16</w:t>
            </w:r>
          </w:p>
        </w:tc>
        <w:tc>
          <w:tcPr>
            <w:tcW w:w="3995" w:type="dxa"/>
            <w:shd w:val="clear" w:color="auto" w:fill="FFFFFF"/>
            <w:tcMar>
              <w:top w:w="40" w:type="dxa"/>
              <w:left w:w="200" w:type="dxa"/>
              <w:bottom w:w="40" w:type="dxa"/>
              <w:right w:w="200" w:type="dxa"/>
            </w:tcMar>
          </w:tcPr>
          <w:p w14:paraId="771EDE90"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6C8426A3" w14:textId="77777777" w:rsidTr="008C6544">
        <w:trPr>
          <w:jc w:val="center"/>
        </w:trPr>
        <w:tc>
          <w:tcPr>
            <w:tcW w:w="654" w:type="dxa"/>
            <w:shd w:val="clear" w:color="auto" w:fill="FFFFFF"/>
            <w:tcMar>
              <w:top w:w="40" w:type="dxa"/>
              <w:left w:w="20" w:type="dxa"/>
              <w:bottom w:w="40" w:type="dxa"/>
              <w:right w:w="20" w:type="dxa"/>
            </w:tcMar>
            <w:vAlign w:val="bottom"/>
          </w:tcPr>
          <w:p w14:paraId="094C886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w:t>
            </w:r>
          </w:p>
        </w:tc>
        <w:tc>
          <w:tcPr>
            <w:tcW w:w="4696" w:type="dxa"/>
            <w:shd w:val="clear" w:color="auto" w:fill="FFFFFF"/>
            <w:tcMar>
              <w:top w:w="40" w:type="dxa"/>
              <w:left w:w="200" w:type="dxa"/>
              <w:bottom w:w="40" w:type="dxa"/>
              <w:right w:w="200" w:type="dxa"/>
            </w:tcMar>
            <w:vAlign w:val="center"/>
          </w:tcPr>
          <w:p w14:paraId="5819FEBB"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Комсомольская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17А</w:t>
            </w:r>
          </w:p>
        </w:tc>
        <w:tc>
          <w:tcPr>
            <w:tcW w:w="3995" w:type="dxa"/>
            <w:shd w:val="clear" w:color="auto" w:fill="FFFFFF"/>
            <w:tcMar>
              <w:top w:w="40" w:type="dxa"/>
              <w:left w:w="200" w:type="dxa"/>
              <w:bottom w:w="40" w:type="dxa"/>
              <w:right w:w="200" w:type="dxa"/>
            </w:tcMar>
          </w:tcPr>
          <w:p w14:paraId="784E3CEC"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6907D17E" w14:textId="77777777" w:rsidTr="008C6544">
        <w:trPr>
          <w:jc w:val="center"/>
        </w:trPr>
        <w:tc>
          <w:tcPr>
            <w:tcW w:w="654" w:type="dxa"/>
            <w:shd w:val="clear" w:color="auto" w:fill="FFFFFF"/>
            <w:tcMar>
              <w:top w:w="40" w:type="dxa"/>
              <w:left w:w="20" w:type="dxa"/>
              <w:bottom w:w="40" w:type="dxa"/>
              <w:right w:w="20" w:type="dxa"/>
            </w:tcMar>
            <w:vAlign w:val="bottom"/>
          </w:tcPr>
          <w:p w14:paraId="24CB33A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w:t>
            </w:r>
          </w:p>
        </w:tc>
        <w:tc>
          <w:tcPr>
            <w:tcW w:w="4696" w:type="dxa"/>
            <w:shd w:val="clear" w:color="auto" w:fill="FFFFFF"/>
            <w:tcMar>
              <w:top w:w="40" w:type="dxa"/>
              <w:left w:w="200" w:type="dxa"/>
              <w:bottom w:w="40" w:type="dxa"/>
              <w:right w:w="200" w:type="dxa"/>
            </w:tcMar>
            <w:vAlign w:val="center"/>
          </w:tcPr>
          <w:p w14:paraId="22885712"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5</w:t>
            </w:r>
          </w:p>
        </w:tc>
        <w:tc>
          <w:tcPr>
            <w:tcW w:w="3995" w:type="dxa"/>
            <w:shd w:val="clear" w:color="auto" w:fill="FFFFFF"/>
            <w:tcMar>
              <w:top w:w="40" w:type="dxa"/>
              <w:left w:w="200" w:type="dxa"/>
              <w:bottom w:w="40" w:type="dxa"/>
              <w:right w:w="200" w:type="dxa"/>
            </w:tcMar>
          </w:tcPr>
          <w:p w14:paraId="63810E20"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6B2B7234" w14:textId="77777777" w:rsidTr="008C6544">
        <w:trPr>
          <w:jc w:val="center"/>
        </w:trPr>
        <w:tc>
          <w:tcPr>
            <w:tcW w:w="654" w:type="dxa"/>
            <w:shd w:val="clear" w:color="auto" w:fill="FFFFFF"/>
            <w:tcMar>
              <w:top w:w="40" w:type="dxa"/>
              <w:left w:w="20" w:type="dxa"/>
              <w:bottom w:w="40" w:type="dxa"/>
              <w:right w:w="20" w:type="dxa"/>
            </w:tcMar>
            <w:vAlign w:val="bottom"/>
          </w:tcPr>
          <w:p w14:paraId="6BFCAFE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9</w:t>
            </w:r>
          </w:p>
        </w:tc>
        <w:tc>
          <w:tcPr>
            <w:tcW w:w="4696" w:type="dxa"/>
            <w:shd w:val="clear" w:color="auto" w:fill="FFFFFF"/>
            <w:tcMar>
              <w:top w:w="40" w:type="dxa"/>
              <w:left w:w="200" w:type="dxa"/>
              <w:bottom w:w="40" w:type="dxa"/>
              <w:right w:w="200" w:type="dxa"/>
            </w:tcMar>
            <w:vAlign w:val="center"/>
          </w:tcPr>
          <w:p w14:paraId="57F43429"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3995" w:type="dxa"/>
            <w:shd w:val="clear" w:color="auto" w:fill="FFFFFF"/>
            <w:tcMar>
              <w:top w:w="40" w:type="dxa"/>
              <w:left w:w="200" w:type="dxa"/>
              <w:bottom w:w="40" w:type="dxa"/>
              <w:right w:w="200" w:type="dxa"/>
            </w:tcMar>
          </w:tcPr>
          <w:p w14:paraId="4E81F89D"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48D2877E" w14:textId="77777777" w:rsidTr="008C6544">
        <w:trPr>
          <w:jc w:val="center"/>
        </w:trPr>
        <w:tc>
          <w:tcPr>
            <w:tcW w:w="654" w:type="dxa"/>
            <w:shd w:val="clear" w:color="auto" w:fill="FFFFFF"/>
            <w:tcMar>
              <w:top w:w="40" w:type="dxa"/>
              <w:left w:w="20" w:type="dxa"/>
              <w:bottom w:w="40" w:type="dxa"/>
              <w:right w:w="20" w:type="dxa"/>
            </w:tcMar>
            <w:vAlign w:val="bottom"/>
          </w:tcPr>
          <w:p w14:paraId="7CC9268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10</w:t>
            </w:r>
          </w:p>
        </w:tc>
        <w:tc>
          <w:tcPr>
            <w:tcW w:w="4696" w:type="dxa"/>
            <w:shd w:val="clear" w:color="auto" w:fill="FFFFFF"/>
            <w:tcMar>
              <w:top w:w="40" w:type="dxa"/>
              <w:left w:w="200" w:type="dxa"/>
              <w:bottom w:w="40" w:type="dxa"/>
              <w:right w:w="200" w:type="dxa"/>
            </w:tcMar>
            <w:vAlign w:val="center"/>
          </w:tcPr>
          <w:p w14:paraId="4BD9048E"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10</w:t>
            </w:r>
          </w:p>
        </w:tc>
        <w:tc>
          <w:tcPr>
            <w:tcW w:w="3995" w:type="dxa"/>
            <w:shd w:val="clear" w:color="auto" w:fill="FFFFFF"/>
            <w:tcMar>
              <w:top w:w="40" w:type="dxa"/>
              <w:left w:w="200" w:type="dxa"/>
              <w:bottom w:w="40" w:type="dxa"/>
              <w:right w:w="200" w:type="dxa"/>
            </w:tcMar>
          </w:tcPr>
          <w:p w14:paraId="5F9095DF"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736DE85A" w14:textId="77777777" w:rsidTr="008C6544">
        <w:trPr>
          <w:jc w:val="center"/>
        </w:trPr>
        <w:tc>
          <w:tcPr>
            <w:tcW w:w="654" w:type="dxa"/>
            <w:shd w:val="clear" w:color="auto" w:fill="FFFFFF"/>
            <w:tcMar>
              <w:top w:w="40" w:type="dxa"/>
              <w:left w:w="20" w:type="dxa"/>
              <w:bottom w:w="40" w:type="dxa"/>
              <w:right w:w="20" w:type="dxa"/>
            </w:tcMar>
            <w:vAlign w:val="bottom"/>
          </w:tcPr>
          <w:p w14:paraId="4FA4D3C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11</w:t>
            </w:r>
          </w:p>
        </w:tc>
        <w:tc>
          <w:tcPr>
            <w:tcW w:w="4696" w:type="dxa"/>
            <w:shd w:val="clear" w:color="auto" w:fill="FFFFFF"/>
            <w:tcMar>
              <w:top w:w="40" w:type="dxa"/>
              <w:left w:w="200" w:type="dxa"/>
              <w:bottom w:w="40" w:type="dxa"/>
              <w:right w:w="200" w:type="dxa"/>
            </w:tcMar>
            <w:vAlign w:val="center"/>
          </w:tcPr>
          <w:p w14:paraId="015E2FF3"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Октябрьская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w:t>
            </w:r>
          </w:p>
        </w:tc>
        <w:tc>
          <w:tcPr>
            <w:tcW w:w="3995" w:type="dxa"/>
            <w:shd w:val="clear" w:color="auto" w:fill="FFFFFF"/>
            <w:tcMar>
              <w:top w:w="40" w:type="dxa"/>
              <w:left w:w="200" w:type="dxa"/>
              <w:bottom w:w="40" w:type="dxa"/>
              <w:right w:w="200" w:type="dxa"/>
            </w:tcMar>
          </w:tcPr>
          <w:p w14:paraId="156233E7"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29B183B7" w14:textId="77777777" w:rsidTr="008C6544">
        <w:trPr>
          <w:jc w:val="center"/>
        </w:trPr>
        <w:tc>
          <w:tcPr>
            <w:tcW w:w="654" w:type="dxa"/>
            <w:shd w:val="clear" w:color="auto" w:fill="FFFFFF"/>
            <w:tcMar>
              <w:top w:w="40" w:type="dxa"/>
              <w:left w:w="20" w:type="dxa"/>
              <w:bottom w:w="40" w:type="dxa"/>
              <w:right w:w="20" w:type="dxa"/>
            </w:tcMar>
            <w:vAlign w:val="bottom"/>
          </w:tcPr>
          <w:p w14:paraId="5A77BC5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12</w:t>
            </w:r>
          </w:p>
        </w:tc>
        <w:tc>
          <w:tcPr>
            <w:tcW w:w="4696" w:type="dxa"/>
            <w:shd w:val="clear" w:color="auto" w:fill="FFFFFF"/>
            <w:tcMar>
              <w:top w:w="40" w:type="dxa"/>
              <w:left w:w="200" w:type="dxa"/>
              <w:bottom w:w="40" w:type="dxa"/>
              <w:right w:w="200" w:type="dxa"/>
            </w:tcMar>
            <w:vAlign w:val="center"/>
          </w:tcPr>
          <w:p w14:paraId="3E805C26"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Комсомольская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w:t>
            </w:r>
          </w:p>
        </w:tc>
        <w:tc>
          <w:tcPr>
            <w:tcW w:w="3995" w:type="dxa"/>
            <w:shd w:val="clear" w:color="auto" w:fill="FFFFFF"/>
            <w:tcMar>
              <w:top w:w="40" w:type="dxa"/>
              <w:left w:w="200" w:type="dxa"/>
              <w:bottom w:w="40" w:type="dxa"/>
              <w:right w:w="200" w:type="dxa"/>
            </w:tcMar>
          </w:tcPr>
          <w:p w14:paraId="5D5BE6C9"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6AA296F5" w14:textId="77777777" w:rsidTr="008C6544">
        <w:trPr>
          <w:jc w:val="center"/>
        </w:trPr>
        <w:tc>
          <w:tcPr>
            <w:tcW w:w="654" w:type="dxa"/>
            <w:shd w:val="clear" w:color="auto" w:fill="FFFFFF"/>
            <w:tcMar>
              <w:top w:w="40" w:type="dxa"/>
              <w:left w:w="20" w:type="dxa"/>
              <w:bottom w:w="40" w:type="dxa"/>
              <w:right w:w="20" w:type="dxa"/>
            </w:tcMar>
            <w:vAlign w:val="bottom"/>
          </w:tcPr>
          <w:p w14:paraId="1A16BD0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13</w:t>
            </w:r>
          </w:p>
        </w:tc>
        <w:tc>
          <w:tcPr>
            <w:tcW w:w="4696" w:type="dxa"/>
            <w:shd w:val="clear" w:color="auto" w:fill="FFFFFF"/>
            <w:tcMar>
              <w:top w:w="40" w:type="dxa"/>
              <w:left w:w="200" w:type="dxa"/>
              <w:bottom w:w="40" w:type="dxa"/>
              <w:right w:w="200" w:type="dxa"/>
            </w:tcMar>
            <w:vAlign w:val="center"/>
          </w:tcPr>
          <w:p w14:paraId="755E7C33"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Комсомольская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w:t>
            </w:r>
          </w:p>
        </w:tc>
        <w:tc>
          <w:tcPr>
            <w:tcW w:w="3995" w:type="dxa"/>
            <w:shd w:val="clear" w:color="auto" w:fill="FFFFFF"/>
            <w:tcMar>
              <w:top w:w="40" w:type="dxa"/>
              <w:left w:w="200" w:type="dxa"/>
              <w:bottom w:w="40" w:type="dxa"/>
              <w:right w:w="200" w:type="dxa"/>
            </w:tcMar>
          </w:tcPr>
          <w:p w14:paraId="44CF9562"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04FD0FE3" w14:textId="77777777" w:rsidTr="008C6544">
        <w:trPr>
          <w:jc w:val="center"/>
        </w:trPr>
        <w:tc>
          <w:tcPr>
            <w:tcW w:w="654" w:type="dxa"/>
            <w:shd w:val="clear" w:color="auto" w:fill="FFFFFF"/>
            <w:tcMar>
              <w:top w:w="40" w:type="dxa"/>
              <w:left w:w="20" w:type="dxa"/>
              <w:bottom w:w="40" w:type="dxa"/>
              <w:right w:w="20" w:type="dxa"/>
            </w:tcMar>
            <w:vAlign w:val="bottom"/>
          </w:tcPr>
          <w:p w14:paraId="7A86245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14</w:t>
            </w:r>
          </w:p>
        </w:tc>
        <w:tc>
          <w:tcPr>
            <w:tcW w:w="4696" w:type="dxa"/>
            <w:shd w:val="clear" w:color="auto" w:fill="FFFFFF"/>
            <w:tcMar>
              <w:top w:w="40" w:type="dxa"/>
              <w:left w:w="200" w:type="dxa"/>
              <w:bottom w:w="40" w:type="dxa"/>
              <w:right w:w="200" w:type="dxa"/>
            </w:tcMar>
            <w:vAlign w:val="center"/>
          </w:tcPr>
          <w:p w14:paraId="072D4107"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Комсомольская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5</w:t>
            </w:r>
          </w:p>
        </w:tc>
        <w:tc>
          <w:tcPr>
            <w:tcW w:w="3995" w:type="dxa"/>
            <w:shd w:val="clear" w:color="auto" w:fill="FFFFFF"/>
            <w:tcMar>
              <w:top w:w="40" w:type="dxa"/>
              <w:left w:w="200" w:type="dxa"/>
              <w:bottom w:w="40" w:type="dxa"/>
              <w:right w:w="200" w:type="dxa"/>
            </w:tcMar>
          </w:tcPr>
          <w:p w14:paraId="6E246329"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3882ECB4" w14:textId="77777777" w:rsidTr="008C6544">
        <w:trPr>
          <w:jc w:val="center"/>
        </w:trPr>
        <w:tc>
          <w:tcPr>
            <w:tcW w:w="654" w:type="dxa"/>
            <w:shd w:val="clear" w:color="auto" w:fill="FFFFFF"/>
            <w:tcMar>
              <w:top w:w="40" w:type="dxa"/>
              <w:left w:w="20" w:type="dxa"/>
              <w:bottom w:w="40" w:type="dxa"/>
              <w:right w:w="20" w:type="dxa"/>
            </w:tcMar>
            <w:vAlign w:val="bottom"/>
          </w:tcPr>
          <w:p w14:paraId="7B5731D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15</w:t>
            </w:r>
          </w:p>
        </w:tc>
        <w:tc>
          <w:tcPr>
            <w:tcW w:w="4696" w:type="dxa"/>
            <w:shd w:val="clear" w:color="auto" w:fill="FFFFFF"/>
            <w:tcMar>
              <w:top w:w="40" w:type="dxa"/>
              <w:left w:w="200" w:type="dxa"/>
              <w:bottom w:w="40" w:type="dxa"/>
              <w:right w:w="200" w:type="dxa"/>
            </w:tcMar>
            <w:vAlign w:val="center"/>
          </w:tcPr>
          <w:p w14:paraId="5B1FA553"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Комсомольская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17А</w:t>
            </w:r>
          </w:p>
        </w:tc>
        <w:tc>
          <w:tcPr>
            <w:tcW w:w="3995" w:type="dxa"/>
            <w:shd w:val="clear" w:color="auto" w:fill="FFFFFF"/>
            <w:tcMar>
              <w:top w:w="40" w:type="dxa"/>
              <w:left w:w="200" w:type="dxa"/>
              <w:bottom w:w="40" w:type="dxa"/>
              <w:right w:w="200" w:type="dxa"/>
            </w:tcMar>
          </w:tcPr>
          <w:p w14:paraId="68163F2F"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7A45BCFC" w14:textId="77777777" w:rsidTr="008C6544">
        <w:trPr>
          <w:jc w:val="center"/>
        </w:trPr>
        <w:tc>
          <w:tcPr>
            <w:tcW w:w="654" w:type="dxa"/>
            <w:shd w:val="clear" w:color="auto" w:fill="FFFFFF"/>
            <w:tcMar>
              <w:top w:w="40" w:type="dxa"/>
              <w:left w:w="20" w:type="dxa"/>
              <w:bottom w:w="40" w:type="dxa"/>
              <w:right w:w="20" w:type="dxa"/>
            </w:tcMar>
            <w:vAlign w:val="bottom"/>
          </w:tcPr>
          <w:p w14:paraId="11BF8E2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16</w:t>
            </w:r>
          </w:p>
        </w:tc>
        <w:tc>
          <w:tcPr>
            <w:tcW w:w="4696" w:type="dxa"/>
            <w:shd w:val="clear" w:color="auto" w:fill="FFFFFF"/>
            <w:tcMar>
              <w:top w:w="40" w:type="dxa"/>
              <w:left w:w="200" w:type="dxa"/>
              <w:bottom w:w="40" w:type="dxa"/>
              <w:right w:w="200" w:type="dxa"/>
            </w:tcMar>
            <w:vAlign w:val="center"/>
          </w:tcPr>
          <w:p w14:paraId="7CBE5DEA"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2А</w:t>
            </w:r>
          </w:p>
        </w:tc>
        <w:tc>
          <w:tcPr>
            <w:tcW w:w="3995" w:type="dxa"/>
            <w:shd w:val="clear" w:color="auto" w:fill="FFFFFF"/>
            <w:tcMar>
              <w:top w:w="40" w:type="dxa"/>
              <w:left w:w="200" w:type="dxa"/>
              <w:bottom w:w="40" w:type="dxa"/>
              <w:right w:w="200" w:type="dxa"/>
            </w:tcMar>
          </w:tcPr>
          <w:p w14:paraId="2E25C6BB"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44AC5879" w14:textId="77777777" w:rsidTr="008C6544">
        <w:trPr>
          <w:jc w:val="center"/>
        </w:trPr>
        <w:tc>
          <w:tcPr>
            <w:tcW w:w="654" w:type="dxa"/>
            <w:shd w:val="clear" w:color="auto" w:fill="FFFFFF"/>
            <w:tcMar>
              <w:top w:w="40" w:type="dxa"/>
              <w:left w:w="20" w:type="dxa"/>
              <w:bottom w:w="40" w:type="dxa"/>
              <w:right w:w="20" w:type="dxa"/>
            </w:tcMar>
            <w:vAlign w:val="bottom"/>
          </w:tcPr>
          <w:p w14:paraId="6070139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17</w:t>
            </w:r>
          </w:p>
        </w:tc>
        <w:tc>
          <w:tcPr>
            <w:tcW w:w="4696" w:type="dxa"/>
            <w:shd w:val="clear" w:color="auto" w:fill="FFFFFF"/>
            <w:tcMar>
              <w:top w:w="40" w:type="dxa"/>
              <w:left w:w="200" w:type="dxa"/>
              <w:bottom w:w="40" w:type="dxa"/>
              <w:right w:w="200" w:type="dxa"/>
            </w:tcMar>
            <w:vAlign w:val="center"/>
          </w:tcPr>
          <w:p w14:paraId="46ABA3FA"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Комсомольская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19А</w:t>
            </w:r>
          </w:p>
        </w:tc>
        <w:tc>
          <w:tcPr>
            <w:tcW w:w="3995" w:type="dxa"/>
            <w:shd w:val="clear" w:color="auto" w:fill="FFFFFF"/>
            <w:tcMar>
              <w:top w:w="40" w:type="dxa"/>
              <w:left w:w="200" w:type="dxa"/>
              <w:bottom w:w="40" w:type="dxa"/>
              <w:right w:w="200" w:type="dxa"/>
            </w:tcMar>
          </w:tcPr>
          <w:p w14:paraId="41BE82CA"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6246AB8B" w14:textId="77777777" w:rsidTr="008C6544">
        <w:trPr>
          <w:jc w:val="center"/>
        </w:trPr>
        <w:tc>
          <w:tcPr>
            <w:tcW w:w="654" w:type="dxa"/>
            <w:shd w:val="clear" w:color="auto" w:fill="FFFFFF"/>
            <w:tcMar>
              <w:top w:w="40" w:type="dxa"/>
              <w:left w:w="20" w:type="dxa"/>
              <w:bottom w:w="40" w:type="dxa"/>
              <w:right w:w="20" w:type="dxa"/>
            </w:tcMar>
            <w:vAlign w:val="bottom"/>
          </w:tcPr>
          <w:p w14:paraId="22CAF2A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18</w:t>
            </w:r>
          </w:p>
        </w:tc>
        <w:tc>
          <w:tcPr>
            <w:tcW w:w="4696" w:type="dxa"/>
            <w:shd w:val="clear" w:color="auto" w:fill="FFFFFF"/>
            <w:tcMar>
              <w:top w:w="40" w:type="dxa"/>
              <w:left w:w="200" w:type="dxa"/>
              <w:bottom w:w="40" w:type="dxa"/>
              <w:right w:w="200" w:type="dxa"/>
            </w:tcMar>
            <w:vAlign w:val="center"/>
          </w:tcPr>
          <w:p w14:paraId="5ECC8CB8"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7</w:t>
            </w:r>
          </w:p>
        </w:tc>
        <w:tc>
          <w:tcPr>
            <w:tcW w:w="3995" w:type="dxa"/>
            <w:shd w:val="clear" w:color="auto" w:fill="FFFFFF"/>
            <w:tcMar>
              <w:top w:w="40" w:type="dxa"/>
              <w:left w:w="200" w:type="dxa"/>
              <w:bottom w:w="40" w:type="dxa"/>
              <w:right w:w="200" w:type="dxa"/>
            </w:tcMar>
          </w:tcPr>
          <w:p w14:paraId="683F5FAF"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01E6FF4C" w14:textId="77777777" w:rsidTr="008C6544">
        <w:trPr>
          <w:jc w:val="center"/>
        </w:trPr>
        <w:tc>
          <w:tcPr>
            <w:tcW w:w="654" w:type="dxa"/>
            <w:shd w:val="clear" w:color="auto" w:fill="FFFFFF"/>
            <w:tcMar>
              <w:top w:w="40" w:type="dxa"/>
              <w:left w:w="20" w:type="dxa"/>
              <w:bottom w:w="40" w:type="dxa"/>
              <w:right w:w="20" w:type="dxa"/>
            </w:tcMar>
            <w:vAlign w:val="bottom"/>
          </w:tcPr>
          <w:p w14:paraId="4C2FCDB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19</w:t>
            </w:r>
          </w:p>
        </w:tc>
        <w:tc>
          <w:tcPr>
            <w:tcW w:w="4696" w:type="dxa"/>
            <w:shd w:val="clear" w:color="auto" w:fill="FFFFFF"/>
            <w:tcMar>
              <w:top w:w="40" w:type="dxa"/>
              <w:left w:w="200" w:type="dxa"/>
              <w:bottom w:w="40" w:type="dxa"/>
              <w:right w:w="200" w:type="dxa"/>
            </w:tcMar>
            <w:vAlign w:val="center"/>
          </w:tcPr>
          <w:p w14:paraId="60F38D44"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1А</w:t>
            </w:r>
          </w:p>
        </w:tc>
        <w:tc>
          <w:tcPr>
            <w:tcW w:w="3995" w:type="dxa"/>
            <w:shd w:val="clear" w:color="auto" w:fill="FFFFFF"/>
            <w:tcMar>
              <w:top w:w="40" w:type="dxa"/>
              <w:left w:w="200" w:type="dxa"/>
              <w:bottom w:w="40" w:type="dxa"/>
              <w:right w:w="200" w:type="dxa"/>
            </w:tcMar>
          </w:tcPr>
          <w:p w14:paraId="7A7F54D9"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4946B893" w14:textId="77777777" w:rsidTr="008C6544">
        <w:trPr>
          <w:jc w:val="center"/>
        </w:trPr>
        <w:tc>
          <w:tcPr>
            <w:tcW w:w="654" w:type="dxa"/>
            <w:shd w:val="clear" w:color="auto" w:fill="FFFFFF"/>
            <w:tcMar>
              <w:top w:w="40" w:type="dxa"/>
              <w:left w:w="20" w:type="dxa"/>
              <w:bottom w:w="40" w:type="dxa"/>
              <w:right w:w="20" w:type="dxa"/>
            </w:tcMar>
            <w:vAlign w:val="bottom"/>
          </w:tcPr>
          <w:p w14:paraId="15DCC0D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20</w:t>
            </w:r>
          </w:p>
        </w:tc>
        <w:tc>
          <w:tcPr>
            <w:tcW w:w="4696" w:type="dxa"/>
            <w:shd w:val="clear" w:color="auto" w:fill="FFFFFF"/>
            <w:tcMar>
              <w:top w:w="40" w:type="dxa"/>
              <w:left w:w="200" w:type="dxa"/>
              <w:bottom w:w="40" w:type="dxa"/>
              <w:right w:w="200" w:type="dxa"/>
            </w:tcMar>
            <w:vAlign w:val="center"/>
          </w:tcPr>
          <w:p w14:paraId="50DE6407"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2-й Первомайский пер, дом № 2</w:t>
            </w:r>
          </w:p>
        </w:tc>
        <w:tc>
          <w:tcPr>
            <w:tcW w:w="3995" w:type="dxa"/>
            <w:shd w:val="clear" w:color="auto" w:fill="FFFFFF"/>
            <w:tcMar>
              <w:top w:w="40" w:type="dxa"/>
              <w:left w:w="200" w:type="dxa"/>
              <w:bottom w:w="40" w:type="dxa"/>
              <w:right w:w="200" w:type="dxa"/>
            </w:tcMar>
          </w:tcPr>
          <w:p w14:paraId="7EB0374E"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Жилой дом</w:t>
            </w:r>
          </w:p>
        </w:tc>
      </w:tr>
      <w:tr w:rsidR="009301CD" w:rsidRPr="009301CD" w14:paraId="0CE992C6" w14:textId="77777777" w:rsidTr="008C6544">
        <w:trPr>
          <w:jc w:val="center"/>
        </w:trPr>
        <w:tc>
          <w:tcPr>
            <w:tcW w:w="654" w:type="dxa"/>
            <w:shd w:val="clear" w:color="auto" w:fill="FFFFFF"/>
            <w:tcMar>
              <w:top w:w="40" w:type="dxa"/>
              <w:left w:w="20" w:type="dxa"/>
              <w:bottom w:w="40" w:type="dxa"/>
              <w:right w:w="20" w:type="dxa"/>
            </w:tcMar>
            <w:vAlign w:val="bottom"/>
          </w:tcPr>
          <w:p w14:paraId="3923C86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21</w:t>
            </w:r>
          </w:p>
        </w:tc>
        <w:tc>
          <w:tcPr>
            <w:tcW w:w="4696" w:type="dxa"/>
            <w:shd w:val="clear" w:color="auto" w:fill="FFFFFF"/>
            <w:tcMar>
              <w:top w:w="40" w:type="dxa"/>
              <w:left w:w="200" w:type="dxa"/>
              <w:bottom w:w="40" w:type="dxa"/>
              <w:right w:w="200" w:type="dxa"/>
            </w:tcMar>
            <w:vAlign w:val="center"/>
          </w:tcPr>
          <w:p w14:paraId="2CCAF713"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w:t>
            </w:r>
          </w:p>
        </w:tc>
        <w:tc>
          <w:tcPr>
            <w:tcW w:w="3995" w:type="dxa"/>
            <w:shd w:val="clear" w:color="auto" w:fill="FFFFFF"/>
            <w:tcMar>
              <w:top w:w="40" w:type="dxa"/>
              <w:left w:w="200" w:type="dxa"/>
              <w:bottom w:w="40" w:type="dxa"/>
              <w:right w:w="200" w:type="dxa"/>
            </w:tcMar>
          </w:tcPr>
          <w:p w14:paraId="01755279"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Гараж</w:t>
            </w:r>
          </w:p>
        </w:tc>
      </w:tr>
      <w:tr w:rsidR="009301CD" w:rsidRPr="009301CD" w14:paraId="76A0E21C" w14:textId="77777777" w:rsidTr="008C6544">
        <w:trPr>
          <w:jc w:val="center"/>
        </w:trPr>
        <w:tc>
          <w:tcPr>
            <w:tcW w:w="654" w:type="dxa"/>
            <w:shd w:val="clear" w:color="auto" w:fill="FFFFFF"/>
            <w:tcMar>
              <w:top w:w="40" w:type="dxa"/>
              <w:left w:w="20" w:type="dxa"/>
              <w:bottom w:w="40" w:type="dxa"/>
              <w:right w:w="20" w:type="dxa"/>
            </w:tcMar>
            <w:vAlign w:val="bottom"/>
          </w:tcPr>
          <w:p w14:paraId="77B06CD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22</w:t>
            </w:r>
          </w:p>
        </w:tc>
        <w:tc>
          <w:tcPr>
            <w:tcW w:w="4696" w:type="dxa"/>
            <w:shd w:val="clear" w:color="auto" w:fill="FFFFFF"/>
            <w:tcMar>
              <w:top w:w="40" w:type="dxa"/>
              <w:left w:w="200" w:type="dxa"/>
              <w:bottom w:w="40" w:type="dxa"/>
              <w:right w:w="200" w:type="dxa"/>
            </w:tcMar>
            <w:vAlign w:val="center"/>
          </w:tcPr>
          <w:p w14:paraId="464CD201"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w:t>
            </w:r>
          </w:p>
        </w:tc>
        <w:tc>
          <w:tcPr>
            <w:tcW w:w="3995" w:type="dxa"/>
            <w:shd w:val="clear" w:color="auto" w:fill="FFFFFF"/>
            <w:tcMar>
              <w:top w:w="40" w:type="dxa"/>
              <w:left w:w="200" w:type="dxa"/>
              <w:bottom w:w="40" w:type="dxa"/>
              <w:right w:w="200" w:type="dxa"/>
            </w:tcMar>
          </w:tcPr>
          <w:p w14:paraId="0C215AB1"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Здание администрации района</w:t>
            </w:r>
          </w:p>
        </w:tc>
      </w:tr>
      <w:tr w:rsidR="009301CD" w:rsidRPr="009301CD" w14:paraId="542BC074" w14:textId="77777777" w:rsidTr="008C6544">
        <w:trPr>
          <w:jc w:val="center"/>
        </w:trPr>
        <w:tc>
          <w:tcPr>
            <w:tcW w:w="654" w:type="dxa"/>
            <w:shd w:val="clear" w:color="auto" w:fill="FFFFFF"/>
            <w:tcMar>
              <w:top w:w="40" w:type="dxa"/>
              <w:left w:w="20" w:type="dxa"/>
              <w:bottom w:w="40" w:type="dxa"/>
              <w:right w:w="20" w:type="dxa"/>
            </w:tcMar>
            <w:vAlign w:val="bottom"/>
          </w:tcPr>
          <w:p w14:paraId="150F33A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23</w:t>
            </w:r>
          </w:p>
        </w:tc>
        <w:tc>
          <w:tcPr>
            <w:tcW w:w="4696" w:type="dxa"/>
            <w:shd w:val="clear" w:color="auto" w:fill="FFFFFF"/>
            <w:tcMar>
              <w:top w:w="40" w:type="dxa"/>
              <w:left w:w="200" w:type="dxa"/>
              <w:bottom w:w="40" w:type="dxa"/>
              <w:right w:w="200" w:type="dxa"/>
            </w:tcMar>
            <w:vAlign w:val="center"/>
          </w:tcPr>
          <w:p w14:paraId="033D3B4E"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w:t>
            </w:r>
          </w:p>
        </w:tc>
        <w:tc>
          <w:tcPr>
            <w:tcW w:w="3995" w:type="dxa"/>
            <w:shd w:val="clear" w:color="auto" w:fill="FFFFFF"/>
            <w:tcMar>
              <w:top w:w="40" w:type="dxa"/>
              <w:left w:w="200" w:type="dxa"/>
              <w:bottom w:w="40" w:type="dxa"/>
              <w:right w:w="200" w:type="dxa"/>
            </w:tcMar>
          </w:tcPr>
          <w:p w14:paraId="5F18C433"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Администрация</w:t>
            </w:r>
          </w:p>
        </w:tc>
      </w:tr>
      <w:tr w:rsidR="009301CD" w:rsidRPr="009301CD" w14:paraId="0A271710" w14:textId="77777777" w:rsidTr="008C6544">
        <w:trPr>
          <w:jc w:val="center"/>
        </w:trPr>
        <w:tc>
          <w:tcPr>
            <w:tcW w:w="654" w:type="dxa"/>
            <w:shd w:val="clear" w:color="auto" w:fill="FFFFFF"/>
            <w:tcMar>
              <w:top w:w="40" w:type="dxa"/>
              <w:left w:w="20" w:type="dxa"/>
              <w:bottom w:w="40" w:type="dxa"/>
              <w:right w:w="20" w:type="dxa"/>
            </w:tcMar>
            <w:vAlign w:val="bottom"/>
          </w:tcPr>
          <w:p w14:paraId="2D83108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24</w:t>
            </w:r>
          </w:p>
        </w:tc>
        <w:tc>
          <w:tcPr>
            <w:tcW w:w="4696" w:type="dxa"/>
            <w:shd w:val="clear" w:color="auto" w:fill="FFFFFF"/>
            <w:tcMar>
              <w:top w:w="40" w:type="dxa"/>
              <w:left w:w="200" w:type="dxa"/>
              <w:bottom w:w="40" w:type="dxa"/>
              <w:right w:w="200" w:type="dxa"/>
            </w:tcMar>
            <w:vAlign w:val="center"/>
          </w:tcPr>
          <w:p w14:paraId="181D3A6C"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w:t>
            </w:r>
          </w:p>
        </w:tc>
        <w:tc>
          <w:tcPr>
            <w:tcW w:w="3995" w:type="dxa"/>
            <w:shd w:val="clear" w:color="auto" w:fill="FFFFFF"/>
            <w:tcMar>
              <w:top w:w="40" w:type="dxa"/>
              <w:left w:w="200" w:type="dxa"/>
              <w:bottom w:w="40" w:type="dxa"/>
              <w:right w:w="200" w:type="dxa"/>
            </w:tcMar>
          </w:tcPr>
          <w:p w14:paraId="345709FE"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Гараж</w:t>
            </w:r>
          </w:p>
        </w:tc>
      </w:tr>
      <w:tr w:rsidR="009301CD" w:rsidRPr="009301CD" w14:paraId="08B862EE" w14:textId="77777777" w:rsidTr="008C6544">
        <w:trPr>
          <w:jc w:val="center"/>
        </w:trPr>
        <w:tc>
          <w:tcPr>
            <w:tcW w:w="654" w:type="dxa"/>
            <w:shd w:val="clear" w:color="auto" w:fill="FFFFFF"/>
            <w:tcMar>
              <w:top w:w="40" w:type="dxa"/>
              <w:left w:w="20" w:type="dxa"/>
              <w:bottom w:w="40" w:type="dxa"/>
              <w:right w:w="20" w:type="dxa"/>
            </w:tcMar>
            <w:vAlign w:val="bottom"/>
          </w:tcPr>
          <w:p w14:paraId="18AC86B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25</w:t>
            </w:r>
          </w:p>
        </w:tc>
        <w:tc>
          <w:tcPr>
            <w:tcW w:w="4696" w:type="dxa"/>
            <w:shd w:val="clear" w:color="auto" w:fill="FFFFFF"/>
            <w:tcMar>
              <w:top w:w="40" w:type="dxa"/>
              <w:left w:w="200" w:type="dxa"/>
              <w:bottom w:w="40" w:type="dxa"/>
              <w:right w:w="200" w:type="dxa"/>
            </w:tcMar>
            <w:vAlign w:val="center"/>
          </w:tcPr>
          <w:p w14:paraId="2DB92CBE"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2</w:t>
            </w:r>
          </w:p>
        </w:tc>
        <w:tc>
          <w:tcPr>
            <w:tcW w:w="3995" w:type="dxa"/>
            <w:shd w:val="clear" w:color="auto" w:fill="FFFFFF"/>
            <w:tcMar>
              <w:top w:w="40" w:type="dxa"/>
              <w:left w:w="200" w:type="dxa"/>
              <w:bottom w:w="40" w:type="dxa"/>
              <w:right w:w="200" w:type="dxa"/>
            </w:tcMar>
          </w:tcPr>
          <w:p w14:paraId="33F63E14"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Здание РЦЗН</w:t>
            </w:r>
          </w:p>
        </w:tc>
      </w:tr>
      <w:tr w:rsidR="009301CD" w:rsidRPr="009301CD" w14:paraId="3808B88F" w14:textId="77777777" w:rsidTr="008C6544">
        <w:trPr>
          <w:jc w:val="center"/>
        </w:trPr>
        <w:tc>
          <w:tcPr>
            <w:tcW w:w="654" w:type="dxa"/>
            <w:shd w:val="clear" w:color="auto" w:fill="FFFFFF"/>
            <w:tcMar>
              <w:top w:w="40" w:type="dxa"/>
              <w:left w:w="20" w:type="dxa"/>
              <w:bottom w:w="40" w:type="dxa"/>
              <w:right w:w="20" w:type="dxa"/>
            </w:tcMar>
            <w:vAlign w:val="bottom"/>
          </w:tcPr>
          <w:p w14:paraId="24B7F9E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26</w:t>
            </w:r>
          </w:p>
        </w:tc>
        <w:tc>
          <w:tcPr>
            <w:tcW w:w="4696" w:type="dxa"/>
            <w:shd w:val="clear" w:color="auto" w:fill="FFFFFF"/>
            <w:tcMar>
              <w:top w:w="40" w:type="dxa"/>
              <w:left w:w="200" w:type="dxa"/>
              <w:bottom w:w="40" w:type="dxa"/>
              <w:right w:w="200" w:type="dxa"/>
            </w:tcMar>
            <w:vAlign w:val="center"/>
          </w:tcPr>
          <w:p w14:paraId="40FA407F"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w:t>
            </w:r>
          </w:p>
        </w:tc>
        <w:tc>
          <w:tcPr>
            <w:tcW w:w="3995" w:type="dxa"/>
            <w:shd w:val="clear" w:color="auto" w:fill="FFFFFF"/>
            <w:tcMar>
              <w:top w:w="40" w:type="dxa"/>
              <w:left w:w="200" w:type="dxa"/>
              <w:bottom w:w="40" w:type="dxa"/>
              <w:right w:w="200" w:type="dxa"/>
            </w:tcMar>
          </w:tcPr>
          <w:p w14:paraId="5B892978"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Гостиница</w:t>
            </w:r>
          </w:p>
        </w:tc>
      </w:tr>
      <w:tr w:rsidR="009301CD" w:rsidRPr="009301CD" w14:paraId="2A222418" w14:textId="77777777" w:rsidTr="008C6544">
        <w:trPr>
          <w:jc w:val="center"/>
        </w:trPr>
        <w:tc>
          <w:tcPr>
            <w:tcW w:w="654" w:type="dxa"/>
            <w:shd w:val="clear" w:color="auto" w:fill="FFFFFF"/>
            <w:tcMar>
              <w:top w:w="40" w:type="dxa"/>
              <w:left w:w="20" w:type="dxa"/>
              <w:bottom w:w="40" w:type="dxa"/>
              <w:right w:w="20" w:type="dxa"/>
            </w:tcMar>
            <w:vAlign w:val="bottom"/>
          </w:tcPr>
          <w:p w14:paraId="419D293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27</w:t>
            </w:r>
          </w:p>
        </w:tc>
        <w:tc>
          <w:tcPr>
            <w:tcW w:w="4696" w:type="dxa"/>
            <w:shd w:val="clear" w:color="auto" w:fill="FFFFFF"/>
            <w:tcMar>
              <w:top w:w="40" w:type="dxa"/>
              <w:left w:w="200" w:type="dxa"/>
              <w:bottom w:w="40" w:type="dxa"/>
              <w:right w:w="200" w:type="dxa"/>
            </w:tcMar>
            <w:vAlign w:val="center"/>
          </w:tcPr>
          <w:p w14:paraId="454389C2"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Рыночная площадь</w:t>
            </w:r>
          </w:p>
        </w:tc>
        <w:tc>
          <w:tcPr>
            <w:tcW w:w="3995" w:type="dxa"/>
            <w:shd w:val="clear" w:color="auto" w:fill="FFFFFF"/>
            <w:tcMar>
              <w:top w:w="40" w:type="dxa"/>
              <w:left w:w="200" w:type="dxa"/>
              <w:bottom w:w="40" w:type="dxa"/>
              <w:right w:w="200" w:type="dxa"/>
            </w:tcMar>
          </w:tcPr>
          <w:p w14:paraId="4B08C2B3"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w:t>
            </w:r>
          </w:p>
        </w:tc>
      </w:tr>
      <w:tr w:rsidR="009301CD" w:rsidRPr="009301CD" w14:paraId="695A3B49" w14:textId="77777777" w:rsidTr="008C6544">
        <w:trPr>
          <w:jc w:val="center"/>
        </w:trPr>
        <w:tc>
          <w:tcPr>
            <w:tcW w:w="654" w:type="dxa"/>
            <w:shd w:val="clear" w:color="auto" w:fill="FFFFFF"/>
            <w:tcMar>
              <w:top w:w="40" w:type="dxa"/>
              <w:left w:w="20" w:type="dxa"/>
              <w:bottom w:w="40" w:type="dxa"/>
              <w:right w:w="20" w:type="dxa"/>
            </w:tcMar>
            <w:vAlign w:val="bottom"/>
          </w:tcPr>
          <w:p w14:paraId="7ACF891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28</w:t>
            </w:r>
          </w:p>
        </w:tc>
        <w:tc>
          <w:tcPr>
            <w:tcW w:w="4696" w:type="dxa"/>
            <w:shd w:val="clear" w:color="auto" w:fill="FFFFFF"/>
            <w:tcMar>
              <w:top w:w="40" w:type="dxa"/>
              <w:left w:w="200" w:type="dxa"/>
              <w:bottom w:w="40" w:type="dxa"/>
              <w:right w:w="200" w:type="dxa"/>
            </w:tcMar>
            <w:vAlign w:val="center"/>
          </w:tcPr>
          <w:p w14:paraId="06CBA93A"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w:t>
            </w:r>
          </w:p>
        </w:tc>
        <w:tc>
          <w:tcPr>
            <w:tcW w:w="3995" w:type="dxa"/>
            <w:shd w:val="clear" w:color="auto" w:fill="FFFFFF"/>
            <w:tcMar>
              <w:top w:w="40" w:type="dxa"/>
              <w:left w:w="200" w:type="dxa"/>
              <w:bottom w:w="40" w:type="dxa"/>
              <w:right w:w="200" w:type="dxa"/>
            </w:tcMar>
          </w:tcPr>
          <w:p w14:paraId="4E27D66F"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нежилое помещение</w:t>
            </w:r>
          </w:p>
        </w:tc>
      </w:tr>
      <w:tr w:rsidR="009301CD" w:rsidRPr="009301CD" w14:paraId="1E114F86" w14:textId="77777777" w:rsidTr="008C6544">
        <w:trPr>
          <w:jc w:val="center"/>
        </w:trPr>
        <w:tc>
          <w:tcPr>
            <w:tcW w:w="654" w:type="dxa"/>
            <w:shd w:val="clear" w:color="auto" w:fill="FFFFFF"/>
            <w:tcMar>
              <w:top w:w="40" w:type="dxa"/>
              <w:left w:w="20" w:type="dxa"/>
              <w:bottom w:w="40" w:type="dxa"/>
              <w:right w:w="20" w:type="dxa"/>
            </w:tcMar>
            <w:vAlign w:val="bottom"/>
          </w:tcPr>
          <w:p w14:paraId="45A14CF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29</w:t>
            </w:r>
          </w:p>
        </w:tc>
        <w:tc>
          <w:tcPr>
            <w:tcW w:w="4696" w:type="dxa"/>
            <w:shd w:val="clear" w:color="auto" w:fill="FFFFFF"/>
            <w:tcMar>
              <w:top w:w="40" w:type="dxa"/>
              <w:left w:w="200" w:type="dxa"/>
              <w:bottom w:w="40" w:type="dxa"/>
              <w:right w:w="200" w:type="dxa"/>
            </w:tcMar>
            <w:vAlign w:val="center"/>
          </w:tcPr>
          <w:p w14:paraId="58136E36"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Первомайский 2-й пер</w:t>
            </w:r>
          </w:p>
        </w:tc>
        <w:tc>
          <w:tcPr>
            <w:tcW w:w="3995" w:type="dxa"/>
            <w:shd w:val="clear" w:color="auto" w:fill="FFFFFF"/>
            <w:tcMar>
              <w:top w:w="40" w:type="dxa"/>
              <w:left w:w="200" w:type="dxa"/>
              <w:bottom w:w="40" w:type="dxa"/>
              <w:right w:w="200" w:type="dxa"/>
            </w:tcMar>
          </w:tcPr>
          <w:p w14:paraId="7C77E175" w14:textId="77777777" w:rsidR="008C6544" w:rsidRPr="009301CD" w:rsidRDefault="008C6544" w:rsidP="008C6544">
            <w:pPr>
              <w:jc w:val="center"/>
              <w:rPr>
                <w:rFonts w:cs="Times New Roman"/>
                <w:color w:val="000000" w:themeColor="text1"/>
              </w:rPr>
            </w:pPr>
            <w:r w:rsidRPr="009301CD">
              <w:rPr>
                <w:rFonts w:cs="Times New Roman"/>
                <w:color w:val="000000" w:themeColor="text1"/>
              </w:rPr>
              <w:t>Тепловые мастерские</w:t>
            </w:r>
          </w:p>
        </w:tc>
      </w:tr>
      <w:tr w:rsidR="009301CD" w:rsidRPr="009301CD" w14:paraId="1380E037" w14:textId="77777777" w:rsidTr="008C6544">
        <w:trPr>
          <w:jc w:val="center"/>
        </w:trPr>
        <w:tc>
          <w:tcPr>
            <w:tcW w:w="654" w:type="dxa"/>
            <w:shd w:val="clear" w:color="auto" w:fill="FFFFFF"/>
            <w:tcMar>
              <w:top w:w="40" w:type="dxa"/>
              <w:left w:w="20" w:type="dxa"/>
              <w:bottom w:w="40" w:type="dxa"/>
              <w:right w:w="20" w:type="dxa"/>
            </w:tcMar>
            <w:vAlign w:val="bottom"/>
          </w:tcPr>
          <w:p w14:paraId="192491A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30</w:t>
            </w:r>
          </w:p>
        </w:tc>
        <w:tc>
          <w:tcPr>
            <w:tcW w:w="4696" w:type="dxa"/>
            <w:shd w:val="clear" w:color="auto" w:fill="FFFFFF"/>
            <w:tcMar>
              <w:top w:w="40" w:type="dxa"/>
              <w:left w:w="200" w:type="dxa"/>
              <w:bottom w:w="40" w:type="dxa"/>
              <w:right w:w="200" w:type="dxa"/>
            </w:tcMar>
            <w:vAlign w:val="center"/>
          </w:tcPr>
          <w:p w14:paraId="2AF3D868"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10</w:t>
            </w:r>
          </w:p>
        </w:tc>
        <w:tc>
          <w:tcPr>
            <w:tcW w:w="3995" w:type="dxa"/>
            <w:shd w:val="clear" w:color="auto" w:fill="FFFFFF"/>
            <w:tcMar>
              <w:top w:w="40" w:type="dxa"/>
              <w:left w:w="200" w:type="dxa"/>
              <w:bottom w:w="40" w:type="dxa"/>
              <w:right w:w="200" w:type="dxa"/>
            </w:tcMar>
          </w:tcPr>
          <w:p w14:paraId="67C1DE7A"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Диспетчерский пункт</w:t>
            </w:r>
          </w:p>
        </w:tc>
      </w:tr>
      <w:tr w:rsidR="009301CD" w:rsidRPr="009301CD" w14:paraId="1E4E449F" w14:textId="77777777" w:rsidTr="008C6544">
        <w:trPr>
          <w:jc w:val="center"/>
        </w:trPr>
        <w:tc>
          <w:tcPr>
            <w:tcW w:w="654" w:type="dxa"/>
            <w:shd w:val="clear" w:color="auto" w:fill="FFFFFF"/>
            <w:tcMar>
              <w:top w:w="40" w:type="dxa"/>
              <w:left w:w="20" w:type="dxa"/>
              <w:bottom w:w="40" w:type="dxa"/>
              <w:right w:w="20" w:type="dxa"/>
            </w:tcMar>
            <w:vAlign w:val="bottom"/>
          </w:tcPr>
          <w:p w14:paraId="5226550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31</w:t>
            </w:r>
          </w:p>
        </w:tc>
        <w:tc>
          <w:tcPr>
            <w:tcW w:w="4696" w:type="dxa"/>
            <w:shd w:val="clear" w:color="auto" w:fill="FFFFFF"/>
            <w:tcMar>
              <w:top w:w="40" w:type="dxa"/>
              <w:left w:w="200" w:type="dxa"/>
              <w:bottom w:w="40" w:type="dxa"/>
              <w:right w:w="200" w:type="dxa"/>
            </w:tcMar>
            <w:vAlign w:val="center"/>
          </w:tcPr>
          <w:p w14:paraId="2399C0F8"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10</w:t>
            </w:r>
          </w:p>
        </w:tc>
        <w:tc>
          <w:tcPr>
            <w:tcW w:w="3995" w:type="dxa"/>
            <w:shd w:val="clear" w:color="auto" w:fill="FFFFFF"/>
            <w:tcMar>
              <w:top w:w="40" w:type="dxa"/>
              <w:left w:w="200" w:type="dxa"/>
              <w:bottom w:w="40" w:type="dxa"/>
              <w:right w:w="200" w:type="dxa"/>
            </w:tcMar>
          </w:tcPr>
          <w:p w14:paraId="5C8CBD7D" w14:textId="77777777" w:rsidR="008C6544" w:rsidRPr="009301CD" w:rsidRDefault="008C6544" w:rsidP="008C6544">
            <w:pPr>
              <w:jc w:val="center"/>
              <w:rPr>
                <w:rFonts w:cs="Times New Roman"/>
                <w:color w:val="000000" w:themeColor="text1"/>
              </w:rPr>
            </w:pPr>
            <w:r w:rsidRPr="009301CD">
              <w:rPr>
                <w:rFonts w:cs="Times New Roman"/>
                <w:color w:val="000000" w:themeColor="text1"/>
              </w:rPr>
              <w:t>Теплая стоянка</w:t>
            </w:r>
          </w:p>
        </w:tc>
      </w:tr>
      <w:tr w:rsidR="009301CD" w:rsidRPr="009301CD" w14:paraId="74A8634F" w14:textId="77777777" w:rsidTr="008C6544">
        <w:trPr>
          <w:jc w:val="center"/>
        </w:trPr>
        <w:tc>
          <w:tcPr>
            <w:tcW w:w="654" w:type="dxa"/>
            <w:shd w:val="clear" w:color="auto" w:fill="FFFFFF"/>
            <w:tcMar>
              <w:top w:w="40" w:type="dxa"/>
              <w:left w:w="20" w:type="dxa"/>
              <w:bottom w:w="40" w:type="dxa"/>
              <w:right w:w="20" w:type="dxa"/>
            </w:tcMar>
            <w:vAlign w:val="bottom"/>
          </w:tcPr>
          <w:p w14:paraId="3BAB43E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32</w:t>
            </w:r>
          </w:p>
        </w:tc>
        <w:tc>
          <w:tcPr>
            <w:tcW w:w="4696" w:type="dxa"/>
            <w:shd w:val="clear" w:color="auto" w:fill="FFFFFF"/>
            <w:tcMar>
              <w:top w:w="40" w:type="dxa"/>
              <w:left w:w="200" w:type="dxa"/>
              <w:bottom w:w="40" w:type="dxa"/>
              <w:right w:w="200" w:type="dxa"/>
            </w:tcMar>
            <w:vAlign w:val="center"/>
          </w:tcPr>
          <w:p w14:paraId="3459D5D5"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Первомайский 1-й пер, дом № 5Е</w:t>
            </w:r>
          </w:p>
        </w:tc>
        <w:tc>
          <w:tcPr>
            <w:tcW w:w="3995" w:type="dxa"/>
            <w:shd w:val="clear" w:color="auto" w:fill="FFFFFF"/>
            <w:tcMar>
              <w:top w:w="40" w:type="dxa"/>
              <w:left w:w="200" w:type="dxa"/>
              <w:bottom w:w="40" w:type="dxa"/>
              <w:right w:w="200" w:type="dxa"/>
            </w:tcMar>
          </w:tcPr>
          <w:p w14:paraId="756D1415"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 "Орион"</w:t>
            </w:r>
          </w:p>
        </w:tc>
      </w:tr>
      <w:tr w:rsidR="009301CD" w:rsidRPr="009301CD" w14:paraId="6B278140" w14:textId="77777777" w:rsidTr="008C6544">
        <w:trPr>
          <w:jc w:val="center"/>
        </w:trPr>
        <w:tc>
          <w:tcPr>
            <w:tcW w:w="654" w:type="dxa"/>
            <w:shd w:val="clear" w:color="auto" w:fill="FFFFFF"/>
            <w:tcMar>
              <w:top w:w="40" w:type="dxa"/>
              <w:left w:w="20" w:type="dxa"/>
              <w:bottom w:w="40" w:type="dxa"/>
              <w:right w:w="20" w:type="dxa"/>
            </w:tcMar>
            <w:vAlign w:val="bottom"/>
          </w:tcPr>
          <w:p w14:paraId="7AF6CD4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lastRenderedPageBreak/>
              <w:t>33</w:t>
            </w:r>
          </w:p>
        </w:tc>
        <w:tc>
          <w:tcPr>
            <w:tcW w:w="4696" w:type="dxa"/>
            <w:shd w:val="clear" w:color="auto" w:fill="FFFFFF"/>
            <w:tcMar>
              <w:top w:w="40" w:type="dxa"/>
              <w:left w:w="200" w:type="dxa"/>
              <w:bottom w:w="40" w:type="dxa"/>
              <w:right w:w="200" w:type="dxa"/>
            </w:tcMar>
            <w:vAlign w:val="center"/>
          </w:tcPr>
          <w:p w14:paraId="692EE9B2"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6А</w:t>
            </w:r>
          </w:p>
        </w:tc>
        <w:tc>
          <w:tcPr>
            <w:tcW w:w="3995" w:type="dxa"/>
            <w:shd w:val="clear" w:color="auto" w:fill="FFFFFF"/>
            <w:tcMar>
              <w:top w:w="40" w:type="dxa"/>
              <w:left w:w="200" w:type="dxa"/>
              <w:bottom w:w="40" w:type="dxa"/>
              <w:right w:w="200" w:type="dxa"/>
            </w:tcMar>
          </w:tcPr>
          <w:p w14:paraId="47C85311"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w:t>
            </w:r>
          </w:p>
        </w:tc>
      </w:tr>
      <w:tr w:rsidR="009301CD" w:rsidRPr="009301CD" w14:paraId="657D5FEB" w14:textId="77777777" w:rsidTr="008C6544">
        <w:trPr>
          <w:jc w:val="center"/>
        </w:trPr>
        <w:tc>
          <w:tcPr>
            <w:tcW w:w="654" w:type="dxa"/>
            <w:shd w:val="clear" w:color="auto" w:fill="FFFFFF"/>
            <w:tcMar>
              <w:top w:w="40" w:type="dxa"/>
              <w:left w:w="20" w:type="dxa"/>
              <w:bottom w:w="40" w:type="dxa"/>
              <w:right w:w="20" w:type="dxa"/>
            </w:tcMar>
            <w:vAlign w:val="bottom"/>
          </w:tcPr>
          <w:p w14:paraId="6596586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34</w:t>
            </w:r>
          </w:p>
        </w:tc>
        <w:tc>
          <w:tcPr>
            <w:tcW w:w="4696" w:type="dxa"/>
            <w:shd w:val="clear" w:color="auto" w:fill="FFFFFF"/>
            <w:tcMar>
              <w:top w:w="40" w:type="dxa"/>
              <w:left w:w="200" w:type="dxa"/>
              <w:bottom w:w="40" w:type="dxa"/>
              <w:right w:w="200" w:type="dxa"/>
            </w:tcMar>
            <w:vAlign w:val="center"/>
          </w:tcPr>
          <w:p w14:paraId="53CB4841"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1А</w:t>
            </w:r>
          </w:p>
        </w:tc>
        <w:tc>
          <w:tcPr>
            <w:tcW w:w="3995" w:type="dxa"/>
            <w:shd w:val="clear" w:color="auto" w:fill="FFFFFF"/>
            <w:tcMar>
              <w:top w:w="40" w:type="dxa"/>
              <w:left w:w="200" w:type="dxa"/>
              <w:bottom w:w="40" w:type="dxa"/>
              <w:right w:w="200" w:type="dxa"/>
            </w:tcMar>
          </w:tcPr>
          <w:p w14:paraId="389FCCB7"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w:t>
            </w:r>
          </w:p>
        </w:tc>
      </w:tr>
      <w:tr w:rsidR="009301CD" w:rsidRPr="009301CD" w14:paraId="3D65A5D6" w14:textId="77777777" w:rsidTr="008C6544">
        <w:trPr>
          <w:jc w:val="center"/>
        </w:trPr>
        <w:tc>
          <w:tcPr>
            <w:tcW w:w="654" w:type="dxa"/>
            <w:shd w:val="clear" w:color="auto" w:fill="FFFFFF"/>
            <w:tcMar>
              <w:top w:w="40" w:type="dxa"/>
              <w:left w:w="20" w:type="dxa"/>
              <w:bottom w:w="40" w:type="dxa"/>
              <w:right w:w="20" w:type="dxa"/>
            </w:tcMar>
            <w:vAlign w:val="bottom"/>
          </w:tcPr>
          <w:p w14:paraId="15D5B99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35</w:t>
            </w:r>
          </w:p>
        </w:tc>
        <w:tc>
          <w:tcPr>
            <w:tcW w:w="4696" w:type="dxa"/>
            <w:shd w:val="clear" w:color="auto" w:fill="FFFFFF"/>
            <w:tcMar>
              <w:top w:w="40" w:type="dxa"/>
              <w:left w:w="200" w:type="dxa"/>
              <w:bottom w:w="40" w:type="dxa"/>
              <w:right w:w="200" w:type="dxa"/>
            </w:tcMar>
            <w:vAlign w:val="center"/>
          </w:tcPr>
          <w:p w14:paraId="433E0CC1" w14:textId="77777777" w:rsidR="008C6544" w:rsidRPr="009301CD" w:rsidRDefault="008C6544" w:rsidP="008C6544">
            <w:pPr>
              <w:jc w:val="center"/>
              <w:rPr>
                <w:rFonts w:cs="Times New Roman"/>
                <w:color w:val="000000" w:themeColor="text1"/>
              </w:rPr>
            </w:pPr>
            <w:proofErr w:type="gramStart"/>
            <w:r w:rsidRPr="009301CD">
              <w:rPr>
                <w:rFonts w:eastAsia="Times New Roman" w:cs="Times New Roman"/>
                <w:color w:val="000000" w:themeColor="text1"/>
                <w:sz w:val="22"/>
              </w:rPr>
              <w:t>Первомайский</w:t>
            </w:r>
            <w:proofErr w:type="gramEnd"/>
            <w:r w:rsidRPr="009301CD">
              <w:rPr>
                <w:rFonts w:eastAsia="Times New Roman" w:cs="Times New Roman"/>
                <w:color w:val="000000" w:themeColor="text1"/>
                <w:sz w:val="22"/>
              </w:rPr>
              <w:t xml:space="preserve"> 1-й пер (рыночная площадь)</w:t>
            </w:r>
          </w:p>
        </w:tc>
        <w:tc>
          <w:tcPr>
            <w:tcW w:w="3995" w:type="dxa"/>
            <w:shd w:val="clear" w:color="auto" w:fill="FFFFFF"/>
            <w:tcMar>
              <w:top w:w="40" w:type="dxa"/>
              <w:left w:w="200" w:type="dxa"/>
              <w:bottom w:w="40" w:type="dxa"/>
              <w:right w:w="200" w:type="dxa"/>
            </w:tcMar>
          </w:tcPr>
          <w:p w14:paraId="3E7C30B7"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 "Игрушки"</w:t>
            </w:r>
          </w:p>
        </w:tc>
      </w:tr>
      <w:tr w:rsidR="009301CD" w:rsidRPr="009301CD" w14:paraId="1DC2F069" w14:textId="77777777" w:rsidTr="008C6544">
        <w:trPr>
          <w:jc w:val="center"/>
        </w:trPr>
        <w:tc>
          <w:tcPr>
            <w:tcW w:w="654" w:type="dxa"/>
            <w:shd w:val="clear" w:color="auto" w:fill="FFFFFF"/>
            <w:tcMar>
              <w:top w:w="40" w:type="dxa"/>
              <w:left w:w="20" w:type="dxa"/>
              <w:bottom w:w="40" w:type="dxa"/>
              <w:right w:w="20" w:type="dxa"/>
            </w:tcMar>
            <w:vAlign w:val="bottom"/>
          </w:tcPr>
          <w:p w14:paraId="7F97D5E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36</w:t>
            </w:r>
          </w:p>
        </w:tc>
        <w:tc>
          <w:tcPr>
            <w:tcW w:w="4696" w:type="dxa"/>
            <w:shd w:val="clear" w:color="auto" w:fill="FFFFFF"/>
            <w:tcMar>
              <w:top w:w="40" w:type="dxa"/>
              <w:left w:w="200" w:type="dxa"/>
              <w:bottom w:w="40" w:type="dxa"/>
              <w:right w:w="200" w:type="dxa"/>
            </w:tcMar>
            <w:vAlign w:val="center"/>
          </w:tcPr>
          <w:p w14:paraId="7EF63D4F"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Первомайский 1-й пер, дом № 5В (рыночная площадь)</w:t>
            </w:r>
          </w:p>
        </w:tc>
        <w:tc>
          <w:tcPr>
            <w:tcW w:w="3995" w:type="dxa"/>
            <w:shd w:val="clear" w:color="auto" w:fill="FFFFFF"/>
            <w:tcMar>
              <w:top w:w="40" w:type="dxa"/>
              <w:left w:w="200" w:type="dxa"/>
              <w:bottom w:w="40" w:type="dxa"/>
              <w:right w:w="200" w:type="dxa"/>
            </w:tcMar>
          </w:tcPr>
          <w:p w14:paraId="479AEEAB"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 "Радиотовары"</w:t>
            </w:r>
          </w:p>
        </w:tc>
      </w:tr>
      <w:tr w:rsidR="009301CD" w:rsidRPr="009301CD" w14:paraId="0C8B3CC0" w14:textId="77777777" w:rsidTr="008C6544">
        <w:trPr>
          <w:jc w:val="center"/>
        </w:trPr>
        <w:tc>
          <w:tcPr>
            <w:tcW w:w="654" w:type="dxa"/>
            <w:shd w:val="clear" w:color="auto" w:fill="FFFFFF"/>
            <w:tcMar>
              <w:top w:w="40" w:type="dxa"/>
              <w:left w:w="20" w:type="dxa"/>
              <w:bottom w:w="40" w:type="dxa"/>
              <w:right w:w="20" w:type="dxa"/>
            </w:tcMar>
            <w:vAlign w:val="bottom"/>
          </w:tcPr>
          <w:p w14:paraId="5A8DC14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37</w:t>
            </w:r>
          </w:p>
        </w:tc>
        <w:tc>
          <w:tcPr>
            <w:tcW w:w="4696" w:type="dxa"/>
            <w:shd w:val="clear" w:color="auto" w:fill="FFFFFF"/>
            <w:tcMar>
              <w:top w:w="40" w:type="dxa"/>
              <w:left w:w="200" w:type="dxa"/>
              <w:bottom w:w="40" w:type="dxa"/>
              <w:right w:w="200" w:type="dxa"/>
            </w:tcMar>
            <w:vAlign w:val="center"/>
          </w:tcPr>
          <w:p w14:paraId="0B3C0E5F"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Первомайский 1-й пер, дом № 5Д (рыночная площадь)</w:t>
            </w:r>
          </w:p>
        </w:tc>
        <w:tc>
          <w:tcPr>
            <w:tcW w:w="3995" w:type="dxa"/>
            <w:shd w:val="clear" w:color="auto" w:fill="FFFFFF"/>
            <w:tcMar>
              <w:top w:w="40" w:type="dxa"/>
              <w:left w:w="200" w:type="dxa"/>
              <w:bottom w:w="40" w:type="dxa"/>
              <w:right w:w="200" w:type="dxa"/>
            </w:tcMar>
          </w:tcPr>
          <w:p w14:paraId="19FFFCA0"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 "Спорттовары"</w:t>
            </w:r>
          </w:p>
        </w:tc>
      </w:tr>
      <w:tr w:rsidR="009301CD" w:rsidRPr="009301CD" w14:paraId="68CEA0EC" w14:textId="77777777" w:rsidTr="008C6544">
        <w:trPr>
          <w:jc w:val="center"/>
        </w:trPr>
        <w:tc>
          <w:tcPr>
            <w:tcW w:w="654" w:type="dxa"/>
            <w:shd w:val="clear" w:color="auto" w:fill="FFFFFF"/>
            <w:tcMar>
              <w:top w:w="40" w:type="dxa"/>
              <w:left w:w="20" w:type="dxa"/>
              <w:bottom w:w="40" w:type="dxa"/>
              <w:right w:w="20" w:type="dxa"/>
            </w:tcMar>
            <w:vAlign w:val="bottom"/>
          </w:tcPr>
          <w:p w14:paraId="54A6552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38</w:t>
            </w:r>
          </w:p>
        </w:tc>
        <w:tc>
          <w:tcPr>
            <w:tcW w:w="4696" w:type="dxa"/>
            <w:shd w:val="clear" w:color="auto" w:fill="FFFFFF"/>
            <w:tcMar>
              <w:top w:w="40" w:type="dxa"/>
              <w:left w:w="200" w:type="dxa"/>
              <w:bottom w:w="40" w:type="dxa"/>
              <w:right w:w="200" w:type="dxa"/>
            </w:tcMar>
            <w:vAlign w:val="center"/>
          </w:tcPr>
          <w:p w14:paraId="0C1ED833"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Первомайский 1-й пер, дом № 5Ж (рыночная площадь)</w:t>
            </w:r>
          </w:p>
        </w:tc>
        <w:tc>
          <w:tcPr>
            <w:tcW w:w="3995" w:type="dxa"/>
            <w:shd w:val="clear" w:color="auto" w:fill="FFFFFF"/>
            <w:tcMar>
              <w:top w:w="40" w:type="dxa"/>
              <w:left w:w="200" w:type="dxa"/>
              <w:bottom w:w="40" w:type="dxa"/>
              <w:right w:w="200" w:type="dxa"/>
            </w:tcMar>
          </w:tcPr>
          <w:p w14:paraId="1658D421"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Магазин "Электротовары</w:t>
            </w:r>
            <w:proofErr w:type="gramStart"/>
            <w:r w:rsidRPr="009301CD">
              <w:rPr>
                <w:rFonts w:cs="Times New Roman"/>
                <w:color w:val="000000" w:themeColor="text1"/>
              </w:rPr>
              <w:t>"(</w:t>
            </w:r>
            <w:proofErr w:type="gramEnd"/>
            <w:r w:rsidRPr="009301CD">
              <w:rPr>
                <w:rFonts w:cs="Times New Roman"/>
                <w:color w:val="000000" w:themeColor="text1"/>
              </w:rPr>
              <w:t>Мясной)</w:t>
            </w:r>
          </w:p>
        </w:tc>
      </w:tr>
      <w:tr w:rsidR="009301CD" w:rsidRPr="009301CD" w14:paraId="75FBA1C8" w14:textId="77777777" w:rsidTr="008C6544">
        <w:trPr>
          <w:jc w:val="center"/>
        </w:trPr>
        <w:tc>
          <w:tcPr>
            <w:tcW w:w="654" w:type="dxa"/>
            <w:shd w:val="clear" w:color="auto" w:fill="FFFFFF"/>
            <w:tcMar>
              <w:top w:w="40" w:type="dxa"/>
              <w:left w:w="20" w:type="dxa"/>
              <w:bottom w:w="40" w:type="dxa"/>
              <w:right w:w="20" w:type="dxa"/>
            </w:tcMar>
            <w:vAlign w:val="bottom"/>
          </w:tcPr>
          <w:p w14:paraId="5A005AA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39</w:t>
            </w:r>
          </w:p>
        </w:tc>
        <w:tc>
          <w:tcPr>
            <w:tcW w:w="4696" w:type="dxa"/>
            <w:shd w:val="clear" w:color="auto" w:fill="FFFFFF"/>
            <w:tcMar>
              <w:top w:w="40" w:type="dxa"/>
              <w:left w:w="200" w:type="dxa"/>
              <w:bottom w:w="40" w:type="dxa"/>
              <w:right w:w="200" w:type="dxa"/>
            </w:tcMar>
            <w:vAlign w:val="center"/>
          </w:tcPr>
          <w:p w14:paraId="5AA24EC5"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Комсомольская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w:t>
            </w:r>
          </w:p>
        </w:tc>
        <w:tc>
          <w:tcPr>
            <w:tcW w:w="3995" w:type="dxa"/>
            <w:shd w:val="clear" w:color="auto" w:fill="FFFFFF"/>
            <w:tcMar>
              <w:top w:w="40" w:type="dxa"/>
              <w:left w:w="200" w:type="dxa"/>
              <w:bottom w:w="40" w:type="dxa"/>
              <w:right w:w="200" w:type="dxa"/>
            </w:tcMar>
          </w:tcPr>
          <w:p w14:paraId="1FB4CBD0"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Нежилое помещение</w:t>
            </w:r>
          </w:p>
        </w:tc>
      </w:tr>
      <w:tr w:rsidR="009301CD" w:rsidRPr="009301CD" w14:paraId="31006B50" w14:textId="77777777" w:rsidTr="008C6544">
        <w:trPr>
          <w:jc w:val="center"/>
        </w:trPr>
        <w:tc>
          <w:tcPr>
            <w:tcW w:w="654" w:type="dxa"/>
            <w:shd w:val="clear" w:color="auto" w:fill="FFFFFF"/>
            <w:tcMar>
              <w:top w:w="40" w:type="dxa"/>
              <w:left w:w="20" w:type="dxa"/>
              <w:bottom w:w="40" w:type="dxa"/>
              <w:right w:w="20" w:type="dxa"/>
            </w:tcMar>
            <w:vAlign w:val="bottom"/>
          </w:tcPr>
          <w:p w14:paraId="517A70D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40</w:t>
            </w:r>
          </w:p>
        </w:tc>
        <w:tc>
          <w:tcPr>
            <w:tcW w:w="4696" w:type="dxa"/>
            <w:shd w:val="clear" w:color="auto" w:fill="FFFFFF"/>
            <w:tcMar>
              <w:top w:w="40" w:type="dxa"/>
              <w:left w:w="200" w:type="dxa"/>
              <w:bottom w:w="40" w:type="dxa"/>
              <w:right w:w="200" w:type="dxa"/>
            </w:tcMar>
            <w:vAlign w:val="center"/>
          </w:tcPr>
          <w:p w14:paraId="6147B342"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8</w:t>
            </w:r>
          </w:p>
        </w:tc>
        <w:tc>
          <w:tcPr>
            <w:tcW w:w="3995" w:type="dxa"/>
            <w:shd w:val="clear" w:color="auto" w:fill="FFFFFF"/>
            <w:tcMar>
              <w:top w:w="40" w:type="dxa"/>
              <w:left w:w="200" w:type="dxa"/>
              <w:bottom w:w="40" w:type="dxa"/>
              <w:right w:w="200" w:type="dxa"/>
            </w:tcMar>
          </w:tcPr>
          <w:p w14:paraId="16B4CBF0"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Гараж</w:t>
            </w:r>
          </w:p>
        </w:tc>
      </w:tr>
      <w:tr w:rsidR="009301CD" w:rsidRPr="009301CD" w14:paraId="58435A79" w14:textId="77777777" w:rsidTr="008C6544">
        <w:trPr>
          <w:jc w:val="center"/>
        </w:trPr>
        <w:tc>
          <w:tcPr>
            <w:tcW w:w="654" w:type="dxa"/>
            <w:shd w:val="clear" w:color="auto" w:fill="FFFFFF"/>
            <w:tcMar>
              <w:top w:w="40" w:type="dxa"/>
              <w:left w:w="20" w:type="dxa"/>
              <w:bottom w:w="40" w:type="dxa"/>
              <w:right w:w="20" w:type="dxa"/>
            </w:tcMar>
            <w:vAlign w:val="bottom"/>
          </w:tcPr>
          <w:p w14:paraId="7821AD9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41</w:t>
            </w:r>
          </w:p>
        </w:tc>
        <w:tc>
          <w:tcPr>
            <w:tcW w:w="4696" w:type="dxa"/>
            <w:shd w:val="clear" w:color="auto" w:fill="FFFFFF"/>
            <w:tcMar>
              <w:top w:w="40" w:type="dxa"/>
              <w:left w:w="200" w:type="dxa"/>
              <w:bottom w:w="40" w:type="dxa"/>
              <w:right w:w="200" w:type="dxa"/>
            </w:tcMar>
            <w:vAlign w:val="center"/>
          </w:tcPr>
          <w:p w14:paraId="3F0D1EF2"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8</w:t>
            </w:r>
          </w:p>
        </w:tc>
        <w:tc>
          <w:tcPr>
            <w:tcW w:w="3995" w:type="dxa"/>
            <w:shd w:val="clear" w:color="auto" w:fill="FFFFFF"/>
            <w:tcMar>
              <w:top w:w="40" w:type="dxa"/>
              <w:left w:w="200" w:type="dxa"/>
              <w:bottom w:w="40" w:type="dxa"/>
              <w:right w:w="200" w:type="dxa"/>
            </w:tcMar>
          </w:tcPr>
          <w:p w14:paraId="75690074"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Прокуратура</w:t>
            </w:r>
          </w:p>
        </w:tc>
      </w:tr>
      <w:tr w:rsidR="009301CD" w:rsidRPr="009301CD" w14:paraId="51894B34" w14:textId="77777777" w:rsidTr="008C6544">
        <w:trPr>
          <w:jc w:val="center"/>
        </w:trPr>
        <w:tc>
          <w:tcPr>
            <w:tcW w:w="654" w:type="dxa"/>
            <w:shd w:val="clear" w:color="auto" w:fill="FFFFFF"/>
            <w:tcMar>
              <w:top w:w="40" w:type="dxa"/>
              <w:left w:w="20" w:type="dxa"/>
              <w:bottom w:w="40" w:type="dxa"/>
              <w:right w:w="20" w:type="dxa"/>
            </w:tcMar>
            <w:vAlign w:val="bottom"/>
          </w:tcPr>
          <w:p w14:paraId="2AF2C95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42</w:t>
            </w:r>
          </w:p>
        </w:tc>
        <w:tc>
          <w:tcPr>
            <w:tcW w:w="4696" w:type="dxa"/>
            <w:shd w:val="clear" w:color="auto" w:fill="FFFFFF"/>
            <w:tcMar>
              <w:top w:w="40" w:type="dxa"/>
              <w:left w:w="200" w:type="dxa"/>
              <w:bottom w:w="40" w:type="dxa"/>
              <w:right w:w="200" w:type="dxa"/>
            </w:tcMar>
            <w:vAlign w:val="center"/>
          </w:tcPr>
          <w:p w14:paraId="3F240D31"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8</w:t>
            </w:r>
          </w:p>
        </w:tc>
        <w:tc>
          <w:tcPr>
            <w:tcW w:w="3995" w:type="dxa"/>
            <w:shd w:val="clear" w:color="auto" w:fill="FFFFFF"/>
            <w:tcMar>
              <w:top w:w="40" w:type="dxa"/>
              <w:left w:w="200" w:type="dxa"/>
              <w:bottom w:w="40" w:type="dxa"/>
              <w:right w:w="200" w:type="dxa"/>
            </w:tcMar>
          </w:tcPr>
          <w:p w14:paraId="651AD5CF" w14:textId="77777777" w:rsidR="008C6544" w:rsidRPr="009301CD" w:rsidRDefault="008C6544" w:rsidP="008C6544">
            <w:pPr>
              <w:jc w:val="center"/>
              <w:rPr>
                <w:rFonts w:cs="Times New Roman"/>
                <w:color w:val="000000" w:themeColor="text1"/>
              </w:rPr>
            </w:pPr>
            <w:r w:rsidRPr="009301CD">
              <w:rPr>
                <w:rFonts w:cs="Times New Roman"/>
                <w:color w:val="000000" w:themeColor="text1"/>
              </w:rPr>
              <w:t>Служба судебных приставов 20</w:t>
            </w:r>
          </w:p>
        </w:tc>
      </w:tr>
      <w:tr w:rsidR="009301CD" w:rsidRPr="009301CD" w14:paraId="3C02F6D8" w14:textId="77777777" w:rsidTr="008C6544">
        <w:trPr>
          <w:jc w:val="center"/>
        </w:trPr>
        <w:tc>
          <w:tcPr>
            <w:tcW w:w="654" w:type="dxa"/>
            <w:shd w:val="clear" w:color="auto" w:fill="FFFFFF"/>
            <w:tcMar>
              <w:top w:w="40" w:type="dxa"/>
              <w:left w:w="20" w:type="dxa"/>
              <w:bottom w:w="40" w:type="dxa"/>
              <w:right w:w="20" w:type="dxa"/>
            </w:tcMar>
            <w:vAlign w:val="bottom"/>
          </w:tcPr>
          <w:p w14:paraId="1B16DE0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43</w:t>
            </w:r>
          </w:p>
        </w:tc>
        <w:tc>
          <w:tcPr>
            <w:tcW w:w="4696" w:type="dxa"/>
            <w:shd w:val="clear" w:color="auto" w:fill="FFFFFF"/>
            <w:tcMar>
              <w:top w:w="40" w:type="dxa"/>
              <w:left w:w="200" w:type="dxa"/>
              <w:bottom w:w="40" w:type="dxa"/>
              <w:right w:w="200" w:type="dxa"/>
            </w:tcMar>
            <w:vAlign w:val="center"/>
          </w:tcPr>
          <w:p w14:paraId="5750D86F"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2</w:t>
            </w:r>
          </w:p>
        </w:tc>
        <w:tc>
          <w:tcPr>
            <w:tcW w:w="3995" w:type="dxa"/>
            <w:shd w:val="clear" w:color="auto" w:fill="FFFFFF"/>
            <w:tcMar>
              <w:top w:w="40" w:type="dxa"/>
              <w:left w:w="200" w:type="dxa"/>
              <w:bottom w:w="40" w:type="dxa"/>
              <w:right w:w="200" w:type="dxa"/>
            </w:tcMar>
          </w:tcPr>
          <w:p w14:paraId="538BFA02"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Гараж</w:t>
            </w:r>
          </w:p>
        </w:tc>
      </w:tr>
      <w:tr w:rsidR="009301CD" w:rsidRPr="009301CD" w14:paraId="2AF03A97" w14:textId="77777777" w:rsidTr="008C6544">
        <w:trPr>
          <w:jc w:val="center"/>
        </w:trPr>
        <w:tc>
          <w:tcPr>
            <w:tcW w:w="654" w:type="dxa"/>
            <w:shd w:val="clear" w:color="auto" w:fill="FFFFFF"/>
            <w:tcMar>
              <w:top w:w="40" w:type="dxa"/>
              <w:left w:w="20" w:type="dxa"/>
              <w:bottom w:w="40" w:type="dxa"/>
              <w:right w:w="20" w:type="dxa"/>
            </w:tcMar>
            <w:vAlign w:val="bottom"/>
          </w:tcPr>
          <w:p w14:paraId="58C4875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44</w:t>
            </w:r>
          </w:p>
        </w:tc>
        <w:tc>
          <w:tcPr>
            <w:tcW w:w="4696" w:type="dxa"/>
            <w:shd w:val="clear" w:color="auto" w:fill="FFFFFF"/>
            <w:tcMar>
              <w:top w:w="40" w:type="dxa"/>
              <w:left w:w="200" w:type="dxa"/>
              <w:bottom w:w="40" w:type="dxa"/>
              <w:right w:w="200" w:type="dxa"/>
            </w:tcMar>
            <w:vAlign w:val="center"/>
          </w:tcPr>
          <w:p w14:paraId="0688403D"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2</w:t>
            </w:r>
          </w:p>
        </w:tc>
        <w:tc>
          <w:tcPr>
            <w:tcW w:w="3995" w:type="dxa"/>
            <w:shd w:val="clear" w:color="auto" w:fill="FFFFFF"/>
            <w:tcMar>
              <w:top w:w="40" w:type="dxa"/>
              <w:left w:w="200" w:type="dxa"/>
              <w:bottom w:w="40" w:type="dxa"/>
              <w:right w:w="200" w:type="dxa"/>
            </w:tcMar>
          </w:tcPr>
          <w:p w14:paraId="341529C5"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Почта</w:t>
            </w:r>
          </w:p>
        </w:tc>
      </w:tr>
      <w:tr w:rsidR="009301CD" w:rsidRPr="009301CD" w14:paraId="76B3CA43" w14:textId="77777777" w:rsidTr="008C6544">
        <w:trPr>
          <w:jc w:val="center"/>
        </w:trPr>
        <w:tc>
          <w:tcPr>
            <w:tcW w:w="654" w:type="dxa"/>
            <w:shd w:val="clear" w:color="auto" w:fill="FFFFFF"/>
            <w:tcMar>
              <w:top w:w="40" w:type="dxa"/>
              <w:left w:w="20" w:type="dxa"/>
              <w:bottom w:w="40" w:type="dxa"/>
              <w:right w:w="20" w:type="dxa"/>
            </w:tcMar>
            <w:vAlign w:val="bottom"/>
          </w:tcPr>
          <w:p w14:paraId="5D048C6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45</w:t>
            </w:r>
          </w:p>
        </w:tc>
        <w:tc>
          <w:tcPr>
            <w:tcW w:w="4696" w:type="dxa"/>
            <w:shd w:val="clear" w:color="auto" w:fill="FFFFFF"/>
            <w:tcMar>
              <w:top w:w="40" w:type="dxa"/>
              <w:left w:w="200" w:type="dxa"/>
              <w:bottom w:w="40" w:type="dxa"/>
              <w:right w:w="200" w:type="dxa"/>
            </w:tcMar>
            <w:vAlign w:val="center"/>
          </w:tcPr>
          <w:p w14:paraId="128ADADB"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2</w:t>
            </w:r>
          </w:p>
        </w:tc>
        <w:tc>
          <w:tcPr>
            <w:tcW w:w="3995" w:type="dxa"/>
            <w:shd w:val="clear" w:color="auto" w:fill="FFFFFF"/>
            <w:tcMar>
              <w:top w:w="40" w:type="dxa"/>
              <w:left w:w="200" w:type="dxa"/>
              <w:bottom w:w="40" w:type="dxa"/>
              <w:right w:w="200" w:type="dxa"/>
            </w:tcMar>
          </w:tcPr>
          <w:p w14:paraId="73FAC711"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Гараж</w:t>
            </w:r>
          </w:p>
        </w:tc>
      </w:tr>
      <w:tr w:rsidR="009301CD" w:rsidRPr="009301CD" w14:paraId="7FC25C34" w14:textId="77777777" w:rsidTr="008C6544">
        <w:trPr>
          <w:jc w:val="center"/>
        </w:trPr>
        <w:tc>
          <w:tcPr>
            <w:tcW w:w="654" w:type="dxa"/>
            <w:shd w:val="clear" w:color="auto" w:fill="FFFFFF"/>
            <w:tcMar>
              <w:top w:w="40" w:type="dxa"/>
              <w:left w:w="20" w:type="dxa"/>
              <w:bottom w:w="40" w:type="dxa"/>
              <w:right w:w="20" w:type="dxa"/>
            </w:tcMar>
            <w:vAlign w:val="bottom"/>
          </w:tcPr>
          <w:p w14:paraId="6A636C8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46</w:t>
            </w:r>
          </w:p>
        </w:tc>
        <w:tc>
          <w:tcPr>
            <w:tcW w:w="4696" w:type="dxa"/>
            <w:shd w:val="clear" w:color="auto" w:fill="FFFFFF"/>
            <w:tcMar>
              <w:top w:w="40" w:type="dxa"/>
              <w:left w:w="200" w:type="dxa"/>
              <w:bottom w:w="40" w:type="dxa"/>
              <w:right w:w="200" w:type="dxa"/>
            </w:tcMar>
            <w:vAlign w:val="center"/>
          </w:tcPr>
          <w:p w14:paraId="0347E23F"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2</w:t>
            </w:r>
          </w:p>
        </w:tc>
        <w:tc>
          <w:tcPr>
            <w:tcW w:w="3995" w:type="dxa"/>
            <w:shd w:val="clear" w:color="auto" w:fill="FFFFFF"/>
            <w:tcMar>
              <w:top w:w="40" w:type="dxa"/>
              <w:left w:w="200" w:type="dxa"/>
              <w:bottom w:w="40" w:type="dxa"/>
              <w:right w:w="200" w:type="dxa"/>
            </w:tcMar>
          </w:tcPr>
          <w:p w14:paraId="77BF44E1"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Дизельная</w:t>
            </w:r>
          </w:p>
        </w:tc>
      </w:tr>
      <w:tr w:rsidR="009301CD" w:rsidRPr="009301CD" w14:paraId="28F65241" w14:textId="77777777" w:rsidTr="008C6544">
        <w:trPr>
          <w:jc w:val="center"/>
        </w:trPr>
        <w:tc>
          <w:tcPr>
            <w:tcW w:w="654" w:type="dxa"/>
            <w:shd w:val="clear" w:color="auto" w:fill="FFFFFF"/>
            <w:tcMar>
              <w:top w:w="40" w:type="dxa"/>
              <w:left w:w="20" w:type="dxa"/>
              <w:bottom w:w="40" w:type="dxa"/>
              <w:right w:w="20" w:type="dxa"/>
            </w:tcMar>
            <w:vAlign w:val="bottom"/>
          </w:tcPr>
          <w:p w14:paraId="5E58406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47</w:t>
            </w:r>
          </w:p>
        </w:tc>
        <w:tc>
          <w:tcPr>
            <w:tcW w:w="4696" w:type="dxa"/>
            <w:shd w:val="clear" w:color="auto" w:fill="FFFFFF"/>
            <w:tcMar>
              <w:top w:w="40" w:type="dxa"/>
              <w:left w:w="200" w:type="dxa"/>
              <w:bottom w:w="40" w:type="dxa"/>
              <w:right w:w="200" w:type="dxa"/>
            </w:tcMar>
            <w:vAlign w:val="center"/>
          </w:tcPr>
          <w:p w14:paraId="7AAAD56D"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 xml:space="preserve">Первомайская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2</w:t>
            </w:r>
          </w:p>
        </w:tc>
        <w:tc>
          <w:tcPr>
            <w:tcW w:w="3995" w:type="dxa"/>
            <w:shd w:val="clear" w:color="auto" w:fill="FFFFFF"/>
            <w:tcMar>
              <w:top w:w="40" w:type="dxa"/>
              <w:left w:w="200" w:type="dxa"/>
              <w:bottom w:w="40" w:type="dxa"/>
              <w:right w:w="200" w:type="dxa"/>
            </w:tcMar>
          </w:tcPr>
          <w:p w14:paraId="06CAB109" w14:textId="77777777" w:rsidR="008C6544" w:rsidRPr="009301CD" w:rsidRDefault="008C6544" w:rsidP="008C6544">
            <w:pPr>
              <w:jc w:val="center"/>
              <w:rPr>
                <w:rFonts w:cs="Times New Roman"/>
                <w:color w:val="000000" w:themeColor="text1"/>
              </w:rPr>
            </w:pPr>
            <w:r w:rsidRPr="009301CD">
              <w:rPr>
                <w:rFonts w:cs="Times New Roman"/>
                <w:color w:val="000000" w:themeColor="text1"/>
              </w:rPr>
              <w:t>Здание ЭТУС</w:t>
            </w:r>
          </w:p>
        </w:tc>
      </w:tr>
    </w:tbl>
    <w:p w14:paraId="0CBE52FF" w14:textId="77777777" w:rsidR="00CD6503" w:rsidRPr="009301CD" w:rsidRDefault="00CD6503" w:rsidP="00CD6503">
      <w:pPr>
        <w:pStyle w:val="a0"/>
        <w:rPr>
          <w:rFonts w:cs="Times New Roman"/>
          <w:color w:val="000000" w:themeColor="text1"/>
          <w:lang w:val="en-US" w:eastAsia="ru-RU"/>
        </w:rPr>
      </w:pPr>
    </w:p>
    <w:p w14:paraId="7C82A9C5" w14:textId="77777777" w:rsidR="00CD6503" w:rsidRPr="009301CD" w:rsidRDefault="00CD6503" w:rsidP="00CD6503">
      <w:pPr>
        <w:rPr>
          <w:rFonts w:cs="Times New Roman"/>
          <w:b/>
          <w:bCs/>
          <w:color w:val="000000" w:themeColor="text1"/>
        </w:rPr>
      </w:pPr>
      <w:r w:rsidRPr="009301CD">
        <w:rPr>
          <w:rFonts w:cs="Times New Roman"/>
          <w:color w:val="000000" w:themeColor="text1"/>
        </w:rPr>
        <w:t>1.4.2 Котельная №2</w:t>
      </w:r>
    </w:p>
    <w:p w14:paraId="3BB7E00E"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1.4.2.1 - Потребители</w:t>
      </w:r>
    </w:p>
    <w:tbl>
      <w:tblPr>
        <w:tblStyle w:val="a8"/>
        <w:tblW w:w="5000" w:type="pct"/>
        <w:jc w:val="center"/>
        <w:tblLook w:val="04A0" w:firstRow="1" w:lastRow="0" w:firstColumn="1" w:lastColumn="0" w:noHBand="0" w:noVBand="1"/>
      </w:tblPr>
      <w:tblGrid>
        <w:gridCol w:w="725"/>
        <w:gridCol w:w="4426"/>
        <w:gridCol w:w="4424"/>
      </w:tblGrid>
      <w:tr w:rsidR="009301CD" w:rsidRPr="009301CD" w14:paraId="6037EEC3" w14:textId="77777777" w:rsidTr="008C6544">
        <w:trPr>
          <w:tblHeader/>
          <w:jc w:val="center"/>
        </w:trPr>
        <w:tc>
          <w:tcPr>
            <w:tcW w:w="707" w:type="dxa"/>
            <w:shd w:val="clear" w:color="auto" w:fill="F2F2F2"/>
            <w:tcMar>
              <w:top w:w="120" w:type="dxa"/>
              <w:left w:w="20" w:type="dxa"/>
              <w:bottom w:w="120" w:type="dxa"/>
              <w:right w:w="20" w:type="dxa"/>
            </w:tcMar>
            <w:vAlign w:val="center"/>
          </w:tcPr>
          <w:p w14:paraId="181B4BBC"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w:t>
            </w:r>
          </w:p>
        </w:tc>
        <w:tc>
          <w:tcPr>
            <w:tcW w:w="4320" w:type="dxa"/>
            <w:shd w:val="clear" w:color="auto" w:fill="F2F2F2"/>
            <w:tcMar>
              <w:top w:w="120" w:type="dxa"/>
              <w:left w:w="200" w:type="dxa"/>
              <w:bottom w:w="120" w:type="dxa"/>
              <w:right w:w="200" w:type="dxa"/>
            </w:tcMar>
            <w:vAlign w:val="center"/>
          </w:tcPr>
          <w:p w14:paraId="6A352C2F"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Адрес потребителя</w:t>
            </w:r>
          </w:p>
        </w:tc>
        <w:tc>
          <w:tcPr>
            <w:tcW w:w="4318" w:type="dxa"/>
            <w:shd w:val="clear" w:color="auto" w:fill="F2F2F2"/>
            <w:tcMar>
              <w:top w:w="120" w:type="dxa"/>
              <w:left w:w="200" w:type="dxa"/>
              <w:bottom w:w="120" w:type="dxa"/>
              <w:right w:w="200" w:type="dxa"/>
            </w:tcMar>
            <w:vAlign w:val="center"/>
          </w:tcPr>
          <w:p w14:paraId="14ECEC75"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Наименование потребителя</w:t>
            </w:r>
          </w:p>
        </w:tc>
      </w:tr>
      <w:tr w:rsidR="009301CD" w:rsidRPr="009301CD" w14:paraId="0864453C" w14:textId="77777777" w:rsidTr="008C6544">
        <w:trPr>
          <w:jc w:val="center"/>
        </w:trPr>
        <w:tc>
          <w:tcPr>
            <w:tcW w:w="707" w:type="dxa"/>
            <w:shd w:val="clear" w:color="auto" w:fill="F2F2F2"/>
            <w:tcMar>
              <w:top w:w="20" w:type="dxa"/>
              <w:left w:w="20" w:type="dxa"/>
              <w:bottom w:w="20" w:type="dxa"/>
              <w:right w:w="20" w:type="dxa"/>
            </w:tcMar>
            <w:vAlign w:val="center"/>
          </w:tcPr>
          <w:p w14:paraId="5CCF99C3"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1</w:t>
            </w:r>
          </w:p>
        </w:tc>
        <w:tc>
          <w:tcPr>
            <w:tcW w:w="4320" w:type="dxa"/>
            <w:shd w:val="clear" w:color="auto" w:fill="F2F2F2"/>
            <w:tcMar>
              <w:top w:w="20" w:type="dxa"/>
              <w:left w:w="200" w:type="dxa"/>
              <w:bottom w:w="20" w:type="dxa"/>
              <w:right w:w="200" w:type="dxa"/>
            </w:tcMar>
            <w:vAlign w:val="center"/>
          </w:tcPr>
          <w:p w14:paraId="234AAF66"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2</w:t>
            </w:r>
          </w:p>
        </w:tc>
        <w:tc>
          <w:tcPr>
            <w:tcW w:w="4318" w:type="dxa"/>
            <w:shd w:val="clear" w:color="auto" w:fill="F2F2F2"/>
            <w:tcMar>
              <w:top w:w="20" w:type="dxa"/>
              <w:left w:w="200" w:type="dxa"/>
              <w:bottom w:w="20" w:type="dxa"/>
              <w:right w:w="200" w:type="dxa"/>
            </w:tcMar>
            <w:vAlign w:val="center"/>
          </w:tcPr>
          <w:p w14:paraId="0337A291"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3</w:t>
            </w:r>
          </w:p>
        </w:tc>
      </w:tr>
      <w:tr w:rsidR="009301CD" w:rsidRPr="009301CD" w14:paraId="41C2475B" w14:textId="77777777" w:rsidTr="008C6544">
        <w:trPr>
          <w:jc w:val="center"/>
        </w:trPr>
        <w:tc>
          <w:tcPr>
            <w:tcW w:w="707" w:type="dxa"/>
            <w:shd w:val="clear" w:color="auto" w:fill="FFFFFF"/>
            <w:tcMar>
              <w:top w:w="40" w:type="dxa"/>
              <w:left w:w="20" w:type="dxa"/>
              <w:bottom w:w="40" w:type="dxa"/>
              <w:right w:w="20" w:type="dxa"/>
            </w:tcMar>
            <w:vAlign w:val="bottom"/>
          </w:tcPr>
          <w:p w14:paraId="09C0B6E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w:t>
            </w:r>
          </w:p>
        </w:tc>
        <w:tc>
          <w:tcPr>
            <w:tcW w:w="4320" w:type="dxa"/>
            <w:shd w:val="clear" w:color="auto" w:fill="FFFFFF"/>
            <w:tcMar>
              <w:top w:w="40" w:type="dxa"/>
              <w:left w:w="200" w:type="dxa"/>
              <w:bottom w:w="40" w:type="dxa"/>
              <w:right w:w="200" w:type="dxa"/>
            </w:tcMar>
            <w:vAlign w:val="center"/>
          </w:tcPr>
          <w:p w14:paraId="4134F3C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277800C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Административное здание</w:t>
            </w:r>
          </w:p>
        </w:tc>
      </w:tr>
      <w:tr w:rsidR="009301CD" w:rsidRPr="009301CD" w14:paraId="15B8FD29" w14:textId="77777777" w:rsidTr="008C6544">
        <w:trPr>
          <w:jc w:val="center"/>
        </w:trPr>
        <w:tc>
          <w:tcPr>
            <w:tcW w:w="707" w:type="dxa"/>
            <w:shd w:val="clear" w:color="auto" w:fill="FFFFFF"/>
            <w:tcMar>
              <w:top w:w="40" w:type="dxa"/>
              <w:left w:w="20" w:type="dxa"/>
              <w:bottom w:w="40" w:type="dxa"/>
              <w:right w:w="20" w:type="dxa"/>
            </w:tcMar>
            <w:vAlign w:val="bottom"/>
          </w:tcPr>
          <w:p w14:paraId="553833F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w:t>
            </w:r>
          </w:p>
        </w:tc>
        <w:tc>
          <w:tcPr>
            <w:tcW w:w="4320" w:type="dxa"/>
            <w:shd w:val="clear" w:color="auto" w:fill="FFFFFF"/>
            <w:tcMar>
              <w:top w:w="40" w:type="dxa"/>
              <w:left w:w="200" w:type="dxa"/>
              <w:bottom w:w="40" w:type="dxa"/>
              <w:right w:w="200" w:type="dxa"/>
            </w:tcMar>
            <w:vAlign w:val="center"/>
          </w:tcPr>
          <w:p w14:paraId="682E76A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3</w:t>
            </w:r>
          </w:p>
        </w:tc>
        <w:tc>
          <w:tcPr>
            <w:tcW w:w="4318" w:type="dxa"/>
            <w:shd w:val="clear" w:color="auto" w:fill="FFFFFF"/>
            <w:tcMar>
              <w:top w:w="40" w:type="dxa"/>
              <w:left w:w="200" w:type="dxa"/>
              <w:bottom w:w="40" w:type="dxa"/>
              <w:right w:w="200" w:type="dxa"/>
            </w:tcMar>
          </w:tcPr>
          <w:p w14:paraId="5989C78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школы (12 классных комнат)</w:t>
            </w:r>
          </w:p>
        </w:tc>
      </w:tr>
      <w:tr w:rsidR="009301CD" w:rsidRPr="009301CD" w14:paraId="00745FBB" w14:textId="77777777" w:rsidTr="008C6544">
        <w:trPr>
          <w:jc w:val="center"/>
        </w:trPr>
        <w:tc>
          <w:tcPr>
            <w:tcW w:w="707" w:type="dxa"/>
            <w:shd w:val="clear" w:color="auto" w:fill="FFFFFF"/>
            <w:tcMar>
              <w:top w:w="40" w:type="dxa"/>
              <w:left w:w="20" w:type="dxa"/>
              <w:bottom w:w="40" w:type="dxa"/>
              <w:right w:w="20" w:type="dxa"/>
            </w:tcMar>
            <w:vAlign w:val="bottom"/>
          </w:tcPr>
          <w:p w14:paraId="74D4C35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w:t>
            </w:r>
          </w:p>
        </w:tc>
        <w:tc>
          <w:tcPr>
            <w:tcW w:w="4320" w:type="dxa"/>
            <w:shd w:val="clear" w:color="auto" w:fill="FFFFFF"/>
            <w:tcMar>
              <w:top w:w="40" w:type="dxa"/>
              <w:left w:w="200" w:type="dxa"/>
              <w:bottom w:w="40" w:type="dxa"/>
              <w:right w:w="200" w:type="dxa"/>
            </w:tcMar>
            <w:vAlign w:val="center"/>
          </w:tcPr>
          <w:p w14:paraId="2155E7D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3</w:t>
            </w:r>
          </w:p>
        </w:tc>
        <w:tc>
          <w:tcPr>
            <w:tcW w:w="4318" w:type="dxa"/>
            <w:shd w:val="clear" w:color="auto" w:fill="FFFFFF"/>
            <w:tcMar>
              <w:top w:w="40" w:type="dxa"/>
              <w:left w:w="200" w:type="dxa"/>
              <w:bottom w:w="40" w:type="dxa"/>
              <w:right w:w="200" w:type="dxa"/>
            </w:tcMar>
          </w:tcPr>
          <w:p w14:paraId="77AB449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Мастерские</w:t>
            </w:r>
          </w:p>
        </w:tc>
      </w:tr>
      <w:tr w:rsidR="009301CD" w:rsidRPr="009301CD" w14:paraId="2579C7C1" w14:textId="77777777" w:rsidTr="008C6544">
        <w:trPr>
          <w:jc w:val="center"/>
        </w:trPr>
        <w:tc>
          <w:tcPr>
            <w:tcW w:w="707" w:type="dxa"/>
            <w:shd w:val="clear" w:color="auto" w:fill="FFFFFF"/>
            <w:tcMar>
              <w:top w:w="40" w:type="dxa"/>
              <w:left w:w="20" w:type="dxa"/>
              <w:bottom w:w="40" w:type="dxa"/>
              <w:right w:w="20" w:type="dxa"/>
            </w:tcMar>
            <w:vAlign w:val="bottom"/>
          </w:tcPr>
          <w:p w14:paraId="0B89460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w:t>
            </w:r>
          </w:p>
        </w:tc>
        <w:tc>
          <w:tcPr>
            <w:tcW w:w="4320" w:type="dxa"/>
            <w:shd w:val="clear" w:color="auto" w:fill="FFFFFF"/>
            <w:tcMar>
              <w:top w:w="40" w:type="dxa"/>
              <w:left w:w="200" w:type="dxa"/>
              <w:bottom w:w="40" w:type="dxa"/>
              <w:right w:w="200" w:type="dxa"/>
            </w:tcMar>
            <w:vAlign w:val="center"/>
          </w:tcPr>
          <w:p w14:paraId="2C4F494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3</w:t>
            </w:r>
          </w:p>
        </w:tc>
        <w:tc>
          <w:tcPr>
            <w:tcW w:w="4318" w:type="dxa"/>
            <w:shd w:val="clear" w:color="auto" w:fill="FFFFFF"/>
            <w:tcMar>
              <w:top w:w="40" w:type="dxa"/>
              <w:left w:w="200" w:type="dxa"/>
              <w:bottom w:w="40" w:type="dxa"/>
              <w:right w:w="200" w:type="dxa"/>
            </w:tcMar>
          </w:tcPr>
          <w:p w14:paraId="78BA7DD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Спортивный зал</w:t>
            </w:r>
          </w:p>
        </w:tc>
      </w:tr>
      <w:tr w:rsidR="009301CD" w:rsidRPr="009301CD" w14:paraId="5E24457D" w14:textId="77777777" w:rsidTr="008C6544">
        <w:trPr>
          <w:jc w:val="center"/>
        </w:trPr>
        <w:tc>
          <w:tcPr>
            <w:tcW w:w="707" w:type="dxa"/>
            <w:shd w:val="clear" w:color="auto" w:fill="FFFFFF"/>
            <w:tcMar>
              <w:top w:w="40" w:type="dxa"/>
              <w:left w:w="20" w:type="dxa"/>
              <w:bottom w:w="40" w:type="dxa"/>
              <w:right w:w="20" w:type="dxa"/>
            </w:tcMar>
            <w:vAlign w:val="bottom"/>
          </w:tcPr>
          <w:p w14:paraId="4BF10CE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w:t>
            </w:r>
          </w:p>
        </w:tc>
        <w:tc>
          <w:tcPr>
            <w:tcW w:w="4320" w:type="dxa"/>
            <w:shd w:val="clear" w:color="auto" w:fill="FFFFFF"/>
            <w:tcMar>
              <w:top w:w="40" w:type="dxa"/>
              <w:left w:w="200" w:type="dxa"/>
              <w:bottom w:w="40" w:type="dxa"/>
              <w:right w:w="200" w:type="dxa"/>
            </w:tcMar>
            <w:vAlign w:val="center"/>
          </w:tcPr>
          <w:p w14:paraId="7988F94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3</w:t>
            </w:r>
          </w:p>
        </w:tc>
        <w:tc>
          <w:tcPr>
            <w:tcW w:w="4318" w:type="dxa"/>
            <w:shd w:val="clear" w:color="auto" w:fill="FFFFFF"/>
            <w:tcMar>
              <w:top w:w="40" w:type="dxa"/>
              <w:left w:w="200" w:type="dxa"/>
              <w:bottom w:w="40" w:type="dxa"/>
              <w:right w:w="200" w:type="dxa"/>
            </w:tcMar>
          </w:tcPr>
          <w:p w14:paraId="16D0AA5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Столовая</w:t>
            </w:r>
          </w:p>
        </w:tc>
      </w:tr>
      <w:tr w:rsidR="009301CD" w:rsidRPr="009301CD" w14:paraId="38443AF2" w14:textId="77777777" w:rsidTr="008C6544">
        <w:trPr>
          <w:jc w:val="center"/>
        </w:trPr>
        <w:tc>
          <w:tcPr>
            <w:tcW w:w="707" w:type="dxa"/>
            <w:shd w:val="clear" w:color="auto" w:fill="FFFFFF"/>
            <w:tcMar>
              <w:top w:w="40" w:type="dxa"/>
              <w:left w:w="20" w:type="dxa"/>
              <w:bottom w:w="40" w:type="dxa"/>
              <w:right w:w="20" w:type="dxa"/>
            </w:tcMar>
            <w:vAlign w:val="bottom"/>
          </w:tcPr>
          <w:p w14:paraId="308AC3D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w:t>
            </w:r>
          </w:p>
        </w:tc>
        <w:tc>
          <w:tcPr>
            <w:tcW w:w="4320" w:type="dxa"/>
            <w:shd w:val="clear" w:color="auto" w:fill="FFFFFF"/>
            <w:tcMar>
              <w:top w:w="40" w:type="dxa"/>
              <w:left w:w="200" w:type="dxa"/>
              <w:bottom w:w="40" w:type="dxa"/>
              <w:right w:w="200" w:type="dxa"/>
            </w:tcMar>
            <w:vAlign w:val="center"/>
          </w:tcPr>
          <w:p w14:paraId="568823D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3</w:t>
            </w:r>
          </w:p>
        </w:tc>
        <w:tc>
          <w:tcPr>
            <w:tcW w:w="4318" w:type="dxa"/>
            <w:shd w:val="clear" w:color="auto" w:fill="FFFFFF"/>
            <w:tcMar>
              <w:top w:w="40" w:type="dxa"/>
              <w:left w:w="200" w:type="dxa"/>
              <w:bottom w:w="40" w:type="dxa"/>
              <w:right w:w="200" w:type="dxa"/>
            </w:tcMar>
          </w:tcPr>
          <w:p w14:paraId="3FD3B7F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Школа № 1</w:t>
            </w:r>
          </w:p>
        </w:tc>
      </w:tr>
      <w:tr w:rsidR="009301CD" w:rsidRPr="009301CD" w14:paraId="4FCD6148" w14:textId="77777777" w:rsidTr="008C6544">
        <w:trPr>
          <w:jc w:val="center"/>
        </w:trPr>
        <w:tc>
          <w:tcPr>
            <w:tcW w:w="707" w:type="dxa"/>
            <w:shd w:val="clear" w:color="auto" w:fill="FFFFFF"/>
            <w:tcMar>
              <w:top w:w="40" w:type="dxa"/>
              <w:left w:w="20" w:type="dxa"/>
              <w:bottom w:w="40" w:type="dxa"/>
              <w:right w:w="20" w:type="dxa"/>
            </w:tcMar>
            <w:vAlign w:val="bottom"/>
          </w:tcPr>
          <w:p w14:paraId="2C9617B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w:t>
            </w:r>
          </w:p>
        </w:tc>
        <w:tc>
          <w:tcPr>
            <w:tcW w:w="4320" w:type="dxa"/>
            <w:shd w:val="clear" w:color="auto" w:fill="FFFFFF"/>
            <w:tcMar>
              <w:top w:w="40" w:type="dxa"/>
              <w:left w:w="200" w:type="dxa"/>
              <w:bottom w:w="40" w:type="dxa"/>
              <w:right w:w="200" w:type="dxa"/>
            </w:tcMar>
            <w:vAlign w:val="center"/>
          </w:tcPr>
          <w:p w14:paraId="15181A4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58B5C18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 города</w:t>
            </w:r>
          </w:p>
        </w:tc>
      </w:tr>
      <w:tr w:rsidR="009301CD" w:rsidRPr="009301CD" w14:paraId="05D6D2ED" w14:textId="77777777" w:rsidTr="008C6544">
        <w:trPr>
          <w:jc w:val="center"/>
        </w:trPr>
        <w:tc>
          <w:tcPr>
            <w:tcW w:w="707" w:type="dxa"/>
            <w:shd w:val="clear" w:color="auto" w:fill="FFFFFF"/>
            <w:tcMar>
              <w:top w:w="40" w:type="dxa"/>
              <w:left w:w="20" w:type="dxa"/>
              <w:bottom w:w="40" w:type="dxa"/>
              <w:right w:w="20" w:type="dxa"/>
            </w:tcMar>
            <w:vAlign w:val="bottom"/>
          </w:tcPr>
          <w:p w14:paraId="1519E4D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w:t>
            </w:r>
          </w:p>
        </w:tc>
        <w:tc>
          <w:tcPr>
            <w:tcW w:w="4320" w:type="dxa"/>
            <w:shd w:val="clear" w:color="auto" w:fill="FFFFFF"/>
            <w:tcMar>
              <w:top w:w="40" w:type="dxa"/>
              <w:left w:w="200" w:type="dxa"/>
              <w:bottom w:w="40" w:type="dxa"/>
              <w:right w:w="200" w:type="dxa"/>
            </w:tcMar>
            <w:vAlign w:val="center"/>
          </w:tcPr>
          <w:p w14:paraId="1D6C01B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Октябрьская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5</w:t>
            </w:r>
          </w:p>
        </w:tc>
        <w:tc>
          <w:tcPr>
            <w:tcW w:w="4318" w:type="dxa"/>
            <w:shd w:val="clear" w:color="auto" w:fill="FFFFFF"/>
            <w:tcMar>
              <w:top w:w="40" w:type="dxa"/>
              <w:left w:w="200" w:type="dxa"/>
              <w:bottom w:w="40" w:type="dxa"/>
              <w:right w:w="200" w:type="dxa"/>
            </w:tcMar>
          </w:tcPr>
          <w:p w14:paraId="538A908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Многофункциональный центр</w:t>
            </w:r>
          </w:p>
        </w:tc>
      </w:tr>
      <w:tr w:rsidR="009301CD" w:rsidRPr="009301CD" w14:paraId="5C1DC667" w14:textId="77777777" w:rsidTr="008C6544">
        <w:trPr>
          <w:jc w:val="center"/>
        </w:trPr>
        <w:tc>
          <w:tcPr>
            <w:tcW w:w="707" w:type="dxa"/>
            <w:shd w:val="clear" w:color="auto" w:fill="FFFFFF"/>
            <w:tcMar>
              <w:top w:w="40" w:type="dxa"/>
              <w:left w:w="20" w:type="dxa"/>
              <w:bottom w:w="40" w:type="dxa"/>
              <w:right w:w="20" w:type="dxa"/>
            </w:tcMar>
            <w:vAlign w:val="bottom"/>
          </w:tcPr>
          <w:p w14:paraId="1D667FB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9</w:t>
            </w:r>
          </w:p>
        </w:tc>
        <w:tc>
          <w:tcPr>
            <w:tcW w:w="4320" w:type="dxa"/>
            <w:shd w:val="clear" w:color="auto" w:fill="FFFFFF"/>
            <w:tcMar>
              <w:top w:w="40" w:type="dxa"/>
              <w:left w:w="200" w:type="dxa"/>
              <w:bottom w:w="40" w:type="dxa"/>
              <w:right w:w="200" w:type="dxa"/>
            </w:tcMar>
            <w:vAlign w:val="center"/>
          </w:tcPr>
          <w:p w14:paraId="003DD95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5FC6790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5E8C4F30" w14:textId="77777777" w:rsidTr="008C6544">
        <w:trPr>
          <w:jc w:val="center"/>
        </w:trPr>
        <w:tc>
          <w:tcPr>
            <w:tcW w:w="707" w:type="dxa"/>
            <w:shd w:val="clear" w:color="auto" w:fill="FFFFFF"/>
            <w:tcMar>
              <w:top w:w="40" w:type="dxa"/>
              <w:left w:w="20" w:type="dxa"/>
              <w:bottom w:w="40" w:type="dxa"/>
              <w:right w:w="20" w:type="dxa"/>
            </w:tcMar>
            <w:vAlign w:val="bottom"/>
          </w:tcPr>
          <w:p w14:paraId="7D5142D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10</w:t>
            </w:r>
          </w:p>
        </w:tc>
        <w:tc>
          <w:tcPr>
            <w:tcW w:w="4320" w:type="dxa"/>
            <w:shd w:val="clear" w:color="auto" w:fill="FFFFFF"/>
            <w:tcMar>
              <w:top w:w="40" w:type="dxa"/>
              <w:left w:w="200" w:type="dxa"/>
              <w:bottom w:w="40" w:type="dxa"/>
              <w:right w:w="200" w:type="dxa"/>
            </w:tcMar>
            <w:vAlign w:val="center"/>
          </w:tcPr>
          <w:p w14:paraId="317F3C9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7944C6D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1F8B09CF" w14:textId="77777777" w:rsidTr="008C6544">
        <w:trPr>
          <w:jc w:val="center"/>
        </w:trPr>
        <w:tc>
          <w:tcPr>
            <w:tcW w:w="707" w:type="dxa"/>
            <w:shd w:val="clear" w:color="auto" w:fill="FFFFFF"/>
            <w:tcMar>
              <w:top w:w="40" w:type="dxa"/>
              <w:left w:w="20" w:type="dxa"/>
              <w:bottom w:w="40" w:type="dxa"/>
              <w:right w:w="20" w:type="dxa"/>
            </w:tcMar>
            <w:vAlign w:val="bottom"/>
          </w:tcPr>
          <w:p w14:paraId="47C6C9A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11</w:t>
            </w:r>
          </w:p>
        </w:tc>
        <w:tc>
          <w:tcPr>
            <w:tcW w:w="4320" w:type="dxa"/>
            <w:shd w:val="clear" w:color="auto" w:fill="FFFFFF"/>
            <w:tcMar>
              <w:top w:w="40" w:type="dxa"/>
              <w:left w:w="200" w:type="dxa"/>
              <w:bottom w:w="40" w:type="dxa"/>
              <w:right w:w="200" w:type="dxa"/>
            </w:tcMar>
            <w:vAlign w:val="center"/>
          </w:tcPr>
          <w:p w14:paraId="303367C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3F223D0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25C45E8B" w14:textId="77777777" w:rsidTr="008C6544">
        <w:trPr>
          <w:jc w:val="center"/>
        </w:trPr>
        <w:tc>
          <w:tcPr>
            <w:tcW w:w="707" w:type="dxa"/>
            <w:shd w:val="clear" w:color="auto" w:fill="FFFFFF"/>
            <w:tcMar>
              <w:top w:w="40" w:type="dxa"/>
              <w:left w:w="20" w:type="dxa"/>
              <w:bottom w:w="40" w:type="dxa"/>
              <w:right w:w="20" w:type="dxa"/>
            </w:tcMar>
            <w:vAlign w:val="bottom"/>
          </w:tcPr>
          <w:p w14:paraId="340417C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12</w:t>
            </w:r>
          </w:p>
        </w:tc>
        <w:tc>
          <w:tcPr>
            <w:tcW w:w="4320" w:type="dxa"/>
            <w:shd w:val="clear" w:color="auto" w:fill="FFFFFF"/>
            <w:tcMar>
              <w:top w:w="40" w:type="dxa"/>
              <w:left w:w="200" w:type="dxa"/>
              <w:bottom w:w="40" w:type="dxa"/>
              <w:right w:w="200" w:type="dxa"/>
            </w:tcMar>
            <w:vAlign w:val="center"/>
          </w:tcPr>
          <w:p w14:paraId="1C0FFA8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17</w:t>
            </w:r>
          </w:p>
        </w:tc>
        <w:tc>
          <w:tcPr>
            <w:tcW w:w="4318" w:type="dxa"/>
            <w:shd w:val="clear" w:color="auto" w:fill="FFFFFF"/>
            <w:tcMar>
              <w:top w:w="40" w:type="dxa"/>
              <w:left w:w="200" w:type="dxa"/>
              <w:bottom w:w="40" w:type="dxa"/>
              <w:right w:w="200" w:type="dxa"/>
            </w:tcMar>
          </w:tcPr>
          <w:p w14:paraId="2C0A64A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Магазин</w:t>
            </w:r>
          </w:p>
        </w:tc>
      </w:tr>
      <w:tr w:rsidR="009301CD" w:rsidRPr="009301CD" w14:paraId="6E613093" w14:textId="77777777" w:rsidTr="008C6544">
        <w:trPr>
          <w:jc w:val="center"/>
        </w:trPr>
        <w:tc>
          <w:tcPr>
            <w:tcW w:w="707" w:type="dxa"/>
            <w:shd w:val="clear" w:color="auto" w:fill="FFFFFF"/>
            <w:tcMar>
              <w:top w:w="40" w:type="dxa"/>
              <w:left w:w="20" w:type="dxa"/>
              <w:bottom w:w="40" w:type="dxa"/>
              <w:right w:w="20" w:type="dxa"/>
            </w:tcMar>
            <w:vAlign w:val="bottom"/>
          </w:tcPr>
          <w:p w14:paraId="796BC85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13</w:t>
            </w:r>
          </w:p>
        </w:tc>
        <w:tc>
          <w:tcPr>
            <w:tcW w:w="4320" w:type="dxa"/>
            <w:shd w:val="clear" w:color="auto" w:fill="FFFFFF"/>
            <w:tcMar>
              <w:top w:w="40" w:type="dxa"/>
              <w:left w:w="200" w:type="dxa"/>
              <w:bottom w:w="40" w:type="dxa"/>
              <w:right w:w="200" w:type="dxa"/>
            </w:tcMar>
            <w:vAlign w:val="center"/>
          </w:tcPr>
          <w:p w14:paraId="36F1CD9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7569940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Помещение</w:t>
            </w:r>
          </w:p>
        </w:tc>
      </w:tr>
      <w:tr w:rsidR="009301CD" w:rsidRPr="009301CD" w14:paraId="232E9EE0" w14:textId="77777777" w:rsidTr="008C6544">
        <w:trPr>
          <w:jc w:val="center"/>
        </w:trPr>
        <w:tc>
          <w:tcPr>
            <w:tcW w:w="707" w:type="dxa"/>
            <w:shd w:val="clear" w:color="auto" w:fill="FFFFFF"/>
            <w:tcMar>
              <w:top w:w="40" w:type="dxa"/>
              <w:left w:w="20" w:type="dxa"/>
              <w:bottom w:w="40" w:type="dxa"/>
              <w:right w:w="20" w:type="dxa"/>
            </w:tcMar>
            <w:vAlign w:val="bottom"/>
          </w:tcPr>
          <w:p w14:paraId="21917BC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14</w:t>
            </w:r>
          </w:p>
        </w:tc>
        <w:tc>
          <w:tcPr>
            <w:tcW w:w="4320" w:type="dxa"/>
            <w:shd w:val="clear" w:color="auto" w:fill="FFFFFF"/>
            <w:tcMar>
              <w:top w:w="40" w:type="dxa"/>
              <w:left w:w="200" w:type="dxa"/>
              <w:bottom w:w="40" w:type="dxa"/>
              <w:right w:w="200" w:type="dxa"/>
            </w:tcMar>
            <w:vAlign w:val="center"/>
          </w:tcPr>
          <w:p w14:paraId="65473FD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7967EE5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0916B62D" w14:textId="77777777" w:rsidTr="008C6544">
        <w:trPr>
          <w:jc w:val="center"/>
        </w:trPr>
        <w:tc>
          <w:tcPr>
            <w:tcW w:w="707" w:type="dxa"/>
            <w:shd w:val="clear" w:color="auto" w:fill="FFFFFF"/>
            <w:tcMar>
              <w:top w:w="40" w:type="dxa"/>
              <w:left w:w="20" w:type="dxa"/>
              <w:bottom w:w="40" w:type="dxa"/>
              <w:right w:w="20" w:type="dxa"/>
            </w:tcMar>
            <w:vAlign w:val="bottom"/>
          </w:tcPr>
          <w:p w14:paraId="4E91BE2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15</w:t>
            </w:r>
          </w:p>
        </w:tc>
        <w:tc>
          <w:tcPr>
            <w:tcW w:w="4320" w:type="dxa"/>
            <w:shd w:val="clear" w:color="auto" w:fill="FFFFFF"/>
            <w:tcMar>
              <w:top w:w="40" w:type="dxa"/>
              <w:left w:w="200" w:type="dxa"/>
              <w:bottom w:w="40" w:type="dxa"/>
              <w:right w:w="200" w:type="dxa"/>
            </w:tcMar>
            <w:vAlign w:val="center"/>
          </w:tcPr>
          <w:p w14:paraId="4839DD8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13</w:t>
            </w:r>
          </w:p>
        </w:tc>
        <w:tc>
          <w:tcPr>
            <w:tcW w:w="4318" w:type="dxa"/>
            <w:shd w:val="clear" w:color="auto" w:fill="FFFFFF"/>
            <w:tcMar>
              <w:top w:w="40" w:type="dxa"/>
              <w:left w:w="200" w:type="dxa"/>
              <w:bottom w:w="40" w:type="dxa"/>
              <w:right w:w="200" w:type="dxa"/>
            </w:tcMar>
          </w:tcPr>
          <w:p w14:paraId="6EF35BD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Магазин</w:t>
            </w:r>
          </w:p>
        </w:tc>
      </w:tr>
      <w:tr w:rsidR="009301CD" w:rsidRPr="009301CD" w14:paraId="43015DDB" w14:textId="77777777" w:rsidTr="008C6544">
        <w:trPr>
          <w:jc w:val="center"/>
        </w:trPr>
        <w:tc>
          <w:tcPr>
            <w:tcW w:w="707" w:type="dxa"/>
            <w:shd w:val="clear" w:color="auto" w:fill="FFFFFF"/>
            <w:tcMar>
              <w:top w:w="40" w:type="dxa"/>
              <w:left w:w="20" w:type="dxa"/>
              <w:bottom w:w="40" w:type="dxa"/>
              <w:right w:w="20" w:type="dxa"/>
            </w:tcMar>
            <w:vAlign w:val="bottom"/>
          </w:tcPr>
          <w:p w14:paraId="47578E0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16</w:t>
            </w:r>
          </w:p>
        </w:tc>
        <w:tc>
          <w:tcPr>
            <w:tcW w:w="4320" w:type="dxa"/>
            <w:shd w:val="clear" w:color="auto" w:fill="FFFFFF"/>
            <w:tcMar>
              <w:top w:w="40" w:type="dxa"/>
              <w:left w:w="200" w:type="dxa"/>
              <w:bottom w:w="40" w:type="dxa"/>
              <w:right w:w="200" w:type="dxa"/>
            </w:tcMar>
            <w:vAlign w:val="center"/>
          </w:tcPr>
          <w:p w14:paraId="04F0666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1596532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6488E08F" w14:textId="77777777" w:rsidTr="008C6544">
        <w:trPr>
          <w:jc w:val="center"/>
        </w:trPr>
        <w:tc>
          <w:tcPr>
            <w:tcW w:w="707" w:type="dxa"/>
            <w:shd w:val="clear" w:color="auto" w:fill="FFFFFF"/>
            <w:tcMar>
              <w:top w:w="40" w:type="dxa"/>
              <w:left w:w="20" w:type="dxa"/>
              <w:bottom w:w="40" w:type="dxa"/>
              <w:right w:w="20" w:type="dxa"/>
            </w:tcMar>
            <w:vAlign w:val="bottom"/>
          </w:tcPr>
          <w:p w14:paraId="267A6E1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lastRenderedPageBreak/>
              <w:t>17</w:t>
            </w:r>
          </w:p>
        </w:tc>
        <w:tc>
          <w:tcPr>
            <w:tcW w:w="4320" w:type="dxa"/>
            <w:shd w:val="clear" w:color="auto" w:fill="FFFFFF"/>
            <w:tcMar>
              <w:top w:w="40" w:type="dxa"/>
              <w:left w:w="200" w:type="dxa"/>
              <w:bottom w:w="40" w:type="dxa"/>
              <w:right w:w="200" w:type="dxa"/>
            </w:tcMar>
            <w:vAlign w:val="center"/>
          </w:tcPr>
          <w:p w14:paraId="41DEC99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1AE8802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33C835FA" w14:textId="77777777" w:rsidTr="008C6544">
        <w:trPr>
          <w:jc w:val="center"/>
        </w:trPr>
        <w:tc>
          <w:tcPr>
            <w:tcW w:w="707" w:type="dxa"/>
            <w:shd w:val="clear" w:color="auto" w:fill="FFFFFF"/>
            <w:tcMar>
              <w:top w:w="40" w:type="dxa"/>
              <w:left w:w="20" w:type="dxa"/>
              <w:bottom w:w="40" w:type="dxa"/>
              <w:right w:w="20" w:type="dxa"/>
            </w:tcMar>
            <w:vAlign w:val="bottom"/>
          </w:tcPr>
          <w:p w14:paraId="721BB4F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18</w:t>
            </w:r>
          </w:p>
        </w:tc>
        <w:tc>
          <w:tcPr>
            <w:tcW w:w="4320" w:type="dxa"/>
            <w:shd w:val="clear" w:color="auto" w:fill="FFFFFF"/>
            <w:tcMar>
              <w:top w:w="40" w:type="dxa"/>
              <w:left w:w="200" w:type="dxa"/>
              <w:bottom w:w="40" w:type="dxa"/>
              <w:right w:w="200" w:type="dxa"/>
            </w:tcMar>
            <w:vAlign w:val="center"/>
          </w:tcPr>
          <w:p w14:paraId="2BFAAB4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4A8A396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298FAF55" w14:textId="77777777" w:rsidTr="008C6544">
        <w:trPr>
          <w:jc w:val="center"/>
        </w:trPr>
        <w:tc>
          <w:tcPr>
            <w:tcW w:w="707" w:type="dxa"/>
            <w:shd w:val="clear" w:color="auto" w:fill="FFFFFF"/>
            <w:tcMar>
              <w:top w:w="40" w:type="dxa"/>
              <w:left w:w="20" w:type="dxa"/>
              <w:bottom w:w="40" w:type="dxa"/>
              <w:right w:w="20" w:type="dxa"/>
            </w:tcMar>
            <w:vAlign w:val="bottom"/>
          </w:tcPr>
          <w:p w14:paraId="22CB755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19</w:t>
            </w:r>
          </w:p>
        </w:tc>
        <w:tc>
          <w:tcPr>
            <w:tcW w:w="4320" w:type="dxa"/>
            <w:shd w:val="clear" w:color="auto" w:fill="FFFFFF"/>
            <w:tcMar>
              <w:top w:w="40" w:type="dxa"/>
              <w:left w:w="200" w:type="dxa"/>
              <w:bottom w:w="40" w:type="dxa"/>
              <w:right w:w="200" w:type="dxa"/>
            </w:tcMar>
            <w:vAlign w:val="center"/>
          </w:tcPr>
          <w:p w14:paraId="726142F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15</w:t>
            </w:r>
          </w:p>
        </w:tc>
        <w:tc>
          <w:tcPr>
            <w:tcW w:w="4318" w:type="dxa"/>
            <w:shd w:val="clear" w:color="auto" w:fill="FFFFFF"/>
            <w:tcMar>
              <w:top w:w="40" w:type="dxa"/>
              <w:left w:w="200" w:type="dxa"/>
              <w:bottom w:w="40" w:type="dxa"/>
              <w:right w:w="200" w:type="dxa"/>
            </w:tcMar>
          </w:tcPr>
          <w:p w14:paraId="185254E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Гараж г. Мглин</w:t>
            </w:r>
          </w:p>
        </w:tc>
      </w:tr>
      <w:tr w:rsidR="009301CD" w:rsidRPr="009301CD" w14:paraId="1D91C9B5" w14:textId="77777777" w:rsidTr="008C6544">
        <w:trPr>
          <w:jc w:val="center"/>
        </w:trPr>
        <w:tc>
          <w:tcPr>
            <w:tcW w:w="707" w:type="dxa"/>
            <w:shd w:val="clear" w:color="auto" w:fill="FFFFFF"/>
            <w:tcMar>
              <w:top w:w="40" w:type="dxa"/>
              <w:left w:w="20" w:type="dxa"/>
              <w:bottom w:w="40" w:type="dxa"/>
              <w:right w:w="20" w:type="dxa"/>
            </w:tcMar>
            <w:vAlign w:val="bottom"/>
          </w:tcPr>
          <w:p w14:paraId="0846171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20</w:t>
            </w:r>
          </w:p>
        </w:tc>
        <w:tc>
          <w:tcPr>
            <w:tcW w:w="4320" w:type="dxa"/>
            <w:shd w:val="clear" w:color="auto" w:fill="FFFFFF"/>
            <w:tcMar>
              <w:top w:w="40" w:type="dxa"/>
              <w:left w:w="200" w:type="dxa"/>
              <w:bottom w:w="40" w:type="dxa"/>
              <w:right w:w="200" w:type="dxa"/>
            </w:tcMar>
            <w:vAlign w:val="center"/>
          </w:tcPr>
          <w:p w14:paraId="03EF89B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15</w:t>
            </w:r>
          </w:p>
        </w:tc>
        <w:tc>
          <w:tcPr>
            <w:tcW w:w="4318" w:type="dxa"/>
            <w:shd w:val="clear" w:color="auto" w:fill="FFFFFF"/>
            <w:tcMar>
              <w:top w:w="40" w:type="dxa"/>
              <w:left w:w="200" w:type="dxa"/>
              <w:bottom w:w="40" w:type="dxa"/>
              <w:right w:w="200" w:type="dxa"/>
            </w:tcMar>
          </w:tcPr>
          <w:p w14:paraId="1783279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Народный суд г. Мглин</w:t>
            </w:r>
          </w:p>
        </w:tc>
      </w:tr>
      <w:tr w:rsidR="009301CD" w:rsidRPr="009301CD" w14:paraId="00550F86" w14:textId="77777777" w:rsidTr="008C6544">
        <w:trPr>
          <w:jc w:val="center"/>
        </w:trPr>
        <w:tc>
          <w:tcPr>
            <w:tcW w:w="707" w:type="dxa"/>
            <w:shd w:val="clear" w:color="auto" w:fill="FFFFFF"/>
            <w:tcMar>
              <w:top w:w="40" w:type="dxa"/>
              <w:left w:w="20" w:type="dxa"/>
              <w:bottom w:w="40" w:type="dxa"/>
              <w:right w:w="20" w:type="dxa"/>
            </w:tcMar>
            <w:vAlign w:val="bottom"/>
          </w:tcPr>
          <w:p w14:paraId="7CF3EB0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21</w:t>
            </w:r>
          </w:p>
        </w:tc>
        <w:tc>
          <w:tcPr>
            <w:tcW w:w="4320" w:type="dxa"/>
            <w:shd w:val="clear" w:color="auto" w:fill="FFFFFF"/>
            <w:tcMar>
              <w:top w:w="40" w:type="dxa"/>
              <w:left w:w="200" w:type="dxa"/>
              <w:bottom w:w="40" w:type="dxa"/>
              <w:right w:w="200" w:type="dxa"/>
            </w:tcMar>
            <w:vAlign w:val="center"/>
          </w:tcPr>
          <w:p w14:paraId="348CA0A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11FBB4D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4D17D505" w14:textId="77777777" w:rsidTr="008C6544">
        <w:trPr>
          <w:jc w:val="center"/>
        </w:trPr>
        <w:tc>
          <w:tcPr>
            <w:tcW w:w="707" w:type="dxa"/>
            <w:shd w:val="clear" w:color="auto" w:fill="FFFFFF"/>
            <w:tcMar>
              <w:top w:w="40" w:type="dxa"/>
              <w:left w:w="20" w:type="dxa"/>
              <w:bottom w:w="40" w:type="dxa"/>
              <w:right w:w="20" w:type="dxa"/>
            </w:tcMar>
            <w:vAlign w:val="bottom"/>
          </w:tcPr>
          <w:p w14:paraId="5A41276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22</w:t>
            </w:r>
          </w:p>
        </w:tc>
        <w:tc>
          <w:tcPr>
            <w:tcW w:w="4320" w:type="dxa"/>
            <w:shd w:val="clear" w:color="auto" w:fill="FFFFFF"/>
            <w:tcMar>
              <w:top w:w="40" w:type="dxa"/>
              <w:left w:w="200" w:type="dxa"/>
              <w:bottom w:w="40" w:type="dxa"/>
              <w:right w:w="200" w:type="dxa"/>
            </w:tcMar>
            <w:vAlign w:val="center"/>
          </w:tcPr>
          <w:p w14:paraId="1090615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0DF3628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администрации</w:t>
            </w:r>
          </w:p>
        </w:tc>
      </w:tr>
      <w:tr w:rsidR="009301CD" w:rsidRPr="009301CD" w14:paraId="43133A07" w14:textId="77777777" w:rsidTr="008C6544">
        <w:trPr>
          <w:jc w:val="center"/>
        </w:trPr>
        <w:tc>
          <w:tcPr>
            <w:tcW w:w="707" w:type="dxa"/>
            <w:shd w:val="clear" w:color="auto" w:fill="FFFFFF"/>
            <w:tcMar>
              <w:top w:w="40" w:type="dxa"/>
              <w:left w:w="20" w:type="dxa"/>
              <w:bottom w:w="40" w:type="dxa"/>
              <w:right w:w="20" w:type="dxa"/>
            </w:tcMar>
            <w:vAlign w:val="bottom"/>
          </w:tcPr>
          <w:p w14:paraId="265403F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23</w:t>
            </w:r>
          </w:p>
        </w:tc>
        <w:tc>
          <w:tcPr>
            <w:tcW w:w="4320" w:type="dxa"/>
            <w:shd w:val="clear" w:color="auto" w:fill="FFFFFF"/>
            <w:tcMar>
              <w:top w:w="40" w:type="dxa"/>
              <w:left w:w="200" w:type="dxa"/>
              <w:bottom w:w="40" w:type="dxa"/>
              <w:right w:w="200" w:type="dxa"/>
            </w:tcMar>
            <w:vAlign w:val="center"/>
          </w:tcPr>
          <w:p w14:paraId="002840A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Советская </w:t>
            </w:r>
            <w:proofErr w:type="spellStart"/>
            <w:proofErr w:type="gramStart"/>
            <w:r w:rsidRPr="009301CD">
              <w:rPr>
                <w:rFonts w:eastAsia="Times New Roman" w:cs="Times New Roman"/>
                <w:color w:val="000000" w:themeColor="text1"/>
                <w:sz w:val="22"/>
              </w:rPr>
              <w:t>пл</w:t>
            </w:r>
            <w:proofErr w:type="spellEnd"/>
            <w:proofErr w:type="gramEnd"/>
            <w:r w:rsidRPr="009301CD">
              <w:rPr>
                <w:rFonts w:eastAsia="Times New Roman" w:cs="Times New Roman"/>
                <w:color w:val="000000" w:themeColor="text1"/>
                <w:sz w:val="22"/>
              </w:rPr>
              <w:t>, дом № 6А</w:t>
            </w:r>
          </w:p>
        </w:tc>
        <w:tc>
          <w:tcPr>
            <w:tcW w:w="4318" w:type="dxa"/>
            <w:shd w:val="clear" w:color="auto" w:fill="FFFFFF"/>
            <w:tcMar>
              <w:top w:w="40" w:type="dxa"/>
              <w:left w:w="200" w:type="dxa"/>
              <w:bottom w:w="40" w:type="dxa"/>
              <w:right w:w="200" w:type="dxa"/>
            </w:tcMar>
          </w:tcPr>
          <w:p w14:paraId="2345AD3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Административное здание</w:t>
            </w:r>
          </w:p>
        </w:tc>
      </w:tr>
    </w:tbl>
    <w:p w14:paraId="53A5E9FF" w14:textId="77777777" w:rsidR="00CD6503" w:rsidRPr="009301CD" w:rsidRDefault="00CD6503" w:rsidP="00CD6503">
      <w:pPr>
        <w:pStyle w:val="a0"/>
        <w:rPr>
          <w:rFonts w:cs="Times New Roman"/>
          <w:color w:val="000000" w:themeColor="text1"/>
          <w:lang w:val="en-US" w:eastAsia="ru-RU"/>
        </w:rPr>
      </w:pPr>
    </w:p>
    <w:p w14:paraId="1F0EB21B" w14:textId="77777777" w:rsidR="00CD6503" w:rsidRPr="009301CD" w:rsidRDefault="00CD6503" w:rsidP="00CD6503">
      <w:pPr>
        <w:rPr>
          <w:rFonts w:cs="Times New Roman"/>
          <w:b/>
          <w:bCs/>
          <w:color w:val="000000" w:themeColor="text1"/>
        </w:rPr>
      </w:pPr>
      <w:r w:rsidRPr="009301CD">
        <w:rPr>
          <w:rFonts w:cs="Times New Roman"/>
          <w:color w:val="000000" w:themeColor="text1"/>
        </w:rPr>
        <w:t>1.4.3 Котельная №4</w:t>
      </w:r>
    </w:p>
    <w:p w14:paraId="11D380D1"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1.4.3.1 - Потребители</w:t>
      </w:r>
    </w:p>
    <w:tbl>
      <w:tblPr>
        <w:tblStyle w:val="a8"/>
        <w:tblW w:w="5000" w:type="pct"/>
        <w:jc w:val="center"/>
        <w:tblLook w:val="04A0" w:firstRow="1" w:lastRow="0" w:firstColumn="1" w:lastColumn="0" w:noHBand="0" w:noVBand="1"/>
      </w:tblPr>
      <w:tblGrid>
        <w:gridCol w:w="698"/>
        <w:gridCol w:w="4604"/>
        <w:gridCol w:w="4273"/>
      </w:tblGrid>
      <w:tr w:rsidR="009301CD" w:rsidRPr="009301CD" w14:paraId="0434AC09" w14:textId="77777777" w:rsidTr="009301CD">
        <w:trPr>
          <w:tblHeader/>
          <w:jc w:val="center"/>
        </w:trPr>
        <w:tc>
          <w:tcPr>
            <w:tcW w:w="682" w:type="dxa"/>
            <w:shd w:val="clear" w:color="auto" w:fill="F2F2F2"/>
            <w:tcMar>
              <w:top w:w="120" w:type="dxa"/>
              <w:left w:w="20" w:type="dxa"/>
              <w:bottom w:w="120" w:type="dxa"/>
              <w:right w:w="20" w:type="dxa"/>
            </w:tcMar>
            <w:vAlign w:val="center"/>
          </w:tcPr>
          <w:p w14:paraId="7A017E94"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w:t>
            </w:r>
          </w:p>
        </w:tc>
        <w:tc>
          <w:tcPr>
            <w:tcW w:w="4493" w:type="dxa"/>
            <w:shd w:val="clear" w:color="auto" w:fill="F2F2F2"/>
            <w:tcMar>
              <w:top w:w="120" w:type="dxa"/>
              <w:left w:w="200" w:type="dxa"/>
              <w:bottom w:w="120" w:type="dxa"/>
              <w:right w:w="200" w:type="dxa"/>
            </w:tcMar>
            <w:vAlign w:val="center"/>
          </w:tcPr>
          <w:p w14:paraId="2661FDDC"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Адрес потребителя</w:t>
            </w:r>
          </w:p>
        </w:tc>
        <w:tc>
          <w:tcPr>
            <w:tcW w:w="4170" w:type="dxa"/>
            <w:shd w:val="clear" w:color="auto" w:fill="F2F2F2"/>
            <w:tcMar>
              <w:top w:w="120" w:type="dxa"/>
              <w:left w:w="200" w:type="dxa"/>
              <w:bottom w:w="120" w:type="dxa"/>
              <w:right w:w="200" w:type="dxa"/>
            </w:tcMar>
            <w:vAlign w:val="center"/>
          </w:tcPr>
          <w:p w14:paraId="1854B1C6"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Наименование потребителя</w:t>
            </w:r>
          </w:p>
        </w:tc>
      </w:tr>
      <w:tr w:rsidR="009301CD" w:rsidRPr="009301CD" w14:paraId="208EB2C3" w14:textId="77777777" w:rsidTr="008C6544">
        <w:trPr>
          <w:jc w:val="center"/>
        </w:trPr>
        <w:tc>
          <w:tcPr>
            <w:tcW w:w="682" w:type="dxa"/>
            <w:shd w:val="clear" w:color="auto" w:fill="F2F2F2"/>
            <w:tcMar>
              <w:top w:w="20" w:type="dxa"/>
              <w:left w:w="20" w:type="dxa"/>
              <w:bottom w:w="20" w:type="dxa"/>
              <w:right w:w="20" w:type="dxa"/>
            </w:tcMar>
            <w:vAlign w:val="center"/>
          </w:tcPr>
          <w:p w14:paraId="73B88419"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1</w:t>
            </w:r>
          </w:p>
        </w:tc>
        <w:tc>
          <w:tcPr>
            <w:tcW w:w="4493" w:type="dxa"/>
            <w:shd w:val="clear" w:color="auto" w:fill="F2F2F2"/>
            <w:tcMar>
              <w:top w:w="20" w:type="dxa"/>
              <w:left w:w="200" w:type="dxa"/>
              <w:bottom w:w="20" w:type="dxa"/>
              <w:right w:w="200" w:type="dxa"/>
            </w:tcMar>
            <w:vAlign w:val="center"/>
          </w:tcPr>
          <w:p w14:paraId="08B0A115"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2</w:t>
            </w:r>
          </w:p>
        </w:tc>
        <w:tc>
          <w:tcPr>
            <w:tcW w:w="4170" w:type="dxa"/>
            <w:shd w:val="clear" w:color="auto" w:fill="F2F2F2"/>
            <w:tcMar>
              <w:top w:w="20" w:type="dxa"/>
              <w:left w:w="200" w:type="dxa"/>
              <w:bottom w:w="20" w:type="dxa"/>
              <w:right w:w="200" w:type="dxa"/>
            </w:tcMar>
            <w:vAlign w:val="center"/>
          </w:tcPr>
          <w:p w14:paraId="7B20489D"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3</w:t>
            </w:r>
          </w:p>
        </w:tc>
      </w:tr>
      <w:tr w:rsidR="009301CD" w:rsidRPr="009301CD" w14:paraId="19931553" w14:textId="77777777" w:rsidTr="008C6544">
        <w:trPr>
          <w:jc w:val="center"/>
        </w:trPr>
        <w:tc>
          <w:tcPr>
            <w:tcW w:w="682" w:type="dxa"/>
            <w:shd w:val="clear" w:color="auto" w:fill="FFFFFF"/>
            <w:tcMar>
              <w:top w:w="40" w:type="dxa"/>
              <w:left w:w="20" w:type="dxa"/>
              <w:bottom w:w="40" w:type="dxa"/>
              <w:right w:w="20" w:type="dxa"/>
            </w:tcMar>
            <w:vAlign w:val="bottom"/>
          </w:tcPr>
          <w:p w14:paraId="1D6CA2E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w:t>
            </w:r>
          </w:p>
        </w:tc>
        <w:tc>
          <w:tcPr>
            <w:tcW w:w="4493" w:type="dxa"/>
            <w:shd w:val="clear" w:color="auto" w:fill="FFFFFF"/>
            <w:tcMar>
              <w:top w:w="40" w:type="dxa"/>
              <w:left w:w="200" w:type="dxa"/>
              <w:bottom w:w="40" w:type="dxa"/>
              <w:right w:w="200" w:type="dxa"/>
            </w:tcMar>
            <w:vAlign w:val="center"/>
          </w:tcPr>
          <w:p w14:paraId="6BB25D5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Володарского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26</w:t>
            </w:r>
          </w:p>
        </w:tc>
        <w:tc>
          <w:tcPr>
            <w:tcW w:w="4170" w:type="dxa"/>
            <w:shd w:val="clear" w:color="auto" w:fill="FFFFFF"/>
            <w:tcMar>
              <w:top w:w="40" w:type="dxa"/>
              <w:left w:w="200" w:type="dxa"/>
              <w:bottom w:w="40" w:type="dxa"/>
              <w:right w:w="200" w:type="dxa"/>
            </w:tcMar>
          </w:tcPr>
          <w:p w14:paraId="34B4DD1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Баранова Наталья Николаевна</w:t>
            </w:r>
          </w:p>
        </w:tc>
      </w:tr>
      <w:tr w:rsidR="009301CD" w:rsidRPr="009301CD" w14:paraId="30A5D381" w14:textId="77777777" w:rsidTr="008C6544">
        <w:trPr>
          <w:jc w:val="center"/>
        </w:trPr>
        <w:tc>
          <w:tcPr>
            <w:tcW w:w="682" w:type="dxa"/>
            <w:shd w:val="clear" w:color="auto" w:fill="FFFFFF"/>
            <w:tcMar>
              <w:top w:w="40" w:type="dxa"/>
              <w:left w:w="20" w:type="dxa"/>
              <w:bottom w:w="40" w:type="dxa"/>
              <w:right w:w="20" w:type="dxa"/>
            </w:tcMar>
            <w:vAlign w:val="bottom"/>
          </w:tcPr>
          <w:p w14:paraId="3AA5D3B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w:t>
            </w:r>
          </w:p>
        </w:tc>
        <w:tc>
          <w:tcPr>
            <w:tcW w:w="4493" w:type="dxa"/>
            <w:shd w:val="clear" w:color="auto" w:fill="FFFFFF"/>
            <w:tcMar>
              <w:top w:w="40" w:type="dxa"/>
              <w:left w:w="200" w:type="dxa"/>
              <w:bottom w:w="40" w:type="dxa"/>
              <w:right w:w="200" w:type="dxa"/>
            </w:tcMar>
            <w:vAlign w:val="center"/>
          </w:tcPr>
          <w:p w14:paraId="06B6EC2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12</w:t>
            </w:r>
          </w:p>
        </w:tc>
        <w:tc>
          <w:tcPr>
            <w:tcW w:w="4170" w:type="dxa"/>
            <w:shd w:val="clear" w:color="auto" w:fill="FFFFFF"/>
            <w:tcMar>
              <w:top w:w="40" w:type="dxa"/>
              <w:left w:w="200" w:type="dxa"/>
              <w:bottom w:w="40" w:type="dxa"/>
              <w:right w:w="200" w:type="dxa"/>
            </w:tcMar>
          </w:tcPr>
          <w:p w14:paraId="328EF04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БИБЛЯК ТАТЬЯНА ИВАНОВНА</w:t>
            </w:r>
          </w:p>
        </w:tc>
      </w:tr>
      <w:tr w:rsidR="009301CD" w:rsidRPr="009301CD" w14:paraId="5A05C328" w14:textId="77777777" w:rsidTr="008C6544">
        <w:trPr>
          <w:jc w:val="center"/>
        </w:trPr>
        <w:tc>
          <w:tcPr>
            <w:tcW w:w="682" w:type="dxa"/>
            <w:shd w:val="clear" w:color="auto" w:fill="FFFFFF"/>
            <w:tcMar>
              <w:top w:w="40" w:type="dxa"/>
              <w:left w:w="20" w:type="dxa"/>
              <w:bottom w:w="40" w:type="dxa"/>
              <w:right w:w="20" w:type="dxa"/>
            </w:tcMar>
            <w:vAlign w:val="bottom"/>
          </w:tcPr>
          <w:p w14:paraId="64AFB64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w:t>
            </w:r>
          </w:p>
        </w:tc>
        <w:tc>
          <w:tcPr>
            <w:tcW w:w="4493" w:type="dxa"/>
            <w:shd w:val="clear" w:color="auto" w:fill="FFFFFF"/>
            <w:tcMar>
              <w:top w:w="40" w:type="dxa"/>
              <w:left w:w="200" w:type="dxa"/>
              <w:bottom w:w="40" w:type="dxa"/>
              <w:right w:w="200" w:type="dxa"/>
            </w:tcMar>
            <w:vAlign w:val="center"/>
          </w:tcPr>
          <w:p w14:paraId="43F1C24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w:t>
            </w:r>
          </w:p>
        </w:tc>
        <w:tc>
          <w:tcPr>
            <w:tcW w:w="4170" w:type="dxa"/>
            <w:shd w:val="clear" w:color="auto" w:fill="FFFFFF"/>
            <w:tcMar>
              <w:top w:w="40" w:type="dxa"/>
              <w:left w:w="200" w:type="dxa"/>
              <w:bottom w:w="40" w:type="dxa"/>
              <w:right w:w="200" w:type="dxa"/>
            </w:tcMar>
          </w:tcPr>
          <w:p w14:paraId="2CB5EB0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32A73A64" w14:textId="77777777" w:rsidTr="008C6544">
        <w:trPr>
          <w:jc w:val="center"/>
        </w:trPr>
        <w:tc>
          <w:tcPr>
            <w:tcW w:w="682" w:type="dxa"/>
            <w:shd w:val="clear" w:color="auto" w:fill="FFFFFF"/>
            <w:tcMar>
              <w:top w:w="40" w:type="dxa"/>
              <w:left w:w="20" w:type="dxa"/>
              <w:bottom w:w="40" w:type="dxa"/>
              <w:right w:w="20" w:type="dxa"/>
            </w:tcMar>
            <w:vAlign w:val="bottom"/>
          </w:tcPr>
          <w:p w14:paraId="2A1CB30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w:t>
            </w:r>
          </w:p>
        </w:tc>
        <w:tc>
          <w:tcPr>
            <w:tcW w:w="4493" w:type="dxa"/>
            <w:shd w:val="clear" w:color="auto" w:fill="FFFFFF"/>
            <w:tcMar>
              <w:top w:w="40" w:type="dxa"/>
              <w:left w:w="200" w:type="dxa"/>
              <w:bottom w:w="40" w:type="dxa"/>
              <w:right w:w="200" w:type="dxa"/>
            </w:tcMar>
            <w:vAlign w:val="center"/>
          </w:tcPr>
          <w:p w14:paraId="2A0D7AD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11</w:t>
            </w:r>
          </w:p>
        </w:tc>
        <w:tc>
          <w:tcPr>
            <w:tcW w:w="4170" w:type="dxa"/>
            <w:shd w:val="clear" w:color="auto" w:fill="FFFFFF"/>
            <w:tcMar>
              <w:top w:w="40" w:type="dxa"/>
              <w:left w:w="200" w:type="dxa"/>
              <w:bottom w:w="40" w:type="dxa"/>
              <w:right w:w="200" w:type="dxa"/>
            </w:tcMar>
          </w:tcPr>
          <w:p w14:paraId="622EA61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6CE8FA6E" w14:textId="77777777" w:rsidTr="008C6544">
        <w:trPr>
          <w:jc w:val="center"/>
        </w:trPr>
        <w:tc>
          <w:tcPr>
            <w:tcW w:w="682" w:type="dxa"/>
            <w:shd w:val="clear" w:color="auto" w:fill="FFFFFF"/>
            <w:tcMar>
              <w:top w:w="40" w:type="dxa"/>
              <w:left w:w="20" w:type="dxa"/>
              <w:bottom w:w="40" w:type="dxa"/>
              <w:right w:w="20" w:type="dxa"/>
            </w:tcMar>
            <w:vAlign w:val="bottom"/>
          </w:tcPr>
          <w:p w14:paraId="5477ED5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w:t>
            </w:r>
          </w:p>
        </w:tc>
        <w:tc>
          <w:tcPr>
            <w:tcW w:w="4493" w:type="dxa"/>
            <w:shd w:val="clear" w:color="auto" w:fill="FFFFFF"/>
            <w:tcMar>
              <w:top w:w="40" w:type="dxa"/>
              <w:left w:w="200" w:type="dxa"/>
              <w:bottom w:w="40" w:type="dxa"/>
              <w:right w:w="200" w:type="dxa"/>
            </w:tcMar>
            <w:vAlign w:val="center"/>
          </w:tcPr>
          <w:p w14:paraId="17D8E25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2</w:t>
            </w:r>
          </w:p>
        </w:tc>
        <w:tc>
          <w:tcPr>
            <w:tcW w:w="4170" w:type="dxa"/>
            <w:shd w:val="clear" w:color="auto" w:fill="FFFFFF"/>
            <w:tcMar>
              <w:top w:w="40" w:type="dxa"/>
              <w:left w:w="200" w:type="dxa"/>
              <w:bottom w:w="40" w:type="dxa"/>
              <w:right w:w="200" w:type="dxa"/>
            </w:tcMar>
          </w:tcPr>
          <w:p w14:paraId="7671201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6DB7D3B8" w14:textId="77777777" w:rsidTr="008C6544">
        <w:trPr>
          <w:jc w:val="center"/>
        </w:trPr>
        <w:tc>
          <w:tcPr>
            <w:tcW w:w="682" w:type="dxa"/>
            <w:shd w:val="clear" w:color="auto" w:fill="FFFFFF"/>
            <w:tcMar>
              <w:top w:w="40" w:type="dxa"/>
              <w:left w:w="20" w:type="dxa"/>
              <w:bottom w:w="40" w:type="dxa"/>
              <w:right w:w="20" w:type="dxa"/>
            </w:tcMar>
            <w:vAlign w:val="bottom"/>
          </w:tcPr>
          <w:p w14:paraId="40DC335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w:t>
            </w:r>
          </w:p>
        </w:tc>
        <w:tc>
          <w:tcPr>
            <w:tcW w:w="4493" w:type="dxa"/>
            <w:shd w:val="clear" w:color="auto" w:fill="FFFFFF"/>
            <w:tcMar>
              <w:top w:w="40" w:type="dxa"/>
              <w:left w:w="200" w:type="dxa"/>
              <w:bottom w:w="40" w:type="dxa"/>
              <w:right w:w="200" w:type="dxa"/>
            </w:tcMar>
            <w:vAlign w:val="center"/>
          </w:tcPr>
          <w:p w14:paraId="5AAA614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Кирова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11</w:t>
            </w:r>
          </w:p>
        </w:tc>
        <w:tc>
          <w:tcPr>
            <w:tcW w:w="4170" w:type="dxa"/>
            <w:shd w:val="clear" w:color="auto" w:fill="FFFFFF"/>
            <w:tcMar>
              <w:top w:w="40" w:type="dxa"/>
              <w:left w:w="200" w:type="dxa"/>
              <w:bottom w:w="40" w:type="dxa"/>
              <w:right w:w="200" w:type="dxa"/>
            </w:tcMar>
          </w:tcPr>
          <w:p w14:paraId="5563B8D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56D74E51" w14:textId="77777777" w:rsidTr="008C6544">
        <w:trPr>
          <w:jc w:val="center"/>
        </w:trPr>
        <w:tc>
          <w:tcPr>
            <w:tcW w:w="682" w:type="dxa"/>
            <w:shd w:val="clear" w:color="auto" w:fill="FFFFFF"/>
            <w:tcMar>
              <w:top w:w="40" w:type="dxa"/>
              <w:left w:w="20" w:type="dxa"/>
              <w:bottom w:w="40" w:type="dxa"/>
              <w:right w:w="20" w:type="dxa"/>
            </w:tcMar>
            <w:vAlign w:val="bottom"/>
          </w:tcPr>
          <w:p w14:paraId="4042271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w:t>
            </w:r>
          </w:p>
        </w:tc>
        <w:tc>
          <w:tcPr>
            <w:tcW w:w="4493" w:type="dxa"/>
            <w:shd w:val="clear" w:color="auto" w:fill="FFFFFF"/>
            <w:tcMar>
              <w:top w:w="40" w:type="dxa"/>
              <w:left w:w="200" w:type="dxa"/>
              <w:bottom w:w="40" w:type="dxa"/>
              <w:right w:w="200" w:type="dxa"/>
            </w:tcMar>
            <w:vAlign w:val="center"/>
          </w:tcPr>
          <w:p w14:paraId="44E270E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w:t>
            </w:r>
          </w:p>
        </w:tc>
        <w:tc>
          <w:tcPr>
            <w:tcW w:w="4170" w:type="dxa"/>
            <w:shd w:val="clear" w:color="auto" w:fill="FFFFFF"/>
            <w:tcMar>
              <w:top w:w="40" w:type="dxa"/>
              <w:left w:w="200" w:type="dxa"/>
              <w:bottom w:w="40" w:type="dxa"/>
              <w:right w:w="200" w:type="dxa"/>
            </w:tcMar>
          </w:tcPr>
          <w:p w14:paraId="3E1215B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48F43F4E" w14:textId="77777777" w:rsidTr="008C6544">
        <w:trPr>
          <w:jc w:val="center"/>
        </w:trPr>
        <w:tc>
          <w:tcPr>
            <w:tcW w:w="682" w:type="dxa"/>
            <w:shd w:val="clear" w:color="auto" w:fill="FFFFFF"/>
            <w:tcMar>
              <w:top w:w="40" w:type="dxa"/>
              <w:left w:w="20" w:type="dxa"/>
              <w:bottom w:w="40" w:type="dxa"/>
              <w:right w:w="20" w:type="dxa"/>
            </w:tcMar>
            <w:vAlign w:val="bottom"/>
          </w:tcPr>
          <w:p w14:paraId="1CE44E8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w:t>
            </w:r>
          </w:p>
        </w:tc>
        <w:tc>
          <w:tcPr>
            <w:tcW w:w="4493" w:type="dxa"/>
            <w:shd w:val="clear" w:color="auto" w:fill="FFFFFF"/>
            <w:tcMar>
              <w:top w:w="40" w:type="dxa"/>
              <w:left w:w="200" w:type="dxa"/>
              <w:bottom w:w="40" w:type="dxa"/>
              <w:right w:w="200" w:type="dxa"/>
            </w:tcMar>
            <w:vAlign w:val="center"/>
          </w:tcPr>
          <w:p w14:paraId="7DA6118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13</w:t>
            </w:r>
          </w:p>
        </w:tc>
        <w:tc>
          <w:tcPr>
            <w:tcW w:w="4170" w:type="dxa"/>
            <w:shd w:val="clear" w:color="auto" w:fill="FFFFFF"/>
            <w:tcMar>
              <w:top w:w="40" w:type="dxa"/>
              <w:left w:w="200" w:type="dxa"/>
              <w:bottom w:w="40" w:type="dxa"/>
              <w:right w:w="200" w:type="dxa"/>
            </w:tcMar>
          </w:tcPr>
          <w:p w14:paraId="66FB122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Детский сад корпус № 1</w:t>
            </w:r>
          </w:p>
        </w:tc>
      </w:tr>
      <w:tr w:rsidR="009301CD" w:rsidRPr="009301CD" w14:paraId="48C31E91" w14:textId="77777777" w:rsidTr="008C6544">
        <w:trPr>
          <w:jc w:val="center"/>
        </w:trPr>
        <w:tc>
          <w:tcPr>
            <w:tcW w:w="682" w:type="dxa"/>
            <w:shd w:val="clear" w:color="auto" w:fill="FFFFFF"/>
            <w:tcMar>
              <w:top w:w="40" w:type="dxa"/>
              <w:left w:w="20" w:type="dxa"/>
              <w:bottom w:w="40" w:type="dxa"/>
              <w:right w:w="20" w:type="dxa"/>
            </w:tcMar>
            <w:vAlign w:val="bottom"/>
          </w:tcPr>
          <w:p w14:paraId="5D2D64B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9</w:t>
            </w:r>
          </w:p>
        </w:tc>
        <w:tc>
          <w:tcPr>
            <w:tcW w:w="4493" w:type="dxa"/>
            <w:shd w:val="clear" w:color="auto" w:fill="FFFFFF"/>
            <w:tcMar>
              <w:top w:w="40" w:type="dxa"/>
              <w:left w:w="200" w:type="dxa"/>
              <w:bottom w:w="40" w:type="dxa"/>
              <w:right w:w="200" w:type="dxa"/>
            </w:tcMar>
            <w:vAlign w:val="center"/>
          </w:tcPr>
          <w:p w14:paraId="317D57A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13</w:t>
            </w:r>
          </w:p>
        </w:tc>
        <w:tc>
          <w:tcPr>
            <w:tcW w:w="4170" w:type="dxa"/>
            <w:shd w:val="clear" w:color="auto" w:fill="FFFFFF"/>
            <w:tcMar>
              <w:top w:w="40" w:type="dxa"/>
              <w:left w:w="200" w:type="dxa"/>
              <w:bottom w:w="40" w:type="dxa"/>
              <w:right w:w="200" w:type="dxa"/>
            </w:tcMar>
          </w:tcPr>
          <w:p w14:paraId="3097C09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Детский сад корпус № 2</w:t>
            </w:r>
          </w:p>
        </w:tc>
      </w:tr>
      <w:tr w:rsidR="009301CD" w:rsidRPr="009301CD" w14:paraId="2CEFBC4A" w14:textId="77777777" w:rsidTr="008C6544">
        <w:trPr>
          <w:jc w:val="center"/>
        </w:trPr>
        <w:tc>
          <w:tcPr>
            <w:tcW w:w="682" w:type="dxa"/>
            <w:shd w:val="clear" w:color="auto" w:fill="FFFFFF"/>
            <w:tcMar>
              <w:top w:w="40" w:type="dxa"/>
              <w:left w:w="20" w:type="dxa"/>
              <w:bottom w:w="40" w:type="dxa"/>
              <w:right w:w="20" w:type="dxa"/>
            </w:tcMar>
            <w:vAlign w:val="bottom"/>
          </w:tcPr>
          <w:p w14:paraId="00787AB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10</w:t>
            </w:r>
          </w:p>
        </w:tc>
        <w:tc>
          <w:tcPr>
            <w:tcW w:w="4493" w:type="dxa"/>
            <w:shd w:val="clear" w:color="auto" w:fill="FFFFFF"/>
            <w:tcMar>
              <w:top w:w="40" w:type="dxa"/>
              <w:left w:w="200" w:type="dxa"/>
              <w:bottom w:w="40" w:type="dxa"/>
              <w:right w:w="200" w:type="dxa"/>
            </w:tcMar>
            <w:vAlign w:val="center"/>
          </w:tcPr>
          <w:p w14:paraId="29098B3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13</w:t>
            </w:r>
          </w:p>
        </w:tc>
        <w:tc>
          <w:tcPr>
            <w:tcW w:w="4170" w:type="dxa"/>
            <w:shd w:val="clear" w:color="auto" w:fill="FFFFFF"/>
            <w:tcMar>
              <w:top w:w="40" w:type="dxa"/>
              <w:left w:w="200" w:type="dxa"/>
              <w:bottom w:w="40" w:type="dxa"/>
              <w:right w:w="200" w:type="dxa"/>
            </w:tcMar>
          </w:tcPr>
          <w:p w14:paraId="6E2F702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Прачечная</w:t>
            </w:r>
          </w:p>
        </w:tc>
      </w:tr>
      <w:tr w:rsidR="009301CD" w:rsidRPr="009301CD" w14:paraId="17339873" w14:textId="77777777" w:rsidTr="008C6544">
        <w:trPr>
          <w:jc w:val="center"/>
        </w:trPr>
        <w:tc>
          <w:tcPr>
            <w:tcW w:w="682" w:type="dxa"/>
            <w:shd w:val="clear" w:color="auto" w:fill="FFFFFF"/>
            <w:tcMar>
              <w:top w:w="40" w:type="dxa"/>
              <w:left w:w="20" w:type="dxa"/>
              <w:bottom w:w="40" w:type="dxa"/>
              <w:right w:w="20" w:type="dxa"/>
            </w:tcMar>
            <w:vAlign w:val="bottom"/>
          </w:tcPr>
          <w:p w14:paraId="041732D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11</w:t>
            </w:r>
          </w:p>
        </w:tc>
        <w:tc>
          <w:tcPr>
            <w:tcW w:w="4493" w:type="dxa"/>
            <w:shd w:val="clear" w:color="auto" w:fill="FFFFFF"/>
            <w:tcMar>
              <w:top w:w="40" w:type="dxa"/>
              <w:left w:w="200" w:type="dxa"/>
              <w:bottom w:w="40" w:type="dxa"/>
              <w:right w:w="200" w:type="dxa"/>
            </w:tcMar>
            <w:vAlign w:val="center"/>
          </w:tcPr>
          <w:p w14:paraId="0905E7F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Кирова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13</w:t>
            </w:r>
          </w:p>
        </w:tc>
        <w:tc>
          <w:tcPr>
            <w:tcW w:w="4170" w:type="dxa"/>
            <w:shd w:val="clear" w:color="auto" w:fill="FFFFFF"/>
            <w:tcMar>
              <w:top w:w="40" w:type="dxa"/>
              <w:left w:w="200" w:type="dxa"/>
              <w:bottom w:w="40" w:type="dxa"/>
              <w:right w:w="200" w:type="dxa"/>
            </w:tcMar>
          </w:tcPr>
          <w:p w14:paraId="42A0358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Мастерские</w:t>
            </w:r>
          </w:p>
        </w:tc>
      </w:tr>
      <w:tr w:rsidR="009301CD" w:rsidRPr="009301CD" w14:paraId="250015BC" w14:textId="77777777" w:rsidTr="008C6544">
        <w:trPr>
          <w:jc w:val="center"/>
        </w:trPr>
        <w:tc>
          <w:tcPr>
            <w:tcW w:w="682" w:type="dxa"/>
            <w:shd w:val="clear" w:color="auto" w:fill="FFFFFF"/>
            <w:tcMar>
              <w:top w:w="40" w:type="dxa"/>
              <w:left w:w="20" w:type="dxa"/>
              <w:bottom w:w="40" w:type="dxa"/>
              <w:right w:w="20" w:type="dxa"/>
            </w:tcMar>
            <w:vAlign w:val="bottom"/>
          </w:tcPr>
          <w:p w14:paraId="316C440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12</w:t>
            </w:r>
          </w:p>
        </w:tc>
        <w:tc>
          <w:tcPr>
            <w:tcW w:w="4493" w:type="dxa"/>
            <w:shd w:val="clear" w:color="auto" w:fill="FFFFFF"/>
            <w:tcMar>
              <w:top w:w="40" w:type="dxa"/>
              <w:left w:w="200" w:type="dxa"/>
              <w:bottom w:w="40" w:type="dxa"/>
              <w:right w:w="200" w:type="dxa"/>
            </w:tcMar>
            <w:vAlign w:val="center"/>
          </w:tcPr>
          <w:p w14:paraId="217A88A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Кирова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13</w:t>
            </w:r>
          </w:p>
        </w:tc>
        <w:tc>
          <w:tcPr>
            <w:tcW w:w="4170" w:type="dxa"/>
            <w:shd w:val="clear" w:color="auto" w:fill="FFFFFF"/>
            <w:tcMar>
              <w:top w:w="40" w:type="dxa"/>
              <w:left w:w="200" w:type="dxa"/>
              <w:bottom w:w="40" w:type="dxa"/>
              <w:right w:w="200" w:type="dxa"/>
            </w:tcMar>
          </w:tcPr>
          <w:p w14:paraId="74D831E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Столовая</w:t>
            </w:r>
          </w:p>
        </w:tc>
      </w:tr>
      <w:tr w:rsidR="009301CD" w:rsidRPr="009301CD" w14:paraId="68EFD735" w14:textId="77777777" w:rsidTr="008C6544">
        <w:trPr>
          <w:jc w:val="center"/>
        </w:trPr>
        <w:tc>
          <w:tcPr>
            <w:tcW w:w="682" w:type="dxa"/>
            <w:shd w:val="clear" w:color="auto" w:fill="FFFFFF"/>
            <w:tcMar>
              <w:top w:w="40" w:type="dxa"/>
              <w:left w:w="20" w:type="dxa"/>
              <w:bottom w:w="40" w:type="dxa"/>
              <w:right w:w="20" w:type="dxa"/>
            </w:tcMar>
            <w:vAlign w:val="bottom"/>
          </w:tcPr>
          <w:p w14:paraId="0F4E8F7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13</w:t>
            </w:r>
          </w:p>
        </w:tc>
        <w:tc>
          <w:tcPr>
            <w:tcW w:w="4493" w:type="dxa"/>
            <w:shd w:val="clear" w:color="auto" w:fill="FFFFFF"/>
            <w:tcMar>
              <w:top w:w="40" w:type="dxa"/>
              <w:left w:w="200" w:type="dxa"/>
              <w:bottom w:w="40" w:type="dxa"/>
              <w:right w:w="200" w:type="dxa"/>
            </w:tcMar>
            <w:vAlign w:val="center"/>
          </w:tcPr>
          <w:p w14:paraId="53E2644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Кирова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13</w:t>
            </w:r>
          </w:p>
        </w:tc>
        <w:tc>
          <w:tcPr>
            <w:tcW w:w="4170" w:type="dxa"/>
            <w:shd w:val="clear" w:color="auto" w:fill="FFFFFF"/>
            <w:tcMar>
              <w:top w:w="40" w:type="dxa"/>
              <w:left w:w="200" w:type="dxa"/>
              <w:bottom w:w="40" w:type="dxa"/>
              <w:right w:w="200" w:type="dxa"/>
            </w:tcMar>
          </w:tcPr>
          <w:p w14:paraId="2F2CE8E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Школа № 2</w:t>
            </w:r>
          </w:p>
        </w:tc>
      </w:tr>
      <w:tr w:rsidR="009301CD" w:rsidRPr="009301CD" w14:paraId="661E3C93" w14:textId="77777777" w:rsidTr="008C6544">
        <w:trPr>
          <w:jc w:val="center"/>
        </w:trPr>
        <w:tc>
          <w:tcPr>
            <w:tcW w:w="682" w:type="dxa"/>
            <w:shd w:val="clear" w:color="auto" w:fill="FFFFFF"/>
            <w:tcMar>
              <w:top w:w="40" w:type="dxa"/>
              <w:left w:w="20" w:type="dxa"/>
              <w:bottom w:w="40" w:type="dxa"/>
              <w:right w:w="20" w:type="dxa"/>
            </w:tcMar>
            <w:vAlign w:val="bottom"/>
          </w:tcPr>
          <w:p w14:paraId="541FFEA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14</w:t>
            </w:r>
          </w:p>
        </w:tc>
        <w:tc>
          <w:tcPr>
            <w:tcW w:w="4493" w:type="dxa"/>
            <w:shd w:val="clear" w:color="auto" w:fill="FFFFFF"/>
            <w:tcMar>
              <w:top w:w="40" w:type="dxa"/>
              <w:left w:w="200" w:type="dxa"/>
              <w:bottom w:w="40" w:type="dxa"/>
              <w:right w:w="200" w:type="dxa"/>
            </w:tcMar>
            <w:vAlign w:val="center"/>
          </w:tcPr>
          <w:p w14:paraId="6A79CDF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Володарского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w:t>
            </w:r>
          </w:p>
        </w:tc>
        <w:tc>
          <w:tcPr>
            <w:tcW w:w="4170" w:type="dxa"/>
            <w:shd w:val="clear" w:color="auto" w:fill="FFFFFF"/>
            <w:tcMar>
              <w:top w:w="40" w:type="dxa"/>
              <w:left w:w="200" w:type="dxa"/>
              <w:bottom w:w="40" w:type="dxa"/>
              <w:right w:w="200" w:type="dxa"/>
            </w:tcMar>
          </w:tcPr>
          <w:p w14:paraId="5DDF99D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Гаражи</w:t>
            </w:r>
          </w:p>
        </w:tc>
      </w:tr>
      <w:tr w:rsidR="009301CD" w:rsidRPr="009301CD" w14:paraId="28A5043B" w14:textId="77777777" w:rsidTr="008C6544">
        <w:trPr>
          <w:jc w:val="center"/>
        </w:trPr>
        <w:tc>
          <w:tcPr>
            <w:tcW w:w="682" w:type="dxa"/>
            <w:shd w:val="clear" w:color="auto" w:fill="FFFFFF"/>
            <w:tcMar>
              <w:top w:w="40" w:type="dxa"/>
              <w:left w:w="20" w:type="dxa"/>
              <w:bottom w:w="40" w:type="dxa"/>
              <w:right w:w="20" w:type="dxa"/>
            </w:tcMar>
            <w:vAlign w:val="bottom"/>
          </w:tcPr>
          <w:p w14:paraId="3106C15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15</w:t>
            </w:r>
          </w:p>
        </w:tc>
        <w:tc>
          <w:tcPr>
            <w:tcW w:w="4493" w:type="dxa"/>
            <w:shd w:val="clear" w:color="auto" w:fill="FFFFFF"/>
            <w:tcMar>
              <w:top w:w="40" w:type="dxa"/>
              <w:left w:w="200" w:type="dxa"/>
              <w:bottom w:w="40" w:type="dxa"/>
              <w:right w:w="200" w:type="dxa"/>
            </w:tcMar>
            <w:vAlign w:val="center"/>
          </w:tcPr>
          <w:p w14:paraId="6B33528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170" w:type="dxa"/>
            <w:shd w:val="clear" w:color="auto" w:fill="FFFFFF"/>
            <w:tcMar>
              <w:top w:w="40" w:type="dxa"/>
              <w:left w:w="200" w:type="dxa"/>
              <w:bottom w:w="40" w:type="dxa"/>
              <w:right w:w="200" w:type="dxa"/>
            </w:tcMar>
          </w:tcPr>
          <w:p w14:paraId="2AF2334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ПУ-37</w:t>
            </w:r>
          </w:p>
        </w:tc>
      </w:tr>
      <w:tr w:rsidR="009301CD" w:rsidRPr="009301CD" w14:paraId="16FC6441" w14:textId="77777777" w:rsidTr="008C6544">
        <w:trPr>
          <w:jc w:val="center"/>
        </w:trPr>
        <w:tc>
          <w:tcPr>
            <w:tcW w:w="682" w:type="dxa"/>
            <w:shd w:val="clear" w:color="auto" w:fill="FFFFFF"/>
            <w:tcMar>
              <w:top w:w="40" w:type="dxa"/>
              <w:left w:w="20" w:type="dxa"/>
              <w:bottom w:w="40" w:type="dxa"/>
              <w:right w:w="20" w:type="dxa"/>
            </w:tcMar>
            <w:vAlign w:val="bottom"/>
          </w:tcPr>
          <w:p w14:paraId="5DA0071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16</w:t>
            </w:r>
          </w:p>
        </w:tc>
        <w:tc>
          <w:tcPr>
            <w:tcW w:w="4493" w:type="dxa"/>
            <w:shd w:val="clear" w:color="auto" w:fill="FFFFFF"/>
            <w:tcMar>
              <w:top w:w="40" w:type="dxa"/>
              <w:left w:w="200" w:type="dxa"/>
              <w:bottom w:w="40" w:type="dxa"/>
              <w:right w:w="200" w:type="dxa"/>
            </w:tcMar>
            <w:vAlign w:val="center"/>
          </w:tcPr>
          <w:p w14:paraId="5F3C543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Володарского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w:t>
            </w:r>
          </w:p>
        </w:tc>
        <w:tc>
          <w:tcPr>
            <w:tcW w:w="4170" w:type="dxa"/>
            <w:shd w:val="clear" w:color="auto" w:fill="FFFFFF"/>
            <w:tcMar>
              <w:top w:w="40" w:type="dxa"/>
              <w:left w:w="200" w:type="dxa"/>
              <w:bottom w:w="40" w:type="dxa"/>
              <w:right w:w="200" w:type="dxa"/>
            </w:tcMar>
          </w:tcPr>
          <w:p w14:paraId="2877CCE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Спортзал</w:t>
            </w:r>
          </w:p>
        </w:tc>
      </w:tr>
      <w:tr w:rsidR="009301CD" w:rsidRPr="009301CD" w14:paraId="22E97E03" w14:textId="77777777" w:rsidTr="008C6544">
        <w:trPr>
          <w:jc w:val="center"/>
        </w:trPr>
        <w:tc>
          <w:tcPr>
            <w:tcW w:w="682" w:type="dxa"/>
            <w:shd w:val="clear" w:color="auto" w:fill="FFFFFF"/>
            <w:tcMar>
              <w:top w:w="40" w:type="dxa"/>
              <w:left w:w="20" w:type="dxa"/>
              <w:bottom w:w="40" w:type="dxa"/>
              <w:right w:w="20" w:type="dxa"/>
            </w:tcMar>
            <w:vAlign w:val="bottom"/>
          </w:tcPr>
          <w:p w14:paraId="6B9EDD2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17</w:t>
            </w:r>
          </w:p>
        </w:tc>
        <w:tc>
          <w:tcPr>
            <w:tcW w:w="4493" w:type="dxa"/>
            <w:shd w:val="clear" w:color="auto" w:fill="FFFFFF"/>
            <w:tcMar>
              <w:top w:w="40" w:type="dxa"/>
              <w:left w:w="200" w:type="dxa"/>
              <w:bottom w:w="40" w:type="dxa"/>
              <w:right w:w="200" w:type="dxa"/>
            </w:tcMar>
            <w:vAlign w:val="center"/>
          </w:tcPr>
          <w:p w14:paraId="48968B8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6</w:t>
            </w:r>
          </w:p>
        </w:tc>
        <w:tc>
          <w:tcPr>
            <w:tcW w:w="4170" w:type="dxa"/>
            <w:shd w:val="clear" w:color="auto" w:fill="FFFFFF"/>
            <w:tcMar>
              <w:top w:w="40" w:type="dxa"/>
              <w:left w:w="200" w:type="dxa"/>
              <w:bottom w:w="40" w:type="dxa"/>
              <w:right w:w="200" w:type="dxa"/>
            </w:tcMar>
          </w:tcPr>
          <w:p w14:paraId="52730DE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Учебный корпус</w:t>
            </w:r>
          </w:p>
        </w:tc>
      </w:tr>
      <w:tr w:rsidR="009301CD" w:rsidRPr="009301CD" w14:paraId="4E568884" w14:textId="77777777" w:rsidTr="008C6544">
        <w:trPr>
          <w:jc w:val="center"/>
        </w:trPr>
        <w:tc>
          <w:tcPr>
            <w:tcW w:w="682" w:type="dxa"/>
            <w:shd w:val="clear" w:color="auto" w:fill="FFFFFF"/>
            <w:tcMar>
              <w:top w:w="40" w:type="dxa"/>
              <w:left w:w="20" w:type="dxa"/>
              <w:bottom w:w="40" w:type="dxa"/>
              <w:right w:w="20" w:type="dxa"/>
            </w:tcMar>
            <w:vAlign w:val="bottom"/>
          </w:tcPr>
          <w:p w14:paraId="7293EED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18</w:t>
            </w:r>
          </w:p>
        </w:tc>
        <w:tc>
          <w:tcPr>
            <w:tcW w:w="4493" w:type="dxa"/>
            <w:shd w:val="clear" w:color="auto" w:fill="FFFFFF"/>
            <w:tcMar>
              <w:top w:w="40" w:type="dxa"/>
              <w:left w:w="200" w:type="dxa"/>
              <w:bottom w:w="40" w:type="dxa"/>
              <w:right w:w="200" w:type="dxa"/>
            </w:tcMar>
            <w:vAlign w:val="center"/>
          </w:tcPr>
          <w:p w14:paraId="303D847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Володарского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w:t>
            </w:r>
          </w:p>
        </w:tc>
        <w:tc>
          <w:tcPr>
            <w:tcW w:w="4170" w:type="dxa"/>
            <w:shd w:val="clear" w:color="auto" w:fill="FFFFFF"/>
            <w:tcMar>
              <w:top w:w="40" w:type="dxa"/>
              <w:left w:w="200" w:type="dxa"/>
              <w:bottom w:w="40" w:type="dxa"/>
              <w:right w:w="200" w:type="dxa"/>
            </w:tcMar>
          </w:tcPr>
          <w:p w14:paraId="430FC07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Учебный корпус №2 (в т.ч. актовый зал)</w:t>
            </w:r>
          </w:p>
        </w:tc>
      </w:tr>
      <w:tr w:rsidR="009301CD" w:rsidRPr="009301CD" w14:paraId="336997FF" w14:textId="77777777" w:rsidTr="008C6544">
        <w:trPr>
          <w:jc w:val="center"/>
        </w:trPr>
        <w:tc>
          <w:tcPr>
            <w:tcW w:w="682" w:type="dxa"/>
            <w:shd w:val="clear" w:color="auto" w:fill="FFFFFF"/>
            <w:tcMar>
              <w:top w:w="40" w:type="dxa"/>
              <w:left w:w="20" w:type="dxa"/>
              <w:bottom w:w="40" w:type="dxa"/>
              <w:right w:w="20" w:type="dxa"/>
            </w:tcMar>
            <w:vAlign w:val="bottom"/>
          </w:tcPr>
          <w:p w14:paraId="68C0052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19</w:t>
            </w:r>
          </w:p>
        </w:tc>
        <w:tc>
          <w:tcPr>
            <w:tcW w:w="4493" w:type="dxa"/>
            <w:shd w:val="clear" w:color="auto" w:fill="FFFFFF"/>
            <w:tcMar>
              <w:top w:w="40" w:type="dxa"/>
              <w:left w:w="200" w:type="dxa"/>
              <w:bottom w:w="40" w:type="dxa"/>
              <w:right w:w="200" w:type="dxa"/>
            </w:tcMar>
            <w:vAlign w:val="center"/>
          </w:tcPr>
          <w:p w14:paraId="29924A7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w:t>
            </w:r>
          </w:p>
        </w:tc>
        <w:tc>
          <w:tcPr>
            <w:tcW w:w="4170" w:type="dxa"/>
            <w:shd w:val="clear" w:color="auto" w:fill="FFFFFF"/>
            <w:tcMar>
              <w:top w:w="40" w:type="dxa"/>
              <w:left w:w="200" w:type="dxa"/>
              <w:bottom w:w="40" w:type="dxa"/>
              <w:right w:w="200" w:type="dxa"/>
            </w:tcMar>
          </w:tcPr>
          <w:p w14:paraId="6C3E770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Универмаг</w:t>
            </w:r>
          </w:p>
        </w:tc>
      </w:tr>
      <w:tr w:rsidR="009301CD" w:rsidRPr="009301CD" w14:paraId="76091EF8" w14:textId="77777777" w:rsidTr="008C6544">
        <w:trPr>
          <w:jc w:val="center"/>
        </w:trPr>
        <w:tc>
          <w:tcPr>
            <w:tcW w:w="682" w:type="dxa"/>
            <w:shd w:val="clear" w:color="auto" w:fill="FFFFFF"/>
            <w:tcMar>
              <w:top w:w="40" w:type="dxa"/>
              <w:left w:w="20" w:type="dxa"/>
              <w:bottom w:w="40" w:type="dxa"/>
              <w:right w:w="20" w:type="dxa"/>
            </w:tcMar>
            <w:vAlign w:val="bottom"/>
          </w:tcPr>
          <w:p w14:paraId="74F8D1B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20</w:t>
            </w:r>
          </w:p>
        </w:tc>
        <w:tc>
          <w:tcPr>
            <w:tcW w:w="4493" w:type="dxa"/>
            <w:shd w:val="clear" w:color="auto" w:fill="FFFFFF"/>
            <w:tcMar>
              <w:top w:w="40" w:type="dxa"/>
              <w:left w:w="200" w:type="dxa"/>
              <w:bottom w:w="40" w:type="dxa"/>
              <w:right w:w="200" w:type="dxa"/>
            </w:tcMar>
            <w:vAlign w:val="center"/>
          </w:tcPr>
          <w:p w14:paraId="0891A57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7А</w:t>
            </w:r>
          </w:p>
        </w:tc>
        <w:tc>
          <w:tcPr>
            <w:tcW w:w="4170" w:type="dxa"/>
            <w:shd w:val="clear" w:color="auto" w:fill="FFFFFF"/>
            <w:tcMar>
              <w:top w:w="40" w:type="dxa"/>
              <w:left w:w="200" w:type="dxa"/>
              <w:bottom w:w="40" w:type="dxa"/>
              <w:right w:w="200" w:type="dxa"/>
            </w:tcMar>
          </w:tcPr>
          <w:p w14:paraId="5686376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Гараж</w:t>
            </w:r>
          </w:p>
        </w:tc>
      </w:tr>
      <w:tr w:rsidR="009301CD" w:rsidRPr="009301CD" w14:paraId="2C08B692" w14:textId="77777777" w:rsidTr="008C6544">
        <w:trPr>
          <w:jc w:val="center"/>
        </w:trPr>
        <w:tc>
          <w:tcPr>
            <w:tcW w:w="682" w:type="dxa"/>
            <w:shd w:val="clear" w:color="auto" w:fill="FFFFFF"/>
            <w:tcMar>
              <w:top w:w="40" w:type="dxa"/>
              <w:left w:w="20" w:type="dxa"/>
              <w:bottom w:w="40" w:type="dxa"/>
              <w:right w:w="20" w:type="dxa"/>
            </w:tcMar>
            <w:vAlign w:val="bottom"/>
          </w:tcPr>
          <w:p w14:paraId="56F6102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21</w:t>
            </w:r>
          </w:p>
        </w:tc>
        <w:tc>
          <w:tcPr>
            <w:tcW w:w="4493" w:type="dxa"/>
            <w:shd w:val="clear" w:color="auto" w:fill="FFFFFF"/>
            <w:tcMar>
              <w:top w:w="40" w:type="dxa"/>
              <w:left w:w="200" w:type="dxa"/>
              <w:bottom w:w="40" w:type="dxa"/>
              <w:right w:w="200" w:type="dxa"/>
            </w:tcMar>
            <w:vAlign w:val="center"/>
          </w:tcPr>
          <w:p w14:paraId="38D6459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7А</w:t>
            </w:r>
          </w:p>
        </w:tc>
        <w:tc>
          <w:tcPr>
            <w:tcW w:w="4170" w:type="dxa"/>
            <w:shd w:val="clear" w:color="auto" w:fill="FFFFFF"/>
            <w:tcMar>
              <w:top w:w="40" w:type="dxa"/>
              <w:left w:w="200" w:type="dxa"/>
              <w:bottom w:w="40" w:type="dxa"/>
              <w:right w:w="200" w:type="dxa"/>
            </w:tcMar>
          </w:tcPr>
          <w:p w14:paraId="0F3980A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ДОП</w:t>
            </w:r>
            <w:proofErr w:type="gramStart"/>
            <w:r w:rsidRPr="009301CD">
              <w:rPr>
                <w:rFonts w:eastAsia="Times New Roman" w:cs="Times New Roman"/>
                <w:color w:val="000000" w:themeColor="text1"/>
                <w:sz w:val="22"/>
              </w:rPr>
              <w:t>.О</w:t>
            </w:r>
            <w:proofErr w:type="gramEnd"/>
            <w:r w:rsidRPr="009301CD">
              <w:rPr>
                <w:rFonts w:eastAsia="Times New Roman" w:cs="Times New Roman"/>
                <w:color w:val="000000" w:themeColor="text1"/>
                <w:sz w:val="22"/>
              </w:rPr>
              <w:t>ФИС №5586/032</w:t>
            </w:r>
          </w:p>
        </w:tc>
      </w:tr>
      <w:tr w:rsidR="009301CD" w:rsidRPr="009301CD" w14:paraId="221C5DF3" w14:textId="77777777" w:rsidTr="008C6544">
        <w:trPr>
          <w:jc w:val="center"/>
        </w:trPr>
        <w:tc>
          <w:tcPr>
            <w:tcW w:w="682" w:type="dxa"/>
            <w:shd w:val="clear" w:color="auto" w:fill="FFFFFF"/>
            <w:tcMar>
              <w:top w:w="40" w:type="dxa"/>
              <w:left w:w="20" w:type="dxa"/>
              <w:bottom w:w="40" w:type="dxa"/>
              <w:right w:w="20" w:type="dxa"/>
            </w:tcMar>
            <w:vAlign w:val="bottom"/>
          </w:tcPr>
          <w:p w14:paraId="6550D23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22</w:t>
            </w:r>
          </w:p>
        </w:tc>
        <w:tc>
          <w:tcPr>
            <w:tcW w:w="4493" w:type="dxa"/>
            <w:shd w:val="clear" w:color="auto" w:fill="FFFFFF"/>
            <w:tcMar>
              <w:top w:w="40" w:type="dxa"/>
              <w:left w:w="200" w:type="dxa"/>
              <w:bottom w:w="40" w:type="dxa"/>
              <w:right w:w="200" w:type="dxa"/>
            </w:tcMar>
            <w:vAlign w:val="center"/>
          </w:tcPr>
          <w:p w14:paraId="689D2CE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7А</w:t>
            </w:r>
          </w:p>
        </w:tc>
        <w:tc>
          <w:tcPr>
            <w:tcW w:w="4170" w:type="dxa"/>
            <w:shd w:val="clear" w:color="auto" w:fill="FFFFFF"/>
            <w:tcMar>
              <w:top w:w="40" w:type="dxa"/>
              <w:left w:w="200" w:type="dxa"/>
              <w:bottom w:w="40" w:type="dxa"/>
              <w:right w:w="200" w:type="dxa"/>
            </w:tcMar>
          </w:tcPr>
          <w:p w14:paraId="70D1224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Нежилое помещение</w:t>
            </w:r>
          </w:p>
        </w:tc>
      </w:tr>
    </w:tbl>
    <w:p w14:paraId="354D05A0" w14:textId="77777777" w:rsidR="008C6544" w:rsidRPr="009301CD" w:rsidRDefault="008C6544" w:rsidP="00CD6503">
      <w:pPr>
        <w:pStyle w:val="a0"/>
        <w:rPr>
          <w:rFonts w:cs="Times New Roman"/>
          <w:color w:val="000000" w:themeColor="text1"/>
          <w:lang w:val="en-US" w:eastAsia="ru-RU"/>
        </w:rPr>
      </w:pPr>
    </w:p>
    <w:p w14:paraId="66DD9680" w14:textId="77777777" w:rsidR="00CD6503" w:rsidRPr="009301CD" w:rsidRDefault="00CD6503" w:rsidP="00CD6503">
      <w:pPr>
        <w:rPr>
          <w:rFonts w:cs="Times New Roman"/>
          <w:b/>
          <w:bCs/>
          <w:color w:val="000000" w:themeColor="text1"/>
        </w:rPr>
      </w:pPr>
      <w:r w:rsidRPr="009301CD">
        <w:rPr>
          <w:rFonts w:cs="Times New Roman"/>
          <w:color w:val="000000" w:themeColor="text1"/>
        </w:rPr>
        <w:t>1.4.4 Котельная №5</w:t>
      </w:r>
    </w:p>
    <w:p w14:paraId="5DE3A25C"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1.4.4.1 - Потребители</w:t>
      </w:r>
    </w:p>
    <w:tbl>
      <w:tblPr>
        <w:tblStyle w:val="a8"/>
        <w:tblW w:w="5000" w:type="pct"/>
        <w:jc w:val="center"/>
        <w:tblLook w:val="04A0" w:firstRow="1" w:lastRow="0" w:firstColumn="1" w:lastColumn="0" w:noHBand="0" w:noVBand="1"/>
      </w:tblPr>
      <w:tblGrid>
        <w:gridCol w:w="698"/>
        <w:gridCol w:w="4604"/>
        <w:gridCol w:w="4273"/>
      </w:tblGrid>
      <w:tr w:rsidR="009301CD" w:rsidRPr="009301CD" w14:paraId="1F7CAC3C" w14:textId="77777777" w:rsidTr="008C6544">
        <w:trPr>
          <w:tblHeader/>
          <w:jc w:val="center"/>
        </w:trPr>
        <w:tc>
          <w:tcPr>
            <w:tcW w:w="682" w:type="dxa"/>
            <w:shd w:val="clear" w:color="auto" w:fill="F2F2F2"/>
            <w:tcMar>
              <w:top w:w="120" w:type="dxa"/>
              <w:left w:w="20" w:type="dxa"/>
              <w:bottom w:w="120" w:type="dxa"/>
              <w:right w:w="20" w:type="dxa"/>
            </w:tcMar>
            <w:vAlign w:val="center"/>
          </w:tcPr>
          <w:p w14:paraId="00D898EA"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lastRenderedPageBreak/>
              <w:t>№</w:t>
            </w:r>
          </w:p>
        </w:tc>
        <w:tc>
          <w:tcPr>
            <w:tcW w:w="4493" w:type="dxa"/>
            <w:shd w:val="clear" w:color="auto" w:fill="F2F2F2"/>
            <w:tcMar>
              <w:top w:w="120" w:type="dxa"/>
              <w:left w:w="200" w:type="dxa"/>
              <w:bottom w:w="120" w:type="dxa"/>
              <w:right w:w="200" w:type="dxa"/>
            </w:tcMar>
            <w:vAlign w:val="center"/>
          </w:tcPr>
          <w:p w14:paraId="106EF54B"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Адрес потребителя</w:t>
            </w:r>
          </w:p>
        </w:tc>
        <w:tc>
          <w:tcPr>
            <w:tcW w:w="4170" w:type="dxa"/>
            <w:shd w:val="clear" w:color="auto" w:fill="F2F2F2"/>
            <w:tcMar>
              <w:top w:w="120" w:type="dxa"/>
              <w:left w:w="200" w:type="dxa"/>
              <w:bottom w:w="120" w:type="dxa"/>
              <w:right w:w="200" w:type="dxa"/>
            </w:tcMar>
            <w:vAlign w:val="center"/>
          </w:tcPr>
          <w:p w14:paraId="0BC4FF24"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Наименование потребителя</w:t>
            </w:r>
          </w:p>
        </w:tc>
      </w:tr>
      <w:tr w:rsidR="009301CD" w:rsidRPr="009301CD" w14:paraId="41E384A1" w14:textId="77777777" w:rsidTr="008C6544">
        <w:trPr>
          <w:jc w:val="center"/>
        </w:trPr>
        <w:tc>
          <w:tcPr>
            <w:tcW w:w="682" w:type="dxa"/>
            <w:shd w:val="clear" w:color="auto" w:fill="F2F2F2"/>
            <w:tcMar>
              <w:top w:w="20" w:type="dxa"/>
              <w:left w:w="20" w:type="dxa"/>
              <w:bottom w:w="20" w:type="dxa"/>
              <w:right w:w="20" w:type="dxa"/>
            </w:tcMar>
            <w:vAlign w:val="center"/>
          </w:tcPr>
          <w:p w14:paraId="0CE832B5"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1</w:t>
            </w:r>
          </w:p>
        </w:tc>
        <w:tc>
          <w:tcPr>
            <w:tcW w:w="4493" w:type="dxa"/>
            <w:shd w:val="clear" w:color="auto" w:fill="F2F2F2"/>
            <w:tcMar>
              <w:top w:w="20" w:type="dxa"/>
              <w:left w:w="200" w:type="dxa"/>
              <w:bottom w:w="20" w:type="dxa"/>
              <w:right w:w="200" w:type="dxa"/>
            </w:tcMar>
            <w:vAlign w:val="center"/>
          </w:tcPr>
          <w:p w14:paraId="42EE0EBA"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2</w:t>
            </w:r>
          </w:p>
        </w:tc>
        <w:tc>
          <w:tcPr>
            <w:tcW w:w="4170" w:type="dxa"/>
            <w:shd w:val="clear" w:color="auto" w:fill="F2F2F2"/>
            <w:tcMar>
              <w:top w:w="20" w:type="dxa"/>
              <w:left w:w="200" w:type="dxa"/>
              <w:bottom w:w="20" w:type="dxa"/>
              <w:right w:w="200" w:type="dxa"/>
            </w:tcMar>
            <w:vAlign w:val="center"/>
          </w:tcPr>
          <w:p w14:paraId="41B7C3E8"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16"/>
                <w:szCs w:val="16"/>
              </w:rPr>
              <w:t>3</w:t>
            </w:r>
          </w:p>
        </w:tc>
      </w:tr>
      <w:tr w:rsidR="009301CD" w:rsidRPr="009301CD" w14:paraId="66948B63" w14:textId="77777777" w:rsidTr="008C6544">
        <w:trPr>
          <w:jc w:val="center"/>
        </w:trPr>
        <w:tc>
          <w:tcPr>
            <w:tcW w:w="682" w:type="dxa"/>
            <w:shd w:val="clear" w:color="auto" w:fill="FFFFFF"/>
            <w:tcMar>
              <w:top w:w="40" w:type="dxa"/>
              <w:left w:w="20" w:type="dxa"/>
              <w:bottom w:w="40" w:type="dxa"/>
              <w:right w:w="20" w:type="dxa"/>
            </w:tcMar>
            <w:vAlign w:val="bottom"/>
          </w:tcPr>
          <w:p w14:paraId="5063FD2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w:t>
            </w:r>
          </w:p>
        </w:tc>
        <w:tc>
          <w:tcPr>
            <w:tcW w:w="4493" w:type="dxa"/>
            <w:shd w:val="clear" w:color="auto" w:fill="FFFFFF"/>
            <w:tcMar>
              <w:top w:w="40" w:type="dxa"/>
              <w:left w:w="200" w:type="dxa"/>
              <w:bottom w:w="40" w:type="dxa"/>
              <w:right w:w="200" w:type="dxa"/>
            </w:tcMar>
            <w:vAlign w:val="center"/>
          </w:tcPr>
          <w:p w14:paraId="26F4049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20, кв.1</w:t>
            </w:r>
          </w:p>
        </w:tc>
        <w:tc>
          <w:tcPr>
            <w:tcW w:w="4170" w:type="dxa"/>
            <w:shd w:val="clear" w:color="auto" w:fill="FFFFFF"/>
            <w:tcMar>
              <w:top w:w="40" w:type="dxa"/>
              <w:left w:w="200" w:type="dxa"/>
              <w:bottom w:w="40" w:type="dxa"/>
              <w:right w:w="200" w:type="dxa"/>
            </w:tcMar>
          </w:tcPr>
          <w:p w14:paraId="7A60972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АВРАМЕНКО ВИКТОР НИКОЛАЕВИЧ</w:t>
            </w:r>
          </w:p>
        </w:tc>
      </w:tr>
      <w:tr w:rsidR="009301CD" w:rsidRPr="009301CD" w14:paraId="7B6CC54A" w14:textId="77777777" w:rsidTr="008C6544">
        <w:trPr>
          <w:jc w:val="center"/>
        </w:trPr>
        <w:tc>
          <w:tcPr>
            <w:tcW w:w="682" w:type="dxa"/>
            <w:shd w:val="clear" w:color="auto" w:fill="FFFFFF"/>
            <w:tcMar>
              <w:top w:w="40" w:type="dxa"/>
              <w:left w:w="20" w:type="dxa"/>
              <w:bottom w:w="40" w:type="dxa"/>
              <w:right w:w="20" w:type="dxa"/>
            </w:tcMar>
            <w:vAlign w:val="bottom"/>
          </w:tcPr>
          <w:p w14:paraId="6BB4407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w:t>
            </w:r>
          </w:p>
        </w:tc>
        <w:tc>
          <w:tcPr>
            <w:tcW w:w="4493" w:type="dxa"/>
            <w:shd w:val="clear" w:color="auto" w:fill="FFFFFF"/>
            <w:tcMar>
              <w:top w:w="40" w:type="dxa"/>
              <w:left w:w="200" w:type="dxa"/>
              <w:bottom w:w="40" w:type="dxa"/>
              <w:right w:w="200" w:type="dxa"/>
            </w:tcMar>
            <w:vAlign w:val="center"/>
          </w:tcPr>
          <w:p w14:paraId="7D1AC7F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47, кв. 1</w:t>
            </w:r>
          </w:p>
        </w:tc>
        <w:tc>
          <w:tcPr>
            <w:tcW w:w="4170" w:type="dxa"/>
            <w:shd w:val="clear" w:color="auto" w:fill="FFFFFF"/>
            <w:tcMar>
              <w:top w:w="40" w:type="dxa"/>
              <w:left w:w="200" w:type="dxa"/>
              <w:bottom w:w="40" w:type="dxa"/>
              <w:right w:w="200" w:type="dxa"/>
            </w:tcMar>
          </w:tcPr>
          <w:p w14:paraId="077700F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w:t>
            </w:r>
            <w:proofErr w:type="gramStart"/>
            <w:r w:rsidRPr="009301CD">
              <w:rPr>
                <w:rFonts w:eastAsia="Times New Roman" w:cs="Times New Roman"/>
                <w:color w:val="000000" w:themeColor="text1"/>
                <w:sz w:val="22"/>
              </w:rPr>
              <w:t>.М</w:t>
            </w:r>
            <w:proofErr w:type="gramEnd"/>
            <w:r w:rsidRPr="009301CD">
              <w:rPr>
                <w:rFonts w:eastAsia="Times New Roman" w:cs="Times New Roman"/>
                <w:color w:val="000000" w:themeColor="text1"/>
                <w:sz w:val="22"/>
              </w:rPr>
              <w:t>ГЛИНСКОГО Р-ОНА -.-.</w:t>
            </w:r>
          </w:p>
        </w:tc>
      </w:tr>
      <w:tr w:rsidR="009301CD" w:rsidRPr="009301CD" w14:paraId="5597311E" w14:textId="77777777" w:rsidTr="008C6544">
        <w:trPr>
          <w:jc w:val="center"/>
        </w:trPr>
        <w:tc>
          <w:tcPr>
            <w:tcW w:w="682" w:type="dxa"/>
            <w:shd w:val="clear" w:color="auto" w:fill="FFFFFF"/>
            <w:tcMar>
              <w:top w:w="40" w:type="dxa"/>
              <w:left w:w="20" w:type="dxa"/>
              <w:bottom w:w="40" w:type="dxa"/>
              <w:right w:w="20" w:type="dxa"/>
            </w:tcMar>
            <w:vAlign w:val="bottom"/>
          </w:tcPr>
          <w:p w14:paraId="16D9A59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w:t>
            </w:r>
          </w:p>
        </w:tc>
        <w:tc>
          <w:tcPr>
            <w:tcW w:w="4493" w:type="dxa"/>
            <w:shd w:val="clear" w:color="auto" w:fill="FFFFFF"/>
            <w:tcMar>
              <w:top w:w="40" w:type="dxa"/>
              <w:left w:w="200" w:type="dxa"/>
              <w:bottom w:w="40" w:type="dxa"/>
              <w:right w:w="200" w:type="dxa"/>
            </w:tcMar>
            <w:vAlign w:val="center"/>
          </w:tcPr>
          <w:p w14:paraId="36B34A1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47, кв. 2</w:t>
            </w:r>
          </w:p>
        </w:tc>
        <w:tc>
          <w:tcPr>
            <w:tcW w:w="4170" w:type="dxa"/>
            <w:shd w:val="clear" w:color="auto" w:fill="FFFFFF"/>
            <w:tcMar>
              <w:top w:w="40" w:type="dxa"/>
              <w:left w:w="200" w:type="dxa"/>
              <w:bottom w:w="40" w:type="dxa"/>
              <w:right w:w="200" w:type="dxa"/>
            </w:tcMar>
          </w:tcPr>
          <w:p w14:paraId="172DDD8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w:t>
            </w:r>
            <w:proofErr w:type="gramStart"/>
            <w:r w:rsidRPr="009301CD">
              <w:rPr>
                <w:rFonts w:eastAsia="Times New Roman" w:cs="Times New Roman"/>
                <w:color w:val="000000" w:themeColor="text1"/>
                <w:sz w:val="22"/>
              </w:rPr>
              <w:t>.М</w:t>
            </w:r>
            <w:proofErr w:type="gramEnd"/>
            <w:r w:rsidRPr="009301CD">
              <w:rPr>
                <w:rFonts w:eastAsia="Times New Roman" w:cs="Times New Roman"/>
                <w:color w:val="000000" w:themeColor="text1"/>
                <w:sz w:val="22"/>
              </w:rPr>
              <w:t>ГЛИНСКОГО Р-ОНА -.-.</w:t>
            </w:r>
          </w:p>
        </w:tc>
      </w:tr>
      <w:tr w:rsidR="009301CD" w:rsidRPr="009301CD" w14:paraId="3ECDF70F" w14:textId="77777777" w:rsidTr="008C6544">
        <w:trPr>
          <w:jc w:val="center"/>
        </w:trPr>
        <w:tc>
          <w:tcPr>
            <w:tcW w:w="682" w:type="dxa"/>
            <w:shd w:val="clear" w:color="auto" w:fill="FFFFFF"/>
            <w:tcMar>
              <w:top w:w="40" w:type="dxa"/>
              <w:left w:w="20" w:type="dxa"/>
              <w:bottom w:w="40" w:type="dxa"/>
              <w:right w:w="20" w:type="dxa"/>
            </w:tcMar>
            <w:vAlign w:val="bottom"/>
          </w:tcPr>
          <w:p w14:paraId="24443FE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w:t>
            </w:r>
          </w:p>
        </w:tc>
        <w:tc>
          <w:tcPr>
            <w:tcW w:w="4493" w:type="dxa"/>
            <w:shd w:val="clear" w:color="auto" w:fill="FFFFFF"/>
            <w:tcMar>
              <w:top w:w="40" w:type="dxa"/>
              <w:left w:w="200" w:type="dxa"/>
              <w:bottom w:w="40" w:type="dxa"/>
              <w:right w:w="200" w:type="dxa"/>
            </w:tcMar>
            <w:vAlign w:val="center"/>
          </w:tcPr>
          <w:p w14:paraId="6953C83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 кв.------</w:t>
            </w:r>
          </w:p>
        </w:tc>
        <w:tc>
          <w:tcPr>
            <w:tcW w:w="4170" w:type="dxa"/>
            <w:shd w:val="clear" w:color="auto" w:fill="FFFFFF"/>
            <w:tcMar>
              <w:top w:w="40" w:type="dxa"/>
              <w:left w:w="200" w:type="dxa"/>
              <w:bottom w:w="40" w:type="dxa"/>
              <w:right w:w="200" w:type="dxa"/>
            </w:tcMar>
          </w:tcPr>
          <w:p w14:paraId="4E34131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АЗАРОВА ГАЛИНА ИВАНОВНА</w:t>
            </w:r>
          </w:p>
        </w:tc>
      </w:tr>
      <w:tr w:rsidR="009301CD" w:rsidRPr="009301CD" w14:paraId="530E36F1" w14:textId="77777777" w:rsidTr="008C6544">
        <w:trPr>
          <w:jc w:val="center"/>
        </w:trPr>
        <w:tc>
          <w:tcPr>
            <w:tcW w:w="682" w:type="dxa"/>
            <w:shd w:val="clear" w:color="auto" w:fill="FFFFFF"/>
            <w:tcMar>
              <w:top w:w="40" w:type="dxa"/>
              <w:left w:w="20" w:type="dxa"/>
              <w:bottom w:w="40" w:type="dxa"/>
              <w:right w:w="20" w:type="dxa"/>
            </w:tcMar>
            <w:vAlign w:val="bottom"/>
          </w:tcPr>
          <w:p w14:paraId="7E8BC4C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w:t>
            </w:r>
          </w:p>
        </w:tc>
        <w:tc>
          <w:tcPr>
            <w:tcW w:w="4493" w:type="dxa"/>
            <w:shd w:val="clear" w:color="auto" w:fill="FFFFFF"/>
            <w:tcMar>
              <w:top w:w="40" w:type="dxa"/>
              <w:left w:w="200" w:type="dxa"/>
              <w:bottom w:w="40" w:type="dxa"/>
              <w:right w:w="200" w:type="dxa"/>
            </w:tcMar>
            <w:vAlign w:val="center"/>
          </w:tcPr>
          <w:p w14:paraId="5308E75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21, кв.1</w:t>
            </w:r>
          </w:p>
        </w:tc>
        <w:tc>
          <w:tcPr>
            <w:tcW w:w="4170" w:type="dxa"/>
            <w:shd w:val="clear" w:color="auto" w:fill="FFFFFF"/>
            <w:tcMar>
              <w:top w:w="40" w:type="dxa"/>
              <w:left w:w="200" w:type="dxa"/>
              <w:bottom w:w="40" w:type="dxa"/>
              <w:right w:w="200" w:type="dxa"/>
            </w:tcMar>
          </w:tcPr>
          <w:p w14:paraId="179F3DB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АЛЕКСЕЕНКО НАДЕЖДА ИВАНОВНА</w:t>
            </w:r>
          </w:p>
        </w:tc>
      </w:tr>
      <w:tr w:rsidR="009301CD" w:rsidRPr="009301CD" w14:paraId="77A4DD4C" w14:textId="77777777" w:rsidTr="008C6544">
        <w:trPr>
          <w:jc w:val="center"/>
        </w:trPr>
        <w:tc>
          <w:tcPr>
            <w:tcW w:w="682" w:type="dxa"/>
            <w:shd w:val="clear" w:color="auto" w:fill="FFFFFF"/>
            <w:tcMar>
              <w:top w:w="40" w:type="dxa"/>
              <w:left w:w="20" w:type="dxa"/>
              <w:bottom w:w="40" w:type="dxa"/>
              <w:right w:w="20" w:type="dxa"/>
            </w:tcMar>
            <w:vAlign w:val="bottom"/>
          </w:tcPr>
          <w:p w14:paraId="635EA99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w:t>
            </w:r>
          </w:p>
        </w:tc>
        <w:tc>
          <w:tcPr>
            <w:tcW w:w="4493" w:type="dxa"/>
            <w:shd w:val="clear" w:color="auto" w:fill="FFFFFF"/>
            <w:tcMar>
              <w:top w:w="40" w:type="dxa"/>
              <w:left w:w="200" w:type="dxa"/>
              <w:bottom w:w="40" w:type="dxa"/>
              <w:right w:w="200" w:type="dxa"/>
            </w:tcMar>
            <w:vAlign w:val="center"/>
          </w:tcPr>
          <w:p w14:paraId="419E0C1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47, кв. 3</w:t>
            </w:r>
          </w:p>
        </w:tc>
        <w:tc>
          <w:tcPr>
            <w:tcW w:w="4170" w:type="dxa"/>
            <w:shd w:val="clear" w:color="auto" w:fill="FFFFFF"/>
            <w:tcMar>
              <w:top w:w="40" w:type="dxa"/>
              <w:left w:w="200" w:type="dxa"/>
              <w:bottom w:w="40" w:type="dxa"/>
              <w:right w:w="200" w:type="dxa"/>
            </w:tcMar>
          </w:tcPr>
          <w:p w14:paraId="67425AD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БОДНАР М.Г.</w:t>
            </w:r>
          </w:p>
        </w:tc>
      </w:tr>
      <w:tr w:rsidR="009301CD" w:rsidRPr="009301CD" w14:paraId="7F9B15BC" w14:textId="77777777" w:rsidTr="008C6544">
        <w:trPr>
          <w:jc w:val="center"/>
        </w:trPr>
        <w:tc>
          <w:tcPr>
            <w:tcW w:w="682" w:type="dxa"/>
            <w:shd w:val="clear" w:color="auto" w:fill="FFFFFF"/>
            <w:tcMar>
              <w:top w:w="40" w:type="dxa"/>
              <w:left w:w="20" w:type="dxa"/>
              <w:bottom w:w="40" w:type="dxa"/>
              <w:right w:w="20" w:type="dxa"/>
            </w:tcMar>
            <w:vAlign w:val="bottom"/>
          </w:tcPr>
          <w:p w14:paraId="0ACAA6F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w:t>
            </w:r>
          </w:p>
        </w:tc>
        <w:tc>
          <w:tcPr>
            <w:tcW w:w="4493" w:type="dxa"/>
            <w:shd w:val="clear" w:color="auto" w:fill="FFFFFF"/>
            <w:tcMar>
              <w:top w:w="40" w:type="dxa"/>
              <w:left w:w="200" w:type="dxa"/>
              <w:bottom w:w="40" w:type="dxa"/>
              <w:right w:w="200" w:type="dxa"/>
            </w:tcMar>
            <w:vAlign w:val="center"/>
          </w:tcPr>
          <w:p w14:paraId="1B74436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18Г, кв.3</w:t>
            </w:r>
          </w:p>
        </w:tc>
        <w:tc>
          <w:tcPr>
            <w:tcW w:w="4170" w:type="dxa"/>
            <w:shd w:val="clear" w:color="auto" w:fill="FFFFFF"/>
            <w:tcMar>
              <w:top w:w="40" w:type="dxa"/>
              <w:left w:w="200" w:type="dxa"/>
              <w:bottom w:w="40" w:type="dxa"/>
              <w:right w:w="200" w:type="dxa"/>
            </w:tcMar>
          </w:tcPr>
          <w:p w14:paraId="564A689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БОКАТУРО ВАСИЛИЙ ВЛАДИМИРОВИЧ</w:t>
            </w:r>
          </w:p>
        </w:tc>
      </w:tr>
      <w:tr w:rsidR="009301CD" w:rsidRPr="009301CD" w14:paraId="78C24E58" w14:textId="77777777" w:rsidTr="008C6544">
        <w:trPr>
          <w:jc w:val="center"/>
        </w:trPr>
        <w:tc>
          <w:tcPr>
            <w:tcW w:w="682" w:type="dxa"/>
            <w:shd w:val="clear" w:color="auto" w:fill="FFFFFF"/>
            <w:tcMar>
              <w:top w:w="40" w:type="dxa"/>
              <w:left w:w="20" w:type="dxa"/>
              <w:bottom w:w="40" w:type="dxa"/>
              <w:right w:w="20" w:type="dxa"/>
            </w:tcMar>
            <w:vAlign w:val="bottom"/>
          </w:tcPr>
          <w:p w14:paraId="7B9DC5E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w:t>
            </w:r>
          </w:p>
        </w:tc>
        <w:tc>
          <w:tcPr>
            <w:tcW w:w="4493" w:type="dxa"/>
            <w:shd w:val="clear" w:color="auto" w:fill="FFFFFF"/>
            <w:tcMar>
              <w:top w:w="40" w:type="dxa"/>
              <w:left w:w="200" w:type="dxa"/>
              <w:bottom w:w="40" w:type="dxa"/>
              <w:right w:w="200" w:type="dxa"/>
            </w:tcMar>
            <w:vAlign w:val="center"/>
          </w:tcPr>
          <w:p w14:paraId="6EBF266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41, кв.------</w:t>
            </w:r>
          </w:p>
        </w:tc>
        <w:tc>
          <w:tcPr>
            <w:tcW w:w="4170" w:type="dxa"/>
            <w:shd w:val="clear" w:color="auto" w:fill="FFFFFF"/>
            <w:tcMar>
              <w:top w:w="40" w:type="dxa"/>
              <w:left w:w="200" w:type="dxa"/>
              <w:bottom w:w="40" w:type="dxa"/>
              <w:right w:w="200" w:type="dxa"/>
            </w:tcMar>
          </w:tcPr>
          <w:p w14:paraId="36305F3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БОРОДУЛИНА ТАТЬЯНА АЛЕКСАНДРОВНА</w:t>
            </w:r>
          </w:p>
        </w:tc>
      </w:tr>
      <w:tr w:rsidR="009301CD" w:rsidRPr="009301CD" w14:paraId="74DABE09" w14:textId="77777777" w:rsidTr="008C6544">
        <w:trPr>
          <w:jc w:val="center"/>
        </w:trPr>
        <w:tc>
          <w:tcPr>
            <w:tcW w:w="682" w:type="dxa"/>
            <w:shd w:val="clear" w:color="auto" w:fill="FFFFFF"/>
            <w:tcMar>
              <w:top w:w="40" w:type="dxa"/>
              <w:left w:w="20" w:type="dxa"/>
              <w:bottom w:w="40" w:type="dxa"/>
              <w:right w:w="20" w:type="dxa"/>
            </w:tcMar>
            <w:vAlign w:val="bottom"/>
          </w:tcPr>
          <w:p w14:paraId="5144861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9</w:t>
            </w:r>
          </w:p>
        </w:tc>
        <w:tc>
          <w:tcPr>
            <w:tcW w:w="4493" w:type="dxa"/>
            <w:shd w:val="clear" w:color="auto" w:fill="FFFFFF"/>
            <w:tcMar>
              <w:top w:w="40" w:type="dxa"/>
              <w:left w:w="200" w:type="dxa"/>
              <w:bottom w:w="40" w:type="dxa"/>
              <w:right w:w="200" w:type="dxa"/>
            </w:tcMar>
            <w:vAlign w:val="center"/>
          </w:tcPr>
          <w:p w14:paraId="4CD937E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2</w:t>
            </w:r>
          </w:p>
        </w:tc>
        <w:tc>
          <w:tcPr>
            <w:tcW w:w="4170" w:type="dxa"/>
            <w:shd w:val="clear" w:color="auto" w:fill="FFFFFF"/>
            <w:tcMar>
              <w:top w:w="40" w:type="dxa"/>
              <w:left w:w="200" w:type="dxa"/>
              <w:bottom w:w="40" w:type="dxa"/>
              <w:right w:w="200" w:type="dxa"/>
            </w:tcMar>
          </w:tcPr>
          <w:p w14:paraId="4443B74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ГАВРИЛЕНКО ГАЛИНА ПЕТРОВНА</w:t>
            </w:r>
          </w:p>
        </w:tc>
      </w:tr>
      <w:tr w:rsidR="009301CD" w:rsidRPr="009301CD" w14:paraId="77109666" w14:textId="77777777" w:rsidTr="008C6544">
        <w:trPr>
          <w:jc w:val="center"/>
        </w:trPr>
        <w:tc>
          <w:tcPr>
            <w:tcW w:w="682" w:type="dxa"/>
            <w:shd w:val="clear" w:color="auto" w:fill="FFFFFF"/>
            <w:tcMar>
              <w:top w:w="40" w:type="dxa"/>
              <w:left w:w="20" w:type="dxa"/>
              <w:bottom w:w="40" w:type="dxa"/>
              <w:right w:w="20" w:type="dxa"/>
            </w:tcMar>
            <w:vAlign w:val="bottom"/>
          </w:tcPr>
          <w:p w14:paraId="06B955A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10</w:t>
            </w:r>
          </w:p>
        </w:tc>
        <w:tc>
          <w:tcPr>
            <w:tcW w:w="4493" w:type="dxa"/>
            <w:shd w:val="clear" w:color="auto" w:fill="FFFFFF"/>
            <w:tcMar>
              <w:top w:w="40" w:type="dxa"/>
              <w:left w:w="200" w:type="dxa"/>
              <w:bottom w:w="40" w:type="dxa"/>
              <w:right w:w="200" w:type="dxa"/>
            </w:tcMar>
            <w:vAlign w:val="center"/>
          </w:tcPr>
          <w:p w14:paraId="0F17E79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2</w:t>
            </w:r>
          </w:p>
        </w:tc>
        <w:tc>
          <w:tcPr>
            <w:tcW w:w="4170" w:type="dxa"/>
            <w:shd w:val="clear" w:color="auto" w:fill="FFFFFF"/>
            <w:tcMar>
              <w:top w:w="40" w:type="dxa"/>
              <w:left w:w="200" w:type="dxa"/>
              <w:bottom w:w="40" w:type="dxa"/>
              <w:right w:w="200" w:type="dxa"/>
            </w:tcMar>
          </w:tcPr>
          <w:p w14:paraId="231BA83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ГАВРИЛЕНКО ГАЛИНА ПЕТРОВНА</w:t>
            </w:r>
          </w:p>
        </w:tc>
      </w:tr>
      <w:tr w:rsidR="009301CD" w:rsidRPr="009301CD" w14:paraId="5015DC68" w14:textId="77777777" w:rsidTr="008C6544">
        <w:trPr>
          <w:jc w:val="center"/>
        </w:trPr>
        <w:tc>
          <w:tcPr>
            <w:tcW w:w="682" w:type="dxa"/>
            <w:shd w:val="clear" w:color="auto" w:fill="FFFFFF"/>
            <w:tcMar>
              <w:top w:w="40" w:type="dxa"/>
              <w:left w:w="20" w:type="dxa"/>
              <w:bottom w:w="40" w:type="dxa"/>
              <w:right w:w="20" w:type="dxa"/>
            </w:tcMar>
            <w:vAlign w:val="bottom"/>
          </w:tcPr>
          <w:p w14:paraId="5266BA2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11</w:t>
            </w:r>
          </w:p>
        </w:tc>
        <w:tc>
          <w:tcPr>
            <w:tcW w:w="4493" w:type="dxa"/>
            <w:shd w:val="clear" w:color="auto" w:fill="FFFFFF"/>
            <w:tcMar>
              <w:top w:w="40" w:type="dxa"/>
              <w:left w:w="200" w:type="dxa"/>
              <w:bottom w:w="40" w:type="dxa"/>
              <w:right w:w="200" w:type="dxa"/>
            </w:tcMar>
            <w:vAlign w:val="center"/>
          </w:tcPr>
          <w:p w14:paraId="49FFF74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47, кв. 4</w:t>
            </w:r>
          </w:p>
        </w:tc>
        <w:tc>
          <w:tcPr>
            <w:tcW w:w="4170" w:type="dxa"/>
            <w:shd w:val="clear" w:color="auto" w:fill="FFFFFF"/>
            <w:tcMar>
              <w:top w:w="40" w:type="dxa"/>
              <w:left w:w="200" w:type="dxa"/>
              <w:bottom w:w="40" w:type="dxa"/>
              <w:right w:w="200" w:type="dxa"/>
            </w:tcMar>
          </w:tcPr>
          <w:p w14:paraId="7BBE56D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ГАНУСЕНКО Е.П.</w:t>
            </w:r>
          </w:p>
        </w:tc>
      </w:tr>
      <w:tr w:rsidR="009301CD" w:rsidRPr="009301CD" w14:paraId="3A70FE7B" w14:textId="77777777" w:rsidTr="008C6544">
        <w:trPr>
          <w:jc w:val="center"/>
        </w:trPr>
        <w:tc>
          <w:tcPr>
            <w:tcW w:w="682" w:type="dxa"/>
            <w:shd w:val="clear" w:color="auto" w:fill="FFFFFF"/>
            <w:tcMar>
              <w:top w:w="40" w:type="dxa"/>
              <w:left w:w="20" w:type="dxa"/>
              <w:bottom w:w="40" w:type="dxa"/>
              <w:right w:w="20" w:type="dxa"/>
            </w:tcMar>
            <w:vAlign w:val="bottom"/>
          </w:tcPr>
          <w:p w14:paraId="71B5501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12</w:t>
            </w:r>
          </w:p>
        </w:tc>
        <w:tc>
          <w:tcPr>
            <w:tcW w:w="4493" w:type="dxa"/>
            <w:shd w:val="clear" w:color="auto" w:fill="FFFFFF"/>
            <w:tcMar>
              <w:top w:w="40" w:type="dxa"/>
              <w:left w:w="200" w:type="dxa"/>
              <w:bottom w:w="40" w:type="dxa"/>
              <w:right w:w="200" w:type="dxa"/>
            </w:tcMar>
            <w:vAlign w:val="center"/>
          </w:tcPr>
          <w:p w14:paraId="53CE085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33А, кв.------</w:t>
            </w:r>
          </w:p>
        </w:tc>
        <w:tc>
          <w:tcPr>
            <w:tcW w:w="4170" w:type="dxa"/>
            <w:shd w:val="clear" w:color="auto" w:fill="FFFFFF"/>
            <w:tcMar>
              <w:top w:w="40" w:type="dxa"/>
              <w:left w:w="200" w:type="dxa"/>
              <w:bottom w:w="40" w:type="dxa"/>
              <w:right w:w="200" w:type="dxa"/>
            </w:tcMar>
          </w:tcPr>
          <w:p w14:paraId="22232C8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ГОРЕЛОВ НИКОЛАЙ МИХАЙЛОВИЧ</w:t>
            </w:r>
          </w:p>
        </w:tc>
      </w:tr>
      <w:tr w:rsidR="009301CD" w:rsidRPr="009301CD" w14:paraId="4428BC4A" w14:textId="77777777" w:rsidTr="008C6544">
        <w:trPr>
          <w:jc w:val="center"/>
        </w:trPr>
        <w:tc>
          <w:tcPr>
            <w:tcW w:w="682" w:type="dxa"/>
            <w:shd w:val="clear" w:color="auto" w:fill="FFFFFF"/>
            <w:tcMar>
              <w:top w:w="40" w:type="dxa"/>
              <w:left w:w="20" w:type="dxa"/>
              <w:bottom w:w="40" w:type="dxa"/>
              <w:right w:w="20" w:type="dxa"/>
            </w:tcMar>
            <w:vAlign w:val="bottom"/>
          </w:tcPr>
          <w:p w14:paraId="1BDF85A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13</w:t>
            </w:r>
          </w:p>
        </w:tc>
        <w:tc>
          <w:tcPr>
            <w:tcW w:w="4493" w:type="dxa"/>
            <w:shd w:val="clear" w:color="auto" w:fill="FFFFFF"/>
            <w:tcMar>
              <w:top w:w="40" w:type="dxa"/>
              <w:left w:w="200" w:type="dxa"/>
              <w:bottom w:w="40" w:type="dxa"/>
              <w:right w:w="200" w:type="dxa"/>
            </w:tcMar>
            <w:vAlign w:val="center"/>
          </w:tcPr>
          <w:p w14:paraId="69184B9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44, кв.------</w:t>
            </w:r>
          </w:p>
        </w:tc>
        <w:tc>
          <w:tcPr>
            <w:tcW w:w="4170" w:type="dxa"/>
            <w:shd w:val="clear" w:color="auto" w:fill="FFFFFF"/>
            <w:tcMar>
              <w:top w:w="40" w:type="dxa"/>
              <w:left w:w="200" w:type="dxa"/>
              <w:bottom w:w="40" w:type="dxa"/>
              <w:right w:w="200" w:type="dxa"/>
            </w:tcMar>
          </w:tcPr>
          <w:p w14:paraId="641992F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ДОРОХОВ ВИКТОР ПЕТРОВИЧ</w:t>
            </w:r>
          </w:p>
        </w:tc>
      </w:tr>
      <w:tr w:rsidR="009301CD" w:rsidRPr="009301CD" w14:paraId="40088379" w14:textId="77777777" w:rsidTr="008C6544">
        <w:trPr>
          <w:jc w:val="center"/>
        </w:trPr>
        <w:tc>
          <w:tcPr>
            <w:tcW w:w="682" w:type="dxa"/>
            <w:shd w:val="clear" w:color="auto" w:fill="FFFFFF"/>
            <w:tcMar>
              <w:top w:w="40" w:type="dxa"/>
              <w:left w:w="20" w:type="dxa"/>
              <w:bottom w:w="40" w:type="dxa"/>
              <w:right w:w="20" w:type="dxa"/>
            </w:tcMar>
            <w:vAlign w:val="bottom"/>
          </w:tcPr>
          <w:p w14:paraId="69CC4E8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14</w:t>
            </w:r>
          </w:p>
        </w:tc>
        <w:tc>
          <w:tcPr>
            <w:tcW w:w="4493" w:type="dxa"/>
            <w:shd w:val="clear" w:color="auto" w:fill="FFFFFF"/>
            <w:tcMar>
              <w:top w:w="40" w:type="dxa"/>
              <w:left w:w="200" w:type="dxa"/>
              <w:bottom w:w="40" w:type="dxa"/>
              <w:right w:w="200" w:type="dxa"/>
            </w:tcMar>
            <w:vAlign w:val="center"/>
          </w:tcPr>
          <w:p w14:paraId="5DEE781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32, кв.2</w:t>
            </w:r>
          </w:p>
        </w:tc>
        <w:tc>
          <w:tcPr>
            <w:tcW w:w="4170" w:type="dxa"/>
            <w:shd w:val="clear" w:color="auto" w:fill="FFFFFF"/>
            <w:tcMar>
              <w:top w:w="40" w:type="dxa"/>
              <w:left w:w="200" w:type="dxa"/>
              <w:bottom w:w="40" w:type="dxa"/>
              <w:right w:w="200" w:type="dxa"/>
            </w:tcMar>
          </w:tcPr>
          <w:p w14:paraId="2082411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ЗАЙЦЕВА АННА ИВАНОВНА</w:t>
            </w:r>
          </w:p>
        </w:tc>
      </w:tr>
      <w:tr w:rsidR="009301CD" w:rsidRPr="009301CD" w14:paraId="54810347" w14:textId="77777777" w:rsidTr="008C6544">
        <w:trPr>
          <w:jc w:val="center"/>
        </w:trPr>
        <w:tc>
          <w:tcPr>
            <w:tcW w:w="682" w:type="dxa"/>
            <w:shd w:val="clear" w:color="auto" w:fill="FFFFFF"/>
            <w:tcMar>
              <w:top w:w="40" w:type="dxa"/>
              <w:left w:w="20" w:type="dxa"/>
              <w:bottom w:w="40" w:type="dxa"/>
              <w:right w:w="20" w:type="dxa"/>
            </w:tcMar>
            <w:vAlign w:val="bottom"/>
          </w:tcPr>
          <w:p w14:paraId="21A88A8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15</w:t>
            </w:r>
          </w:p>
        </w:tc>
        <w:tc>
          <w:tcPr>
            <w:tcW w:w="4493" w:type="dxa"/>
            <w:shd w:val="clear" w:color="auto" w:fill="FFFFFF"/>
            <w:tcMar>
              <w:top w:w="40" w:type="dxa"/>
              <w:left w:w="200" w:type="dxa"/>
              <w:bottom w:w="40" w:type="dxa"/>
              <w:right w:w="200" w:type="dxa"/>
            </w:tcMar>
            <w:vAlign w:val="center"/>
          </w:tcPr>
          <w:p w14:paraId="59D83C0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21А, кв.2</w:t>
            </w:r>
          </w:p>
        </w:tc>
        <w:tc>
          <w:tcPr>
            <w:tcW w:w="4170" w:type="dxa"/>
            <w:shd w:val="clear" w:color="auto" w:fill="FFFFFF"/>
            <w:tcMar>
              <w:top w:w="40" w:type="dxa"/>
              <w:left w:w="200" w:type="dxa"/>
              <w:bottom w:w="40" w:type="dxa"/>
              <w:right w:w="200" w:type="dxa"/>
            </w:tcMar>
          </w:tcPr>
          <w:p w14:paraId="5782EB1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ИВАНЦОВА ТАМАРА ФЕДОРОВНА</w:t>
            </w:r>
          </w:p>
        </w:tc>
      </w:tr>
      <w:tr w:rsidR="009301CD" w:rsidRPr="009301CD" w14:paraId="7354DE99" w14:textId="77777777" w:rsidTr="008C6544">
        <w:trPr>
          <w:jc w:val="center"/>
        </w:trPr>
        <w:tc>
          <w:tcPr>
            <w:tcW w:w="682" w:type="dxa"/>
            <w:shd w:val="clear" w:color="auto" w:fill="FFFFFF"/>
            <w:tcMar>
              <w:top w:w="40" w:type="dxa"/>
              <w:left w:w="20" w:type="dxa"/>
              <w:bottom w:w="40" w:type="dxa"/>
              <w:right w:w="20" w:type="dxa"/>
            </w:tcMar>
            <w:vAlign w:val="bottom"/>
          </w:tcPr>
          <w:p w14:paraId="7467B0A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16</w:t>
            </w:r>
          </w:p>
        </w:tc>
        <w:tc>
          <w:tcPr>
            <w:tcW w:w="4493" w:type="dxa"/>
            <w:shd w:val="clear" w:color="auto" w:fill="FFFFFF"/>
            <w:tcMar>
              <w:top w:w="40" w:type="dxa"/>
              <w:left w:w="200" w:type="dxa"/>
              <w:bottom w:w="40" w:type="dxa"/>
              <w:right w:w="200" w:type="dxa"/>
            </w:tcMar>
            <w:vAlign w:val="center"/>
          </w:tcPr>
          <w:p w14:paraId="48F0EC2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18Г, кв.1</w:t>
            </w:r>
          </w:p>
        </w:tc>
        <w:tc>
          <w:tcPr>
            <w:tcW w:w="4170" w:type="dxa"/>
            <w:shd w:val="clear" w:color="auto" w:fill="FFFFFF"/>
            <w:tcMar>
              <w:top w:w="40" w:type="dxa"/>
              <w:left w:w="200" w:type="dxa"/>
              <w:bottom w:w="40" w:type="dxa"/>
              <w:right w:w="200" w:type="dxa"/>
            </w:tcMar>
          </w:tcPr>
          <w:p w14:paraId="5DA08D2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КОЗЛОВСКАЯ НАДЕЖДА ДМИТРИЕВНА</w:t>
            </w:r>
          </w:p>
        </w:tc>
      </w:tr>
      <w:tr w:rsidR="009301CD" w:rsidRPr="009301CD" w14:paraId="377A67D4" w14:textId="77777777" w:rsidTr="008C6544">
        <w:trPr>
          <w:jc w:val="center"/>
        </w:trPr>
        <w:tc>
          <w:tcPr>
            <w:tcW w:w="682" w:type="dxa"/>
            <w:shd w:val="clear" w:color="auto" w:fill="FFFFFF"/>
            <w:tcMar>
              <w:top w:w="40" w:type="dxa"/>
              <w:left w:w="20" w:type="dxa"/>
              <w:bottom w:w="40" w:type="dxa"/>
              <w:right w:w="20" w:type="dxa"/>
            </w:tcMar>
            <w:vAlign w:val="bottom"/>
          </w:tcPr>
          <w:p w14:paraId="19EC78F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17</w:t>
            </w:r>
          </w:p>
        </w:tc>
        <w:tc>
          <w:tcPr>
            <w:tcW w:w="4493" w:type="dxa"/>
            <w:shd w:val="clear" w:color="auto" w:fill="FFFFFF"/>
            <w:tcMar>
              <w:top w:w="40" w:type="dxa"/>
              <w:left w:w="200" w:type="dxa"/>
              <w:bottom w:w="40" w:type="dxa"/>
              <w:right w:w="200" w:type="dxa"/>
            </w:tcMar>
            <w:vAlign w:val="center"/>
          </w:tcPr>
          <w:p w14:paraId="1FE9461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 корпус</w:t>
            </w:r>
            <w:proofErr w:type="gramStart"/>
            <w:r w:rsidRPr="009301CD">
              <w:rPr>
                <w:rFonts w:eastAsia="Times New Roman" w:cs="Times New Roman"/>
                <w:color w:val="000000" w:themeColor="text1"/>
                <w:sz w:val="22"/>
              </w:rPr>
              <w:t xml:space="preserve"> В</w:t>
            </w:r>
            <w:proofErr w:type="gramEnd"/>
            <w:r w:rsidRPr="009301CD">
              <w:rPr>
                <w:rFonts w:eastAsia="Times New Roman" w:cs="Times New Roman"/>
                <w:color w:val="000000" w:themeColor="text1"/>
                <w:sz w:val="22"/>
              </w:rPr>
              <w:t>, кв.2</w:t>
            </w:r>
          </w:p>
        </w:tc>
        <w:tc>
          <w:tcPr>
            <w:tcW w:w="4170" w:type="dxa"/>
            <w:shd w:val="clear" w:color="auto" w:fill="FFFFFF"/>
            <w:tcMar>
              <w:top w:w="40" w:type="dxa"/>
              <w:left w:w="200" w:type="dxa"/>
              <w:bottom w:w="40" w:type="dxa"/>
              <w:right w:w="200" w:type="dxa"/>
            </w:tcMar>
          </w:tcPr>
          <w:p w14:paraId="5331C5B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КУПРИЯНОВ АЛЕКСАНДР ВИКТОРОВИЧ</w:t>
            </w:r>
          </w:p>
        </w:tc>
      </w:tr>
      <w:tr w:rsidR="009301CD" w:rsidRPr="009301CD" w14:paraId="149F2174" w14:textId="77777777" w:rsidTr="008C6544">
        <w:trPr>
          <w:jc w:val="center"/>
        </w:trPr>
        <w:tc>
          <w:tcPr>
            <w:tcW w:w="682" w:type="dxa"/>
            <w:shd w:val="clear" w:color="auto" w:fill="FFFFFF"/>
            <w:tcMar>
              <w:top w:w="40" w:type="dxa"/>
              <w:left w:w="20" w:type="dxa"/>
              <w:bottom w:w="40" w:type="dxa"/>
              <w:right w:w="20" w:type="dxa"/>
            </w:tcMar>
            <w:vAlign w:val="bottom"/>
          </w:tcPr>
          <w:p w14:paraId="6DEDF6E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18</w:t>
            </w:r>
          </w:p>
        </w:tc>
        <w:tc>
          <w:tcPr>
            <w:tcW w:w="4493" w:type="dxa"/>
            <w:shd w:val="clear" w:color="auto" w:fill="FFFFFF"/>
            <w:tcMar>
              <w:top w:w="40" w:type="dxa"/>
              <w:left w:w="200" w:type="dxa"/>
              <w:bottom w:w="40" w:type="dxa"/>
              <w:right w:w="200" w:type="dxa"/>
            </w:tcMar>
            <w:vAlign w:val="center"/>
          </w:tcPr>
          <w:p w14:paraId="5D25A8F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 корпус</w:t>
            </w:r>
            <w:proofErr w:type="gramStart"/>
            <w:r w:rsidRPr="009301CD">
              <w:rPr>
                <w:rFonts w:eastAsia="Times New Roman" w:cs="Times New Roman"/>
                <w:color w:val="000000" w:themeColor="text1"/>
                <w:sz w:val="22"/>
              </w:rPr>
              <w:t xml:space="preserve"> В</w:t>
            </w:r>
            <w:proofErr w:type="gramEnd"/>
            <w:r w:rsidRPr="009301CD">
              <w:rPr>
                <w:rFonts w:eastAsia="Times New Roman" w:cs="Times New Roman"/>
                <w:color w:val="000000" w:themeColor="text1"/>
                <w:sz w:val="22"/>
              </w:rPr>
              <w:t>, кв.2</w:t>
            </w:r>
          </w:p>
        </w:tc>
        <w:tc>
          <w:tcPr>
            <w:tcW w:w="4170" w:type="dxa"/>
            <w:shd w:val="clear" w:color="auto" w:fill="FFFFFF"/>
            <w:tcMar>
              <w:top w:w="40" w:type="dxa"/>
              <w:left w:w="200" w:type="dxa"/>
              <w:bottom w:w="40" w:type="dxa"/>
              <w:right w:w="200" w:type="dxa"/>
            </w:tcMar>
          </w:tcPr>
          <w:p w14:paraId="08CF529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КУПРИЯНОВ АЛЕКСАНДР ВИКТОРОВИЧ</w:t>
            </w:r>
          </w:p>
        </w:tc>
      </w:tr>
      <w:tr w:rsidR="009301CD" w:rsidRPr="009301CD" w14:paraId="6DE9EEBB" w14:textId="77777777" w:rsidTr="008C6544">
        <w:trPr>
          <w:jc w:val="center"/>
        </w:trPr>
        <w:tc>
          <w:tcPr>
            <w:tcW w:w="682" w:type="dxa"/>
            <w:shd w:val="clear" w:color="auto" w:fill="FFFFFF"/>
            <w:tcMar>
              <w:top w:w="40" w:type="dxa"/>
              <w:left w:w="20" w:type="dxa"/>
              <w:bottom w:w="40" w:type="dxa"/>
              <w:right w:w="20" w:type="dxa"/>
            </w:tcMar>
            <w:vAlign w:val="bottom"/>
          </w:tcPr>
          <w:p w14:paraId="37D3090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19</w:t>
            </w:r>
          </w:p>
        </w:tc>
        <w:tc>
          <w:tcPr>
            <w:tcW w:w="4493" w:type="dxa"/>
            <w:shd w:val="clear" w:color="auto" w:fill="FFFFFF"/>
            <w:tcMar>
              <w:top w:w="40" w:type="dxa"/>
              <w:left w:w="200" w:type="dxa"/>
              <w:bottom w:w="40" w:type="dxa"/>
              <w:right w:w="200" w:type="dxa"/>
            </w:tcMar>
            <w:vAlign w:val="center"/>
          </w:tcPr>
          <w:p w14:paraId="360E19A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21Б, кв.------</w:t>
            </w:r>
          </w:p>
        </w:tc>
        <w:tc>
          <w:tcPr>
            <w:tcW w:w="4170" w:type="dxa"/>
            <w:shd w:val="clear" w:color="auto" w:fill="FFFFFF"/>
            <w:tcMar>
              <w:top w:w="40" w:type="dxa"/>
              <w:left w:w="200" w:type="dxa"/>
              <w:bottom w:w="40" w:type="dxa"/>
              <w:right w:w="200" w:type="dxa"/>
            </w:tcMar>
          </w:tcPr>
          <w:p w14:paraId="55F9DEE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МАВРИНА МАРИЯ ВАСИЛЬЕВНА</w:t>
            </w:r>
          </w:p>
        </w:tc>
      </w:tr>
      <w:tr w:rsidR="009301CD" w:rsidRPr="009301CD" w14:paraId="146F6A1A" w14:textId="77777777" w:rsidTr="008C6544">
        <w:trPr>
          <w:jc w:val="center"/>
        </w:trPr>
        <w:tc>
          <w:tcPr>
            <w:tcW w:w="682" w:type="dxa"/>
            <w:shd w:val="clear" w:color="auto" w:fill="FFFFFF"/>
            <w:tcMar>
              <w:top w:w="40" w:type="dxa"/>
              <w:left w:w="20" w:type="dxa"/>
              <w:bottom w:w="40" w:type="dxa"/>
              <w:right w:w="20" w:type="dxa"/>
            </w:tcMar>
            <w:vAlign w:val="bottom"/>
          </w:tcPr>
          <w:p w14:paraId="4278647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20</w:t>
            </w:r>
          </w:p>
        </w:tc>
        <w:tc>
          <w:tcPr>
            <w:tcW w:w="4493" w:type="dxa"/>
            <w:shd w:val="clear" w:color="auto" w:fill="FFFFFF"/>
            <w:tcMar>
              <w:top w:w="40" w:type="dxa"/>
              <w:left w:w="200" w:type="dxa"/>
              <w:bottom w:w="40" w:type="dxa"/>
              <w:right w:w="200" w:type="dxa"/>
            </w:tcMar>
            <w:vAlign w:val="center"/>
          </w:tcPr>
          <w:p w14:paraId="1FB2C55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20, кв.2</w:t>
            </w:r>
          </w:p>
        </w:tc>
        <w:tc>
          <w:tcPr>
            <w:tcW w:w="4170" w:type="dxa"/>
            <w:shd w:val="clear" w:color="auto" w:fill="FFFFFF"/>
            <w:tcMar>
              <w:top w:w="40" w:type="dxa"/>
              <w:left w:w="200" w:type="dxa"/>
              <w:bottom w:w="40" w:type="dxa"/>
              <w:right w:w="200" w:type="dxa"/>
            </w:tcMar>
          </w:tcPr>
          <w:p w14:paraId="284905C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МАКАРОВ ИГОРЬ ПЕТРОВИЧ</w:t>
            </w:r>
          </w:p>
        </w:tc>
      </w:tr>
      <w:tr w:rsidR="009301CD" w:rsidRPr="009301CD" w14:paraId="7C5C75BA" w14:textId="77777777" w:rsidTr="008C6544">
        <w:trPr>
          <w:jc w:val="center"/>
        </w:trPr>
        <w:tc>
          <w:tcPr>
            <w:tcW w:w="682" w:type="dxa"/>
            <w:shd w:val="clear" w:color="auto" w:fill="FFFFFF"/>
            <w:tcMar>
              <w:top w:w="40" w:type="dxa"/>
              <w:left w:w="20" w:type="dxa"/>
              <w:bottom w:w="40" w:type="dxa"/>
              <w:right w:w="20" w:type="dxa"/>
            </w:tcMar>
            <w:vAlign w:val="bottom"/>
          </w:tcPr>
          <w:p w14:paraId="114633E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21</w:t>
            </w:r>
          </w:p>
        </w:tc>
        <w:tc>
          <w:tcPr>
            <w:tcW w:w="4493" w:type="dxa"/>
            <w:shd w:val="clear" w:color="auto" w:fill="FFFFFF"/>
            <w:tcMar>
              <w:top w:w="40" w:type="dxa"/>
              <w:left w:w="200" w:type="dxa"/>
              <w:bottom w:w="40" w:type="dxa"/>
              <w:right w:w="200" w:type="dxa"/>
            </w:tcMar>
            <w:vAlign w:val="center"/>
          </w:tcPr>
          <w:p w14:paraId="4D40D65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5</w:t>
            </w:r>
          </w:p>
        </w:tc>
        <w:tc>
          <w:tcPr>
            <w:tcW w:w="4170" w:type="dxa"/>
            <w:shd w:val="clear" w:color="auto" w:fill="FFFFFF"/>
            <w:tcMar>
              <w:top w:w="40" w:type="dxa"/>
              <w:left w:w="200" w:type="dxa"/>
              <w:bottom w:w="40" w:type="dxa"/>
              <w:right w:w="200" w:type="dxa"/>
            </w:tcMar>
          </w:tcPr>
          <w:p w14:paraId="4B6BA9C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МО АДМ. МГЛИНСКОГО </w:t>
            </w:r>
            <w:proofErr w:type="gramStart"/>
            <w:r w:rsidRPr="009301CD">
              <w:rPr>
                <w:rFonts w:eastAsia="Times New Roman" w:cs="Times New Roman"/>
                <w:color w:val="000000" w:themeColor="text1"/>
                <w:sz w:val="22"/>
              </w:rPr>
              <w:t>Р</w:t>
            </w:r>
            <w:proofErr w:type="gramEnd"/>
            <w:r w:rsidRPr="009301CD">
              <w:rPr>
                <w:rFonts w:eastAsia="Times New Roman" w:cs="Times New Roman"/>
                <w:color w:val="000000" w:themeColor="text1"/>
                <w:sz w:val="22"/>
              </w:rPr>
              <w:t xml:space="preserve"> - -</w:t>
            </w:r>
          </w:p>
        </w:tc>
      </w:tr>
      <w:tr w:rsidR="009301CD" w:rsidRPr="009301CD" w14:paraId="4C633D29" w14:textId="77777777" w:rsidTr="008C6544">
        <w:trPr>
          <w:jc w:val="center"/>
        </w:trPr>
        <w:tc>
          <w:tcPr>
            <w:tcW w:w="682" w:type="dxa"/>
            <w:shd w:val="clear" w:color="auto" w:fill="FFFFFF"/>
            <w:tcMar>
              <w:top w:w="40" w:type="dxa"/>
              <w:left w:w="20" w:type="dxa"/>
              <w:bottom w:w="40" w:type="dxa"/>
              <w:right w:w="20" w:type="dxa"/>
            </w:tcMar>
            <w:vAlign w:val="bottom"/>
          </w:tcPr>
          <w:p w14:paraId="021D634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22</w:t>
            </w:r>
          </w:p>
        </w:tc>
        <w:tc>
          <w:tcPr>
            <w:tcW w:w="4493" w:type="dxa"/>
            <w:shd w:val="clear" w:color="auto" w:fill="FFFFFF"/>
            <w:tcMar>
              <w:top w:w="40" w:type="dxa"/>
              <w:left w:w="200" w:type="dxa"/>
              <w:bottom w:w="40" w:type="dxa"/>
              <w:right w:w="200" w:type="dxa"/>
            </w:tcMar>
            <w:vAlign w:val="center"/>
          </w:tcPr>
          <w:p w14:paraId="3C75395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4</w:t>
            </w:r>
          </w:p>
        </w:tc>
        <w:tc>
          <w:tcPr>
            <w:tcW w:w="4170" w:type="dxa"/>
            <w:shd w:val="clear" w:color="auto" w:fill="FFFFFF"/>
            <w:tcMar>
              <w:top w:w="40" w:type="dxa"/>
              <w:left w:w="200" w:type="dxa"/>
              <w:bottom w:w="40" w:type="dxa"/>
              <w:right w:w="200" w:type="dxa"/>
            </w:tcMar>
          </w:tcPr>
          <w:p w14:paraId="78255CB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МО АДМ. МГЛИНСКОГО </w:t>
            </w:r>
            <w:proofErr w:type="gramStart"/>
            <w:r w:rsidRPr="009301CD">
              <w:rPr>
                <w:rFonts w:eastAsia="Times New Roman" w:cs="Times New Roman"/>
                <w:color w:val="000000" w:themeColor="text1"/>
                <w:sz w:val="22"/>
              </w:rPr>
              <w:t>Р</w:t>
            </w:r>
            <w:proofErr w:type="gramEnd"/>
            <w:r w:rsidRPr="009301CD">
              <w:rPr>
                <w:rFonts w:eastAsia="Times New Roman" w:cs="Times New Roman"/>
                <w:color w:val="000000" w:themeColor="text1"/>
                <w:sz w:val="22"/>
              </w:rPr>
              <w:t xml:space="preserve"> - -</w:t>
            </w:r>
          </w:p>
        </w:tc>
      </w:tr>
      <w:tr w:rsidR="009301CD" w:rsidRPr="009301CD" w14:paraId="501DC864" w14:textId="77777777" w:rsidTr="008C6544">
        <w:trPr>
          <w:jc w:val="center"/>
        </w:trPr>
        <w:tc>
          <w:tcPr>
            <w:tcW w:w="682" w:type="dxa"/>
            <w:shd w:val="clear" w:color="auto" w:fill="FFFFFF"/>
            <w:tcMar>
              <w:top w:w="40" w:type="dxa"/>
              <w:left w:w="20" w:type="dxa"/>
              <w:bottom w:w="40" w:type="dxa"/>
              <w:right w:w="20" w:type="dxa"/>
            </w:tcMar>
            <w:vAlign w:val="bottom"/>
          </w:tcPr>
          <w:p w14:paraId="162E35D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23</w:t>
            </w:r>
          </w:p>
        </w:tc>
        <w:tc>
          <w:tcPr>
            <w:tcW w:w="4493" w:type="dxa"/>
            <w:shd w:val="clear" w:color="auto" w:fill="FFFFFF"/>
            <w:tcMar>
              <w:top w:w="40" w:type="dxa"/>
              <w:left w:w="200" w:type="dxa"/>
              <w:bottom w:w="40" w:type="dxa"/>
              <w:right w:w="200" w:type="dxa"/>
            </w:tcMar>
            <w:vAlign w:val="center"/>
          </w:tcPr>
          <w:p w14:paraId="05D390A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5</w:t>
            </w:r>
          </w:p>
        </w:tc>
        <w:tc>
          <w:tcPr>
            <w:tcW w:w="4170" w:type="dxa"/>
            <w:shd w:val="clear" w:color="auto" w:fill="FFFFFF"/>
            <w:tcMar>
              <w:top w:w="40" w:type="dxa"/>
              <w:left w:w="200" w:type="dxa"/>
              <w:bottom w:w="40" w:type="dxa"/>
              <w:right w:w="200" w:type="dxa"/>
            </w:tcMar>
          </w:tcPr>
          <w:p w14:paraId="20614EE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МО АДМ. МГЛИНСКОГО </w:t>
            </w:r>
            <w:proofErr w:type="gramStart"/>
            <w:r w:rsidRPr="009301CD">
              <w:rPr>
                <w:rFonts w:eastAsia="Times New Roman" w:cs="Times New Roman"/>
                <w:color w:val="000000" w:themeColor="text1"/>
                <w:sz w:val="22"/>
              </w:rPr>
              <w:t>Р</w:t>
            </w:r>
            <w:proofErr w:type="gramEnd"/>
            <w:r w:rsidRPr="009301CD">
              <w:rPr>
                <w:rFonts w:eastAsia="Times New Roman" w:cs="Times New Roman"/>
                <w:color w:val="000000" w:themeColor="text1"/>
                <w:sz w:val="22"/>
              </w:rPr>
              <w:t xml:space="preserve"> - -</w:t>
            </w:r>
          </w:p>
        </w:tc>
      </w:tr>
      <w:tr w:rsidR="009301CD" w:rsidRPr="009301CD" w14:paraId="037F7160" w14:textId="77777777" w:rsidTr="008C6544">
        <w:trPr>
          <w:jc w:val="center"/>
        </w:trPr>
        <w:tc>
          <w:tcPr>
            <w:tcW w:w="682" w:type="dxa"/>
            <w:shd w:val="clear" w:color="auto" w:fill="FFFFFF"/>
            <w:tcMar>
              <w:top w:w="40" w:type="dxa"/>
              <w:left w:w="20" w:type="dxa"/>
              <w:bottom w:w="40" w:type="dxa"/>
              <w:right w:w="20" w:type="dxa"/>
            </w:tcMar>
            <w:vAlign w:val="bottom"/>
          </w:tcPr>
          <w:p w14:paraId="219D8C8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24</w:t>
            </w:r>
          </w:p>
        </w:tc>
        <w:tc>
          <w:tcPr>
            <w:tcW w:w="4493" w:type="dxa"/>
            <w:shd w:val="clear" w:color="auto" w:fill="FFFFFF"/>
            <w:tcMar>
              <w:top w:w="40" w:type="dxa"/>
              <w:left w:w="200" w:type="dxa"/>
              <w:bottom w:w="40" w:type="dxa"/>
              <w:right w:w="200" w:type="dxa"/>
            </w:tcMar>
            <w:vAlign w:val="center"/>
          </w:tcPr>
          <w:p w14:paraId="3425F07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 кв.1</w:t>
            </w:r>
          </w:p>
        </w:tc>
        <w:tc>
          <w:tcPr>
            <w:tcW w:w="4170" w:type="dxa"/>
            <w:shd w:val="clear" w:color="auto" w:fill="FFFFFF"/>
            <w:tcMar>
              <w:top w:w="40" w:type="dxa"/>
              <w:left w:w="200" w:type="dxa"/>
              <w:bottom w:w="40" w:type="dxa"/>
              <w:right w:w="200" w:type="dxa"/>
            </w:tcMar>
          </w:tcPr>
          <w:p w14:paraId="2E86C6A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МУШАКОВА РАИСА ПАВЛОВНА</w:t>
            </w:r>
          </w:p>
        </w:tc>
      </w:tr>
      <w:tr w:rsidR="009301CD" w:rsidRPr="009301CD" w14:paraId="7A0C7D2A" w14:textId="77777777" w:rsidTr="008C6544">
        <w:trPr>
          <w:jc w:val="center"/>
        </w:trPr>
        <w:tc>
          <w:tcPr>
            <w:tcW w:w="682" w:type="dxa"/>
            <w:shd w:val="clear" w:color="auto" w:fill="FFFFFF"/>
            <w:tcMar>
              <w:top w:w="40" w:type="dxa"/>
              <w:left w:w="20" w:type="dxa"/>
              <w:bottom w:w="40" w:type="dxa"/>
              <w:right w:w="20" w:type="dxa"/>
            </w:tcMar>
            <w:vAlign w:val="bottom"/>
          </w:tcPr>
          <w:p w14:paraId="4B2D23A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25</w:t>
            </w:r>
          </w:p>
        </w:tc>
        <w:tc>
          <w:tcPr>
            <w:tcW w:w="4493" w:type="dxa"/>
            <w:shd w:val="clear" w:color="auto" w:fill="FFFFFF"/>
            <w:tcMar>
              <w:top w:w="40" w:type="dxa"/>
              <w:left w:w="200" w:type="dxa"/>
              <w:bottom w:w="40" w:type="dxa"/>
              <w:right w:w="200" w:type="dxa"/>
            </w:tcMar>
            <w:vAlign w:val="center"/>
          </w:tcPr>
          <w:p w14:paraId="1DBD84D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 кв.1</w:t>
            </w:r>
          </w:p>
        </w:tc>
        <w:tc>
          <w:tcPr>
            <w:tcW w:w="4170" w:type="dxa"/>
            <w:shd w:val="clear" w:color="auto" w:fill="FFFFFF"/>
            <w:tcMar>
              <w:top w:w="40" w:type="dxa"/>
              <w:left w:w="200" w:type="dxa"/>
              <w:bottom w:w="40" w:type="dxa"/>
              <w:right w:w="200" w:type="dxa"/>
            </w:tcMar>
          </w:tcPr>
          <w:p w14:paraId="0A9E681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МУШАКОВА РАИСА ПАВЛОВНА</w:t>
            </w:r>
          </w:p>
        </w:tc>
      </w:tr>
      <w:tr w:rsidR="009301CD" w:rsidRPr="009301CD" w14:paraId="2411F760" w14:textId="77777777" w:rsidTr="008C6544">
        <w:trPr>
          <w:jc w:val="center"/>
        </w:trPr>
        <w:tc>
          <w:tcPr>
            <w:tcW w:w="682" w:type="dxa"/>
            <w:shd w:val="clear" w:color="auto" w:fill="FFFFFF"/>
            <w:tcMar>
              <w:top w:w="40" w:type="dxa"/>
              <w:left w:w="20" w:type="dxa"/>
              <w:bottom w:w="40" w:type="dxa"/>
              <w:right w:w="20" w:type="dxa"/>
            </w:tcMar>
            <w:vAlign w:val="bottom"/>
          </w:tcPr>
          <w:p w14:paraId="4C2ABEA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26</w:t>
            </w:r>
          </w:p>
        </w:tc>
        <w:tc>
          <w:tcPr>
            <w:tcW w:w="4493" w:type="dxa"/>
            <w:shd w:val="clear" w:color="auto" w:fill="FFFFFF"/>
            <w:tcMar>
              <w:top w:w="40" w:type="dxa"/>
              <w:left w:w="200" w:type="dxa"/>
              <w:bottom w:w="40" w:type="dxa"/>
              <w:right w:w="200" w:type="dxa"/>
            </w:tcMar>
            <w:vAlign w:val="center"/>
          </w:tcPr>
          <w:p w14:paraId="1EE0D30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32, кв. 3</w:t>
            </w:r>
          </w:p>
        </w:tc>
        <w:tc>
          <w:tcPr>
            <w:tcW w:w="4170" w:type="dxa"/>
            <w:shd w:val="clear" w:color="auto" w:fill="FFFFFF"/>
            <w:tcMar>
              <w:top w:w="40" w:type="dxa"/>
              <w:left w:w="200" w:type="dxa"/>
              <w:bottom w:w="40" w:type="dxa"/>
              <w:right w:w="200" w:type="dxa"/>
            </w:tcMar>
          </w:tcPr>
          <w:p w14:paraId="320C7C8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ПИНЧУКОВА Н.Е.</w:t>
            </w:r>
          </w:p>
        </w:tc>
      </w:tr>
      <w:tr w:rsidR="009301CD" w:rsidRPr="009301CD" w14:paraId="438A02C8" w14:textId="77777777" w:rsidTr="008C6544">
        <w:trPr>
          <w:jc w:val="center"/>
        </w:trPr>
        <w:tc>
          <w:tcPr>
            <w:tcW w:w="682" w:type="dxa"/>
            <w:shd w:val="clear" w:color="auto" w:fill="FFFFFF"/>
            <w:tcMar>
              <w:top w:w="40" w:type="dxa"/>
              <w:left w:w="20" w:type="dxa"/>
              <w:bottom w:w="40" w:type="dxa"/>
              <w:right w:w="20" w:type="dxa"/>
            </w:tcMar>
            <w:vAlign w:val="bottom"/>
          </w:tcPr>
          <w:p w14:paraId="604BD76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27</w:t>
            </w:r>
          </w:p>
        </w:tc>
        <w:tc>
          <w:tcPr>
            <w:tcW w:w="4493" w:type="dxa"/>
            <w:shd w:val="clear" w:color="auto" w:fill="FFFFFF"/>
            <w:tcMar>
              <w:top w:w="40" w:type="dxa"/>
              <w:left w:w="200" w:type="dxa"/>
              <w:bottom w:w="40" w:type="dxa"/>
              <w:right w:w="200" w:type="dxa"/>
            </w:tcMar>
            <w:vAlign w:val="center"/>
          </w:tcPr>
          <w:p w14:paraId="589410E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22, кв.1</w:t>
            </w:r>
          </w:p>
        </w:tc>
        <w:tc>
          <w:tcPr>
            <w:tcW w:w="4170" w:type="dxa"/>
            <w:shd w:val="clear" w:color="auto" w:fill="FFFFFF"/>
            <w:tcMar>
              <w:top w:w="40" w:type="dxa"/>
              <w:left w:w="200" w:type="dxa"/>
              <w:bottom w:w="40" w:type="dxa"/>
              <w:right w:w="200" w:type="dxa"/>
            </w:tcMar>
          </w:tcPr>
          <w:p w14:paraId="4358DFA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САРАНИНА МАРИНА ЮРЬЕВНА</w:t>
            </w:r>
          </w:p>
        </w:tc>
      </w:tr>
      <w:tr w:rsidR="009301CD" w:rsidRPr="009301CD" w14:paraId="7CB8D68E" w14:textId="77777777" w:rsidTr="008C6544">
        <w:trPr>
          <w:jc w:val="center"/>
        </w:trPr>
        <w:tc>
          <w:tcPr>
            <w:tcW w:w="682" w:type="dxa"/>
            <w:shd w:val="clear" w:color="auto" w:fill="FFFFFF"/>
            <w:tcMar>
              <w:top w:w="40" w:type="dxa"/>
              <w:left w:w="20" w:type="dxa"/>
              <w:bottom w:w="40" w:type="dxa"/>
              <w:right w:w="20" w:type="dxa"/>
            </w:tcMar>
            <w:vAlign w:val="bottom"/>
          </w:tcPr>
          <w:p w14:paraId="2099941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28</w:t>
            </w:r>
          </w:p>
        </w:tc>
        <w:tc>
          <w:tcPr>
            <w:tcW w:w="4493" w:type="dxa"/>
            <w:shd w:val="clear" w:color="auto" w:fill="FFFFFF"/>
            <w:tcMar>
              <w:top w:w="40" w:type="dxa"/>
              <w:left w:w="200" w:type="dxa"/>
              <w:bottom w:w="40" w:type="dxa"/>
              <w:right w:w="200" w:type="dxa"/>
            </w:tcMar>
            <w:vAlign w:val="center"/>
          </w:tcPr>
          <w:p w14:paraId="3ED208B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22, кв.1</w:t>
            </w:r>
          </w:p>
        </w:tc>
        <w:tc>
          <w:tcPr>
            <w:tcW w:w="4170" w:type="dxa"/>
            <w:shd w:val="clear" w:color="auto" w:fill="FFFFFF"/>
            <w:tcMar>
              <w:top w:w="40" w:type="dxa"/>
              <w:left w:w="200" w:type="dxa"/>
              <w:bottom w:w="40" w:type="dxa"/>
              <w:right w:w="200" w:type="dxa"/>
            </w:tcMar>
          </w:tcPr>
          <w:p w14:paraId="1AA6668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САРАНИНА МАРИНА ЮРЬЕВНА</w:t>
            </w:r>
          </w:p>
        </w:tc>
      </w:tr>
      <w:tr w:rsidR="009301CD" w:rsidRPr="009301CD" w14:paraId="1C931E0F" w14:textId="77777777" w:rsidTr="008C6544">
        <w:trPr>
          <w:jc w:val="center"/>
        </w:trPr>
        <w:tc>
          <w:tcPr>
            <w:tcW w:w="682" w:type="dxa"/>
            <w:shd w:val="clear" w:color="auto" w:fill="FFFFFF"/>
            <w:tcMar>
              <w:top w:w="40" w:type="dxa"/>
              <w:left w:w="20" w:type="dxa"/>
              <w:bottom w:w="40" w:type="dxa"/>
              <w:right w:w="20" w:type="dxa"/>
            </w:tcMar>
            <w:vAlign w:val="bottom"/>
          </w:tcPr>
          <w:p w14:paraId="5A0C13A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29</w:t>
            </w:r>
          </w:p>
        </w:tc>
        <w:tc>
          <w:tcPr>
            <w:tcW w:w="4493" w:type="dxa"/>
            <w:shd w:val="clear" w:color="auto" w:fill="FFFFFF"/>
            <w:tcMar>
              <w:top w:w="40" w:type="dxa"/>
              <w:left w:w="200" w:type="dxa"/>
              <w:bottom w:w="40" w:type="dxa"/>
              <w:right w:w="200" w:type="dxa"/>
            </w:tcMar>
            <w:vAlign w:val="center"/>
          </w:tcPr>
          <w:p w14:paraId="1C5AB02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39, кв.------</w:t>
            </w:r>
          </w:p>
        </w:tc>
        <w:tc>
          <w:tcPr>
            <w:tcW w:w="4170" w:type="dxa"/>
            <w:shd w:val="clear" w:color="auto" w:fill="FFFFFF"/>
            <w:tcMar>
              <w:top w:w="40" w:type="dxa"/>
              <w:left w:w="200" w:type="dxa"/>
              <w:bottom w:w="40" w:type="dxa"/>
              <w:right w:w="200" w:type="dxa"/>
            </w:tcMar>
          </w:tcPr>
          <w:p w14:paraId="5E23C03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ТАРИЧКО ЕЛЕНА ИВАНОВНА</w:t>
            </w:r>
          </w:p>
        </w:tc>
      </w:tr>
      <w:tr w:rsidR="009301CD" w:rsidRPr="009301CD" w14:paraId="7009F3BF" w14:textId="77777777" w:rsidTr="008C6544">
        <w:trPr>
          <w:jc w:val="center"/>
        </w:trPr>
        <w:tc>
          <w:tcPr>
            <w:tcW w:w="682" w:type="dxa"/>
            <w:shd w:val="clear" w:color="auto" w:fill="FFFFFF"/>
            <w:tcMar>
              <w:top w:w="40" w:type="dxa"/>
              <w:left w:w="20" w:type="dxa"/>
              <w:bottom w:w="40" w:type="dxa"/>
              <w:right w:w="20" w:type="dxa"/>
            </w:tcMar>
            <w:vAlign w:val="bottom"/>
          </w:tcPr>
          <w:p w14:paraId="52F4F1E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30</w:t>
            </w:r>
          </w:p>
        </w:tc>
        <w:tc>
          <w:tcPr>
            <w:tcW w:w="4493" w:type="dxa"/>
            <w:shd w:val="clear" w:color="auto" w:fill="FFFFFF"/>
            <w:tcMar>
              <w:top w:w="40" w:type="dxa"/>
              <w:left w:w="200" w:type="dxa"/>
              <w:bottom w:w="40" w:type="dxa"/>
              <w:right w:w="200" w:type="dxa"/>
            </w:tcMar>
            <w:vAlign w:val="center"/>
          </w:tcPr>
          <w:p w14:paraId="19F002B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 кв.2</w:t>
            </w:r>
          </w:p>
        </w:tc>
        <w:tc>
          <w:tcPr>
            <w:tcW w:w="4170" w:type="dxa"/>
            <w:shd w:val="clear" w:color="auto" w:fill="FFFFFF"/>
            <w:tcMar>
              <w:top w:w="40" w:type="dxa"/>
              <w:left w:w="200" w:type="dxa"/>
              <w:bottom w:w="40" w:type="dxa"/>
              <w:right w:w="200" w:type="dxa"/>
            </w:tcMar>
          </w:tcPr>
          <w:p w14:paraId="27A4958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ТАРХОВА СВЕТЛАНА ИВАНОВНА</w:t>
            </w:r>
          </w:p>
        </w:tc>
      </w:tr>
      <w:tr w:rsidR="009301CD" w:rsidRPr="009301CD" w14:paraId="45DB0B3E" w14:textId="77777777" w:rsidTr="008C6544">
        <w:trPr>
          <w:jc w:val="center"/>
        </w:trPr>
        <w:tc>
          <w:tcPr>
            <w:tcW w:w="682" w:type="dxa"/>
            <w:shd w:val="clear" w:color="auto" w:fill="FFFFFF"/>
            <w:tcMar>
              <w:top w:w="40" w:type="dxa"/>
              <w:left w:w="20" w:type="dxa"/>
              <w:bottom w:w="40" w:type="dxa"/>
              <w:right w:w="20" w:type="dxa"/>
            </w:tcMar>
            <w:vAlign w:val="bottom"/>
          </w:tcPr>
          <w:p w14:paraId="48D8E91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31</w:t>
            </w:r>
          </w:p>
        </w:tc>
        <w:tc>
          <w:tcPr>
            <w:tcW w:w="4493" w:type="dxa"/>
            <w:shd w:val="clear" w:color="auto" w:fill="FFFFFF"/>
            <w:tcMar>
              <w:top w:w="40" w:type="dxa"/>
              <w:left w:w="200" w:type="dxa"/>
              <w:bottom w:w="40" w:type="dxa"/>
              <w:right w:w="200" w:type="dxa"/>
            </w:tcMar>
            <w:vAlign w:val="center"/>
          </w:tcPr>
          <w:p w14:paraId="4471DC4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1-й Володарского пер, дом № 18, кв.2</w:t>
            </w:r>
          </w:p>
        </w:tc>
        <w:tc>
          <w:tcPr>
            <w:tcW w:w="4170" w:type="dxa"/>
            <w:shd w:val="clear" w:color="auto" w:fill="FFFFFF"/>
            <w:tcMar>
              <w:top w:w="40" w:type="dxa"/>
              <w:left w:w="200" w:type="dxa"/>
              <w:bottom w:w="40" w:type="dxa"/>
              <w:right w:w="200" w:type="dxa"/>
            </w:tcMar>
          </w:tcPr>
          <w:p w14:paraId="5F1BBAD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ТАРХОВА СВЕТЛАНА ИВАНОВНА</w:t>
            </w:r>
          </w:p>
        </w:tc>
      </w:tr>
      <w:tr w:rsidR="009301CD" w:rsidRPr="009301CD" w14:paraId="6A6BDB33" w14:textId="77777777" w:rsidTr="008C6544">
        <w:trPr>
          <w:jc w:val="center"/>
        </w:trPr>
        <w:tc>
          <w:tcPr>
            <w:tcW w:w="682" w:type="dxa"/>
            <w:shd w:val="clear" w:color="auto" w:fill="FFFFFF"/>
            <w:tcMar>
              <w:top w:w="40" w:type="dxa"/>
              <w:left w:w="20" w:type="dxa"/>
              <w:bottom w:w="40" w:type="dxa"/>
              <w:right w:w="20" w:type="dxa"/>
            </w:tcMar>
            <w:vAlign w:val="bottom"/>
          </w:tcPr>
          <w:p w14:paraId="7F4B142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32</w:t>
            </w:r>
          </w:p>
        </w:tc>
        <w:tc>
          <w:tcPr>
            <w:tcW w:w="4493" w:type="dxa"/>
            <w:shd w:val="clear" w:color="auto" w:fill="FFFFFF"/>
            <w:tcMar>
              <w:top w:w="40" w:type="dxa"/>
              <w:left w:w="200" w:type="dxa"/>
              <w:bottom w:w="40" w:type="dxa"/>
              <w:right w:w="200" w:type="dxa"/>
            </w:tcMar>
            <w:vAlign w:val="center"/>
          </w:tcPr>
          <w:p w14:paraId="7E50F2B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35А, кв.------</w:t>
            </w:r>
          </w:p>
        </w:tc>
        <w:tc>
          <w:tcPr>
            <w:tcW w:w="4170" w:type="dxa"/>
            <w:shd w:val="clear" w:color="auto" w:fill="FFFFFF"/>
            <w:tcMar>
              <w:top w:w="40" w:type="dxa"/>
              <w:left w:w="200" w:type="dxa"/>
              <w:bottom w:w="40" w:type="dxa"/>
              <w:right w:w="200" w:type="dxa"/>
            </w:tcMar>
          </w:tcPr>
          <w:p w14:paraId="027C022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ТИМОШЕНКО ВАЛЕНТИНА ФИЛИППОВНА</w:t>
            </w:r>
          </w:p>
        </w:tc>
      </w:tr>
      <w:tr w:rsidR="009301CD" w:rsidRPr="009301CD" w14:paraId="168DBE5B" w14:textId="77777777" w:rsidTr="008C6544">
        <w:trPr>
          <w:jc w:val="center"/>
        </w:trPr>
        <w:tc>
          <w:tcPr>
            <w:tcW w:w="682" w:type="dxa"/>
            <w:shd w:val="clear" w:color="auto" w:fill="FFFFFF"/>
            <w:tcMar>
              <w:top w:w="40" w:type="dxa"/>
              <w:left w:w="20" w:type="dxa"/>
              <w:bottom w:w="40" w:type="dxa"/>
              <w:right w:w="20" w:type="dxa"/>
            </w:tcMar>
            <w:vAlign w:val="bottom"/>
          </w:tcPr>
          <w:p w14:paraId="46C51A7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33</w:t>
            </w:r>
          </w:p>
        </w:tc>
        <w:tc>
          <w:tcPr>
            <w:tcW w:w="4493" w:type="dxa"/>
            <w:shd w:val="clear" w:color="auto" w:fill="FFFFFF"/>
            <w:tcMar>
              <w:top w:w="40" w:type="dxa"/>
              <w:left w:w="200" w:type="dxa"/>
              <w:bottom w:w="40" w:type="dxa"/>
              <w:right w:w="200" w:type="dxa"/>
            </w:tcMar>
            <w:vAlign w:val="center"/>
          </w:tcPr>
          <w:p w14:paraId="1295C13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35А, кв.------</w:t>
            </w:r>
          </w:p>
        </w:tc>
        <w:tc>
          <w:tcPr>
            <w:tcW w:w="4170" w:type="dxa"/>
            <w:shd w:val="clear" w:color="auto" w:fill="FFFFFF"/>
            <w:tcMar>
              <w:top w:w="40" w:type="dxa"/>
              <w:left w:w="200" w:type="dxa"/>
              <w:bottom w:w="40" w:type="dxa"/>
              <w:right w:w="200" w:type="dxa"/>
            </w:tcMar>
          </w:tcPr>
          <w:p w14:paraId="16214CD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ТИМОШЕНКО ВАЛЕНТИНА ФИЛИППОВНА</w:t>
            </w:r>
          </w:p>
        </w:tc>
      </w:tr>
      <w:tr w:rsidR="009301CD" w:rsidRPr="009301CD" w14:paraId="1DD3ED28" w14:textId="77777777" w:rsidTr="008C6544">
        <w:trPr>
          <w:jc w:val="center"/>
        </w:trPr>
        <w:tc>
          <w:tcPr>
            <w:tcW w:w="682" w:type="dxa"/>
            <w:shd w:val="clear" w:color="auto" w:fill="FFFFFF"/>
            <w:tcMar>
              <w:top w:w="40" w:type="dxa"/>
              <w:left w:w="20" w:type="dxa"/>
              <w:bottom w:w="40" w:type="dxa"/>
              <w:right w:w="20" w:type="dxa"/>
            </w:tcMar>
            <w:vAlign w:val="bottom"/>
          </w:tcPr>
          <w:p w14:paraId="56CC724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lastRenderedPageBreak/>
              <w:t>34</w:t>
            </w:r>
          </w:p>
        </w:tc>
        <w:tc>
          <w:tcPr>
            <w:tcW w:w="4493" w:type="dxa"/>
            <w:shd w:val="clear" w:color="auto" w:fill="FFFFFF"/>
            <w:tcMar>
              <w:top w:w="40" w:type="dxa"/>
              <w:left w:w="200" w:type="dxa"/>
              <w:bottom w:w="40" w:type="dxa"/>
              <w:right w:w="200" w:type="dxa"/>
            </w:tcMar>
            <w:vAlign w:val="center"/>
          </w:tcPr>
          <w:p w14:paraId="7C485FE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1</w:t>
            </w:r>
          </w:p>
        </w:tc>
        <w:tc>
          <w:tcPr>
            <w:tcW w:w="4170" w:type="dxa"/>
            <w:shd w:val="clear" w:color="auto" w:fill="FFFFFF"/>
            <w:tcMar>
              <w:top w:w="40" w:type="dxa"/>
              <w:left w:w="200" w:type="dxa"/>
              <w:bottom w:w="40" w:type="dxa"/>
              <w:right w:w="200" w:type="dxa"/>
            </w:tcMar>
          </w:tcPr>
          <w:p w14:paraId="7F954DB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ФЕДОСЕЕНКО ВЛАДИМИР ИЛЬИЧ</w:t>
            </w:r>
          </w:p>
        </w:tc>
      </w:tr>
      <w:tr w:rsidR="009301CD" w:rsidRPr="009301CD" w14:paraId="507116FD" w14:textId="77777777" w:rsidTr="008C6544">
        <w:trPr>
          <w:jc w:val="center"/>
        </w:trPr>
        <w:tc>
          <w:tcPr>
            <w:tcW w:w="682" w:type="dxa"/>
            <w:shd w:val="clear" w:color="auto" w:fill="FFFFFF"/>
            <w:tcMar>
              <w:top w:w="40" w:type="dxa"/>
              <w:left w:w="20" w:type="dxa"/>
              <w:bottom w:w="40" w:type="dxa"/>
              <w:right w:w="20" w:type="dxa"/>
            </w:tcMar>
            <w:vAlign w:val="bottom"/>
          </w:tcPr>
          <w:p w14:paraId="663DD27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35</w:t>
            </w:r>
          </w:p>
        </w:tc>
        <w:tc>
          <w:tcPr>
            <w:tcW w:w="4493" w:type="dxa"/>
            <w:shd w:val="clear" w:color="auto" w:fill="FFFFFF"/>
            <w:tcMar>
              <w:top w:w="40" w:type="dxa"/>
              <w:left w:w="200" w:type="dxa"/>
              <w:bottom w:w="40" w:type="dxa"/>
              <w:right w:w="200" w:type="dxa"/>
            </w:tcMar>
            <w:vAlign w:val="center"/>
          </w:tcPr>
          <w:p w14:paraId="6CC1507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32, кв.1</w:t>
            </w:r>
          </w:p>
        </w:tc>
        <w:tc>
          <w:tcPr>
            <w:tcW w:w="4170" w:type="dxa"/>
            <w:shd w:val="clear" w:color="auto" w:fill="FFFFFF"/>
            <w:tcMar>
              <w:top w:w="40" w:type="dxa"/>
              <w:left w:w="200" w:type="dxa"/>
              <w:bottom w:w="40" w:type="dxa"/>
              <w:right w:w="200" w:type="dxa"/>
            </w:tcMar>
          </w:tcPr>
          <w:p w14:paraId="4F38C88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ХАРЕНКО ВАЛЕНТИНА ПЕТРОВНА</w:t>
            </w:r>
          </w:p>
        </w:tc>
      </w:tr>
      <w:tr w:rsidR="009301CD" w:rsidRPr="009301CD" w14:paraId="7A67D63F" w14:textId="77777777" w:rsidTr="008C6544">
        <w:trPr>
          <w:jc w:val="center"/>
        </w:trPr>
        <w:tc>
          <w:tcPr>
            <w:tcW w:w="682" w:type="dxa"/>
            <w:shd w:val="clear" w:color="auto" w:fill="FFFFFF"/>
            <w:tcMar>
              <w:top w:w="40" w:type="dxa"/>
              <w:left w:w="20" w:type="dxa"/>
              <w:bottom w:w="40" w:type="dxa"/>
              <w:right w:w="20" w:type="dxa"/>
            </w:tcMar>
            <w:vAlign w:val="bottom"/>
          </w:tcPr>
          <w:p w14:paraId="1D8BDA1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36</w:t>
            </w:r>
          </w:p>
        </w:tc>
        <w:tc>
          <w:tcPr>
            <w:tcW w:w="4493" w:type="dxa"/>
            <w:shd w:val="clear" w:color="auto" w:fill="FFFFFF"/>
            <w:tcMar>
              <w:top w:w="40" w:type="dxa"/>
              <w:left w:w="200" w:type="dxa"/>
              <w:bottom w:w="40" w:type="dxa"/>
              <w:right w:w="200" w:type="dxa"/>
            </w:tcMar>
            <w:vAlign w:val="center"/>
          </w:tcPr>
          <w:p w14:paraId="193AEA6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43, кв.------</w:t>
            </w:r>
          </w:p>
        </w:tc>
        <w:tc>
          <w:tcPr>
            <w:tcW w:w="4170" w:type="dxa"/>
            <w:shd w:val="clear" w:color="auto" w:fill="FFFFFF"/>
            <w:tcMar>
              <w:top w:w="40" w:type="dxa"/>
              <w:left w:w="200" w:type="dxa"/>
              <w:bottom w:w="40" w:type="dxa"/>
              <w:right w:w="200" w:type="dxa"/>
            </w:tcMar>
          </w:tcPr>
          <w:p w14:paraId="043EDB1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ЦАЦУРО ТАИСИЯ ЕГОРОВНА</w:t>
            </w:r>
          </w:p>
        </w:tc>
      </w:tr>
      <w:tr w:rsidR="009301CD" w:rsidRPr="009301CD" w14:paraId="521ABA09" w14:textId="77777777" w:rsidTr="008C6544">
        <w:trPr>
          <w:jc w:val="center"/>
        </w:trPr>
        <w:tc>
          <w:tcPr>
            <w:tcW w:w="682" w:type="dxa"/>
            <w:shd w:val="clear" w:color="auto" w:fill="FFFFFF"/>
            <w:tcMar>
              <w:top w:w="40" w:type="dxa"/>
              <w:left w:w="20" w:type="dxa"/>
              <w:bottom w:w="40" w:type="dxa"/>
              <w:right w:w="20" w:type="dxa"/>
            </w:tcMar>
            <w:vAlign w:val="bottom"/>
          </w:tcPr>
          <w:p w14:paraId="7C93275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37</w:t>
            </w:r>
          </w:p>
        </w:tc>
        <w:tc>
          <w:tcPr>
            <w:tcW w:w="4493" w:type="dxa"/>
            <w:shd w:val="clear" w:color="auto" w:fill="FFFFFF"/>
            <w:tcMar>
              <w:top w:w="40" w:type="dxa"/>
              <w:left w:w="200" w:type="dxa"/>
              <w:bottom w:w="40" w:type="dxa"/>
              <w:right w:w="200" w:type="dxa"/>
            </w:tcMar>
            <w:vAlign w:val="center"/>
          </w:tcPr>
          <w:p w14:paraId="345A445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3</w:t>
            </w:r>
          </w:p>
        </w:tc>
        <w:tc>
          <w:tcPr>
            <w:tcW w:w="4170" w:type="dxa"/>
            <w:shd w:val="clear" w:color="auto" w:fill="FFFFFF"/>
            <w:tcMar>
              <w:top w:w="40" w:type="dxa"/>
              <w:left w:w="200" w:type="dxa"/>
              <w:bottom w:w="40" w:type="dxa"/>
              <w:right w:w="200" w:type="dxa"/>
            </w:tcMar>
          </w:tcPr>
          <w:p w14:paraId="05FCE64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ЧУПРИК ТАТЬЯНА ФЕОФАНОВНА</w:t>
            </w:r>
          </w:p>
        </w:tc>
      </w:tr>
      <w:tr w:rsidR="009301CD" w:rsidRPr="009301CD" w14:paraId="4D22D31F" w14:textId="77777777" w:rsidTr="008C6544">
        <w:trPr>
          <w:jc w:val="center"/>
        </w:trPr>
        <w:tc>
          <w:tcPr>
            <w:tcW w:w="682" w:type="dxa"/>
            <w:shd w:val="clear" w:color="auto" w:fill="FFFFFF"/>
            <w:tcMar>
              <w:top w:w="40" w:type="dxa"/>
              <w:left w:w="20" w:type="dxa"/>
              <w:bottom w:w="40" w:type="dxa"/>
              <w:right w:w="20" w:type="dxa"/>
            </w:tcMar>
            <w:vAlign w:val="bottom"/>
          </w:tcPr>
          <w:p w14:paraId="665FC45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38</w:t>
            </w:r>
          </w:p>
        </w:tc>
        <w:tc>
          <w:tcPr>
            <w:tcW w:w="4493" w:type="dxa"/>
            <w:shd w:val="clear" w:color="auto" w:fill="FFFFFF"/>
            <w:tcMar>
              <w:top w:w="40" w:type="dxa"/>
              <w:left w:w="200" w:type="dxa"/>
              <w:bottom w:w="40" w:type="dxa"/>
              <w:right w:w="200" w:type="dxa"/>
            </w:tcMar>
            <w:vAlign w:val="center"/>
          </w:tcPr>
          <w:p w14:paraId="02FCD62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3</w:t>
            </w:r>
          </w:p>
        </w:tc>
        <w:tc>
          <w:tcPr>
            <w:tcW w:w="4170" w:type="dxa"/>
            <w:shd w:val="clear" w:color="auto" w:fill="FFFFFF"/>
            <w:tcMar>
              <w:top w:w="40" w:type="dxa"/>
              <w:left w:w="200" w:type="dxa"/>
              <w:bottom w:w="40" w:type="dxa"/>
              <w:right w:w="200" w:type="dxa"/>
            </w:tcMar>
          </w:tcPr>
          <w:p w14:paraId="38AFD8F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ЧУПРИК ТАТЬЯНА ФЕОФАНОВНА</w:t>
            </w:r>
          </w:p>
        </w:tc>
      </w:tr>
      <w:tr w:rsidR="009301CD" w:rsidRPr="009301CD" w14:paraId="5D8669B8" w14:textId="77777777" w:rsidTr="008C6544">
        <w:trPr>
          <w:jc w:val="center"/>
        </w:trPr>
        <w:tc>
          <w:tcPr>
            <w:tcW w:w="682" w:type="dxa"/>
            <w:shd w:val="clear" w:color="auto" w:fill="FFFFFF"/>
            <w:tcMar>
              <w:top w:w="40" w:type="dxa"/>
              <w:left w:w="20" w:type="dxa"/>
              <w:bottom w:w="40" w:type="dxa"/>
              <w:right w:w="20" w:type="dxa"/>
            </w:tcMar>
            <w:vAlign w:val="bottom"/>
          </w:tcPr>
          <w:p w14:paraId="4C0A2BD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39</w:t>
            </w:r>
          </w:p>
        </w:tc>
        <w:tc>
          <w:tcPr>
            <w:tcW w:w="4493" w:type="dxa"/>
            <w:shd w:val="clear" w:color="auto" w:fill="FFFFFF"/>
            <w:tcMar>
              <w:top w:w="40" w:type="dxa"/>
              <w:left w:w="200" w:type="dxa"/>
              <w:bottom w:w="40" w:type="dxa"/>
              <w:right w:w="200" w:type="dxa"/>
            </w:tcMar>
            <w:vAlign w:val="center"/>
          </w:tcPr>
          <w:p w14:paraId="3D41DB2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30</w:t>
            </w:r>
          </w:p>
        </w:tc>
        <w:tc>
          <w:tcPr>
            <w:tcW w:w="4170" w:type="dxa"/>
            <w:shd w:val="clear" w:color="auto" w:fill="FFFFFF"/>
            <w:tcMar>
              <w:top w:w="40" w:type="dxa"/>
              <w:left w:w="200" w:type="dxa"/>
              <w:bottom w:w="40" w:type="dxa"/>
              <w:right w:w="200" w:type="dxa"/>
            </w:tcMar>
          </w:tcPr>
          <w:p w14:paraId="228182D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033E56C6" w14:textId="77777777" w:rsidTr="008C6544">
        <w:trPr>
          <w:jc w:val="center"/>
        </w:trPr>
        <w:tc>
          <w:tcPr>
            <w:tcW w:w="682" w:type="dxa"/>
            <w:shd w:val="clear" w:color="auto" w:fill="FFFFFF"/>
            <w:tcMar>
              <w:top w:w="40" w:type="dxa"/>
              <w:left w:w="20" w:type="dxa"/>
              <w:bottom w:w="40" w:type="dxa"/>
              <w:right w:w="20" w:type="dxa"/>
            </w:tcMar>
            <w:vAlign w:val="bottom"/>
          </w:tcPr>
          <w:p w14:paraId="0892A75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40</w:t>
            </w:r>
          </w:p>
        </w:tc>
        <w:tc>
          <w:tcPr>
            <w:tcW w:w="4493" w:type="dxa"/>
            <w:shd w:val="clear" w:color="auto" w:fill="FFFFFF"/>
            <w:tcMar>
              <w:top w:w="40" w:type="dxa"/>
              <w:left w:w="200" w:type="dxa"/>
              <w:bottom w:w="40" w:type="dxa"/>
              <w:right w:w="200" w:type="dxa"/>
            </w:tcMar>
            <w:vAlign w:val="center"/>
          </w:tcPr>
          <w:p w14:paraId="7D2A72D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6085ACA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Главный корпус</w:t>
            </w:r>
          </w:p>
        </w:tc>
      </w:tr>
      <w:tr w:rsidR="009301CD" w:rsidRPr="009301CD" w14:paraId="74D123A2" w14:textId="77777777" w:rsidTr="008C6544">
        <w:trPr>
          <w:jc w:val="center"/>
        </w:trPr>
        <w:tc>
          <w:tcPr>
            <w:tcW w:w="682" w:type="dxa"/>
            <w:shd w:val="clear" w:color="auto" w:fill="FFFFFF"/>
            <w:tcMar>
              <w:top w:w="40" w:type="dxa"/>
              <w:left w:w="20" w:type="dxa"/>
              <w:bottom w:w="40" w:type="dxa"/>
              <w:right w:w="20" w:type="dxa"/>
            </w:tcMar>
            <w:vAlign w:val="bottom"/>
          </w:tcPr>
          <w:p w14:paraId="099388F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41</w:t>
            </w:r>
          </w:p>
        </w:tc>
        <w:tc>
          <w:tcPr>
            <w:tcW w:w="4493" w:type="dxa"/>
            <w:shd w:val="clear" w:color="auto" w:fill="FFFFFF"/>
            <w:tcMar>
              <w:top w:w="40" w:type="dxa"/>
              <w:left w:w="200" w:type="dxa"/>
              <w:bottom w:w="40" w:type="dxa"/>
              <w:right w:w="200" w:type="dxa"/>
            </w:tcMar>
            <w:vAlign w:val="center"/>
          </w:tcPr>
          <w:p w14:paraId="7BF9B3C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23А</w:t>
            </w:r>
          </w:p>
        </w:tc>
        <w:tc>
          <w:tcPr>
            <w:tcW w:w="4170" w:type="dxa"/>
            <w:shd w:val="clear" w:color="auto" w:fill="FFFFFF"/>
            <w:tcMar>
              <w:top w:w="40" w:type="dxa"/>
              <w:left w:w="200" w:type="dxa"/>
              <w:bottom w:w="40" w:type="dxa"/>
              <w:right w:w="200" w:type="dxa"/>
            </w:tcMar>
          </w:tcPr>
          <w:p w14:paraId="3572166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стационара</w:t>
            </w:r>
          </w:p>
        </w:tc>
      </w:tr>
      <w:tr w:rsidR="009301CD" w:rsidRPr="009301CD" w14:paraId="6B2E953A" w14:textId="77777777" w:rsidTr="008C6544">
        <w:trPr>
          <w:jc w:val="center"/>
        </w:trPr>
        <w:tc>
          <w:tcPr>
            <w:tcW w:w="682" w:type="dxa"/>
            <w:shd w:val="clear" w:color="auto" w:fill="FFFFFF"/>
            <w:tcMar>
              <w:top w:w="40" w:type="dxa"/>
              <w:left w:w="20" w:type="dxa"/>
              <w:bottom w:w="40" w:type="dxa"/>
              <w:right w:w="20" w:type="dxa"/>
            </w:tcMar>
            <w:vAlign w:val="bottom"/>
          </w:tcPr>
          <w:p w14:paraId="1650F7F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42</w:t>
            </w:r>
          </w:p>
        </w:tc>
        <w:tc>
          <w:tcPr>
            <w:tcW w:w="4493" w:type="dxa"/>
            <w:shd w:val="clear" w:color="auto" w:fill="FFFFFF"/>
            <w:tcMar>
              <w:top w:w="40" w:type="dxa"/>
              <w:left w:w="200" w:type="dxa"/>
              <w:bottom w:w="40" w:type="dxa"/>
              <w:right w:w="200" w:type="dxa"/>
            </w:tcMar>
            <w:vAlign w:val="center"/>
          </w:tcPr>
          <w:p w14:paraId="3B465B6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152C9A7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Инфекционное отделение</w:t>
            </w:r>
          </w:p>
        </w:tc>
      </w:tr>
      <w:tr w:rsidR="009301CD" w:rsidRPr="009301CD" w14:paraId="2831FFF7" w14:textId="77777777" w:rsidTr="008C6544">
        <w:trPr>
          <w:jc w:val="center"/>
        </w:trPr>
        <w:tc>
          <w:tcPr>
            <w:tcW w:w="682" w:type="dxa"/>
            <w:shd w:val="clear" w:color="auto" w:fill="FFFFFF"/>
            <w:tcMar>
              <w:top w:w="40" w:type="dxa"/>
              <w:left w:w="20" w:type="dxa"/>
              <w:bottom w:w="40" w:type="dxa"/>
              <w:right w:w="20" w:type="dxa"/>
            </w:tcMar>
            <w:vAlign w:val="bottom"/>
          </w:tcPr>
          <w:p w14:paraId="751FD5A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43</w:t>
            </w:r>
          </w:p>
        </w:tc>
        <w:tc>
          <w:tcPr>
            <w:tcW w:w="4493" w:type="dxa"/>
            <w:shd w:val="clear" w:color="auto" w:fill="FFFFFF"/>
            <w:tcMar>
              <w:top w:w="40" w:type="dxa"/>
              <w:left w:w="200" w:type="dxa"/>
              <w:bottom w:w="40" w:type="dxa"/>
              <w:right w:w="200" w:type="dxa"/>
            </w:tcMar>
            <w:vAlign w:val="center"/>
          </w:tcPr>
          <w:p w14:paraId="6153F34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6CA8F0F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Пищеблок</w:t>
            </w:r>
          </w:p>
        </w:tc>
      </w:tr>
      <w:tr w:rsidR="009301CD" w:rsidRPr="009301CD" w14:paraId="21305000" w14:textId="77777777" w:rsidTr="008C6544">
        <w:trPr>
          <w:jc w:val="center"/>
        </w:trPr>
        <w:tc>
          <w:tcPr>
            <w:tcW w:w="682" w:type="dxa"/>
            <w:shd w:val="clear" w:color="auto" w:fill="FFFFFF"/>
            <w:tcMar>
              <w:top w:w="40" w:type="dxa"/>
              <w:left w:w="20" w:type="dxa"/>
              <w:bottom w:w="40" w:type="dxa"/>
              <w:right w:w="20" w:type="dxa"/>
            </w:tcMar>
            <w:vAlign w:val="bottom"/>
          </w:tcPr>
          <w:p w14:paraId="2135697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44</w:t>
            </w:r>
          </w:p>
        </w:tc>
        <w:tc>
          <w:tcPr>
            <w:tcW w:w="4493" w:type="dxa"/>
            <w:shd w:val="clear" w:color="auto" w:fill="FFFFFF"/>
            <w:tcMar>
              <w:top w:w="40" w:type="dxa"/>
              <w:left w:w="200" w:type="dxa"/>
              <w:bottom w:w="40" w:type="dxa"/>
              <w:right w:w="200" w:type="dxa"/>
            </w:tcMar>
            <w:vAlign w:val="center"/>
          </w:tcPr>
          <w:p w14:paraId="191CDA8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02F8E33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Прачечная</w:t>
            </w:r>
          </w:p>
        </w:tc>
      </w:tr>
      <w:tr w:rsidR="009301CD" w:rsidRPr="009301CD" w14:paraId="3095B780" w14:textId="77777777" w:rsidTr="008C6544">
        <w:trPr>
          <w:jc w:val="center"/>
        </w:trPr>
        <w:tc>
          <w:tcPr>
            <w:tcW w:w="682" w:type="dxa"/>
            <w:shd w:val="clear" w:color="auto" w:fill="FFFFFF"/>
            <w:tcMar>
              <w:top w:w="40" w:type="dxa"/>
              <w:left w:w="20" w:type="dxa"/>
              <w:bottom w:w="40" w:type="dxa"/>
              <w:right w:w="20" w:type="dxa"/>
            </w:tcMar>
            <w:vAlign w:val="bottom"/>
          </w:tcPr>
          <w:p w14:paraId="5579E63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45</w:t>
            </w:r>
          </w:p>
        </w:tc>
        <w:tc>
          <w:tcPr>
            <w:tcW w:w="4493" w:type="dxa"/>
            <w:shd w:val="clear" w:color="auto" w:fill="FFFFFF"/>
            <w:tcMar>
              <w:top w:w="40" w:type="dxa"/>
              <w:left w:w="200" w:type="dxa"/>
              <w:bottom w:w="40" w:type="dxa"/>
              <w:right w:w="200" w:type="dxa"/>
            </w:tcMar>
            <w:vAlign w:val="center"/>
          </w:tcPr>
          <w:p w14:paraId="4082CBF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74D87F3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Пристройка (3-х </w:t>
            </w:r>
            <w:proofErr w:type="spellStart"/>
            <w:r w:rsidRPr="009301CD">
              <w:rPr>
                <w:rFonts w:eastAsia="Times New Roman" w:cs="Times New Roman"/>
                <w:color w:val="000000" w:themeColor="text1"/>
                <w:sz w:val="22"/>
              </w:rPr>
              <w:t>эт</w:t>
            </w:r>
            <w:proofErr w:type="spellEnd"/>
            <w:r w:rsidRPr="009301CD">
              <w:rPr>
                <w:rFonts w:eastAsia="Times New Roman" w:cs="Times New Roman"/>
                <w:color w:val="000000" w:themeColor="text1"/>
                <w:sz w:val="22"/>
              </w:rPr>
              <w:t>. здание)</w:t>
            </w:r>
          </w:p>
        </w:tc>
      </w:tr>
      <w:tr w:rsidR="009301CD" w:rsidRPr="009301CD" w14:paraId="60DDC82B" w14:textId="77777777" w:rsidTr="008C6544">
        <w:trPr>
          <w:jc w:val="center"/>
        </w:trPr>
        <w:tc>
          <w:tcPr>
            <w:tcW w:w="682" w:type="dxa"/>
            <w:shd w:val="clear" w:color="auto" w:fill="FFFFFF"/>
            <w:tcMar>
              <w:top w:w="40" w:type="dxa"/>
              <w:left w:w="20" w:type="dxa"/>
              <w:bottom w:w="40" w:type="dxa"/>
              <w:right w:w="20" w:type="dxa"/>
            </w:tcMar>
            <w:vAlign w:val="bottom"/>
          </w:tcPr>
          <w:p w14:paraId="7AAD84D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46</w:t>
            </w:r>
          </w:p>
        </w:tc>
        <w:tc>
          <w:tcPr>
            <w:tcW w:w="4493" w:type="dxa"/>
            <w:shd w:val="clear" w:color="auto" w:fill="FFFFFF"/>
            <w:tcMar>
              <w:top w:w="40" w:type="dxa"/>
              <w:left w:w="200" w:type="dxa"/>
              <w:bottom w:w="40" w:type="dxa"/>
              <w:right w:w="200" w:type="dxa"/>
            </w:tcMar>
            <w:vAlign w:val="center"/>
          </w:tcPr>
          <w:p w14:paraId="6DCDEFB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33</w:t>
            </w:r>
          </w:p>
        </w:tc>
        <w:tc>
          <w:tcPr>
            <w:tcW w:w="4170" w:type="dxa"/>
            <w:shd w:val="clear" w:color="auto" w:fill="FFFFFF"/>
            <w:tcMar>
              <w:top w:w="40" w:type="dxa"/>
              <w:left w:w="200" w:type="dxa"/>
              <w:bottom w:w="40" w:type="dxa"/>
              <w:right w:w="200" w:type="dxa"/>
            </w:tcMar>
          </w:tcPr>
          <w:p w14:paraId="10712D2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Административный корпус</w:t>
            </w:r>
          </w:p>
        </w:tc>
      </w:tr>
      <w:tr w:rsidR="009301CD" w:rsidRPr="009301CD" w14:paraId="04DAAC31" w14:textId="77777777" w:rsidTr="008C6544">
        <w:trPr>
          <w:jc w:val="center"/>
        </w:trPr>
        <w:tc>
          <w:tcPr>
            <w:tcW w:w="682" w:type="dxa"/>
            <w:shd w:val="clear" w:color="auto" w:fill="FFFFFF"/>
            <w:tcMar>
              <w:top w:w="40" w:type="dxa"/>
              <w:left w:w="20" w:type="dxa"/>
              <w:bottom w:w="40" w:type="dxa"/>
              <w:right w:w="20" w:type="dxa"/>
            </w:tcMar>
            <w:vAlign w:val="bottom"/>
          </w:tcPr>
          <w:p w14:paraId="375510C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47</w:t>
            </w:r>
          </w:p>
        </w:tc>
        <w:tc>
          <w:tcPr>
            <w:tcW w:w="4493" w:type="dxa"/>
            <w:shd w:val="clear" w:color="auto" w:fill="FFFFFF"/>
            <w:tcMar>
              <w:top w:w="40" w:type="dxa"/>
              <w:left w:w="200" w:type="dxa"/>
              <w:bottom w:w="40" w:type="dxa"/>
              <w:right w:w="200" w:type="dxa"/>
            </w:tcMar>
            <w:vAlign w:val="center"/>
          </w:tcPr>
          <w:p w14:paraId="5570B4F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w:t>
            </w:r>
          </w:p>
        </w:tc>
        <w:tc>
          <w:tcPr>
            <w:tcW w:w="4170" w:type="dxa"/>
            <w:shd w:val="clear" w:color="auto" w:fill="FFFFFF"/>
            <w:tcMar>
              <w:top w:w="40" w:type="dxa"/>
              <w:left w:w="200" w:type="dxa"/>
              <w:bottom w:w="40" w:type="dxa"/>
              <w:right w:w="200" w:type="dxa"/>
            </w:tcMar>
          </w:tcPr>
          <w:p w14:paraId="5FDB8DC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Гараж</w:t>
            </w:r>
          </w:p>
        </w:tc>
      </w:tr>
      <w:tr w:rsidR="009301CD" w:rsidRPr="009301CD" w14:paraId="60FAAD04" w14:textId="77777777" w:rsidTr="008C6544">
        <w:trPr>
          <w:jc w:val="center"/>
        </w:trPr>
        <w:tc>
          <w:tcPr>
            <w:tcW w:w="682" w:type="dxa"/>
            <w:shd w:val="clear" w:color="auto" w:fill="FFFFFF"/>
            <w:tcMar>
              <w:top w:w="40" w:type="dxa"/>
              <w:left w:w="20" w:type="dxa"/>
              <w:bottom w:w="40" w:type="dxa"/>
              <w:right w:w="20" w:type="dxa"/>
            </w:tcMar>
            <w:vAlign w:val="bottom"/>
          </w:tcPr>
          <w:p w14:paraId="540C7D4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48</w:t>
            </w:r>
          </w:p>
        </w:tc>
        <w:tc>
          <w:tcPr>
            <w:tcW w:w="4493" w:type="dxa"/>
            <w:shd w:val="clear" w:color="auto" w:fill="FFFFFF"/>
            <w:tcMar>
              <w:top w:w="40" w:type="dxa"/>
              <w:left w:w="200" w:type="dxa"/>
              <w:bottom w:w="40" w:type="dxa"/>
              <w:right w:w="200" w:type="dxa"/>
            </w:tcMar>
            <w:vAlign w:val="center"/>
          </w:tcPr>
          <w:p w14:paraId="7E3031A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19EE2B2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Главный корпус</w:t>
            </w:r>
          </w:p>
        </w:tc>
      </w:tr>
      <w:tr w:rsidR="009301CD" w:rsidRPr="009301CD" w14:paraId="20115876" w14:textId="77777777" w:rsidTr="008C6544">
        <w:trPr>
          <w:jc w:val="center"/>
        </w:trPr>
        <w:tc>
          <w:tcPr>
            <w:tcW w:w="682" w:type="dxa"/>
            <w:shd w:val="clear" w:color="auto" w:fill="FFFFFF"/>
            <w:tcMar>
              <w:top w:w="40" w:type="dxa"/>
              <w:left w:w="20" w:type="dxa"/>
              <w:bottom w:w="40" w:type="dxa"/>
              <w:right w:w="20" w:type="dxa"/>
            </w:tcMar>
            <w:vAlign w:val="bottom"/>
          </w:tcPr>
          <w:p w14:paraId="0BCC6C9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49</w:t>
            </w:r>
          </w:p>
        </w:tc>
        <w:tc>
          <w:tcPr>
            <w:tcW w:w="4493" w:type="dxa"/>
            <w:shd w:val="clear" w:color="auto" w:fill="FFFFFF"/>
            <w:tcMar>
              <w:top w:w="40" w:type="dxa"/>
              <w:left w:w="200" w:type="dxa"/>
              <w:bottom w:w="40" w:type="dxa"/>
              <w:right w:w="200" w:type="dxa"/>
            </w:tcMar>
            <w:vAlign w:val="center"/>
          </w:tcPr>
          <w:p w14:paraId="3C6E932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23А</w:t>
            </w:r>
          </w:p>
        </w:tc>
        <w:tc>
          <w:tcPr>
            <w:tcW w:w="4170" w:type="dxa"/>
            <w:shd w:val="clear" w:color="auto" w:fill="FFFFFF"/>
            <w:tcMar>
              <w:top w:w="40" w:type="dxa"/>
              <w:left w:w="200" w:type="dxa"/>
              <w:bottom w:w="40" w:type="dxa"/>
              <w:right w:w="200" w:type="dxa"/>
            </w:tcMar>
          </w:tcPr>
          <w:p w14:paraId="791119A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стационара</w:t>
            </w:r>
          </w:p>
        </w:tc>
      </w:tr>
      <w:tr w:rsidR="009301CD" w:rsidRPr="009301CD" w14:paraId="686E069E" w14:textId="77777777" w:rsidTr="008C6544">
        <w:trPr>
          <w:jc w:val="center"/>
        </w:trPr>
        <w:tc>
          <w:tcPr>
            <w:tcW w:w="682" w:type="dxa"/>
            <w:shd w:val="clear" w:color="auto" w:fill="FFFFFF"/>
            <w:tcMar>
              <w:top w:w="40" w:type="dxa"/>
              <w:left w:w="20" w:type="dxa"/>
              <w:bottom w:w="40" w:type="dxa"/>
              <w:right w:w="20" w:type="dxa"/>
            </w:tcMar>
            <w:vAlign w:val="bottom"/>
          </w:tcPr>
          <w:p w14:paraId="547B5D0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50</w:t>
            </w:r>
          </w:p>
        </w:tc>
        <w:tc>
          <w:tcPr>
            <w:tcW w:w="4493" w:type="dxa"/>
            <w:shd w:val="clear" w:color="auto" w:fill="FFFFFF"/>
            <w:tcMar>
              <w:top w:w="40" w:type="dxa"/>
              <w:left w:w="200" w:type="dxa"/>
              <w:bottom w:w="40" w:type="dxa"/>
              <w:right w:w="200" w:type="dxa"/>
            </w:tcMar>
            <w:vAlign w:val="center"/>
          </w:tcPr>
          <w:p w14:paraId="1BAD2EF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5DF0580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Инфекционное отделение</w:t>
            </w:r>
          </w:p>
        </w:tc>
      </w:tr>
      <w:tr w:rsidR="009301CD" w:rsidRPr="009301CD" w14:paraId="2B240FDC" w14:textId="77777777" w:rsidTr="008C6544">
        <w:trPr>
          <w:jc w:val="center"/>
        </w:trPr>
        <w:tc>
          <w:tcPr>
            <w:tcW w:w="682" w:type="dxa"/>
            <w:shd w:val="clear" w:color="auto" w:fill="FFFFFF"/>
            <w:tcMar>
              <w:top w:w="40" w:type="dxa"/>
              <w:left w:w="20" w:type="dxa"/>
              <w:bottom w:w="40" w:type="dxa"/>
              <w:right w:w="20" w:type="dxa"/>
            </w:tcMar>
            <w:vAlign w:val="bottom"/>
          </w:tcPr>
          <w:p w14:paraId="6000C1D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51</w:t>
            </w:r>
          </w:p>
        </w:tc>
        <w:tc>
          <w:tcPr>
            <w:tcW w:w="4493" w:type="dxa"/>
            <w:shd w:val="clear" w:color="auto" w:fill="FFFFFF"/>
            <w:tcMar>
              <w:top w:w="40" w:type="dxa"/>
              <w:left w:w="200" w:type="dxa"/>
              <w:bottom w:w="40" w:type="dxa"/>
              <w:right w:w="200" w:type="dxa"/>
            </w:tcMar>
            <w:vAlign w:val="center"/>
          </w:tcPr>
          <w:p w14:paraId="1818A11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03E9606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Клуб мед</w:t>
            </w:r>
            <w:proofErr w:type="gramStart"/>
            <w:r w:rsidRPr="009301CD">
              <w:rPr>
                <w:rFonts w:eastAsia="Times New Roman" w:cs="Times New Roman"/>
                <w:color w:val="000000" w:themeColor="text1"/>
                <w:sz w:val="22"/>
              </w:rPr>
              <w:t>.</w:t>
            </w:r>
            <w:proofErr w:type="gramEnd"/>
            <w:r w:rsidRPr="009301CD">
              <w:rPr>
                <w:rFonts w:eastAsia="Times New Roman" w:cs="Times New Roman"/>
                <w:color w:val="000000" w:themeColor="text1"/>
                <w:sz w:val="22"/>
              </w:rPr>
              <w:t xml:space="preserve"> </w:t>
            </w:r>
            <w:proofErr w:type="gramStart"/>
            <w:r w:rsidRPr="009301CD">
              <w:rPr>
                <w:rFonts w:eastAsia="Times New Roman" w:cs="Times New Roman"/>
                <w:color w:val="000000" w:themeColor="text1"/>
                <w:sz w:val="22"/>
              </w:rPr>
              <w:t>р</w:t>
            </w:r>
            <w:proofErr w:type="gramEnd"/>
            <w:r w:rsidRPr="009301CD">
              <w:rPr>
                <w:rFonts w:eastAsia="Times New Roman" w:cs="Times New Roman"/>
                <w:color w:val="000000" w:themeColor="text1"/>
                <w:sz w:val="22"/>
              </w:rPr>
              <w:t>аботников</w:t>
            </w:r>
          </w:p>
        </w:tc>
      </w:tr>
      <w:tr w:rsidR="009301CD" w:rsidRPr="009301CD" w14:paraId="17B65992" w14:textId="77777777" w:rsidTr="008C6544">
        <w:trPr>
          <w:jc w:val="center"/>
        </w:trPr>
        <w:tc>
          <w:tcPr>
            <w:tcW w:w="682" w:type="dxa"/>
            <w:shd w:val="clear" w:color="auto" w:fill="FFFFFF"/>
            <w:tcMar>
              <w:top w:w="40" w:type="dxa"/>
              <w:left w:w="20" w:type="dxa"/>
              <w:bottom w:w="40" w:type="dxa"/>
              <w:right w:w="20" w:type="dxa"/>
            </w:tcMar>
            <w:vAlign w:val="bottom"/>
          </w:tcPr>
          <w:p w14:paraId="2181267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52</w:t>
            </w:r>
          </w:p>
        </w:tc>
        <w:tc>
          <w:tcPr>
            <w:tcW w:w="4493" w:type="dxa"/>
            <w:shd w:val="clear" w:color="auto" w:fill="FFFFFF"/>
            <w:tcMar>
              <w:top w:w="40" w:type="dxa"/>
              <w:left w:w="200" w:type="dxa"/>
              <w:bottom w:w="40" w:type="dxa"/>
              <w:right w:w="200" w:type="dxa"/>
            </w:tcMar>
            <w:vAlign w:val="center"/>
          </w:tcPr>
          <w:p w14:paraId="72AE72C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w:t>
            </w:r>
          </w:p>
        </w:tc>
        <w:tc>
          <w:tcPr>
            <w:tcW w:w="4170" w:type="dxa"/>
            <w:shd w:val="clear" w:color="auto" w:fill="FFFFFF"/>
            <w:tcMar>
              <w:top w:w="40" w:type="dxa"/>
              <w:left w:w="200" w:type="dxa"/>
              <w:bottom w:w="40" w:type="dxa"/>
              <w:right w:w="200" w:type="dxa"/>
            </w:tcMar>
          </w:tcPr>
          <w:p w14:paraId="2975652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ЛТМ</w:t>
            </w:r>
          </w:p>
        </w:tc>
      </w:tr>
      <w:tr w:rsidR="009301CD" w:rsidRPr="009301CD" w14:paraId="2C26F0D7" w14:textId="77777777" w:rsidTr="008C6544">
        <w:trPr>
          <w:jc w:val="center"/>
        </w:trPr>
        <w:tc>
          <w:tcPr>
            <w:tcW w:w="682" w:type="dxa"/>
            <w:shd w:val="clear" w:color="auto" w:fill="FFFFFF"/>
            <w:tcMar>
              <w:top w:w="40" w:type="dxa"/>
              <w:left w:w="20" w:type="dxa"/>
              <w:bottom w:w="40" w:type="dxa"/>
              <w:right w:w="20" w:type="dxa"/>
            </w:tcMar>
            <w:vAlign w:val="bottom"/>
          </w:tcPr>
          <w:p w14:paraId="4996E5B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53</w:t>
            </w:r>
          </w:p>
        </w:tc>
        <w:tc>
          <w:tcPr>
            <w:tcW w:w="4493" w:type="dxa"/>
            <w:shd w:val="clear" w:color="auto" w:fill="FFFFFF"/>
            <w:tcMar>
              <w:top w:w="40" w:type="dxa"/>
              <w:left w:w="200" w:type="dxa"/>
              <w:bottom w:w="40" w:type="dxa"/>
              <w:right w:w="200" w:type="dxa"/>
            </w:tcMar>
            <w:vAlign w:val="center"/>
          </w:tcPr>
          <w:p w14:paraId="3CF6A53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5D2D411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Пищеблок</w:t>
            </w:r>
          </w:p>
        </w:tc>
      </w:tr>
      <w:tr w:rsidR="009301CD" w:rsidRPr="009301CD" w14:paraId="67447E06" w14:textId="77777777" w:rsidTr="008C6544">
        <w:trPr>
          <w:jc w:val="center"/>
        </w:trPr>
        <w:tc>
          <w:tcPr>
            <w:tcW w:w="682" w:type="dxa"/>
            <w:shd w:val="clear" w:color="auto" w:fill="FFFFFF"/>
            <w:tcMar>
              <w:top w:w="40" w:type="dxa"/>
              <w:left w:w="20" w:type="dxa"/>
              <w:bottom w:w="40" w:type="dxa"/>
              <w:right w:w="20" w:type="dxa"/>
            </w:tcMar>
            <w:vAlign w:val="bottom"/>
          </w:tcPr>
          <w:p w14:paraId="6CF227A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54</w:t>
            </w:r>
          </w:p>
        </w:tc>
        <w:tc>
          <w:tcPr>
            <w:tcW w:w="4493" w:type="dxa"/>
            <w:shd w:val="clear" w:color="auto" w:fill="FFFFFF"/>
            <w:tcMar>
              <w:top w:w="40" w:type="dxa"/>
              <w:left w:w="200" w:type="dxa"/>
              <w:bottom w:w="40" w:type="dxa"/>
              <w:right w:w="200" w:type="dxa"/>
            </w:tcMar>
            <w:vAlign w:val="center"/>
          </w:tcPr>
          <w:p w14:paraId="20E7BFF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75BCCE5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Прачечная</w:t>
            </w:r>
          </w:p>
        </w:tc>
      </w:tr>
      <w:tr w:rsidR="009301CD" w:rsidRPr="009301CD" w14:paraId="2BAA0F90" w14:textId="77777777" w:rsidTr="008C6544">
        <w:trPr>
          <w:jc w:val="center"/>
        </w:trPr>
        <w:tc>
          <w:tcPr>
            <w:tcW w:w="682" w:type="dxa"/>
            <w:shd w:val="clear" w:color="auto" w:fill="FFFFFF"/>
            <w:tcMar>
              <w:top w:w="40" w:type="dxa"/>
              <w:left w:w="20" w:type="dxa"/>
              <w:bottom w:w="40" w:type="dxa"/>
              <w:right w:w="20" w:type="dxa"/>
            </w:tcMar>
            <w:vAlign w:val="bottom"/>
          </w:tcPr>
          <w:p w14:paraId="49A3A2C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55</w:t>
            </w:r>
          </w:p>
        </w:tc>
        <w:tc>
          <w:tcPr>
            <w:tcW w:w="4493" w:type="dxa"/>
            <w:shd w:val="clear" w:color="auto" w:fill="FFFFFF"/>
            <w:tcMar>
              <w:top w:w="40" w:type="dxa"/>
              <w:left w:w="200" w:type="dxa"/>
              <w:bottom w:w="40" w:type="dxa"/>
              <w:right w:w="200" w:type="dxa"/>
            </w:tcMar>
            <w:vAlign w:val="center"/>
          </w:tcPr>
          <w:p w14:paraId="25A90DD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61844DD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Пристройка - 3-х </w:t>
            </w:r>
            <w:proofErr w:type="spellStart"/>
            <w:r w:rsidRPr="009301CD">
              <w:rPr>
                <w:rFonts w:eastAsia="Times New Roman" w:cs="Times New Roman"/>
                <w:color w:val="000000" w:themeColor="text1"/>
                <w:sz w:val="22"/>
              </w:rPr>
              <w:t>эт</w:t>
            </w:r>
            <w:proofErr w:type="spellEnd"/>
            <w:r w:rsidRPr="009301CD">
              <w:rPr>
                <w:rFonts w:eastAsia="Times New Roman" w:cs="Times New Roman"/>
                <w:color w:val="000000" w:themeColor="text1"/>
                <w:sz w:val="22"/>
              </w:rPr>
              <w:t>. здание</w:t>
            </w:r>
          </w:p>
        </w:tc>
      </w:tr>
      <w:tr w:rsidR="009301CD" w:rsidRPr="009301CD" w14:paraId="41B9194A" w14:textId="77777777" w:rsidTr="008C6544">
        <w:trPr>
          <w:jc w:val="center"/>
        </w:trPr>
        <w:tc>
          <w:tcPr>
            <w:tcW w:w="682" w:type="dxa"/>
            <w:shd w:val="clear" w:color="auto" w:fill="FFFFFF"/>
            <w:tcMar>
              <w:top w:w="40" w:type="dxa"/>
              <w:left w:w="20" w:type="dxa"/>
              <w:bottom w:w="40" w:type="dxa"/>
              <w:right w:w="20" w:type="dxa"/>
            </w:tcMar>
            <w:vAlign w:val="bottom"/>
          </w:tcPr>
          <w:p w14:paraId="3623C97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56</w:t>
            </w:r>
          </w:p>
        </w:tc>
        <w:tc>
          <w:tcPr>
            <w:tcW w:w="4493" w:type="dxa"/>
            <w:shd w:val="clear" w:color="auto" w:fill="FFFFFF"/>
            <w:tcMar>
              <w:top w:w="40" w:type="dxa"/>
              <w:left w:w="200" w:type="dxa"/>
              <w:bottom w:w="40" w:type="dxa"/>
              <w:right w:w="200" w:type="dxa"/>
            </w:tcMar>
            <w:vAlign w:val="center"/>
          </w:tcPr>
          <w:p w14:paraId="15F50FB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40</w:t>
            </w:r>
          </w:p>
        </w:tc>
        <w:tc>
          <w:tcPr>
            <w:tcW w:w="4170" w:type="dxa"/>
            <w:shd w:val="clear" w:color="auto" w:fill="FFFFFF"/>
            <w:tcMar>
              <w:top w:w="40" w:type="dxa"/>
              <w:left w:w="200" w:type="dxa"/>
              <w:bottom w:w="40" w:type="dxa"/>
              <w:right w:w="200" w:type="dxa"/>
            </w:tcMar>
          </w:tcPr>
          <w:p w14:paraId="75686A0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Туберкулезный и наркологический кабинет</w:t>
            </w:r>
          </w:p>
        </w:tc>
      </w:tr>
      <w:tr w:rsidR="009301CD" w:rsidRPr="009301CD" w14:paraId="0888FAA6" w14:textId="77777777" w:rsidTr="008C6544">
        <w:trPr>
          <w:jc w:val="center"/>
        </w:trPr>
        <w:tc>
          <w:tcPr>
            <w:tcW w:w="682" w:type="dxa"/>
            <w:shd w:val="clear" w:color="auto" w:fill="FFFFFF"/>
            <w:tcMar>
              <w:top w:w="40" w:type="dxa"/>
              <w:left w:w="20" w:type="dxa"/>
              <w:bottom w:w="40" w:type="dxa"/>
              <w:right w:w="20" w:type="dxa"/>
            </w:tcMar>
            <w:vAlign w:val="bottom"/>
          </w:tcPr>
          <w:p w14:paraId="750BF7E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57</w:t>
            </w:r>
          </w:p>
        </w:tc>
        <w:tc>
          <w:tcPr>
            <w:tcW w:w="4493" w:type="dxa"/>
            <w:shd w:val="clear" w:color="auto" w:fill="FFFFFF"/>
            <w:tcMar>
              <w:top w:w="40" w:type="dxa"/>
              <w:left w:w="200" w:type="dxa"/>
              <w:bottom w:w="40" w:type="dxa"/>
              <w:right w:w="200" w:type="dxa"/>
            </w:tcMar>
            <w:vAlign w:val="center"/>
          </w:tcPr>
          <w:p w14:paraId="673373A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w:t>
            </w:r>
          </w:p>
        </w:tc>
        <w:tc>
          <w:tcPr>
            <w:tcW w:w="4170" w:type="dxa"/>
            <w:shd w:val="clear" w:color="auto" w:fill="FFFFFF"/>
            <w:tcMar>
              <w:top w:w="40" w:type="dxa"/>
              <w:left w:w="200" w:type="dxa"/>
              <w:bottom w:w="40" w:type="dxa"/>
              <w:right w:w="200" w:type="dxa"/>
            </w:tcMar>
          </w:tcPr>
          <w:p w14:paraId="3BE9846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Узел коммерческого учета </w:t>
            </w:r>
            <w:proofErr w:type="spellStart"/>
            <w:r w:rsidRPr="009301CD">
              <w:rPr>
                <w:rFonts w:eastAsia="Times New Roman" w:cs="Times New Roman"/>
                <w:color w:val="000000" w:themeColor="text1"/>
                <w:sz w:val="22"/>
              </w:rPr>
              <w:t>т.э</w:t>
            </w:r>
            <w:proofErr w:type="spellEnd"/>
            <w:r w:rsidRPr="009301CD">
              <w:rPr>
                <w:rFonts w:eastAsia="Times New Roman" w:cs="Times New Roman"/>
                <w:color w:val="000000" w:themeColor="text1"/>
                <w:sz w:val="22"/>
              </w:rPr>
              <w:t>.</w:t>
            </w:r>
          </w:p>
        </w:tc>
      </w:tr>
      <w:tr w:rsidR="009301CD" w:rsidRPr="009301CD" w14:paraId="44B8F88B" w14:textId="77777777" w:rsidTr="008C6544">
        <w:trPr>
          <w:jc w:val="center"/>
        </w:trPr>
        <w:tc>
          <w:tcPr>
            <w:tcW w:w="682" w:type="dxa"/>
            <w:shd w:val="clear" w:color="auto" w:fill="FFFFFF"/>
            <w:tcMar>
              <w:top w:w="40" w:type="dxa"/>
              <w:left w:w="20" w:type="dxa"/>
              <w:bottom w:w="40" w:type="dxa"/>
              <w:right w:w="20" w:type="dxa"/>
            </w:tcMar>
            <w:vAlign w:val="bottom"/>
          </w:tcPr>
          <w:p w14:paraId="0A04719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58</w:t>
            </w:r>
          </w:p>
        </w:tc>
        <w:tc>
          <w:tcPr>
            <w:tcW w:w="4493" w:type="dxa"/>
            <w:shd w:val="clear" w:color="auto" w:fill="FFFFFF"/>
            <w:tcMar>
              <w:top w:w="40" w:type="dxa"/>
              <w:left w:w="200" w:type="dxa"/>
              <w:bottom w:w="40" w:type="dxa"/>
              <w:right w:w="200" w:type="dxa"/>
            </w:tcMar>
            <w:vAlign w:val="center"/>
          </w:tcPr>
          <w:p w14:paraId="6787A6E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33</w:t>
            </w:r>
          </w:p>
        </w:tc>
        <w:tc>
          <w:tcPr>
            <w:tcW w:w="4170" w:type="dxa"/>
            <w:shd w:val="clear" w:color="auto" w:fill="FFFFFF"/>
            <w:tcMar>
              <w:top w:w="40" w:type="dxa"/>
              <w:left w:w="200" w:type="dxa"/>
              <w:bottom w:w="40" w:type="dxa"/>
              <w:right w:w="200" w:type="dxa"/>
            </w:tcMar>
          </w:tcPr>
          <w:p w14:paraId="5A1A79A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Аптека №136</w:t>
            </w:r>
          </w:p>
        </w:tc>
      </w:tr>
      <w:tr w:rsidR="009301CD" w:rsidRPr="009301CD" w14:paraId="4761F8AA" w14:textId="77777777" w:rsidTr="008C6544">
        <w:trPr>
          <w:jc w:val="center"/>
        </w:trPr>
        <w:tc>
          <w:tcPr>
            <w:tcW w:w="682" w:type="dxa"/>
            <w:shd w:val="clear" w:color="auto" w:fill="FFFFFF"/>
            <w:tcMar>
              <w:top w:w="40" w:type="dxa"/>
              <w:left w:w="20" w:type="dxa"/>
              <w:bottom w:w="40" w:type="dxa"/>
              <w:right w:w="20" w:type="dxa"/>
            </w:tcMar>
            <w:vAlign w:val="bottom"/>
          </w:tcPr>
          <w:p w14:paraId="0723CB4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59</w:t>
            </w:r>
          </w:p>
        </w:tc>
        <w:tc>
          <w:tcPr>
            <w:tcW w:w="4493" w:type="dxa"/>
            <w:shd w:val="clear" w:color="auto" w:fill="FFFFFF"/>
            <w:tcMar>
              <w:top w:w="40" w:type="dxa"/>
              <w:left w:w="200" w:type="dxa"/>
              <w:bottom w:w="40" w:type="dxa"/>
              <w:right w:w="200" w:type="dxa"/>
            </w:tcMar>
            <w:vAlign w:val="center"/>
          </w:tcPr>
          <w:p w14:paraId="033A5A6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33</w:t>
            </w:r>
          </w:p>
        </w:tc>
        <w:tc>
          <w:tcPr>
            <w:tcW w:w="4170" w:type="dxa"/>
            <w:shd w:val="clear" w:color="auto" w:fill="FFFFFF"/>
            <w:tcMar>
              <w:top w:w="40" w:type="dxa"/>
              <w:left w:w="200" w:type="dxa"/>
              <w:bottom w:w="40" w:type="dxa"/>
              <w:right w:w="200" w:type="dxa"/>
            </w:tcMar>
          </w:tcPr>
          <w:p w14:paraId="70AA112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Аптека №136</w:t>
            </w:r>
          </w:p>
        </w:tc>
      </w:tr>
      <w:tr w:rsidR="009301CD" w:rsidRPr="009301CD" w14:paraId="3CEF0FD7" w14:textId="77777777" w:rsidTr="008C6544">
        <w:trPr>
          <w:jc w:val="center"/>
        </w:trPr>
        <w:tc>
          <w:tcPr>
            <w:tcW w:w="682" w:type="dxa"/>
            <w:shd w:val="clear" w:color="auto" w:fill="FFFFFF"/>
            <w:tcMar>
              <w:top w:w="40" w:type="dxa"/>
              <w:left w:w="20" w:type="dxa"/>
              <w:bottom w:w="40" w:type="dxa"/>
              <w:right w:w="20" w:type="dxa"/>
            </w:tcMar>
            <w:vAlign w:val="bottom"/>
          </w:tcPr>
          <w:p w14:paraId="148D725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60</w:t>
            </w:r>
          </w:p>
        </w:tc>
        <w:tc>
          <w:tcPr>
            <w:tcW w:w="4493" w:type="dxa"/>
            <w:shd w:val="clear" w:color="auto" w:fill="FFFFFF"/>
            <w:tcMar>
              <w:top w:w="40" w:type="dxa"/>
              <w:left w:w="200" w:type="dxa"/>
              <w:bottom w:w="40" w:type="dxa"/>
              <w:right w:w="200" w:type="dxa"/>
            </w:tcMar>
            <w:vAlign w:val="center"/>
          </w:tcPr>
          <w:p w14:paraId="1168529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6A36372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Административное здание</w:t>
            </w:r>
          </w:p>
        </w:tc>
      </w:tr>
      <w:tr w:rsidR="009301CD" w:rsidRPr="009301CD" w14:paraId="5EC10309" w14:textId="77777777" w:rsidTr="008C6544">
        <w:trPr>
          <w:jc w:val="center"/>
        </w:trPr>
        <w:tc>
          <w:tcPr>
            <w:tcW w:w="682" w:type="dxa"/>
            <w:shd w:val="clear" w:color="auto" w:fill="FFFFFF"/>
            <w:tcMar>
              <w:top w:w="40" w:type="dxa"/>
              <w:left w:w="20" w:type="dxa"/>
              <w:bottom w:w="40" w:type="dxa"/>
              <w:right w:w="20" w:type="dxa"/>
            </w:tcMar>
            <w:vAlign w:val="bottom"/>
          </w:tcPr>
          <w:p w14:paraId="3A3F6CD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61</w:t>
            </w:r>
          </w:p>
        </w:tc>
        <w:tc>
          <w:tcPr>
            <w:tcW w:w="4493" w:type="dxa"/>
            <w:shd w:val="clear" w:color="auto" w:fill="FFFFFF"/>
            <w:tcMar>
              <w:top w:w="40" w:type="dxa"/>
              <w:left w:w="200" w:type="dxa"/>
              <w:bottom w:w="40" w:type="dxa"/>
              <w:right w:w="200" w:type="dxa"/>
            </w:tcMar>
            <w:vAlign w:val="center"/>
          </w:tcPr>
          <w:p w14:paraId="2E3E733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32, кв.1</w:t>
            </w:r>
          </w:p>
        </w:tc>
        <w:tc>
          <w:tcPr>
            <w:tcW w:w="4170" w:type="dxa"/>
            <w:shd w:val="clear" w:color="auto" w:fill="FFFFFF"/>
            <w:tcMar>
              <w:top w:w="40" w:type="dxa"/>
              <w:left w:w="200" w:type="dxa"/>
              <w:bottom w:w="40" w:type="dxa"/>
              <w:right w:w="200" w:type="dxa"/>
            </w:tcMar>
          </w:tcPr>
          <w:p w14:paraId="2CD7681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ХАРЕНКО ВАЛЕНТИНА ПЕТРОВНА</w:t>
            </w:r>
          </w:p>
        </w:tc>
      </w:tr>
      <w:tr w:rsidR="009301CD" w:rsidRPr="009301CD" w14:paraId="0C754206" w14:textId="77777777" w:rsidTr="008C6544">
        <w:trPr>
          <w:jc w:val="center"/>
        </w:trPr>
        <w:tc>
          <w:tcPr>
            <w:tcW w:w="682" w:type="dxa"/>
            <w:shd w:val="clear" w:color="auto" w:fill="FFFFFF"/>
            <w:tcMar>
              <w:top w:w="40" w:type="dxa"/>
              <w:left w:w="20" w:type="dxa"/>
              <w:bottom w:w="40" w:type="dxa"/>
              <w:right w:w="20" w:type="dxa"/>
            </w:tcMar>
            <w:vAlign w:val="bottom"/>
          </w:tcPr>
          <w:p w14:paraId="2D9E517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62</w:t>
            </w:r>
          </w:p>
        </w:tc>
        <w:tc>
          <w:tcPr>
            <w:tcW w:w="4493" w:type="dxa"/>
            <w:shd w:val="clear" w:color="auto" w:fill="FFFFFF"/>
            <w:tcMar>
              <w:top w:w="40" w:type="dxa"/>
              <w:left w:w="200" w:type="dxa"/>
              <w:bottom w:w="40" w:type="dxa"/>
              <w:right w:w="200" w:type="dxa"/>
            </w:tcMar>
            <w:vAlign w:val="center"/>
          </w:tcPr>
          <w:p w14:paraId="2DA7992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43, кв.------</w:t>
            </w:r>
          </w:p>
        </w:tc>
        <w:tc>
          <w:tcPr>
            <w:tcW w:w="4170" w:type="dxa"/>
            <w:shd w:val="clear" w:color="auto" w:fill="FFFFFF"/>
            <w:tcMar>
              <w:top w:w="40" w:type="dxa"/>
              <w:left w:w="200" w:type="dxa"/>
              <w:bottom w:w="40" w:type="dxa"/>
              <w:right w:w="200" w:type="dxa"/>
            </w:tcMar>
          </w:tcPr>
          <w:p w14:paraId="11ABF22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ЦАЦУРО ТАИСИЯ ЕГОРОВНА</w:t>
            </w:r>
          </w:p>
        </w:tc>
      </w:tr>
      <w:tr w:rsidR="009301CD" w:rsidRPr="009301CD" w14:paraId="36CB182B" w14:textId="77777777" w:rsidTr="008C6544">
        <w:trPr>
          <w:jc w:val="center"/>
        </w:trPr>
        <w:tc>
          <w:tcPr>
            <w:tcW w:w="682" w:type="dxa"/>
            <w:shd w:val="clear" w:color="auto" w:fill="FFFFFF"/>
            <w:tcMar>
              <w:top w:w="40" w:type="dxa"/>
              <w:left w:w="20" w:type="dxa"/>
              <w:bottom w:w="40" w:type="dxa"/>
              <w:right w:w="20" w:type="dxa"/>
            </w:tcMar>
            <w:vAlign w:val="bottom"/>
          </w:tcPr>
          <w:p w14:paraId="097285B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63</w:t>
            </w:r>
          </w:p>
        </w:tc>
        <w:tc>
          <w:tcPr>
            <w:tcW w:w="4493" w:type="dxa"/>
            <w:shd w:val="clear" w:color="auto" w:fill="FFFFFF"/>
            <w:tcMar>
              <w:top w:w="40" w:type="dxa"/>
              <w:left w:w="200" w:type="dxa"/>
              <w:bottom w:w="40" w:type="dxa"/>
              <w:right w:w="200" w:type="dxa"/>
            </w:tcMar>
            <w:vAlign w:val="center"/>
          </w:tcPr>
          <w:p w14:paraId="0980BDC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3</w:t>
            </w:r>
          </w:p>
        </w:tc>
        <w:tc>
          <w:tcPr>
            <w:tcW w:w="4170" w:type="dxa"/>
            <w:shd w:val="clear" w:color="auto" w:fill="FFFFFF"/>
            <w:tcMar>
              <w:top w:w="40" w:type="dxa"/>
              <w:left w:w="200" w:type="dxa"/>
              <w:bottom w:w="40" w:type="dxa"/>
              <w:right w:w="200" w:type="dxa"/>
            </w:tcMar>
          </w:tcPr>
          <w:p w14:paraId="2AFC941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ЧУПРИК ТАТЬЯНА ФЕОФАНОВНА</w:t>
            </w:r>
          </w:p>
        </w:tc>
      </w:tr>
      <w:tr w:rsidR="009301CD" w:rsidRPr="009301CD" w14:paraId="2E837E7E" w14:textId="77777777" w:rsidTr="008C6544">
        <w:trPr>
          <w:jc w:val="center"/>
        </w:trPr>
        <w:tc>
          <w:tcPr>
            <w:tcW w:w="682" w:type="dxa"/>
            <w:shd w:val="clear" w:color="auto" w:fill="FFFFFF"/>
            <w:tcMar>
              <w:top w:w="40" w:type="dxa"/>
              <w:left w:w="20" w:type="dxa"/>
              <w:bottom w:w="40" w:type="dxa"/>
              <w:right w:w="20" w:type="dxa"/>
            </w:tcMar>
            <w:vAlign w:val="bottom"/>
          </w:tcPr>
          <w:p w14:paraId="286AF83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64</w:t>
            </w:r>
          </w:p>
        </w:tc>
        <w:tc>
          <w:tcPr>
            <w:tcW w:w="4493" w:type="dxa"/>
            <w:shd w:val="clear" w:color="auto" w:fill="FFFFFF"/>
            <w:tcMar>
              <w:top w:w="40" w:type="dxa"/>
              <w:left w:w="200" w:type="dxa"/>
              <w:bottom w:w="40" w:type="dxa"/>
              <w:right w:w="200" w:type="dxa"/>
            </w:tcMar>
            <w:vAlign w:val="center"/>
          </w:tcPr>
          <w:p w14:paraId="2AC16AF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42, кв. 3</w:t>
            </w:r>
          </w:p>
        </w:tc>
        <w:tc>
          <w:tcPr>
            <w:tcW w:w="4170" w:type="dxa"/>
            <w:shd w:val="clear" w:color="auto" w:fill="FFFFFF"/>
            <w:tcMar>
              <w:top w:w="40" w:type="dxa"/>
              <w:left w:w="200" w:type="dxa"/>
              <w:bottom w:w="40" w:type="dxa"/>
              <w:right w:w="200" w:type="dxa"/>
            </w:tcMar>
          </w:tcPr>
          <w:p w14:paraId="593056E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ЧУПРИК ТАТЬЯНА ФЕОФАНОВНА</w:t>
            </w:r>
          </w:p>
        </w:tc>
      </w:tr>
      <w:tr w:rsidR="009301CD" w:rsidRPr="009301CD" w14:paraId="56998D9E" w14:textId="77777777" w:rsidTr="008C6544">
        <w:trPr>
          <w:jc w:val="center"/>
        </w:trPr>
        <w:tc>
          <w:tcPr>
            <w:tcW w:w="682" w:type="dxa"/>
            <w:shd w:val="clear" w:color="auto" w:fill="FFFFFF"/>
            <w:tcMar>
              <w:top w:w="40" w:type="dxa"/>
              <w:left w:w="20" w:type="dxa"/>
              <w:bottom w:w="40" w:type="dxa"/>
              <w:right w:w="20" w:type="dxa"/>
            </w:tcMar>
            <w:vAlign w:val="bottom"/>
          </w:tcPr>
          <w:p w14:paraId="05986AB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65</w:t>
            </w:r>
          </w:p>
        </w:tc>
        <w:tc>
          <w:tcPr>
            <w:tcW w:w="4493" w:type="dxa"/>
            <w:shd w:val="clear" w:color="auto" w:fill="FFFFFF"/>
            <w:tcMar>
              <w:top w:w="40" w:type="dxa"/>
              <w:left w:w="200" w:type="dxa"/>
              <w:bottom w:w="40" w:type="dxa"/>
              <w:right w:w="200" w:type="dxa"/>
            </w:tcMar>
            <w:vAlign w:val="center"/>
          </w:tcPr>
          <w:p w14:paraId="43419D4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30</w:t>
            </w:r>
          </w:p>
        </w:tc>
        <w:tc>
          <w:tcPr>
            <w:tcW w:w="4170" w:type="dxa"/>
            <w:shd w:val="clear" w:color="auto" w:fill="FFFFFF"/>
            <w:tcMar>
              <w:top w:w="40" w:type="dxa"/>
              <w:left w:w="200" w:type="dxa"/>
              <w:bottom w:w="40" w:type="dxa"/>
              <w:right w:w="200" w:type="dxa"/>
            </w:tcMar>
          </w:tcPr>
          <w:p w14:paraId="473BA79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1A358FE5" w14:textId="77777777" w:rsidTr="008C6544">
        <w:trPr>
          <w:jc w:val="center"/>
        </w:trPr>
        <w:tc>
          <w:tcPr>
            <w:tcW w:w="682" w:type="dxa"/>
            <w:shd w:val="clear" w:color="auto" w:fill="FFFFFF"/>
            <w:tcMar>
              <w:top w:w="40" w:type="dxa"/>
              <w:left w:w="20" w:type="dxa"/>
              <w:bottom w:w="40" w:type="dxa"/>
              <w:right w:w="20" w:type="dxa"/>
            </w:tcMar>
            <w:vAlign w:val="bottom"/>
          </w:tcPr>
          <w:p w14:paraId="5BDADBF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66</w:t>
            </w:r>
          </w:p>
        </w:tc>
        <w:tc>
          <w:tcPr>
            <w:tcW w:w="4493" w:type="dxa"/>
            <w:shd w:val="clear" w:color="auto" w:fill="FFFFFF"/>
            <w:tcMar>
              <w:top w:w="40" w:type="dxa"/>
              <w:left w:w="200" w:type="dxa"/>
              <w:bottom w:w="40" w:type="dxa"/>
              <w:right w:w="200" w:type="dxa"/>
            </w:tcMar>
            <w:vAlign w:val="center"/>
          </w:tcPr>
          <w:p w14:paraId="763545F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74CA915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Главный корпус</w:t>
            </w:r>
          </w:p>
        </w:tc>
      </w:tr>
      <w:tr w:rsidR="009301CD" w:rsidRPr="009301CD" w14:paraId="4E49DA87" w14:textId="77777777" w:rsidTr="008C6544">
        <w:trPr>
          <w:jc w:val="center"/>
        </w:trPr>
        <w:tc>
          <w:tcPr>
            <w:tcW w:w="682" w:type="dxa"/>
            <w:shd w:val="clear" w:color="auto" w:fill="FFFFFF"/>
            <w:tcMar>
              <w:top w:w="40" w:type="dxa"/>
              <w:left w:w="20" w:type="dxa"/>
              <w:bottom w:w="40" w:type="dxa"/>
              <w:right w:w="20" w:type="dxa"/>
            </w:tcMar>
            <w:vAlign w:val="bottom"/>
          </w:tcPr>
          <w:p w14:paraId="13DDF1F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67</w:t>
            </w:r>
          </w:p>
        </w:tc>
        <w:tc>
          <w:tcPr>
            <w:tcW w:w="4493" w:type="dxa"/>
            <w:shd w:val="clear" w:color="auto" w:fill="FFFFFF"/>
            <w:tcMar>
              <w:top w:w="40" w:type="dxa"/>
              <w:left w:w="200" w:type="dxa"/>
              <w:bottom w:w="40" w:type="dxa"/>
              <w:right w:w="200" w:type="dxa"/>
            </w:tcMar>
            <w:vAlign w:val="center"/>
          </w:tcPr>
          <w:p w14:paraId="4498B69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23А</w:t>
            </w:r>
          </w:p>
        </w:tc>
        <w:tc>
          <w:tcPr>
            <w:tcW w:w="4170" w:type="dxa"/>
            <w:shd w:val="clear" w:color="auto" w:fill="FFFFFF"/>
            <w:tcMar>
              <w:top w:w="40" w:type="dxa"/>
              <w:left w:w="200" w:type="dxa"/>
              <w:bottom w:w="40" w:type="dxa"/>
              <w:right w:w="200" w:type="dxa"/>
            </w:tcMar>
          </w:tcPr>
          <w:p w14:paraId="31A2D17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стационара</w:t>
            </w:r>
          </w:p>
        </w:tc>
      </w:tr>
      <w:tr w:rsidR="009301CD" w:rsidRPr="009301CD" w14:paraId="6A6C0445" w14:textId="77777777" w:rsidTr="008C6544">
        <w:trPr>
          <w:jc w:val="center"/>
        </w:trPr>
        <w:tc>
          <w:tcPr>
            <w:tcW w:w="682" w:type="dxa"/>
            <w:shd w:val="clear" w:color="auto" w:fill="FFFFFF"/>
            <w:tcMar>
              <w:top w:w="40" w:type="dxa"/>
              <w:left w:w="20" w:type="dxa"/>
              <w:bottom w:w="40" w:type="dxa"/>
              <w:right w:w="20" w:type="dxa"/>
            </w:tcMar>
            <w:vAlign w:val="bottom"/>
          </w:tcPr>
          <w:p w14:paraId="02515E4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68</w:t>
            </w:r>
          </w:p>
        </w:tc>
        <w:tc>
          <w:tcPr>
            <w:tcW w:w="4493" w:type="dxa"/>
            <w:shd w:val="clear" w:color="auto" w:fill="FFFFFF"/>
            <w:tcMar>
              <w:top w:w="40" w:type="dxa"/>
              <w:left w:w="200" w:type="dxa"/>
              <w:bottom w:w="40" w:type="dxa"/>
              <w:right w:w="200" w:type="dxa"/>
            </w:tcMar>
            <w:vAlign w:val="center"/>
          </w:tcPr>
          <w:p w14:paraId="0699F56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5B691C3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Инфекционное отделение</w:t>
            </w:r>
          </w:p>
        </w:tc>
      </w:tr>
      <w:tr w:rsidR="009301CD" w:rsidRPr="009301CD" w14:paraId="5E67093C" w14:textId="77777777" w:rsidTr="008C6544">
        <w:trPr>
          <w:jc w:val="center"/>
        </w:trPr>
        <w:tc>
          <w:tcPr>
            <w:tcW w:w="682" w:type="dxa"/>
            <w:shd w:val="clear" w:color="auto" w:fill="FFFFFF"/>
            <w:tcMar>
              <w:top w:w="40" w:type="dxa"/>
              <w:left w:w="20" w:type="dxa"/>
              <w:bottom w:w="40" w:type="dxa"/>
              <w:right w:w="20" w:type="dxa"/>
            </w:tcMar>
            <w:vAlign w:val="bottom"/>
          </w:tcPr>
          <w:p w14:paraId="4CECB29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69</w:t>
            </w:r>
          </w:p>
        </w:tc>
        <w:tc>
          <w:tcPr>
            <w:tcW w:w="4493" w:type="dxa"/>
            <w:shd w:val="clear" w:color="auto" w:fill="FFFFFF"/>
            <w:tcMar>
              <w:top w:w="40" w:type="dxa"/>
              <w:left w:w="200" w:type="dxa"/>
              <w:bottom w:w="40" w:type="dxa"/>
              <w:right w:w="200" w:type="dxa"/>
            </w:tcMar>
            <w:vAlign w:val="center"/>
          </w:tcPr>
          <w:p w14:paraId="2F8D324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56CF010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Пищеблок</w:t>
            </w:r>
          </w:p>
        </w:tc>
      </w:tr>
      <w:tr w:rsidR="009301CD" w:rsidRPr="009301CD" w14:paraId="7471E95D" w14:textId="77777777" w:rsidTr="008C6544">
        <w:trPr>
          <w:jc w:val="center"/>
        </w:trPr>
        <w:tc>
          <w:tcPr>
            <w:tcW w:w="682" w:type="dxa"/>
            <w:shd w:val="clear" w:color="auto" w:fill="FFFFFF"/>
            <w:tcMar>
              <w:top w:w="40" w:type="dxa"/>
              <w:left w:w="20" w:type="dxa"/>
              <w:bottom w:w="40" w:type="dxa"/>
              <w:right w:w="20" w:type="dxa"/>
            </w:tcMar>
            <w:vAlign w:val="bottom"/>
          </w:tcPr>
          <w:p w14:paraId="31DA3CA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70</w:t>
            </w:r>
          </w:p>
        </w:tc>
        <w:tc>
          <w:tcPr>
            <w:tcW w:w="4493" w:type="dxa"/>
            <w:shd w:val="clear" w:color="auto" w:fill="FFFFFF"/>
            <w:tcMar>
              <w:top w:w="40" w:type="dxa"/>
              <w:left w:w="200" w:type="dxa"/>
              <w:bottom w:w="40" w:type="dxa"/>
              <w:right w:w="200" w:type="dxa"/>
            </w:tcMar>
            <w:vAlign w:val="center"/>
          </w:tcPr>
          <w:p w14:paraId="1C54D3A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7D48FF2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Прачечная</w:t>
            </w:r>
          </w:p>
        </w:tc>
      </w:tr>
      <w:tr w:rsidR="009301CD" w:rsidRPr="009301CD" w14:paraId="50E2FC09" w14:textId="77777777" w:rsidTr="008C6544">
        <w:trPr>
          <w:jc w:val="center"/>
        </w:trPr>
        <w:tc>
          <w:tcPr>
            <w:tcW w:w="682" w:type="dxa"/>
            <w:shd w:val="clear" w:color="auto" w:fill="FFFFFF"/>
            <w:tcMar>
              <w:top w:w="40" w:type="dxa"/>
              <w:left w:w="20" w:type="dxa"/>
              <w:bottom w:w="40" w:type="dxa"/>
              <w:right w:w="20" w:type="dxa"/>
            </w:tcMar>
            <w:vAlign w:val="bottom"/>
          </w:tcPr>
          <w:p w14:paraId="51127F6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71</w:t>
            </w:r>
          </w:p>
        </w:tc>
        <w:tc>
          <w:tcPr>
            <w:tcW w:w="4493" w:type="dxa"/>
            <w:shd w:val="clear" w:color="auto" w:fill="FFFFFF"/>
            <w:tcMar>
              <w:top w:w="40" w:type="dxa"/>
              <w:left w:w="200" w:type="dxa"/>
              <w:bottom w:w="40" w:type="dxa"/>
              <w:right w:w="200" w:type="dxa"/>
            </w:tcMar>
            <w:vAlign w:val="center"/>
          </w:tcPr>
          <w:p w14:paraId="4DAEA4E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3FF90FE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Пристройка (3-х </w:t>
            </w:r>
            <w:proofErr w:type="spellStart"/>
            <w:r w:rsidRPr="009301CD">
              <w:rPr>
                <w:rFonts w:eastAsia="Times New Roman" w:cs="Times New Roman"/>
                <w:color w:val="000000" w:themeColor="text1"/>
                <w:sz w:val="22"/>
              </w:rPr>
              <w:t>эт</w:t>
            </w:r>
            <w:proofErr w:type="spellEnd"/>
            <w:r w:rsidRPr="009301CD">
              <w:rPr>
                <w:rFonts w:eastAsia="Times New Roman" w:cs="Times New Roman"/>
                <w:color w:val="000000" w:themeColor="text1"/>
                <w:sz w:val="22"/>
              </w:rPr>
              <w:t>. здание)</w:t>
            </w:r>
          </w:p>
        </w:tc>
      </w:tr>
      <w:tr w:rsidR="009301CD" w:rsidRPr="009301CD" w14:paraId="4962AF76" w14:textId="77777777" w:rsidTr="008C6544">
        <w:trPr>
          <w:jc w:val="center"/>
        </w:trPr>
        <w:tc>
          <w:tcPr>
            <w:tcW w:w="682" w:type="dxa"/>
            <w:shd w:val="clear" w:color="auto" w:fill="FFFFFF"/>
            <w:tcMar>
              <w:top w:w="40" w:type="dxa"/>
              <w:left w:w="20" w:type="dxa"/>
              <w:bottom w:w="40" w:type="dxa"/>
              <w:right w:w="20" w:type="dxa"/>
            </w:tcMar>
            <w:vAlign w:val="bottom"/>
          </w:tcPr>
          <w:p w14:paraId="2EEBC22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72</w:t>
            </w:r>
          </w:p>
        </w:tc>
        <w:tc>
          <w:tcPr>
            <w:tcW w:w="4493" w:type="dxa"/>
            <w:shd w:val="clear" w:color="auto" w:fill="FFFFFF"/>
            <w:tcMar>
              <w:top w:w="40" w:type="dxa"/>
              <w:left w:w="200" w:type="dxa"/>
              <w:bottom w:w="40" w:type="dxa"/>
              <w:right w:w="200" w:type="dxa"/>
            </w:tcMar>
            <w:vAlign w:val="center"/>
          </w:tcPr>
          <w:p w14:paraId="2585418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33</w:t>
            </w:r>
          </w:p>
        </w:tc>
        <w:tc>
          <w:tcPr>
            <w:tcW w:w="4170" w:type="dxa"/>
            <w:shd w:val="clear" w:color="auto" w:fill="FFFFFF"/>
            <w:tcMar>
              <w:top w:w="40" w:type="dxa"/>
              <w:left w:w="200" w:type="dxa"/>
              <w:bottom w:w="40" w:type="dxa"/>
              <w:right w:w="200" w:type="dxa"/>
            </w:tcMar>
          </w:tcPr>
          <w:p w14:paraId="04303B6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Административный корпус</w:t>
            </w:r>
          </w:p>
        </w:tc>
      </w:tr>
      <w:tr w:rsidR="009301CD" w:rsidRPr="009301CD" w14:paraId="02C3308E" w14:textId="77777777" w:rsidTr="008C6544">
        <w:trPr>
          <w:jc w:val="center"/>
        </w:trPr>
        <w:tc>
          <w:tcPr>
            <w:tcW w:w="682" w:type="dxa"/>
            <w:shd w:val="clear" w:color="auto" w:fill="FFFFFF"/>
            <w:tcMar>
              <w:top w:w="40" w:type="dxa"/>
              <w:left w:w="20" w:type="dxa"/>
              <w:bottom w:w="40" w:type="dxa"/>
              <w:right w:w="20" w:type="dxa"/>
            </w:tcMar>
            <w:vAlign w:val="bottom"/>
          </w:tcPr>
          <w:p w14:paraId="69F216A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lastRenderedPageBreak/>
              <w:t>73</w:t>
            </w:r>
          </w:p>
        </w:tc>
        <w:tc>
          <w:tcPr>
            <w:tcW w:w="4493" w:type="dxa"/>
            <w:shd w:val="clear" w:color="auto" w:fill="FFFFFF"/>
            <w:tcMar>
              <w:top w:w="40" w:type="dxa"/>
              <w:left w:w="200" w:type="dxa"/>
              <w:bottom w:w="40" w:type="dxa"/>
              <w:right w:w="200" w:type="dxa"/>
            </w:tcMar>
            <w:vAlign w:val="center"/>
          </w:tcPr>
          <w:p w14:paraId="075D291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w:t>
            </w:r>
          </w:p>
        </w:tc>
        <w:tc>
          <w:tcPr>
            <w:tcW w:w="4170" w:type="dxa"/>
            <w:shd w:val="clear" w:color="auto" w:fill="FFFFFF"/>
            <w:tcMar>
              <w:top w:w="40" w:type="dxa"/>
              <w:left w:w="200" w:type="dxa"/>
              <w:bottom w:w="40" w:type="dxa"/>
              <w:right w:w="200" w:type="dxa"/>
            </w:tcMar>
          </w:tcPr>
          <w:p w14:paraId="1BFE385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Гараж</w:t>
            </w:r>
          </w:p>
        </w:tc>
      </w:tr>
      <w:tr w:rsidR="009301CD" w:rsidRPr="009301CD" w14:paraId="773184B3" w14:textId="77777777" w:rsidTr="008C6544">
        <w:trPr>
          <w:jc w:val="center"/>
        </w:trPr>
        <w:tc>
          <w:tcPr>
            <w:tcW w:w="682" w:type="dxa"/>
            <w:shd w:val="clear" w:color="auto" w:fill="FFFFFF"/>
            <w:tcMar>
              <w:top w:w="40" w:type="dxa"/>
              <w:left w:w="20" w:type="dxa"/>
              <w:bottom w:w="40" w:type="dxa"/>
              <w:right w:w="20" w:type="dxa"/>
            </w:tcMar>
            <w:vAlign w:val="bottom"/>
          </w:tcPr>
          <w:p w14:paraId="152A62B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74</w:t>
            </w:r>
          </w:p>
        </w:tc>
        <w:tc>
          <w:tcPr>
            <w:tcW w:w="4493" w:type="dxa"/>
            <w:shd w:val="clear" w:color="auto" w:fill="FFFFFF"/>
            <w:tcMar>
              <w:top w:w="40" w:type="dxa"/>
              <w:left w:w="200" w:type="dxa"/>
              <w:bottom w:w="40" w:type="dxa"/>
              <w:right w:w="200" w:type="dxa"/>
            </w:tcMar>
            <w:vAlign w:val="center"/>
          </w:tcPr>
          <w:p w14:paraId="161B04D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2595999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Главный корпус</w:t>
            </w:r>
          </w:p>
        </w:tc>
      </w:tr>
      <w:tr w:rsidR="009301CD" w:rsidRPr="009301CD" w14:paraId="7A91916B" w14:textId="77777777" w:rsidTr="008C6544">
        <w:trPr>
          <w:jc w:val="center"/>
        </w:trPr>
        <w:tc>
          <w:tcPr>
            <w:tcW w:w="682" w:type="dxa"/>
            <w:shd w:val="clear" w:color="auto" w:fill="FFFFFF"/>
            <w:tcMar>
              <w:top w:w="40" w:type="dxa"/>
              <w:left w:w="20" w:type="dxa"/>
              <w:bottom w:w="40" w:type="dxa"/>
              <w:right w:w="20" w:type="dxa"/>
            </w:tcMar>
            <w:vAlign w:val="bottom"/>
          </w:tcPr>
          <w:p w14:paraId="41BCC13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75</w:t>
            </w:r>
          </w:p>
        </w:tc>
        <w:tc>
          <w:tcPr>
            <w:tcW w:w="4493" w:type="dxa"/>
            <w:shd w:val="clear" w:color="auto" w:fill="FFFFFF"/>
            <w:tcMar>
              <w:top w:w="40" w:type="dxa"/>
              <w:left w:w="200" w:type="dxa"/>
              <w:bottom w:w="40" w:type="dxa"/>
              <w:right w:w="200" w:type="dxa"/>
            </w:tcMar>
            <w:vAlign w:val="center"/>
          </w:tcPr>
          <w:p w14:paraId="014DFE8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23А</w:t>
            </w:r>
          </w:p>
        </w:tc>
        <w:tc>
          <w:tcPr>
            <w:tcW w:w="4170" w:type="dxa"/>
            <w:shd w:val="clear" w:color="auto" w:fill="FFFFFF"/>
            <w:tcMar>
              <w:top w:w="40" w:type="dxa"/>
              <w:left w:w="200" w:type="dxa"/>
              <w:bottom w:w="40" w:type="dxa"/>
              <w:right w:w="200" w:type="dxa"/>
            </w:tcMar>
          </w:tcPr>
          <w:p w14:paraId="282A51D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Здание стационара</w:t>
            </w:r>
          </w:p>
        </w:tc>
      </w:tr>
      <w:tr w:rsidR="009301CD" w:rsidRPr="009301CD" w14:paraId="07FBBCA0" w14:textId="77777777" w:rsidTr="008C6544">
        <w:trPr>
          <w:jc w:val="center"/>
        </w:trPr>
        <w:tc>
          <w:tcPr>
            <w:tcW w:w="682" w:type="dxa"/>
            <w:shd w:val="clear" w:color="auto" w:fill="FFFFFF"/>
            <w:tcMar>
              <w:top w:w="40" w:type="dxa"/>
              <w:left w:w="20" w:type="dxa"/>
              <w:bottom w:w="40" w:type="dxa"/>
              <w:right w:w="20" w:type="dxa"/>
            </w:tcMar>
            <w:vAlign w:val="bottom"/>
          </w:tcPr>
          <w:p w14:paraId="3D84C10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76</w:t>
            </w:r>
          </w:p>
        </w:tc>
        <w:tc>
          <w:tcPr>
            <w:tcW w:w="4493" w:type="dxa"/>
            <w:shd w:val="clear" w:color="auto" w:fill="FFFFFF"/>
            <w:tcMar>
              <w:top w:w="40" w:type="dxa"/>
              <w:left w:w="200" w:type="dxa"/>
              <w:bottom w:w="40" w:type="dxa"/>
              <w:right w:w="200" w:type="dxa"/>
            </w:tcMar>
            <w:vAlign w:val="center"/>
          </w:tcPr>
          <w:p w14:paraId="28EEE5A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6FED91B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Инфекционное отделение</w:t>
            </w:r>
          </w:p>
        </w:tc>
      </w:tr>
      <w:tr w:rsidR="009301CD" w:rsidRPr="009301CD" w14:paraId="63D21F7A" w14:textId="77777777" w:rsidTr="008C6544">
        <w:trPr>
          <w:jc w:val="center"/>
        </w:trPr>
        <w:tc>
          <w:tcPr>
            <w:tcW w:w="682" w:type="dxa"/>
            <w:shd w:val="clear" w:color="auto" w:fill="FFFFFF"/>
            <w:tcMar>
              <w:top w:w="40" w:type="dxa"/>
              <w:left w:w="20" w:type="dxa"/>
              <w:bottom w:w="40" w:type="dxa"/>
              <w:right w:w="20" w:type="dxa"/>
            </w:tcMar>
            <w:vAlign w:val="bottom"/>
          </w:tcPr>
          <w:p w14:paraId="5F8000F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77</w:t>
            </w:r>
          </w:p>
        </w:tc>
        <w:tc>
          <w:tcPr>
            <w:tcW w:w="4493" w:type="dxa"/>
            <w:shd w:val="clear" w:color="auto" w:fill="FFFFFF"/>
            <w:tcMar>
              <w:top w:w="40" w:type="dxa"/>
              <w:left w:w="200" w:type="dxa"/>
              <w:bottom w:w="40" w:type="dxa"/>
              <w:right w:w="200" w:type="dxa"/>
            </w:tcMar>
            <w:vAlign w:val="center"/>
          </w:tcPr>
          <w:p w14:paraId="4CB10DF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3F70C21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Клуб мед</w:t>
            </w:r>
            <w:proofErr w:type="gramStart"/>
            <w:r w:rsidRPr="009301CD">
              <w:rPr>
                <w:rFonts w:eastAsia="Times New Roman" w:cs="Times New Roman"/>
                <w:color w:val="000000" w:themeColor="text1"/>
                <w:sz w:val="22"/>
              </w:rPr>
              <w:t>.</w:t>
            </w:r>
            <w:proofErr w:type="gramEnd"/>
            <w:r w:rsidRPr="009301CD">
              <w:rPr>
                <w:rFonts w:eastAsia="Times New Roman" w:cs="Times New Roman"/>
                <w:color w:val="000000" w:themeColor="text1"/>
                <w:sz w:val="22"/>
              </w:rPr>
              <w:t xml:space="preserve"> </w:t>
            </w:r>
            <w:proofErr w:type="gramStart"/>
            <w:r w:rsidRPr="009301CD">
              <w:rPr>
                <w:rFonts w:eastAsia="Times New Roman" w:cs="Times New Roman"/>
                <w:color w:val="000000" w:themeColor="text1"/>
                <w:sz w:val="22"/>
              </w:rPr>
              <w:t>р</w:t>
            </w:r>
            <w:proofErr w:type="gramEnd"/>
            <w:r w:rsidRPr="009301CD">
              <w:rPr>
                <w:rFonts w:eastAsia="Times New Roman" w:cs="Times New Roman"/>
                <w:color w:val="000000" w:themeColor="text1"/>
                <w:sz w:val="22"/>
              </w:rPr>
              <w:t>аботников</w:t>
            </w:r>
          </w:p>
        </w:tc>
      </w:tr>
      <w:tr w:rsidR="009301CD" w:rsidRPr="009301CD" w14:paraId="60765F80" w14:textId="77777777" w:rsidTr="008C6544">
        <w:trPr>
          <w:jc w:val="center"/>
        </w:trPr>
        <w:tc>
          <w:tcPr>
            <w:tcW w:w="682" w:type="dxa"/>
            <w:shd w:val="clear" w:color="auto" w:fill="FFFFFF"/>
            <w:tcMar>
              <w:top w:w="40" w:type="dxa"/>
              <w:left w:w="20" w:type="dxa"/>
              <w:bottom w:w="40" w:type="dxa"/>
              <w:right w:w="20" w:type="dxa"/>
            </w:tcMar>
            <w:vAlign w:val="bottom"/>
          </w:tcPr>
          <w:p w14:paraId="0F0E7D9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78</w:t>
            </w:r>
          </w:p>
        </w:tc>
        <w:tc>
          <w:tcPr>
            <w:tcW w:w="4493" w:type="dxa"/>
            <w:shd w:val="clear" w:color="auto" w:fill="FFFFFF"/>
            <w:tcMar>
              <w:top w:w="40" w:type="dxa"/>
              <w:left w:w="200" w:type="dxa"/>
              <w:bottom w:w="40" w:type="dxa"/>
              <w:right w:w="200" w:type="dxa"/>
            </w:tcMar>
            <w:vAlign w:val="center"/>
          </w:tcPr>
          <w:p w14:paraId="39F4BD6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w:t>
            </w:r>
          </w:p>
        </w:tc>
        <w:tc>
          <w:tcPr>
            <w:tcW w:w="4170" w:type="dxa"/>
            <w:shd w:val="clear" w:color="auto" w:fill="FFFFFF"/>
            <w:tcMar>
              <w:top w:w="40" w:type="dxa"/>
              <w:left w:w="200" w:type="dxa"/>
              <w:bottom w:w="40" w:type="dxa"/>
              <w:right w:w="200" w:type="dxa"/>
            </w:tcMar>
          </w:tcPr>
          <w:p w14:paraId="7D13176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ЛТМ</w:t>
            </w:r>
          </w:p>
        </w:tc>
      </w:tr>
      <w:tr w:rsidR="009301CD" w:rsidRPr="009301CD" w14:paraId="4964F61B" w14:textId="77777777" w:rsidTr="008C6544">
        <w:trPr>
          <w:jc w:val="center"/>
        </w:trPr>
        <w:tc>
          <w:tcPr>
            <w:tcW w:w="682" w:type="dxa"/>
            <w:shd w:val="clear" w:color="auto" w:fill="FFFFFF"/>
            <w:tcMar>
              <w:top w:w="40" w:type="dxa"/>
              <w:left w:w="20" w:type="dxa"/>
              <w:bottom w:w="40" w:type="dxa"/>
              <w:right w:w="20" w:type="dxa"/>
            </w:tcMar>
            <w:vAlign w:val="bottom"/>
          </w:tcPr>
          <w:p w14:paraId="383AA69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79</w:t>
            </w:r>
          </w:p>
        </w:tc>
        <w:tc>
          <w:tcPr>
            <w:tcW w:w="4493" w:type="dxa"/>
            <w:shd w:val="clear" w:color="auto" w:fill="FFFFFF"/>
            <w:tcMar>
              <w:top w:w="40" w:type="dxa"/>
              <w:left w:w="200" w:type="dxa"/>
              <w:bottom w:w="40" w:type="dxa"/>
              <w:right w:w="200" w:type="dxa"/>
            </w:tcMar>
            <w:vAlign w:val="center"/>
          </w:tcPr>
          <w:p w14:paraId="3D16AB3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29B2BF6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Пищеблок</w:t>
            </w:r>
          </w:p>
        </w:tc>
      </w:tr>
      <w:tr w:rsidR="009301CD" w:rsidRPr="009301CD" w14:paraId="5C87548D" w14:textId="77777777" w:rsidTr="008C6544">
        <w:trPr>
          <w:jc w:val="center"/>
        </w:trPr>
        <w:tc>
          <w:tcPr>
            <w:tcW w:w="682" w:type="dxa"/>
            <w:shd w:val="clear" w:color="auto" w:fill="FFFFFF"/>
            <w:tcMar>
              <w:top w:w="40" w:type="dxa"/>
              <w:left w:w="20" w:type="dxa"/>
              <w:bottom w:w="40" w:type="dxa"/>
              <w:right w:w="20" w:type="dxa"/>
            </w:tcMar>
            <w:vAlign w:val="bottom"/>
          </w:tcPr>
          <w:p w14:paraId="41424C0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80</w:t>
            </w:r>
          </w:p>
        </w:tc>
        <w:tc>
          <w:tcPr>
            <w:tcW w:w="4493" w:type="dxa"/>
            <w:shd w:val="clear" w:color="auto" w:fill="FFFFFF"/>
            <w:tcMar>
              <w:top w:w="40" w:type="dxa"/>
              <w:left w:w="200" w:type="dxa"/>
              <w:bottom w:w="40" w:type="dxa"/>
              <w:right w:w="200" w:type="dxa"/>
            </w:tcMar>
            <w:vAlign w:val="center"/>
          </w:tcPr>
          <w:p w14:paraId="276BFA7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74758BF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Прачечная</w:t>
            </w:r>
          </w:p>
        </w:tc>
      </w:tr>
      <w:tr w:rsidR="009301CD" w:rsidRPr="009301CD" w14:paraId="671B9B69" w14:textId="77777777" w:rsidTr="008C6544">
        <w:trPr>
          <w:jc w:val="center"/>
        </w:trPr>
        <w:tc>
          <w:tcPr>
            <w:tcW w:w="682" w:type="dxa"/>
            <w:shd w:val="clear" w:color="auto" w:fill="FFFFFF"/>
            <w:tcMar>
              <w:top w:w="40" w:type="dxa"/>
              <w:left w:w="20" w:type="dxa"/>
              <w:bottom w:w="40" w:type="dxa"/>
              <w:right w:w="20" w:type="dxa"/>
            </w:tcMar>
            <w:vAlign w:val="bottom"/>
          </w:tcPr>
          <w:p w14:paraId="4EC38C8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81</w:t>
            </w:r>
          </w:p>
        </w:tc>
        <w:tc>
          <w:tcPr>
            <w:tcW w:w="4493" w:type="dxa"/>
            <w:shd w:val="clear" w:color="auto" w:fill="FFFFFF"/>
            <w:tcMar>
              <w:top w:w="40" w:type="dxa"/>
              <w:left w:w="200" w:type="dxa"/>
              <w:bottom w:w="40" w:type="dxa"/>
              <w:right w:w="200" w:type="dxa"/>
            </w:tcMar>
            <w:vAlign w:val="center"/>
          </w:tcPr>
          <w:p w14:paraId="3EF3C33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289494C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Пристройка - 3-х </w:t>
            </w:r>
            <w:proofErr w:type="spellStart"/>
            <w:r w:rsidRPr="009301CD">
              <w:rPr>
                <w:rFonts w:eastAsia="Times New Roman" w:cs="Times New Roman"/>
                <w:color w:val="000000" w:themeColor="text1"/>
                <w:sz w:val="22"/>
              </w:rPr>
              <w:t>эт</w:t>
            </w:r>
            <w:proofErr w:type="spellEnd"/>
            <w:r w:rsidRPr="009301CD">
              <w:rPr>
                <w:rFonts w:eastAsia="Times New Roman" w:cs="Times New Roman"/>
                <w:color w:val="000000" w:themeColor="text1"/>
                <w:sz w:val="22"/>
              </w:rPr>
              <w:t>. здание</w:t>
            </w:r>
          </w:p>
        </w:tc>
      </w:tr>
      <w:tr w:rsidR="009301CD" w:rsidRPr="009301CD" w14:paraId="03351FE2" w14:textId="77777777" w:rsidTr="008C6544">
        <w:trPr>
          <w:jc w:val="center"/>
        </w:trPr>
        <w:tc>
          <w:tcPr>
            <w:tcW w:w="682" w:type="dxa"/>
            <w:shd w:val="clear" w:color="auto" w:fill="FFFFFF"/>
            <w:tcMar>
              <w:top w:w="40" w:type="dxa"/>
              <w:left w:w="20" w:type="dxa"/>
              <w:bottom w:w="40" w:type="dxa"/>
              <w:right w:w="20" w:type="dxa"/>
            </w:tcMar>
            <w:vAlign w:val="bottom"/>
          </w:tcPr>
          <w:p w14:paraId="2925E92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82</w:t>
            </w:r>
          </w:p>
        </w:tc>
        <w:tc>
          <w:tcPr>
            <w:tcW w:w="4493" w:type="dxa"/>
            <w:shd w:val="clear" w:color="auto" w:fill="FFFFFF"/>
            <w:tcMar>
              <w:top w:w="40" w:type="dxa"/>
              <w:left w:w="200" w:type="dxa"/>
              <w:bottom w:w="40" w:type="dxa"/>
              <w:right w:w="200" w:type="dxa"/>
            </w:tcMar>
            <w:vAlign w:val="center"/>
          </w:tcPr>
          <w:p w14:paraId="2E6F61F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40</w:t>
            </w:r>
          </w:p>
        </w:tc>
        <w:tc>
          <w:tcPr>
            <w:tcW w:w="4170" w:type="dxa"/>
            <w:shd w:val="clear" w:color="auto" w:fill="FFFFFF"/>
            <w:tcMar>
              <w:top w:w="40" w:type="dxa"/>
              <w:left w:w="200" w:type="dxa"/>
              <w:bottom w:w="40" w:type="dxa"/>
              <w:right w:w="200" w:type="dxa"/>
            </w:tcMar>
          </w:tcPr>
          <w:p w14:paraId="020E8C9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Туберкулезный и наркологический кабинет</w:t>
            </w:r>
          </w:p>
        </w:tc>
      </w:tr>
      <w:tr w:rsidR="009301CD" w:rsidRPr="009301CD" w14:paraId="68AF999C" w14:textId="77777777" w:rsidTr="008C6544">
        <w:trPr>
          <w:jc w:val="center"/>
        </w:trPr>
        <w:tc>
          <w:tcPr>
            <w:tcW w:w="682" w:type="dxa"/>
            <w:shd w:val="clear" w:color="auto" w:fill="FFFFFF"/>
            <w:tcMar>
              <w:top w:w="40" w:type="dxa"/>
              <w:left w:w="20" w:type="dxa"/>
              <w:bottom w:w="40" w:type="dxa"/>
              <w:right w:w="20" w:type="dxa"/>
            </w:tcMar>
            <w:vAlign w:val="bottom"/>
          </w:tcPr>
          <w:p w14:paraId="2814C11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83</w:t>
            </w:r>
          </w:p>
        </w:tc>
        <w:tc>
          <w:tcPr>
            <w:tcW w:w="4493" w:type="dxa"/>
            <w:shd w:val="clear" w:color="auto" w:fill="FFFFFF"/>
            <w:tcMar>
              <w:top w:w="40" w:type="dxa"/>
              <w:left w:w="200" w:type="dxa"/>
              <w:bottom w:w="40" w:type="dxa"/>
              <w:right w:w="200" w:type="dxa"/>
            </w:tcMar>
            <w:vAlign w:val="center"/>
          </w:tcPr>
          <w:p w14:paraId="3F40BC1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Володарского 1-й пер, дом № 23</w:t>
            </w:r>
          </w:p>
        </w:tc>
        <w:tc>
          <w:tcPr>
            <w:tcW w:w="4170" w:type="dxa"/>
            <w:shd w:val="clear" w:color="auto" w:fill="FFFFFF"/>
            <w:tcMar>
              <w:top w:w="40" w:type="dxa"/>
              <w:left w:w="200" w:type="dxa"/>
              <w:bottom w:w="40" w:type="dxa"/>
              <w:right w:w="200" w:type="dxa"/>
            </w:tcMar>
          </w:tcPr>
          <w:p w14:paraId="317B77C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Узел коммерческого учета </w:t>
            </w:r>
            <w:proofErr w:type="spellStart"/>
            <w:r w:rsidRPr="009301CD">
              <w:rPr>
                <w:rFonts w:eastAsia="Times New Roman" w:cs="Times New Roman"/>
                <w:color w:val="000000" w:themeColor="text1"/>
                <w:sz w:val="22"/>
              </w:rPr>
              <w:t>т.э</w:t>
            </w:r>
            <w:proofErr w:type="spellEnd"/>
            <w:r w:rsidRPr="009301CD">
              <w:rPr>
                <w:rFonts w:eastAsia="Times New Roman" w:cs="Times New Roman"/>
                <w:color w:val="000000" w:themeColor="text1"/>
                <w:sz w:val="22"/>
              </w:rPr>
              <w:t>.</w:t>
            </w:r>
          </w:p>
        </w:tc>
      </w:tr>
      <w:tr w:rsidR="009301CD" w:rsidRPr="009301CD" w14:paraId="47F1A067" w14:textId="77777777" w:rsidTr="008C6544">
        <w:trPr>
          <w:jc w:val="center"/>
        </w:trPr>
        <w:tc>
          <w:tcPr>
            <w:tcW w:w="682" w:type="dxa"/>
            <w:shd w:val="clear" w:color="auto" w:fill="FFFFFF"/>
            <w:tcMar>
              <w:top w:w="40" w:type="dxa"/>
              <w:left w:w="20" w:type="dxa"/>
              <w:bottom w:w="40" w:type="dxa"/>
              <w:right w:w="20" w:type="dxa"/>
            </w:tcMar>
            <w:vAlign w:val="bottom"/>
          </w:tcPr>
          <w:p w14:paraId="33A4E0F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84</w:t>
            </w:r>
          </w:p>
        </w:tc>
        <w:tc>
          <w:tcPr>
            <w:tcW w:w="4493" w:type="dxa"/>
            <w:shd w:val="clear" w:color="auto" w:fill="FFFFFF"/>
            <w:tcMar>
              <w:top w:w="40" w:type="dxa"/>
              <w:left w:w="200" w:type="dxa"/>
              <w:bottom w:w="40" w:type="dxa"/>
              <w:right w:w="200" w:type="dxa"/>
            </w:tcMar>
            <w:vAlign w:val="center"/>
          </w:tcPr>
          <w:p w14:paraId="5757682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33</w:t>
            </w:r>
          </w:p>
        </w:tc>
        <w:tc>
          <w:tcPr>
            <w:tcW w:w="4170" w:type="dxa"/>
            <w:shd w:val="clear" w:color="auto" w:fill="FFFFFF"/>
            <w:tcMar>
              <w:top w:w="40" w:type="dxa"/>
              <w:left w:w="200" w:type="dxa"/>
              <w:bottom w:w="40" w:type="dxa"/>
              <w:right w:w="200" w:type="dxa"/>
            </w:tcMar>
          </w:tcPr>
          <w:p w14:paraId="4F42924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Аптека №136</w:t>
            </w:r>
          </w:p>
        </w:tc>
      </w:tr>
      <w:tr w:rsidR="009301CD" w:rsidRPr="009301CD" w14:paraId="0043033D" w14:textId="77777777" w:rsidTr="008C6544">
        <w:trPr>
          <w:jc w:val="center"/>
        </w:trPr>
        <w:tc>
          <w:tcPr>
            <w:tcW w:w="682" w:type="dxa"/>
            <w:shd w:val="clear" w:color="auto" w:fill="FFFFFF"/>
            <w:tcMar>
              <w:top w:w="40" w:type="dxa"/>
              <w:left w:w="20" w:type="dxa"/>
              <w:bottom w:w="40" w:type="dxa"/>
              <w:right w:w="20" w:type="dxa"/>
            </w:tcMar>
            <w:vAlign w:val="bottom"/>
          </w:tcPr>
          <w:p w14:paraId="1BA372A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85</w:t>
            </w:r>
          </w:p>
        </w:tc>
        <w:tc>
          <w:tcPr>
            <w:tcW w:w="4493" w:type="dxa"/>
            <w:shd w:val="clear" w:color="auto" w:fill="FFFFFF"/>
            <w:tcMar>
              <w:top w:w="40" w:type="dxa"/>
              <w:left w:w="200" w:type="dxa"/>
              <w:bottom w:w="40" w:type="dxa"/>
              <w:right w:w="200" w:type="dxa"/>
            </w:tcMar>
            <w:vAlign w:val="center"/>
          </w:tcPr>
          <w:p w14:paraId="68712A7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33</w:t>
            </w:r>
          </w:p>
        </w:tc>
        <w:tc>
          <w:tcPr>
            <w:tcW w:w="4170" w:type="dxa"/>
            <w:shd w:val="clear" w:color="auto" w:fill="FFFFFF"/>
            <w:tcMar>
              <w:top w:w="40" w:type="dxa"/>
              <w:left w:w="200" w:type="dxa"/>
              <w:bottom w:w="40" w:type="dxa"/>
              <w:right w:w="200" w:type="dxa"/>
            </w:tcMar>
          </w:tcPr>
          <w:p w14:paraId="5877A00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Аптека №136</w:t>
            </w:r>
          </w:p>
        </w:tc>
      </w:tr>
      <w:tr w:rsidR="009301CD" w:rsidRPr="009301CD" w14:paraId="67A28460" w14:textId="77777777" w:rsidTr="008C6544">
        <w:trPr>
          <w:jc w:val="center"/>
        </w:trPr>
        <w:tc>
          <w:tcPr>
            <w:tcW w:w="682" w:type="dxa"/>
            <w:shd w:val="clear" w:color="auto" w:fill="FFFFFF"/>
            <w:tcMar>
              <w:top w:w="40" w:type="dxa"/>
              <w:left w:w="20" w:type="dxa"/>
              <w:bottom w:w="40" w:type="dxa"/>
              <w:right w:w="20" w:type="dxa"/>
            </w:tcMar>
            <w:vAlign w:val="bottom"/>
          </w:tcPr>
          <w:p w14:paraId="25DFF4B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86</w:t>
            </w:r>
          </w:p>
        </w:tc>
        <w:tc>
          <w:tcPr>
            <w:tcW w:w="4493" w:type="dxa"/>
            <w:shd w:val="clear" w:color="auto" w:fill="FFFFFF"/>
            <w:tcMar>
              <w:top w:w="40" w:type="dxa"/>
              <w:left w:w="200" w:type="dxa"/>
              <w:bottom w:w="40" w:type="dxa"/>
              <w:right w:w="200" w:type="dxa"/>
            </w:tcMar>
            <w:vAlign w:val="center"/>
          </w:tcPr>
          <w:p w14:paraId="1BBB8A6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35</w:t>
            </w:r>
          </w:p>
        </w:tc>
        <w:tc>
          <w:tcPr>
            <w:tcW w:w="4170" w:type="dxa"/>
            <w:shd w:val="clear" w:color="auto" w:fill="FFFFFF"/>
            <w:tcMar>
              <w:top w:w="40" w:type="dxa"/>
              <w:left w:w="200" w:type="dxa"/>
              <w:bottom w:w="40" w:type="dxa"/>
              <w:right w:w="200" w:type="dxa"/>
            </w:tcMar>
          </w:tcPr>
          <w:p w14:paraId="04B9D16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Административное здание</w:t>
            </w:r>
          </w:p>
        </w:tc>
      </w:tr>
    </w:tbl>
    <w:p w14:paraId="60BD46AB" w14:textId="77777777" w:rsidR="00CD6503" w:rsidRPr="009301CD" w:rsidRDefault="00CD6503" w:rsidP="00CD6503">
      <w:pPr>
        <w:pStyle w:val="a0"/>
        <w:rPr>
          <w:rFonts w:cs="Times New Roman"/>
          <w:color w:val="000000" w:themeColor="text1"/>
          <w:lang w:val="en-US" w:eastAsia="ru-RU"/>
        </w:rPr>
      </w:pPr>
    </w:p>
    <w:p w14:paraId="584CE842" w14:textId="77777777" w:rsidR="00CD6503" w:rsidRPr="009301CD" w:rsidRDefault="00CD6503" w:rsidP="00CD6503">
      <w:pPr>
        <w:rPr>
          <w:rFonts w:cs="Times New Roman"/>
          <w:b/>
          <w:bCs/>
          <w:color w:val="000000" w:themeColor="text1"/>
        </w:rPr>
      </w:pPr>
      <w:bookmarkStart w:id="135" w:name="_Toc31810044"/>
      <w:r w:rsidRPr="009301CD">
        <w:rPr>
          <w:rFonts w:cs="Times New Roman"/>
          <w:color w:val="000000" w:themeColor="text1"/>
        </w:rPr>
        <w:t xml:space="preserve">1.4.5 </w:t>
      </w:r>
      <w:bookmarkEnd w:id="135"/>
      <w:r w:rsidRPr="009301CD">
        <w:rPr>
          <w:rFonts w:cs="Times New Roman"/>
          <w:color w:val="000000" w:themeColor="text1"/>
        </w:rPr>
        <w:t>Котельная №6</w:t>
      </w:r>
    </w:p>
    <w:p w14:paraId="19771986"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1.4.5.1 - Потребители</w:t>
      </w:r>
    </w:p>
    <w:tbl>
      <w:tblPr>
        <w:tblStyle w:val="a8"/>
        <w:tblW w:w="5000" w:type="pct"/>
        <w:jc w:val="center"/>
        <w:tblLook w:val="04A0" w:firstRow="1" w:lastRow="0" w:firstColumn="1" w:lastColumn="0" w:noHBand="0" w:noVBand="1"/>
      </w:tblPr>
      <w:tblGrid>
        <w:gridCol w:w="728"/>
        <w:gridCol w:w="4393"/>
        <w:gridCol w:w="4454"/>
      </w:tblGrid>
      <w:tr w:rsidR="009301CD" w:rsidRPr="009301CD" w14:paraId="57B4675F" w14:textId="77777777" w:rsidTr="008C6544">
        <w:trPr>
          <w:tblHeader/>
          <w:jc w:val="center"/>
        </w:trPr>
        <w:tc>
          <w:tcPr>
            <w:tcW w:w="711" w:type="dxa"/>
            <w:shd w:val="clear" w:color="auto" w:fill="F2F2F2"/>
            <w:tcMar>
              <w:top w:w="120" w:type="dxa"/>
              <w:left w:w="20" w:type="dxa"/>
              <w:bottom w:w="120" w:type="dxa"/>
              <w:right w:w="20" w:type="dxa"/>
            </w:tcMar>
            <w:vAlign w:val="center"/>
          </w:tcPr>
          <w:p w14:paraId="091AF297"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w:t>
            </w:r>
          </w:p>
        </w:tc>
        <w:tc>
          <w:tcPr>
            <w:tcW w:w="4287" w:type="dxa"/>
            <w:shd w:val="clear" w:color="auto" w:fill="F2F2F2"/>
            <w:tcMar>
              <w:top w:w="120" w:type="dxa"/>
              <w:left w:w="200" w:type="dxa"/>
              <w:bottom w:w="120" w:type="dxa"/>
              <w:right w:w="200" w:type="dxa"/>
            </w:tcMar>
            <w:vAlign w:val="center"/>
          </w:tcPr>
          <w:p w14:paraId="69D93437"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Адрес потребителя</w:t>
            </w:r>
          </w:p>
        </w:tc>
        <w:tc>
          <w:tcPr>
            <w:tcW w:w="4347" w:type="dxa"/>
            <w:shd w:val="clear" w:color="auto" w:fill="F2F2F2"/>
            <w:tcMar>
              <w:top w:w="120" w:type="dxa"/>
              <w:left w:w="200" w:type="dxa"/>
              <w:bottom w:w="120" w:type="dxa"/>
              <w:right w:w="200" w:type="dxa"/>
            </w:tcMar>
            <w:vAlign w:val="center"/>
          </w:tcPr>
          <w:p w14:paraId="4CB50602" w14:textId="77777777" w:rsidR="008C6544" w:rsidRPr="009301CD" w:rsidRDefault="008C6544" w:rsidP="008C6544">
            <w:pPr>
              <w:jc w:val="center"/>
              <w:rPr>
                <w:rFonts w:cs="Times New Roman"/>
                <w:color w:val="000000" w:themeColor="text1"/>
              </w:rPr>
            </w:pPr>
            <w:r w:rsidRPr="009301CD">
              <w:rPr>
                <w:rFonts w:eastAsia="Times New Roman" w:cs="Times New Roman"/>
                <w:color w:val="000000" w:themeColor="text1"/>
                <w:sz w:val="22"/>
              </w:rPr>
              <w:t>Наименование потребителя</w:t>
            </w:r>
          </w:p>
        </w:tc>
      </w:tr>
      <w:tr w:rsidR="009301CD" w:rsidRPr="009301CD" w14:paraId="3AE6D9B2" w14:textId="77777777" w:rsidTr="008C6544">
        <w:trPr>
          <w:jc w:val="center"/>
        </w:trPr>
        <w:tc>
          <w:tcPr>
            <w:tcW w:w="711" w:type="dxa"/>
            <w:shd w:val="clear" w:color="auto" w:fill="F2F2F2"/>
            <w:tcMar>
              <w:top w:w="20" w:type="dxa"/>
              <w:left w:w="20" w:type="dxa"/>
              <w:bottom w:w="20" w:type="dxa"/>
              <w:right w:w="20" w:type="dxa"/>
            </w:tcMar>
            <w:vAlign w:val="center"/>
          </w:tcPr>
          <w:p w14:paraId="3EEE8F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4287" w:type="dxa"/>
            <w:shd w:val="clear" w:color="auto" w:fill="F2F2F2"/>
            <w:tcMar>
              <w:top w:w="20" w:type="dxa"/>
              <w:left w:w="200" w:type="dxa"/>
              <w:bottom w:w="20" w:type="dxa"/>
              <w:right w:w="200" w:type="dxa"/>
            </w:tcMar>
            <w:vAlign w:val="center"/>
          </w:tcPr>
          <w:p w14:paraId="6112D24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4347" w:type="dxa"/>
            <w:shd w:val="clear" w:color="auto" w:fill="F2F2F2"/>
            <w:tcMar>
              <w:top w:w="20" w:type="dxa"/>
              <w:left w:w="200" w:type="dxa"/>
              <w:bottom w:w="20" w:type="dxa"/>
              <w:right w:w="200" w:type="dxa"/>
            </w:tcMar>
            <w:vAlign w:val="center"/>
          </w:tcPr>
          <w:p w14:paraId="2A19CD5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3</w:t>
            </w:r>
          </w:p>
        </w:tc>
      </w:tr>
      <w:tr w:rsidR="009301CD" w:rsidRPr="009301CD" w14:paraId="164C9AE0" w14:textId="77777777" w:rsidTr="008C6544">
        <w:trPr>
          <w:jc w:val="center"/>
        </w:trPr>
        <w:tc>
          <w:tcPr>
            <w:tcW w:w="711" w:type="dxa"/>
            <w:shd w:val="clear" w:color="auto" w:fill="FFFFFF"/>
            <w:tcMar>
              <w:top w:w="40" w:type="dxa"/>
              <w:left w:w="20" w:type="dxa"/>
              <w:bottom w:w="40" w:type="dxa"/>
              <w:right w:w="20" w:type="dxa"/>
            </w:tcMar>
            <w:vAlign w:val="bottom"/>
          </w:tcPr>
          <w:p w14:paraId="453A54C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w:t>
            </w:r>
          </w:p>
        </w:tc>
        <w:tc>
          <w:tcPr>
            <w:tcW w:w="4287" w:type="dxa"/>
            <w:shd w:val="clear" w:color="auto" w:fill="FFFFFF"/>
            <w:tcMar>
              <w:top w:w="40" w:type="dxa"/>
              <w:left w:w="200" w:type="dxa"/>
              <w:bottom w:w="40" w:type="dxa"/>
              <w:right w:w="200" w:type="dxa"/>
            </w:tcMar>
            <w:vAlign w:val="center"/>
          </w:tcPr>
          <w:p w14:paraId="69D2812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Танкистов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38, кв.------</w:t>
            </w:r>
          </w:p>
        </w:tc>
        <w:tc>
          <w:tcPr>
            <w:tcW w:w="4347" w:type="dxa"/>
            <w:shd w:val="clear" w:color="auto" w:fill="FFFFFF"/>
            <w:tcMar>
              <w:top w:w="40" w:type="dxa"/>
              <w:left w:w="200" w:type="dxa"/>
              <w:bottom w:w="40" w:type="dxa"/>
              <w:right w:w="200" w:type="dxa"/>
            </w:tcMar>
          </w:tcPr>
          <w:p w14:paraId="4BB2680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НЕПОМНЯЩИЙ АЛЕКСАНДР ГРИГОРЬЕВИЧ</w:t>
            </w:r>
          </w:p>
        </w:tc>
      </w:tr>
      <w:tr w:rsidR="009301CD" w:rsidRPr="009301CD" w14:paraId="0FF3B2E9" w14:textId="77777777" w:rsidTr="008C6544">
        <w:trPr>
          <w:jc w:val="center"/>
        </w:trPr>
        <w:tc>
          <w:tcPr>
            <w:tcW w:w="711" w:type="dxa"/>
            <w:shd w:val="clear" w:color="auto" w:fill="FFFFFF"/>
            <w:tcMar>
              <w:top w:w="40" w:type="dxa"/>
              <w:left w:w="20" w:type="dxa"/>
              <w:bottom w:w="40" w:type="dxa"/>
              <w:right w:w="20" w:type="dxa"/>
            </w:tcMar>
            <w:vAlign w:val="bottom"/>
          </w:tcPr>
          <w:p w14:paraId="13DE32C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2</w:t>
            </w:r>
          </w:p>
        </w:tc>
        <w:tc>
          <w:tcPr>
            <w:tcW w:w="4287" w:type="dxa"/>
            <w:shd w:val="clear" w:color="auto" w:fill="FFFFFF"/>
            <w:tcMar>
              <w:top w:w="40" w:type="dxa"/>
              <w:left w:w="200" w:type="dxa"/>
              <w:bottom w:w="40" w:type="dxa"/>
              <w:right w:w="200" w:type="dxa"/>
            </w:tcMar>
            <w:vAlign w:val="center"/>
          </w:tcPr>
          <w:p w14:paraId="4E4FE1D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Ващенко мкр, дом № 1</w:t>
            </w:r>
          </w:p>
        </w:tc>
        <w:tc>
          <w:tcPr>
            <w:tcW w:w="4347" w:type="dxa"/>
            <w:shd w:val="clear" w:color="auto" w:fill="FFFFFF"/>
            <w:tcMar>
              <w:top w:w="40" w:type="dxa"/>
              <w:left w:w="200" w:type="dxa"/>
              <w:bottom w:w="40" w:type="dxa"/>
              <w:right w:w="200" w:type="dxa"/>
            </w:tcMar>
          </w:tcPr>
          <w:p w14:paraId="699839F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0FC97972" w14:textId="77777777" w:rsidTr="008C6544">
        <w:trPr>
          <w:jc w:val="center"/>
        </w:trPr>
        <w:tc>
          <w:tcPr>
            <w:tcW w:w="711" w:type="dxa"/>
            <w:shd w:val="clear" w:color="auto" w:fill="FFFFFF"/>
            <w:tcMar>
              <w:top w:w="40" w:type="dxa"/>
              <w:left w:w="20" w:type="dxa"/>
              <w:bottom w:w="40" w:type="dxa"/>
              <w:right w:w="20" w:type="dxa"/>
            </w:tcMar>
            <w:vAlign w:val="bottom"/>
          </w:tcPr>
          <w:p w14:paraId="13235EC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3</w:t>
            </w:r>
          </w:p>
        </w:tc>
        <w:tc>
          <w:tcPr>
            <w:tcW w:w="4287" w:type="dxa"/>
            <w:shd w:val="clear" w:color="auto" w:fill="FFFFFF"/>
            <w:tcMar>
              <w:top w:w="40" w:type="dxa"/>
              <w:left w:w="200" w:type="dxa"/>
              <w:bottom w:w="40" w:type="dxa"/>
              <w:right w:w="200" w:type="dxa"/>
            </w:tcMar>
            <w:vAlign w:val="center"/>
          </w:tcPr>
          <w:p w14:paraId="4EF6B7E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Ващенко мкр, дом № 3</w:t>
            </w:r>
          </w:p>
        </w:tc>
        <w:tc>
          <w:tcPr>
            <w:tcW w:w="4347" w:type="dxa"/>
            <w:shd w:val="clear" w:color="auto" w:fill="FFFFFF"/>
            <w:tcMar>
              <w:top w:w="40" w:type="dxa"/>
              <w:left w:w="200" w:type="dxa"/>
              <w:bottom w:w="40" w:type="dxa"/>
              <w:right w:w="200" w:type="dxa"/>
            </w:tcMar>
          </w:tcPr>
          <w:p w14:paraId="69F8FB3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6214A7B9" w14:textId="77777777" w:rsidTr="008C6544">
        <w:trPr>
          <w:jc w:val="center"/>
        </w:trPr>
        <w:tc>
          <w:tcPr>
            <w:tcW w:w="711" w:type="dxa"/>
            <w:shd w:val="clear" w:color="auto" w:fill="FFFFFF"/>
            <w:tcMar>
              <w:top w:w="40" w:type="dxa"/>
              <w:left w:w="20" w:type="dxa"/>
              <w:bottom w:w="40" w:type="dxa"/>
              <w:right w:w="20" w:type="dxa"/>
            </w:tcMar>
            <w:vAlign w:val="bottom"/>
          </w:tcPr>
          <w:p w14:paraId="3F44BA7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4</w:t>
            </w:r>
          </w:p>
        </w:tc>
        <w:tc>
          <w:tcPr>
            <w:tcW w:w="4287" w:type="dxa"/>
            <w:shd w:val="clear" w:color="auto" w:fill="FFFFFF"/>
            <w:tcMar>
              <w:top w:w="40" w:type="dxa"/>
              <w:left w:w="200" w:type="dxa"/>
              <w:bottom w:w="40" w:type="dxa"/>
              <w:right w:w="200" w:type="dxa"/>
            </w:tcMar>
            <w:vAlign w:val="center"/>
          </w:tcPr>
          <w:p w14:paraId="4AB16B7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Ващенко мкр, дом № 4</w:t>
            </w:r>
          </w:p>
        </w:tc>
        <w:tc>
          <w:tcPr>
            <w:tcW w:w="4347" w:type="dxa"/>
            <w:shd w:val="clear" w:color="auto" w:fill="FFFFFF"/>
            <w:tcMar>
              <w:top w:w="40" w:type="dxa"/>
              <w:left w:w="200" w:type="dxa"/>
              <w:bottom w:w="40" w:type="dxa"/>
              <w:right w:w="200" w:type="dxa"/>
            </w:tcMar>
          </w:tcPr>
          <w:p w14:paraId="1373F1E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3A5C0AA6" w14:textId="77777777" w:rsidTr="008C6544">
        <w:trPr>
          <w:jc w:val="center"/>
        </w:trPr>
        <w:tc>
          <w:tcPr>
            <w:tcW w:w="711" w:type="dxa"/>
            <w:shd w:val="clear" w:color="auto" w:fill="FFFFFF"/>
            <w:tcMar>
              <w:top w:w="40" w:type="dxa"/>
              <w:left w:w="20" w:type="dxa"/>
              <w:bottom w:w="40" w:type="dxa"/>
              <w:right w:w="20" w:type="dxa"/>
            </w:tcMar>
            <w:vAlign w:val="bottom"/>
          </w:tcPr>
          <w:p w14:paraId="4D735ED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5</w:t>
            </w:r>
          </w:p>
        </w:tc>
        <w:tc>
          <w:tcPr>
            <w:tcW w:w="4287" w:type="dxa"/>
            <w:shd w:val="clear" w:color="auto" w:fill="FFFFFF"/>
            <w:tcMar>
              <w:top w:w="40" w:type="dxa"/>
              <w:left w:w="200" w:type="dxa"/>
              <w:bottom w:w="40" w:type="dxa"/>
              <w:right w:w="200" w:type="dxa"/>
            </w:tcMar>
            <w:vAlign w:val="center"/>
          </w:tcPr>
          <w:p w14:paraId="5E0B2B6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Ващенко мкр, дом № 2</w:t>
            </w:r>
          </w:p>
        </w:tc>
        <w:tc>
          <w:tcPr>
            <w:tcW w:w="4347" w:type="dxa"/>
            <w:shd w:val="clear" w:color="auto" w:fill="FFFFFF"/>
            <w:tcMar>
              <w:top w:w="40" w:type="dxa"/>
              <w:left w:w="200" w:type="dxa"/>
              <w:bottom w:w="40" w:type="dxa"/>
              <w:right w:w="200" w:type="dxa"/>
            </w:tcMar>
          </w:tcPr>
          <w:p w14:paraId="6D8C4C6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29FA34DC" w14:textId="77777777" w:rsidTr="008C6544">
        <w:trPr>
          <w:jc w:val="center"/>
        </w:trPr>
        <w:tc>
          <w:tcPr>
            <w:tcW w:w="711" w:type="dxa"/>
            <w:shd w:val="clear" w:color="auto" w:fill="FFFFFF"/>
            <w:tcMar>
              <w:top w:w="40" w:type="dxa"/>
              <w:left w:w="20" w:type="dxa"/>
              <w:bottom w:w="40" w:type="dxa"/>
              <w:right w:w="20" w:type="dxa"/>
            </w:tcMar>
            <w:vAlign w:val="bottom"/>
          </w:tcPr>
          <w:p w14:paraId="7811464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6</w:t>
            </w:r>
          </w:p>
        </w:tc>
        <w:tc>
          <w:tcPr>
            <w:tcW w:w="4287" w:type="dxa"/>
            <w:shd w:val="clear" w:color="auto" w:fill="FFFFFF"/>
            <w:tcMar>
              <w:top w:w="40" w:type="dxa"/>
              <w:left w:w="200" w:type="dxa"/>
              <w:bottom w:w="40" w:type="dxa"/>
              <w:right w:w="200" w:type="dxa"/>
            </w:tcMar>
            <w:vAlign w:val="center"/>
          </w:tcPr>
          <w:p w14:paraId="49C16EE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Ващенко мкр, дом № 5</w:t>
            </w:r>
          </w:p>
        </w:tc>
        <w:tc>
          <w:tcPr>
            <w:tcW w:w="4347" w:type="dxa"/>
            <w:shd w:val="clear" w:color="auto" w:fill="FFFFFF"/>
            <w:tcMar>
              <w:top w:w="40" w:type="dxa"/>
              <w:left w:w="200" w:type="dxa"/>
              <w:bottom w:w="40" w:type="dxa"/>
              <w:right w:w="200" w:type="dxa"/>
            </w:tcMar>
          </w:tcPr>
          <w:p w14:paraId="1CC76F0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01376FB6" w14:textId="77777777" w:rsidTr="008C6544">
        <w:trPr>
          <w:jc w:val="center"/>
        </w:trPr>
        <w:tc>
          <w:tcPr>
            <w:tcW w:w="711" w:type="dxa"/>
            <w:shd w:val="clear" w:color="auto" w:fill="FFFFFF"/>
            <w:tcMar>
              <w:top w:w="40" w:type="dxa"/>
              <w:left w:w="20" w:type="dxa"/>
              <w:bottom w:w="40" w:type="dxa"/>
              <w:right w:w="20" w:type="dxa"/>
            </w:tcMar>
            <w:vAlign w:val="bottom"/>
          </w:tcPr>
          <w:p w14:paraId="7ECA97F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7</w:t>
            </w:r>
          </w:p>
        </w:tc>
        <w:tc>
          <w:tcPr>
            <w:tcW w:w="4287" w:type="dxa"/>
            <w:shd w:val="clear" w:color="auto" w:fill="FFFFFF"/>
            <w:tcMar>
              <w:top w:w="40" w:type="dxa"/>
              <w:left w:w="200" w:type="dxa"/>
              <w:bottom w:w="40" w:type="dxa"/>
              <w:right w:w="200" w:type="dxa"/>
            </w:tcMar>
            <w:vAlign w:val="center"/>
          </w:tcPr>
          <w:p w14:paraId="3D33BEF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Ващенко мкр, дом № 6</w:t>
            </w:r>
          </w:p>
        </w:tc>
        <w:tc>
          <w:tcPr>
            <w:tcW w:w="4347" w:type="dxa"/>
            <w:shd w:val="clear" w:color="auto" w:fill="FFFFFF"/>
            <w:tcMar>
              <w:top w:w="40" w:type="dxa"/>
              <w:left w:w="200" w:type="dxa"/>
              <w:bottom w:w="40" w:type="dxa"/>
              <w:right w:w="200" w:type="dxa"/>
            </w:tcMar>
          </w:tcPr>
          <w:p w14:paraId="05329980"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Жилой дом</w:t>
            </w:r>
          </w:p>
        </w:tc>
      </w:tr>
      <w:tr w:rsidR="009301CD" w:rsidRPr="009301CD" w14:paraId="3A813838" w14:textId="77777777" w:rsidTr="008C6544">
        <w:trPr>
          <w:jc w:val="center"/>
        </w:trPr>
        <w:tc>
          <w:tcPr>
            <w:tcW w:w="711" w:type="dxa"/>
            <w:shd w:val="clear" w:color="auto" w:fill="FFFFFF"/>
            <w:tcMar>
              <w:top w:w="40" w:type="dxa"/>
              <w:left w:w="20" w:type="dxa"/>
              <w:bottom w:w="40" w:type="dxa"/>
              <w:right w:w="20" w:type="dxa"/>
            </w:tcMar>
            <w:vAlign w:val="bottom"/>
          </w:tcPr>
          <w:p w14:paraId="46C55309"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8</w:t>
            </w:r>
          </w:p>
        </w:tc>
        <w:tc>
          <w:tcPr>
            <w:tcW w:w="4287" w:type="dxa"/>
            <w:shd w:val="clear" w:color="auto" w:fill="FFFFFF"/>
            <w:tcMar>
              <w:top w:w="40" w:type="dxa"/>
              <w:left w:w="200" w:type="dxa"/>
              <w:bottom w:w="40" w:type="dxa"/>
              <w:right w:w="200" w:type="dxa"/>
            </w:tcMar>
            <w:vAlign w:val="center"/>
          </w:tcPr>
          <w:p w14:paraId="1B0F69C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347" w:type="dxa"/>
            <w:shd w:val="clear" w:color="auto" w:fill="FFFFFF"/>
            <w:tcMar>
              <w:top w:w="40" w:type="dxa"/>
              <w:left w:w="200" w:type="dxa"/>
              <w:bottom w:w="40" w:type="dxa"/>
              <w:right w:w="200" w:type="dxa"/>
            </w:tcMar>
          </w:tcPr>
          <w:p w14:paraId="3959864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Гаражи</w:t>
            </w:r>
          </w:p>
        </w:tc>
      </w:tr>
      <w:tr w:rsidR="009301CD" w:rsidRPr="009301CD" w14:paraId="2B2471F3" w14:textId="77777777" w:rsidTr="008C6544">
        <w:trPr>
          <w:jc w:val="center"/>
        </w:trPr>
        <w:tc>
          <w:tcPr>
            <w:tcW w:w="711" w:type="dxa"/>
            <w:shd w:val="clear" w:color="auto" w:fill="FFFFFF"/>
            <w:tcMar>
              <w:top w:w="40" w:type="dxa"/>
              <w:left w:w="20" w:type="dxa"/>
              <w:bottom w:w="40" w:type="dxa"/>
              <w:right w:w="20" w:type="dxa"/>
            </w:tcMar>
            <w:vAlign w:val="bottom"/>
          </w:tcPr>
          <w:p w14:paraId="0A56A1CD"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9</w:t>
            </w:r>
          </w:p>
        </w:tc>
        <w:tc>
          <w:tcPr>
            <w:tcW w:w="4287" w:type="dxa"/>
            <w:shd w:val="clear" w:color="auto" w:fill="FFFFFF"/>
            <w:tcMar>
              <w:top w:w="40" w:type="dxa"/>
              <w:left w:w="200" w:type="dxa"/>
              <w:bottom w:w="40" w:type="dxa"/>
              <w:right w:w="200" w:type="dxa"/>
            </w:tcMar>
            <w:vAlign w:val="center"/>
          </w:tcPr>
          <w:p w14:paraId="3889E6B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347" w:type="dxa"/>
            <w:shd w:val="clear" w:color="auto" w:fill="FFFFFF"/>
            <w:tcMar>
              <w:top w:w="40" w:type="dxa"/>
              <w:left w:w="200" w:type="dxa"/>
              <w:bottom w:w="40" w:type="dxa"/>
              <w:right w:w="200" w:type="dxa"/>
            </w:tcMar>
          </w:tcPr>
          <w:p w14:paraId="1D6447D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Мастерские</w:t>
            </w:r>
          </w:p>
        </w:tc>
      </w:tr>
      <w:tr w:rsidR="009301CD" w:rsidRPr="009301CD" w14:paraId="7C60B357" w14:textId="77777777" w:rsidTr="008C6544">
        <w:trPr>
          <w:jc w:val="center"/>
        </w:trPr>
        <w:tc>
          <w:tcPr>
            <w:tcW w:w="711" w:type="dxa"/>
            <w:shd w:val="clear" w:color="auto" w:fill="FFFFFF"/>
            <w:tcMar>
              <w:top w:w="40" w:type="dxa"/>
              <w:left w:w="20" w:type="dxa"/>
              <w:bottom w:w="40" w:type="dxa"/>
              <w:right w:w="20" w:type="dxa"/>
            </w:tcMar>
            <w:vAlign w:val="bottom"/>
          </w:tcPr>
          <w:p w14:paraId="30343A4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10</w:t>
            </w:r>
          </w:p>
        </w:tc>
        <w:tc>
          <w:tcPr>
            <w:tcW w:w="4287" w:type="dxa"/>
            <w:shd w:val="clear" w:color="auto" w:fill="FFFFFF"/>
            <w:tcMar>
              <w:top w:w="40" w:type="dxa"/>
              <w:left w:w="200" w:type="dxa"/>
              <w:bottom w:w="40" w:type="dxa"/>
              <w:right w:w="200" w:type="dxa"/>
            </w:tcMar>
            <w:vAlign w:val="center"/>
          </w:tcPr>
          <w:p w14:paraId="5EAC0503"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347" w:type="dxa"/>
            <w:shd w:val="clear" w:color="auto" w:fill="FFFFFF"/>
            <w:tcMar>
              <w:top w:w="40" w:type="dxa"/>
              <w:left w:w="200" w:type="dxa"/>
              <w:bottom w:w="40" w:type="dxa"/>
              <w:right w:w="200" w:type="dxa"/>
            </w:tcMar>
          </w:tcPr>
          <w:p w14:paraId="08493AC8"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Спальный корпус</w:t>
            </w:r>
          </w:p>
        </w:tc>
      </w:tr>
      <w:tr w:rsidR="009301CD" w:rsidRPr="009301CD" w14:paraId="3F22E51A" w14:textId="77777777" w:rsidTr="008C6544">
        <w:trPr>
          <w:jc w:val="center"/>
        </w:trPr>
        <w:tc>
          <w:tcPr>
            <w:tcW w:w="711" w:type="dxa"/>
            <w:shd w:val="clear" w:color="auto" w:fill="FFFFFF"/>
            <w:tcMar>
              <w:top w:w="40" w:type="dxa"/>
              <w:left w:w="20" w:type="dxa"/>
              <w:bottom w:w="40" w:type="dxa"/>
              <w:right w:w="20" w:type="dxa"/>
            </w:tcMar>
            <w:vAlign w:val="bottom"/>
          </w:tcPr>
          <w:p w14:paraId="24CD02A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11</w:t>
            </w:r>
          </w:p>
        </w:tc>
        <w:tc>
          <w:tcPr>
            <w:tcW w:w="4287" w:type="dxa"/>
            <w:shd w:val="clear" w:color="auto" w:fill="FFFFFF"/>
            <w:tcMar>
              <w:top w:w="40" w:type="dxa"/>
              <w:left w:w="200" w:type="dxa"/>
              <w:bottom w:w="40" w:type="dxa"/>
              <w:right w:w="200" w:type="dxa"/>
            </w:tcMar>
            <w:vAlign w:val="center"/>
          </w:tcPr>
          <w:p w14:paraId="67EB5F76"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347" w:type="dxa"/>
            <w:shd w:val="clear" w:color="auto" w:fill="FFFFFF"/>
            <w:tcMar>
              <w:top w:w="40" w:type="dxa"/>
              <w:left w:w="200" w:type="dxa"/>
              <w:bottom w:w="40" w:type="dxa"/>
              <w:right w:w="200" w:type="dxa"/>
            </w:tcMar>
          </w:tcPr>
          <w:p w14:paraId="4BBA24C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Столовая</w:t>
            </w:r>
          </w:p>
        </w:tc>
      </w:tr>
      <w:tr w:rsidR="009301CD" w:rsidRPr="009301CD" w14:paraId="4109453B" w14:textId="77777777" w:rsidTr="008C6544">
        <w:trPr>
          <w:jc w:val="center"/>
        </w:trPr>
        <w:tc>
          <w:tcPr>
            <w:tcW w:w="711" w:type="dxa"/>
            <w:shd w:val="clear" w:color="auto" w:fill="FFFFFF"/>
            <w:tcMar>
              <w:top w:w="40" w:type="dxa"/>
              <w:left w:w="20" w:type="dxa"/>
              <w:bottom w:w="40" w:type="dxa"/>
              <w:right w:w="20" w:type="dxa"/>
            </w:tcMar>
            <w:vAlign w:val="bottom"/>
          </w:tcPr>
          <w:p w14:paraId="38BBF05C"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12</w:t>
            </w:r>
          </w:p>
        </w:tc>
        <w:tc>
          <w:tcPr>
            <w:tcW w:w="4287" w:type="dxa"/>
            <w:shd w:val="clear" w:color="auto" w:fill="FFFFFF"/>
            <w:tcMar>
              <w:top w:w="40" w:type="dxa"/>
              <w:left w:w="200" w:type="dxa"/>
              <w:bottom w:w="40" w:type="dxa"/>
              <w:right w:w="200" w:type="dxa"/>
            </w:tcMar>
            <w:vAlign w:val="center"/>
          </w:tcPr>
          <w:p w14:paraId="1D00D211"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347" w:type="dxa"/>
            <w:shd w:val="clear" w:color="auto" w:fill="FFFFFF"/>
            <w:tcMar>
              <w:top w:w="40" w:type="dxa"/>
              <w:left w:w="200" w:type="dxa"/>
              <w:bottom w:w="40" w:type="dxa"/>
              <w:right w:w="200" w:type="dxa"/>
            </w:tcMar>
          </w:tcPr>
          <w:p w14:paraId="43878515"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Столярный цех</w:t>
            </w:r>
          </w:p>
        </w:tc>
      </w:tr>
      <w:tr w:rsidR="009301CD" w:rsidRPr="009301CD" w14:paraId="21111752" w14:textId="77777777" w:rsidTr="008C6544">
        <w:trPr>
          <w:jc w:val="center"/>
        </w:trPr>
        <w:tc>
          <w:tcPr>
            <w:tcW w:w="711" w:type="dxa"/>
            <w:shd w:val="clear" w:color="auto" w:fill="FFFFFF"/>
            <w:tcMar>
              <w:top w:w="40" w:type="dxa"/>
              <w:left w:w="20" w:type="dxa"/>
              <w:bottom w:w="40" w:type="dxa"/>
              <w:right w:w="20" w:type="dxa"/>
            </w:tcMar>
            <w:vAlign w:val="bottom"/>
          </w:tcPr>
          <w:p w14:paraId="1BB1B0A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13</w:t>
            </w:r>
          </w:p>
        </w:tc>
        <w:tc>
          <w:tcPr>
            <w:tcW w:w="4287" w:type="dxa"/>
            <w:shd w:val="clear" w:color="auto" w:fill="FFFFFF"/>
            <w:tcMar>
              <w:top w:w="40" w:type="dxa"/>
              <w:left w:w="200" w:type="dxa"/>
              <w:bottom w:w="40" w:type="dxa"/>
              <w:right w:w="200" w:type="dxa"/>
            </w:tcMar>
            <w:vAlign w:val="center"/>
          </w:tcPr>
          <w:p w14:paraId="0AD3477F"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347" w:type="dxa"/>
            <w:shd w:val="clear" w:color="auto" w:fill="FFFFFF"/>
            <w:tcMar>
              <w:top w:w="40" w:type="dxa"/>
              <w:left w:w="200" w:type="dxa"/>
              <w:bottom w:w="40" w:type="dxa"/>
              <w:right w:w="200" w:type="dxa"/>
            </w:tcMar>
          </w:tcPr>
          <w:p w14:paraId="666A8F87"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Тир</w:t>
            </w:r>
          </w:p>
        </w:tc>
      </w:tr>
      <w:tr w:rsidR="009301CD" w:rsidRPr="009301CD" w14:paraId="6C14FA37" w14:textId="77777777" w:rsidTr="008C6544">
        <w:trPr>
          <w:jc w:val="center"/>
        </w:trPr>
        <w:tc>
          <w:tcPr>
            <w:tcW w:w="711" w:type="dxa"/>
            <w:shd w:val="clear" w:color="auto" w:fill="FFFFFF"/>
            <w:tcMar>
              <w:top w:w="40" w:type="dxa"/>
              <w:left w:w="20" w:type="dxa"/>
              <w:bottom w:w="40" w:type="dxa"/>
              <w:right w:w="20" w:type="dxa"/>
            </w:tcMar>
            <w:vAlign w:val="bottom"/>
          </w:tcPr>
          <w:p w14:paraId="27B8602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14</w:t>
            </w:r>
          </w:p>
        </w:tc>
        <w:tc>
          <w:tcPr>
            <w:tcW w:w="4287" w:type="dxa"/>
            <w:shd w:val="clear" w:color="auto" w:fill="FFFFFF"/>
            <w:tcMar>
              <w:top w:w="40" w:type="dxa"/>
              <w:left w:w="200" w:type="dxa"/>
              <w:bottom w:w="40" w:type="dxa"/>
              <w:right w:w="200" w:type="dxa"/>
            </w:tcMar>
            <w:vAlign w:val="center"/>
          </w:tcPr>
          <w:p w14:paraId="674CCCCB"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108</w:t>
            </w:r>
          </w:p>
        </w:tc>
        <w:tc>
          <w:tcPr>
            <w:tcW w:w="4347" w:type="dxa"/>
            <w:shd w:val="clear" w:color="auto" w:fill="FFFFFF"/>
            <w:tcMar>
              <w:top w:w="40" w:type="dxa"/>
              <w:left w:w="200" w:type="dxa"/>
              <w:bottom w:w="40" w:type="dxa"/>
              <w:right w:w="200" w:type="dxa"/>
            </w:tcMar>
          </w:tcPr>
          <w:p w14:paraId="08597CCA"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Учебный корпус №1</w:t>
            </w:r>
          </w:p>
        </w:tc>
      </w:tr>
      <w:tr w:rsidR="009301CD" w:rsidRPr="009301CD" w14:paraId="4EBD33DB" w14:textId="77777777" w:rsidTr="008C6544">
        <w:trPr>
          <w:jc w:val="center"/>
        </w:trPr>
        <w:tc>
          <w:tcPr>
            <w:tcW w:w="711" w:type="dxa"/>
            <w:shd w:val="clear" w:color="auto" w:fill="FFFFFF"/>
            <w:tcMar>
              <w:top w:w="40" w:type="dxa"/>
              <w:left w:w="20" w:type="dxa"/>
              <w:bottom w:w="40" w:type="dxa"/>
              <w:right w:w="20" w:type="dxa"/>
            </w:tcMar>
            <w:vAlign w:val="bottom"/>
          </w:tcPr>
          <w:p w14:paraId="7BD00FF4"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15</w:t>
            </w:r>
          </w:p>
        </w:tc>
        <w:tc>
          <w:tcPr>
            <w:tcW w:w="4287" w:type="dxa"/>
            <w:shd w:val="clear" w:color="auto" w:fill="FFFFFF"/>
            <w:tcMar>
              <w:top w:w="40" w:type="dxa"/>
              <w:left w:w="200" w:type="dxa"/>
              <w:bottom w:w="40" w:type="dxa"/>
              <w:right w:w="200" w:type="dxa"/>
            </w:tcMar>
            <w:vAlign w:val="center"/>
          </w:tcPr>
          <w:p w14:paraId="78010D22"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Ленина </w:t>
            </w:r>
            <w:proofErr w:type="spellStart"/>
            <w:proofErr w:type="gramStart"/>
            <w:r w:rsidRPr="009301CD">
              <w:rPr>
                <w:rFonts w:eastAsia="Times New Roman" w:cs="Times New Roman"/>
                <w:color w:val="000000" w:themeColor="text1"/>
                <w:sz w:val="22"/>
              </w:rPr>
              <w:t>ул</w:t>
            </w:r>
            <w:proofErr w:type="spellEnd"/>
            <w:proofErr w:type="gramEnd"/>
            <w:r w:rsidRPr="009301CD">
              <w:rPr>
                <w:rFonts w:eastAsia="Times New Roman" w:cs="Times New Roman"/>
                <w:color w:val="000000" w:themeColor="text1"/>
                <w:sz w:val="22"/>
              </w:rPr>
              <w:t>, дом № 7</w:t>
            </w:r>
          </w:p>
        </w:tc>
        <w:tc>
          <w:tcPr>
            <w:tcW w:w="4347" w:type="dxa"/>
            <w:shd w:val="clear" w:color="auto" w:fill="FFFFFF"/>
            <w:tcMar>
              <w:top w:w="40" w:type="dxa"/>
              <w:left w:w="200" w:type="dxa"/>
              <w:bottom w:w="40" w:type="dxa"/>
              <w:right w:w="200" w:type="dxa"/>
            </w:tcMar>
          </w:tcPr>
          <w:p w14:paraId="5B61B72E" w14:textId="77777777" w:rsidR="008C6544" w:rsidRPr="009301CD" w:rsidRDefault="008C6544" w:rsidP="008C6544">
            <w:pPr>
              <w:jc w:val="center"/>
              <w:rPr>
                <w:rFonts w:eastAsia="Times New Roman" w:cs="Times New Roman"/>
                <w:color w:val="000000" w:themeColor="text1"/>
                <w:sz w:val="22"/>
              </w:rPr>
            </w:pPr>
            <w:r w:rsidRPr="009301CD">
              <w:rPr>
                <w:rFonts w:eastAsia="Times New Roman" w:cs="Times New Roman"/>
                <w:color w:val="000000" w:themeColor="text1"/>
                <w:sz w:val="22"/>
              </w:rPr>
              <w:t>Электромонтажная лаборатория</w:t>
            </w:r>
          </w:p>
        </w:tc>
      </w:tr>
    </w:tbl>
    <w:p w14:paraId="4B7B31B9" w14:textId="01BE66FD" w:rsidR="00F65A27" w:rsidRDefault="00F65A27" w:rsidP="008C6544">
      <w:pPr>
        <w:jc w:val="center"/>
        <w:rPr>
          <w:rFonts w:eastAsia="Times New Roman" w:cs="Times New Roman"/>
          <w:color w:val="000000" w:themeColor="text1"/>
          <w:sz w:val="22"/>
        </w:rPr>
      </w:pPr>
    </w:p>
    <w:p w14:paraId="00819669" w14:textId="77777777" w:rsidR="00F65A27" w:rsidRDefault="00F65A27" w:rsidP="00F65A27">
      <w:pPr>
        <w:pStyle w:val="a0"/>
      </w:pPr>
      <w:r>
        <w:br w:type="page"/>
      </w:r>
    </w:p>
    <w:p w14:paraId="502F65E4" w14:textId="77777777" w:rsidR="00CD6503" w:rsidRPr="009301CD" w:rsidRDefault="000F67AA" w:rsidP="00CD6503">
      <w:pPr>
        <w:pStyle w:val="2"/>
        <w:ind w:left="0" w:firstLine="0"/>
        <w:rPr>
          <w:color w:val="000000" w:themeColor="text1"/>
        </w:rPr>
      </w:pPr>
      <w:hyperlink r:id="rId60" w:anchor="bookmark55" w:history="1">
        <w:bookmarkStart w:id="136" w:name="_Toc54952844"/>
        <w:bookmarkStart w:id="137" w:name="_Toc232165652"/>
        <w:r w:rsidR="00CD6503" w:rsidRPr="009301CD">
          <w:rPr>
            <w:color w:val="000000" w:themeColor="text1"/>
          </w:rPr>
          <w:t>Часть 5. ТЕПЛОВЫЕ НАГРУЗКИ ПОТРЕБИТЕЛЕЙ ТЕПЛОВОЙ ЭНЕРГИИ, ГРУПП</w:t>
        </w:r>
      </w:hyperlink>
      <w:r w:rsidR="00CD6503" w:rsidRPr="009301CD">
        <w:rPr>
          <w:color w:val="000000" w:themeColor="text1"/>
        </w:rPr>
        <w:t xml:space="preserve"> </w:t>
      </w:r>
      <w:hyperlink r:id="rId61" w:anchor="bookmark55" w:history="1">
        <w:r w:rsidR="00CD6503" w:rsidRPr="009301CD">
          <w:rPr>
            <w:color w:val="000000" w:themeColor="text1"/>
          </w:rPr>
          <w:t>ПОТРЕБИТЕЛЕЙ ТЕПЛОВОЙ ЭНЕРГИИ</w:t>
        </w:r>
        <w:bookmarkEnd w:id="136"/>
        <w:bookmarkEnd w:id="137"/>
      </w:hyperlink>
    </w:p>
    <w:p w14:paraId="4564B3F2" w14:textId="77777777" w:rsidR="00CD6503" w:rsidRPr="009301CD" w:rsidRDefault="00CD6503" w:rsidP="00CD6503">
      <w:pPr>
        <w:pStyle w:val="a0"/>
        <w:rPr>
          <w:rFonts w:cs="Times New Roman"/>
          <w:color w:val="000000" w:themeColor="text1"/>
        </w:rPr>
      </w:pPr>
    </w:p>
    <w:p w14:paraId="435815C4" w14:textId="77777777" w:rsidR="00CD6503" w:rsidRPr="009301CD" w:rsidRDefault="00CD6503" w:rsidP="00CD6503">
      <w:pPr>
        <w:pStyle w:val="2"/>
        <w:ind w:left="0" w:firstLine="0"/>
        <w:rPr>
          <w:color w:val="000000" w:themeColor="text1"/>
        </w:rPr>
      </w:pPr>
      <w:bookmarkStart w:id="138" w:name="_Toc45099613"/>
      <w:bookmarkStart w:id="139" w:name="_Toc45614808"/>
      <w:bookmarkStart w:id="140" w:name="_Toc54952846"/>
      <w:bookmarkStart w:id="141" w:name="_Toc232165653"/>
      <w:r w:rsidRPr="009301CD">
        <w:rPr>
          <w:color w:val="000000" w:themeColor="text1"/>
        </w:rPr>
        <w:t>1.5.1</w:t>
      </w:r>
      <w:proofErr w:type="gramStart"/>
      <w:r w:rsidRPr="009301CD">
        <w:rPr>
          <w:color w:val="000000" w:themeColor="text1"/>
        </w:rPr>
        <w:t xml:space="preserve"> </w:t>
      </w:r>
      <w:hyperlink r:id="rId62" w:anchor="bookmark56" w:history="1">
        <w:r w:rsidRPr="009301CD">
          <w:rPr>
            <w:color w:val="000000" w:themeColor="text1"/>
            <w:szCs w:val="22"/>
          </w:rPr>
          <w:t>О</w:t>
        </w:r>
        <w:proofErr w:type="gramEnd"/>
      </w:hyperlink>
      <w:bookmarkEnd w:id="138"/>
      <w:r w:rsidRPr="009301CD">
        <w:rPr>
          <w:color w:val="000000" w:themeColor="text1"/>
        </w:rPr>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39"/>
      <w:bookmarkEnd w:id="140"/>
      <w:bookmarkEnd w:id="141"/>
    </w:p>
    <w:p w14:paraId="2547EBA7" w14:textId="77777777" w:rsidR="00CD6503" w:rsidRPr="009301CD" w:rsidRDefault="00CD6503" w:rsidP="00CD6503">
      <w:pPr>
        <w:pStyle w:val="a0"/>
        <w:rPr>
          <w:rFonts w:cs="Times New Roman"/>
          <w:color w:val="000000" w:themeColor="text1"/>
          <w:lang w:eastAsia="ru-RU"/>
        </w:rPr>
      </w:pPr>
    </w:p>
    <w:p w14:paraId="53282B47" w14:textId="77777777" w:rsidR="00CD6503" w:rsidRPr="009301CD" w:rsidRDefault="00CD6503" w:rsidP="00CD6503">
      <w:pPr>
        <w:pStyle w:val="a0"/>
        <w:ind w:firstLine="709"/>
        <w:rPr>
          <w:rFonts w:cs="Times New Roman"/>
          <w:color w:val="000000" w:themeColor="text1"/>
        </w:rPr>
      </w:pPr>
      <w:r w:rsidRPr="009301CD">
        <w:rPr>
          <w:rFonts w:cs="Times New Roman"/>
          <w:color w:val="000000" w:themeColor="text1"/>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471112D1"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1.5.1.1 - Значения тепловых нагрузок потребителей тепловой энергии</w:t>
      </w:r>
    </w:p>
    <w:tbl>
      <w:tblPr>
        <w:tblStyle w:val="a8"/>
        <w:tblW w:w="4944" w:type="pct"/>
        <w:jc w:val="center"/>
        <w:tblLook w:val="04A0" w:firstRow="1" w:lastRow="0" w:firstColumn="1" w:lastColumn="0" w:noHBand="0" w:noVBand="1"/>
      </w:tblPr>
      <w:tblGrid>
        <w:gridCol w:w="4964"/>
        <w:gridCol w:w="4682"/>
      </w:tblGrid>
      <w:tr w:rsidR="009301CD" w:rsidRPr="009301CD" w14:paraId="195A505B" w14:textId="77777777" w:rsidTr="00963539">
        <w:trPr>
          <w:trHeight w:val="400"/>
          <w:jc w:val="center"/>
        </w:trPr>
        <w:tc>
          <w:tcPr>
            <w:tcW w:w="2573" w:type="pct"/>
            <w:shd w:val="clear" w:color="auto" w:fill="F2F2F2"/>
            <w:tcMar>
              <w:top w:w="120" w:type="dxa"/>
              <w:left w:w="200" w:type="dxa"/>
              <w:bottom w:w="120" w:type="dxa"/>
              <w:right w:w="200" w:type="dxa"/>
            </w:tcMar>
            <w:vAlign w:val="center"/>
          </w:tcPr>
          <w:p w14:paraId="750BB576" w14:textId="77777777" w:rsidR="00963539" w:rsidRPr="009301CD" w:rsidRDefault="00963539">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2427" w:type="pct"/>
            <w:shd w:val="clear" w:color="auto" w:fill="F2F2F2"/>
            <w:tcMar>
              <w:top w:w="120" w:type="dxa"/>
              <w:left w:w="200" w:type="dxa"/>
              <w:bottom w:w="120" w:type="dxa"/>
              <w:right w:w="200" w:type="dxa"/>
            </w:tcMar>
            <w:vAlign w:val="center"/>
          </w:tcPr>
          <w:p w14:paraId="5D3D7264" w14:textId="77777777" w:rsidR="00963539" w:rsidRPr="009301CD" w:rsidRDefault="00963539">
            <w:pPr>
              <w:jc w:val="center"/>
              <w:rPr>
                <w:rFonts w:cs="Times New Roman"/>
                <w:color w:val="000000" w:themeColor="text1"/>
              </w:rPr>
            </w:pPr>
            <w:r w:rsidRPr="009301CD">
              <w:rPr>
                <w:rFonts w:eastAsia="Times New Roman" w:cs="Times New Roman"/>
                <w:color w:val="000000" w:themeColor="text1"/>
                <w:sz w:val="22"/>
              </w:rPr>
              <w:t>Тепловая нагрузка, Гкал/</w:t>
            </w:r>
            <w:proofErr w:type="gramStart"/>
            <w:r w:rsidRPr="009301CD">
              <w:rPr>
                <w:rFonts w:eastAsia="Times New Roman" w:cs="Times New Roman"/>
                <w:color w:val="000000" w:themeColor="text1"/>
                <w:sz w:val="22"/>
              </w:rPr>
              <w:t>ч</w:t>
            </w:r>
            <w:proofErr w:type="gramEnd"/>
          </w:p>
        </w:tc>
      </w:tr>
      <w:tr w:rsidR="009301CD" w:rsidRPr="009301CD" w14:paraId="218F0605" w14:textId="77777777" w:rsidTr="00963539">
        <w:trPr>
          <w:trHeight w:val="133"/>
          <w:jc w:val="center"/>
        </w:trPr>
        <w:tc>
          <w:tcPr>
            <w:tcW w:w="5000" w:type="pct"/>
            <w:gridSpan w:val="2"/>
            <w:shd w:val="clear" w:color="auto" w:fill="FFFFFF"/>
            <w:tcMar>
              <w:top w:w="40" w:type="dxa"/>
              <w:left w:w="160" w:type="dxa"/>
              <w:bottom w:w="40" w:type="dxa"/>
              <w:right w:w="200" w:type="dxa"/>
            </w:tcMar>
            <w:vAlign w:val="center"/>
          </w:tcPr>
          <w:p w14:paraId="38C9675C" w14:textId="77777777" w:rsidR="00963539" w:rsidRPr="009301CD" w:rsidRDefault="00963539">
            <w:pPr>
              <w:jc w:val="center"/>
              <w:rPr>
                <w:rFonts w:cs="Times New Roman"/>
                <w:color w:val="000000" w:themeColor="text1"/>
              </w:rPr>
            </w:pPr>
            <w:r w:rsidRPr="009301CD">
              <w:rPr>
                <w:rFonts w:eastAsia="Times New Roman" w:cs="Times New Roman"/>
                <w:color w:val="000000" w:themeColor="text1"/>
                <w:sz w:val="22"/>
              </w:rPr>
              <w:t>г. Мглин</w:t>
            </w:r>
          </w:p>
        </w:tc>
      </w:tr>
      <w:tr w:rsidR="009301CD" w:rsidRPr="009301CD" w14:paraId="3B8B649B" w14:textId="77777777" w:rsidTr="00963539">
        <w:trPr>
          <w:trHeight w:val="133"/>
          <w:jc w:val="center"/>
        </w:trPr>
        <w:tc>
          <w:tcPr>
            <w:tcW w:w="2573" w:type="pct"/>
            <w:shd w:val="clear" w:color="auto" w:fill="FFFFFF"/>
            <w:tcMar>
              <w:top w:w="40" w:type="dxa"/>
              <w:left w:w="200" w:type="dxa"/>
              <w:bottom w:w="40" w:type="dxa"/>
              <w:right w:w="200" w:type="dxa"/>
            </w:tcMar>
            <w:vAlign w:val="center"/>
          </w:tcPr>
          <w:p w14:paraId="06E6C03E" w14:textId="77777777" w:rsidR="00963539" w:rsidRPr="009301CD" w:rsidRDefault="00963539" w:rsidP="00963539">
            <w:pPr>
              <w:rPr>
                <w:rFonts w:cs="Times New Roman"/>
                <w:color w:val="000000" w:themeColor="text1"/>
              </w:rPr>
            </w:pPr>
            <w:r w:rsidRPr="009301CD">
              <w:rPr>
                <w:rFonts w:eastAsia="Times New Roman" w:cs="Times New Roman"/>
                <w:color w:val="000000" w:themeColor="text1"/>
                <w:sz w:val="22"/>
              </w:rPr>
              <w:t>Котельная №1</w:t>
            </w:r>
          </w:p>
        </w:tc>
        <w:tc>
          <w:tcPr>
            <w:tcW w:w="2427" w:type="pct"/>
            <w:shd w:val="clear" w:color="auto" w:fill="FFFFFF"/>
            <w:tcMar>
              <w:top w:w="40" w:type="dxa"/>
              <w:left w:w="200" w:type="dxa"/>
              <w:bottom w:w="40" w:type="dxa"/>
              <w:right w:w="200" w:type="dxa"/>
            </w:tcMar>
          </w:tcPr>
          <w:p w14:paraId="5D69B681" w14:textId="77777777" w:rsidR="00963539" w:rsidRPr="009301CD" w:rsidRDefault="00963539" w:rsidP="00963539">
            <w:pPr>
              <w:jc w:val="center"/>
              <w:rPr>
                <w:rFonts w:cs="Times New Roman"/>
                <w:color w:val="000000" w:themeColor="text1"/>
                <w:sz w:val="22"/>
              </w:rPr>
            </w:pPr>
            <w:r w:rsidRPr="009301CD">
              <w:rPr>
                <w:rFonts w:cs="Times New Roman"/>
                <w:color w:val="000000" w:themeColor="text1"/>
                <w:sz w:val="22"/>
              </w:rPr>
              <w:t>1,1697</w:t>
            </w:r>
          </w:p>
        </w:tc>
      </w:tr>
      <w:tr w:rsidR="009301CD" w:rsidRPr="009301CD" w14:paraId="18464BCD" w14:textId="77777777" w:rsidTr="00963539">
        <w:trPr>
          <w:trHeight w:val="133"/>
          <w:jc w:val="center"/>
        </w:trPr>
        <w:tc>
          <w:tcPr>
            <w:tcW w:w="2573" w:type="pct"/>
            <w:shd w:val="clear" w:color="auto" w:fill="FFFFFF"/>
            <w:tcMar>
              <w:top w:w="40" w:type="dxa"/>
              <w:left w:w="200" w:type="dxa"/>
              <w:bottom w:w="40" w:type="dxa"/>
              <w:right w:w="200" w:type="dxa"/>
            </w:tcMar>
            <w:vAlign w:val="center"/>
          </w:tcPr>
          <w:p w14:paraId="6D9F5DCE" w14:textId="77777777" w:rsidR="00963539" w:rsidRPr="009301CD" w:rsidRDefault="00963539" w:rsidP="00963539">
            <w:pPr>
              <w:rPr>
                <w:rFonts w:cs="Times New Roman"/>
                <w:color w:val="000000" w:themeColor="text1"/>
              </w:rPr>
            </w:pPr>
            <w:r w:rsidRPr="009301CD">
              <w:rPr>
                <w:rFonts w:eastAsia="Times New Roman" w:cs="Times New Roman"/>
                <w:color w:val="000000" w:themeColor="text1"/>
                <w:sz w:val="22"/>
              </w:rPr>
              <w:t>Котельная №2</w:t>
            </w:r>
          </w:p>
        </w:tc>
        <w:tc>
          <w:tcPr>
            <w:tcW w:w="2427" w:type="pct"/>
            <w:shd w:val="clear" w:color="auto" w:fill="FFFFFF"/>
            <w:tcMar>
              <w:top w:w="40" w:type="dxa"/>
              <w:left w:w="200" w:type="dxa"/>
              <w:bottom w:w="40" w:type="dxa"/>
              <w:right w:w="200" w:type="dxa"/>
            </w:tcMar>
          </w:tcPr>
          <w:p w14:paraId="15DE9D54" w14:textId="77777777" w:rsidR="00963539" w:rsidRPr="009301CD" w:rsidRDefault="00963539" w:rsidP="00963539">
            <w:pPr>
              <w:jc w:val="center"/>
              <w:rPr>
                <w:rFonts w:cs="Times New Roman"/>
                <w:color w:val="000000" w:themeColor="text1"/>
                <w:sz w:val="22"/>
              </w:rPr>
            </w:pPr>
            <w:r w:rsidRPr="009301CD">
              <w:rPr>
                <w:rFonts w:cs="Times New Roman"/>
                <w:color w:val="000000" w:themeColor="text1"/>
                <w:sz w:val="22"/>
              </w:rPr>
              <w:t>0,5613</w:t>
            </w:r>
          </w:p>
        </w:tc>
      </w:tr>
      <w:tr w:rsidR="009301CD" w:rsidRPr="009301CD" w14:paraId="531F3718" w14:textId="77777777" w:rsidTr="00963539">
        <w:trPr>
          <w:trHeight w:val="133"/>
          <w:jc w:val="center"/>
        </w:trPr>
        <w:tc>
          <w:tcPr>
            <w:tcW w:w="2573" w:type="pct"/>
            <w:shd w:val="clear" w:color="auto" w:fill="FFFFFF"/>
            <w:tcMar>
              <w:top w:w="40" w:type="dxa"/>
              <w:left w:w="200" w:type="dxa"/>
              <w:bottom w:w="40" w:type="dxa"/>
              <w:right w:w="200" w:type="dxa"/>
            </w:tcMar>
            <w:vAlign w:val="center"/>
          </w:tcPr>
          <w:p w14:paraId="5BD6B85C" w14:textId="77777777" w:rsidR="00963539" w:rsidRPr="009301CD" w:rsidRDefault="00963539" w:rsidP="00963539">
            <w:pPr>
              <w:rPr>
                <w:rFonts w:cs="Times New Roman"/>
                <w:color w:val="000000" w:themeColor="text1"/>
              </w:rPr>
            </w:pPr>
            <w:r w:rsidRPr="009301CD">
              <w:rPr>
                <w:rFonts w:eastAsia="Times New Roman" w:cs="Times New Roman"/>
                <w:color w:val="000000" w:themeColor="text1"/>
                <w:sz w:val="22"/>
              </w:rPr>
              <w:t>Котельная №4</w:t>
            </w:r>
          </w:p>
        </w:tc>
        <w:tc>
          <w:tcPr>
            <w:tcW w:w="2427" w:type="pct"/>
            <w:shd w:val="clear" w:color="auto" w:fill="FFFFFF"/>
            <w:tcMar>
              <w:top w:w="40" w:type="dxa"/>
              <w:left w:w="200" w:type="dxa"/>
              <w:bottom w:w="40" w:type="dxa"/>
              <w:right w:w="200" w:type="dxa"/>
            </w:tcMar>
          </w:tcPr>
          <w:p w14:paraId="576B86CC" w14:textId="77777777" w:rsidR="00963539" w:rsidRPr="009301CD" w:rsidRDefault="00963539" w:rsidP="00963539">
            <w:pPr>
              <w:jc w:val="center"/>
              <w:rPr>
                <w:rFonts w:cs="Times New Roman"/>
                <w:color w:val="000000" w:themeColor="text1"/>
                <w:sz w:val="22"/>
              </w:rPr>
            </w:pPr>
            <w:r w:rsidRPr="009301CD">
              <w:rPr>
                <w:rFonts w:cs="Times New Roman"/>
                <w:color w:val="000000" w:themeColor="text1"/>
                <w:sz w:val="22"/>
              </w:rPr>
              <w:t>0,5387</w:t>
            </w:r>
          </w:p>
        </w:tc>
      </w:tr>
      <w:tr w:rsidR="009301CD" w:rsidRPr="009301CD" w14:paraId="0C4D7460" w14:textId="77777777" w:rsidTr="00963539">
        <w:trPr>
          <w:trHeight w:val="133"/>
          <w:jc w:val="center"/>
        </w:trPr>
        <w:tc>
          <w:tcPr>
            <w:tcW w:w="2573" w:type="pct"/>
            <w:shd w:val="clear" w:color="auto" w:fill="FFFFFF"/>
            <w:tcMar>
              <w:top w:w="40" w:type="dxa"/>
              <w:left w:w="200" w:type="dxa"/>
              <w:bottom w:w="40" w:type="dxa"/>
              <w:right w:w="200" w:type="dxa"/>
            </w:tcMar>
            <w:vAlign w:val="center"/>
          </w:tcPr>
          <w:p w14:paraId="6F917EA4" w14:textId="77777777" w:rsidR="00963539" w:rsidRPr="009301CD" w:rsidRDefault="00963539" w:rsidP="00963539">
            <w:pPr>
              <w:rPr>
                <w:rFonts w:cs="Times New Roman"/>
                <w:color w:val="000000" w:themeColor="text1"/>
              </w:rPr>
            </w:pPr>
            <w:r w:rsidRPr="009301CD">
              <w:rPr>
                <w:rFonts w:eastAsia="Times New Roman" w:cs="Times New Roman"/>
                <w:color w:val="000000" w:themeColor="text1"/>
                <w:sz w:val="22"/>
              </w:rPr>
              <w:t>Котельная №5</w:t>
            </w:r>
          </w:p>
        </w:tc>
        <w:tc>
          <w:tcPr>
            <w:tcW w:w="2427" w:type="pct"/>
            <w:shd w:val="clear" w:color="auto" w:fill="FFFFFF"/>
            <w:tcMar>
              <w:top w:w="40" w:type="dxa"/>
              <w:left w:w="200" w:type="dxa"/>
              <w:bottom w:w="40" w:type="dxa"/>
              <w:right w:w="200" w:type="dxa"/>
            </w:tcMar>
          </w:tcPr>
          <w:p w14:paraId="3BB43B23" w14:textId="77777777" w:rsidR="00963539" w:rsidRPr="009301CD" w:rsidRDefault="00963539" w:rsidP="00963539">
            <w:pPr>
              <w:jc w:val="center"/>
              <w:rPr>
                <w:rFonts w:cs="Times New Roman"/>
                <w:color w:val="000000" w:themeColor="text1"/>
                <w:sz w:val="22"/>
              </w:rPr>
            </w:pPr>
            <w:r w:rsidRPr="009301CD">
              <w:rPr>
                <w:rFonts w:cs="Times New Roman"/>
                <w:color w:val="000000" w:themeColor="text1"/>
                <w:sz w:val="22"/>
              </w:rPr>
              <w:t>1,365</w:t>
            </w:r>
          </w:p>
        </w:tc>
      </w:tr>
      <w:tr w:rsidR="009301CD" w:rsidRPr="009301CD" w14:paraId="3B519D77" w14:textId="77777777" w:rsidTr="00963539">
        <w:trPr>
          <w:trHeight w:val="133"/>
          <w:jc w:val="center"/>
        </w:trPr>
        <w:tc>
          <w:tcPr>
            <w:tcW w:w="2573" w:type="pct"/>
            <w:shd w:val="clear" w:color="auto" w:fill="FFFFFF"/>
            <w:tcMar>
              <w:top w:w="40" w:type="dxa"/>
              <w:left w:w="200" w:type="dxa"/>
              <w:bottom w:w="40" w:type="dxa"/>
              <w:right w:w="200" w:type="dxa"/>
            </w:tcMar>
            <w:vAlign w:val="center"/>
          </w:tcPr>
          <w:p w14:paraId="1276455E" w14:textId="77777777" w:rsidR="00963539" w:rsidRPr="009301CD" w:rsidRDefault="00963539" w:rsidP="00963539">
            <w:pPr>
              <w:rPr>
                <w:rFonts w:cs="Times New Roman"/>
                <w:color w:val="000000" w:themeColor="text1"/>
              </w:rPr>
            </w:pPr>
            <w:r w:rsidRPr="009301CD">
              <w:rPr>
                <w:rFonts w:eastAsia="Times New Roman" w:cs="Times New Roman"/>
                <w:color w:val="000000" w:themeColor="text1"/>
                <w:sz w:val="22"/>
              </w:rPr>
              <w:t>Котельная №6</w:t>
            </w:r>
          </w:p>
        </w:tc>
        <w:tc>
          <w:tcPr>
            <w:tcW w:w="2427" w:type="pct"/>
            <w:shd w:val="clear" w:color="auto" w:fill="FFFFFF"/>
            <w:tcMar>
              <w:top w:w="40" w:type="dxa"/>
              <w:left w:w="200" w:type="dxa"/>
              <w:bottom w:w="40" w:type="dxa"/>
              <w:right w:w="200" w:type="dxa"/>
            </w:tcMar>
          </w:tcPr>
          <w:p w14:paraId="5E4FED5B" w14:textId="77777777" w:rsidR="00963539" w:rsidRPr="009301CD" w:rsidRDefault="00963539" w:rsidP="00963539">
            <w:pPr>
              <w:jc w:val="center"/>
              <w:rPr>
                <w:rFonts w:cs="Times New Roman"/>
                <w:color w:val="000000" w:themeColor="text1"/>
                <w:sz w:val="22"/>
              </w:rPr>
            </w:pPr>
            <w:r w:rsidRPr="009301CD">
              <w:rPr>
                <w:rFonts w:cs="Times New Roman"/>
                <w:color w:val="000000" w:themeColor="text1"/>
                <w:sz w:val="22"/>
              </w:rPr>
              <w:t>0,6863</w:t>
            </w:r>
          </w:p>
        </w:tc>
      </w:tr>
    </w:tbl>
    <w:p w14:paraId="4512BD2A" w14:textId="77777777" w:rsidR="00CD6503" w:rsidRPr="009301CD" w:rsidRDefault="00CD6503" w:rsidP="00CD6503">
      <w:pPr>
        <w:pStyle w:val="a0"/>
        <w:rPr>
          <w:rFonts w:cs="Times New Roman"/>
          <w:color w:val="000000" w:themeColor="text1"/>
          <w:lang w:eastAsia="ru-RU"/>
        </w:rPr>
      </w:pPr>
    </w:p>
    <w:p w14:paraId="7AEFD36A" w14:textId="77777777" w:rsidR="00CD6503" w:rsidRPr="009301CD" w:rsidRDefault="00CD6503" w:rsidP="00CD6503">
      <w:pPr>
        <w:pStyle w:val="2"/>
        <w:ind w:left="0" w:firstLine="0"/>
        <w:rPr>
          <w:color w:val="000000" w:themeColor="text1"/>
          <w:szCs w:val="22"/>
        </w:rPr>
      </w:pPr>
      <w:bookmarkStart w:id="142" w:name="_Toc232165654"/>
      <w:r w:rsidRPr="009301CD">
        <w:rPr>
          <w:color w:val="000000" w:themeColor="text1"/>
        </w:rPr>
        <w:t xml:space="preserve">1.5.2 </w:t>
      </w:r>
      <w:hyperlink r:id="rId63" w:anchor="bookmark60" w:history="1">
        <w:bookmarkStart w:id="143" w:name="_Toc30058718"/>
        <w:r w:rsidRPr="009301CD">
          <w:rPr>
            <w:color w:val="000000" w:themeColor="text1"/>
            <w:szCs w:val="22"/>
          </w:rPr>
          <w:t>Описание значений расчетных тепловых нагрузок на коллекторах источников</w:t>
        </w:r>
      </w:hyperlink>
      <w:r w:rsidRPr="009301CD">
        <w:rPr>
          <w:color w:val="000000" w:themeColor="text1"/>
          <w:szCs w:val="22"/>
        </w:rPr>
        <w:t xml:space="preserve"> </w:t>
      </w:r>
      <w:hyperlink r:id="rId64" w:anchor="bookmark60" w:history="1">
        <w:r w:rsidRPr="009301CD">
          <w:rPr>
            <w:color w:val="000000" w:themeColor="text1"/>
            <w:szCs w:val="22"/>
          </w:rPr>
          <w:t>тепловой энергии</w:t>
        </w:r>
        <w:bookmarkEnd w:id="142"/>
        <w:bookmarkEnd w:id="143"/>
      </w:hyperlink>
    </w:p>
    <w:p w14:paraId="5D8E7D92" w14:textId="77777777" w:rsidR="00CD6503" w:rsidRPr="009301CD" w:rsidRDefault="00CD6503" w:rsidP="00CD6503">
      <w:pPr>
        <w:pStyle w:val="ad"/>
        <w:spacing w:before="2"/>
        <w:ind w:right="113" w:firstLine="708"/>
        <w:jc w:val="both"/>
        <w:rPr>
          <w:rFonts w:eastAsiaTheme="minorHAnsi" w:cs="Times New Roman"/>
          <w:color w:val="000000" w:themeColor="text1"/>
          <w:szCs w:val="22"/>
          <w:lang w:val="ru-RU" w:eastAsia="ru-RU"/>
        </w:rPr>
      </w:pPr>
    </w:p>
    <w:p w14:paraId="3E7431D1" w14:textId="77777777" w:rsidR="00CD6503" w:rsidRPr="009301CD" w:rsidRDefault="00CD6503" w:rsidP="00CD6503">
      <w:pPr>
        <w:pStyle w:val="ad"/>
        <w:spacing w:before="2"/>
        <w:ind w:right="113" w:firstLine="708"/>
        <w:jc w:val="both"/>
        <w:rPr>
          <w:rFonts w:eastAsiaTheme="minorHAnsi" w:cs="Times New Roman"/>
          <w:color w:val="000000" w:themeColor="text1"/>
          <w:szCs w:val="22"/>
          <w:lang w:val="ru-RU" w:eastAsia="ru-RU"/>
        </w:rPr>
      </w:pPr>
      <w:r w:rsidRPr="009301CD">
        <w:rPr>
          <w:rFonts w:eastAsiaTheme="minorHAnsi" w:cs="Times New Roman"/>
          <w:color w:val="000000" w:themeColor="text1"/>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AA7E85C"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1.5.2.1 - Значения расчетных тепловых нагрузок на коллекторах</w:t>
      </w:r>
    </w:p>
    <w:tbl>
      <w:tblPr>
        <w:tblStyle w:val="a8"/>
        <w:tblW w:w="5000" w:type="pct"/>
        <w:jc w:val="center"/>
        <w:tblLook w:val="04A0" w:firstRow="1" w:lastRow="0" w:firstColumn="1" w:lastColumn="0" w:noHBand="0" w:noVBand="1"/>
      </w:tblPr>
      <w:tblGrid>
        <w:gridCol w:w="3102"/>
        <w:gridCol w:w="2513"/>
        <w:gridCol w:w="1481"/>
        <w:gridCol w:w="2659"/>
      </w:tblGrid>
      <w:tr w:rsidR="009301CD" w:rsidRPr="009301CD" w14:paraId="7F49F5F2" w14:textId="77777777" w:rsidTr="009301CD">
        <w:trPr>
          <w:tblHeader/>
          <w:jc w:val="center"/>
        </w:trPr>
        <w:tc>
          <w:tcPr>
            <w:tcW w:w="1590" w:type="pct"/>
            <w:shd w:val="clear" w:color="auto" w:fill="F2F2F2"/>
            <w:tcMar>
              <w:top w:w="120" w:type="dxa"/>
              <w:left w:w="200" w:type="dxa"/>
              <w:bottom w:w="120" w:type="dxa"/>
              <w:right w:w="200" w:type="dxa"/>
            </w:tcMar>
            <w:vAlign w:val="center"/>
          </w:tcPr>
          <w:p w14:paraId="6689C53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1288" w:type="pct"/>
            <w:shd w:val="clear" w:color="auto" w:fill="F2F2F2"/>
            <w:tcMar>
              <w:top w:w="120" w:type="dxa"/>
              <w:left w:w="200" w:type="dxa"/>
              <w:bottom w:w="120" w:type="dxa"/>
              <w:right w:w="200" w:type="dxa"/>
            </w:tcMar>
            <w:vAlign w:val="center"/>
          </w:tcPr>
          <w:p w14:paraId="4E5EFCB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Потери в сетях, Гкал/</w:t>
            </w:r>
            <w:proofErr w:type="gramStart"/>
            <w:r w:rsidRPr="009301CD">
              <w:rPr>
                <w:rFonts w:eastAsia="Times New Roman" w:cs="Times New Roman"/>
                <w:color w:val="000000" w:themeColor="text1"/>
                <w:sz w:val="22"/>
              </w:rPr>
              <w:t>ч</w:t>
            </w:r>
            <w:proofErr w:type="gramEnd"/>
          </w:p>
        </w:tc>
        <w:tc>
          <w:tcPr>
            <w:tcW w:w="759" w:type="pct"/>
            <w:shd w:val="clear" w:color="auto" w:fill="F2F2F2"/>
            <w:tcMar>
              <w:top w:w="120" w:type="dxa"/>
              <w:left w:w="200" w:type="dxa"/>
              <w:bottom w:w="120" w:type="dxa"/>
              <w:right w:w="200" w:type="dxa"/>
            </w:tcMar>
            <w:vAlign w:val="center"/>
          </w:tcPr>
          <w:p w14:paraId="2D119B0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Расчетная нагрузка, Гкал/</w:t>
            </w:r>
            <w:proofErr w:type="gramStart"/>
            <w:r w:rsidRPr="009301CD">
              <w:rPr>
                <w:rFonts w:eastAsia="Times New Roman" w:cs="Times New Roman"/>
                <w:color w:val="000000" w:themeColor="text1"/>
                <w:sz w:val="22"/>
              </w:rPr>
              <w:t>ч</w:t>
            </w:r>
            <w:proofErr w:type="gramEnd"/>
          </w:p>
        </w:tc>
        <w:tc>
          <w:tcPr>
            <w:tcW w:w="1362" w:type="pct"/>
            <w:shd w:val="clear" w:color="auto" w:fill="F2F2F2"/>
            <w:tcMar>
              <w:top w:w="120" w:type="dxa"/>
              <w:left w:w="200" w:type="dxa"/>
              <w:bottom w:w="120" w:type="dxa"/>
              <w:right w:w="200" w:type="dxa"/>
            </w:tcMar>
            <w:vAlign w:val="center"/>
          </w:tcPr>
          <w:p w14:paraId="177504E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Расчетные значения тепловых нагрузок на коллекторах, Гкал/</w:t>
            </w:r>
            <w:proofErr w:type="gramStart"/>
            <w:r w:rsidRPr="009301CD">
              <w:rPr>
                <w:rFonts w:eastAsia="Times New Roman" w:cs="Times New Roman"/>
                <w:color w:val="000000" w:themeColor="text1"/>
                <w:sz w:val="22"/>
              </w:rPr>
              <w:t>ч</w:t>
            </w:r>
            <w:proofErr w:type="gramEnd"/>
          </w:p>
        </w:tc>
      </w:tr>
      <w:tr w:rsidR="009301CD" w:rsidRPr="009301CD" w14:paraId="1F13237A" w14:textId="77777777" w:rsidTr="00963539">
        <w:trPr>
          <w:jc w:val="center"/>
        </w:trPr>
        <w:tc>
          <w:tcPr>
            <w:tcW w:w="5000" w:type="pct"/>
            <w:gridSpan w:val="4"/>
            <w:shd w:val="clear" w:color="auto" w:fill="DBE5F1"/>
            <w:tcMar>
              <w:top w:w="40" w:type="dxa"/>
              <w:left w:w="200" w:type="dxa"/>
              <w:bottom w:w="40" w:type="dxa"/>
              <w:right w:w="200" w:type="dxa"/>
            </w:tcMar>
            <w:vAlign w:val="center"/>
          </w:tcPr>
          <w:p w14:paraId="536D31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7EE1C5BF" w14:textId="77777777" w:rsidTr="009301CD">
        <w:trPr>
          <w:jc w:val="center"/>
        </w:trPr>
        <w:tc>
          <w:tcPr>
            <w:tcW w:w="1590" w:type="pct"/>
            <w:shd w:val="clear" w:color="auto" w:fill="FFFFFF"/>
            <w:tcMar>
              <w:top w:w="40" w:type="dxa"/>
              <w:left w:w="200" w:type="dxa"/>
              <w:bottom w:w="40" w:type="dxa"/>
              <w:right w:w="200" w:type="dxa"/>
            </w:tcMar>
            <w:vAlign w:val="center"/>
          </w:tcPr>
          <w:p w14:paraId="3C44C1B5"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№1</w:t>
            </w:r>
          </w:p>
        </w:tc>
        <w:tc>
          <w:tcPr>
            <w:tcW w:w="1288" w:type="pct"/>
            <w:shd w:val="clear" w:color="auto" w:fill="FFFFFF"/>
            <w:tcMar>
              <w:top w:w="40" w:type="dxa"/>
              <w:left w:w="200" w:type="dxa"/>
              <w:bottom w:w="40" w:type="dxa"/>
              <w:right w:w="200" w:type="dxa"/>
            </w:tcMar>
            <w:vAlign w:val="center"/>
          </w:tcPr>
          <w:p w14:paraId="34C8140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0,8560</w:t>
            </w:r>
          </w:p>
        </w:tc>
        <w:tc>
          <w:tcPr>
            <w:tcW w:w="759" w:type="pct"/>
            <w:shd w:val="clear" w:color="auto" w:fill="FFFFFF"/>
            <w:tcMar>
              <w:top w:w="40" w:type="dxa"/>
              <w:left w:w="200" w:type="dxa"/>
              <w:bottom w:w="40" w:type="dxa"/>
              <w:right w:w="200" w:type="dxa"/>
            </w:tcMar>
            <w:vAlign w:val="center"/>
          </w:tcPr>
          <w:p w14:paraId="7AB5DB4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1,1697</w:t>
            </w:r>
          </w:p>
        </w:tc>
        <w:tc>
          <w:tcPr>
            <w:tcW w:w="1362" w:type="pct"/>
            <w:shd w:val="clear" w:color="auto" w:fill="FFFFFF"/>
            <w:tcMar>
              <w:top w:w="40" w:type="dxa"/>
              <w:left w:w="200" w:type="dxa"/>
              <w:bottom w:w="40" w:type="dxa"/>
              <w:right w:w="200" w:type="dxa"/>
            </w:tcMar>
            <w:vAlign w:val="center"/>
          </w:tcPr>
          <w:p w14:paraId="2DAA71F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2,0257</w:t>
            </w:r>
          </w:p>
        </w:tc>
      </w:tr>
      <w:tr w:rsidR="009301CD" w:rsidRPr="009301CD" w14:paraId="48775805" w14:textId="77777777" w:rsidTr="009301CD">
        <w:trPr>
          <w:jc w:val="center"/>
        </w:trPr>
        <w:tc>
          <w:tcPr>
            <w:tcW w:w="1590" w:type="pct"/>
            <w:shd w:val="clear" w:color="auto" w:fill="FFFFFF"/>
            <w:tcMar>
              <w:top w:w="40" w:type="dxa"/>
              <w:left w:w="200" w:type="dxa"/>
              <w:bottom w:w="40" w:type="dxa"/>
              <w:right w:w="200" w:type="dxa"/>
            </w:tcMar>
            <w:vAlign w:val="center"/>
          </w:tcPr>
          <w:p w14:paraId="366C2E1E"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№2</w:t>
            </w:r>
          </w:p>
        </w:tc>
        <w:tc>
          <w:tcPr>
            <w:tcW w:w="1288" w:type="pct"/>
            <w:shd w:val="clear" w:color="auto" w:fill="FFFFFF"/>
            <w:tcMar>
              <w:top w:w="40" w:type="dxa"/>
              <w:left w:w="200" w:type="dxa"/>
              <w:bottom w:w="40" w:type="dxa"/>
              <w:right w:w="200" w:type="dxa"/>
            </w:tcMar>
            <w:vAlign w:val="center"/>
          </w:tcPr>
          <w:p w14:paraId="6F3206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0,0320</w:t>
            </w:r>
          </w:p>
        </w:tc>
        <w:tc>
          <w:tcPr>
            <w:tcW w:w="759" w:type="pct"/>
            <w:shd w:val="clear" w:color="auto" w:fill="FFFFFF"/>
            <w:tcMar>
              <w:top w:w="40" w:type="dxa"/>
              <w:left w:w="200" w:type="dxa"/>
              <w:bottom w:w="40" w:type="dxa"/>
              <w:right w:w="200" w:type="dxa"/>
            </w:tcMar>
            <w:vAlign w:val="center"/>
          </w:tcPr>
          <w:p w14:paraId="6D4147C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0,5613</w:t>
            </w:r>
          </w:p>
        </w:tc>
        <w:tc>
          <w:tcPr>
            <w:tcW w:w="1362" w:type="pct"/>
            <w:shd w:val="clear" w:color="auto" w:fill="FFFFFF"/>
            <w:tcMar>
              <w:top w:w="40" w:type="dxa"/>
              <w:left w:w="200" w:type="dxa"/>
              <w:bottom w:w="40" w:type="dxa"/>
              <w:right w:w="200" w:type="dxa"/>
            </w:tcMar>
            <w:vAlign w:val="center"/>
          </w:tcPr>
          <w:p w14:paraId="7C6BA3C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0,5933</w:t>
            </w:r>
          </w:p>
        </w:tc>
      </w:tr>
      <w:tr w:rsidR="009301CD" w:rsidRPr="009301CD" w14:paraId="7B1DC0E5" w14:textId="77777777" w:rsidTr="009301CD">
        <w:trPr>
          <w:jc w:val="center"/>
        </w:trPr>
        <w:tc>
          <w:tcPr>
            <w:tcW w:w="1590" w:type="pct"/>
            <w:shd w:val="clear" w:color="auto" w:fill="FFFFFF"/>
            <w:tcMar>
              <w:top w:w="40" w:type="dxa"/>
              <w:left w:w="200" w:type="dxa"/>
              <w:bottom w:w="40" w:type="dxa"/>
              <w:right w:w="200" w:type="dxa"/>
            </w:tcMar>
            <w:vAlign w:val="center"/>
          </w:tcPr>
          <w:p w14:paraId="2578975A"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№4</w:t>
            </w:r>
          </w:p>
        </w:tc>
        <w:tc>
          <w:tcPr>
            <w:tcW w:w="1288" w:type="pct"/>
            <w:shd w:val="clear" w:color="auto" w:fill="FFFFFF"/>
            <w:tcMar>
              <w:top w:w="40" w:type="dxa"/>
              <w:left w:w="200" w:type="dxa"/>
              <w:bottom w:w="40" w:type="dxa"/>
              <w:right w:w="200" w:type="dxa"/>
            </w:tcMar>
            <w:vAlign w:val="center"/>
          </w:tcPr>
          <w:p w14:paraId="1E5321E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0,0740</w:t>
            </w:r>
          </w:p>
        </w:tc>
        <w:tc>
          <w:tcPr>
            <w:tcW w:w="759" w:type="pct"/>
            <w:shd w:val="clear" w:color="auto" w:fill="FFFFFF"/>
            <w:tcMar>
              <w:top w:w="40" w:type="dxa"/>
              <w:left w:w="200" w:type="dxa"/>
              <w:bottom w:w="40" w:type="dxa"/>
              <w:right w:w="200" w:type="dxa"/>
            </w:tcMar>
            <w:vAlign w:val="center"/>
          </w:tcPr>
          <w:p w14:paraId="764761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0,5387</w:t>
            </w:r>
          </w:p>
        </w:tc>
        <w:tc>
          <w:tcPr>
            <w:tcW w:w="1362" w:type="pct"/>
            <w:shd w:val="clear" w:color="auto" w:fill="FFFFFF"/>
            <w:tcMar>
              <w:top w:w="40" w:type="dxa"/>
              <w:left w:w="200" w:type="dxa"/>
              <w:bottom w:w="40" w:type="dxa"/>
              <w:right w:w="200" w:type="dxa"/>
            </w:tcMar>
            <w:vAlign w:val="center"/>
          </w:tcPr>
          <w:p w14:paraId="2B73234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0,6127</w:t>
            </w:r>
          </w:p>
        </w:tc>
      </w:tr>
      <w:tr w:rsidR="009301CD" w:rsidRPr="009301CD" w14:paraId="248A883F" w14:textId="77777777" w:rsidTr="009301CD">
        <w:trPr>
          <w:jc w:val="center"/>
        </w:trPr>
        <w:tc>
          <w:tcPr>
            <w:tcW w:w="1590" w:type="pct"/>
            <w:shd w:val="clear" w:color="auto" w:fill="FFFFFF"/>
            <w:tcMar>
              <w:top w:w="40" w:type="dxa"/>
              <w:left w:w="200" w:type="dxa"/>
              <w:bottom w:w="40" w:type="dxa"/>
              <w:right w:w="200" w:type="dxa"/>
            </w:tcMar>
            <w:vAlign w:val="center"/>
          </w:tcPr>
          <w:p w14:paraId="3F7E0A6D"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№5</w:t>
            </w:r>
          </w:p>
        </w:tc>
        <w:tc>
          <w:tcPr>
            <w:tcW w:w="1288" w:type="pct"/>
            <w:shd w:val="clear" w:color="auto" w:fill="FFFFFF"/>
            <w:tcMar>
              <w:top w:w="40" w:type="dxa"/>
              <w:left w:w="200" w:type="dxa"/>
              <w:bottom w:w="40" w:type="dxa"/>
              <w:right w:w="200" w:type="dxa"/>
            </w:tcMar>
            <w:vAlign w:val="center"/>
          </w:tcPr>
          <w:p w14:paraId="6162CD8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0,6917</w:t>
            </w:r>
          </w:p>
        </w:tc>
        <w:tc>
          <w:tcPr>
            <w:tcW w:w="759" w:type="pct"/>
            <w:shd w:val="clear" w:color="auto" w:fill="FFFFFF"/>
            <w:tcMar>
              <w:top w:w="40" w:type="dxa"/>
              <w:left w:w="200" w:type="dxa"/>
              <w:bottom w:w="40" w:type="dxa"/>
              <w:right w:w="200" w:type="dxa"/>
            </w:tcMar>
            <w:vAlign w:val="center"/>
          </w:tcPr>
          <w:p w14:paraId="26740E1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1,3650</w:t>
            </w:r>
          </w:p>
        </w:tc>
        <w:tc>
          <w:tcPr>
            <w:tcW w:w="1362" w:type="pct"/>
            <w:shd w:val="clear" w:color="auto" w:fill="FFFFFF"/>
            <w:tcMar>
              <w:top w:w="40" w:type="dxa"/>
              <w:left w:w="200" w:type="dxa"/>
              <w:bottom w:w="40" w:type="dxa"/>
              <w:right w:w="200" w:type="dxa"/>
            </w:tcMar>
            <w:vAlign w:val="center"/>
          </w:tcPr>
          <w:p w14:paraId="4D4D2B7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2,0567</w:t>
            </w:r>
          </w:p>
        </w:tc>
      </w:tr>
      <w:tr w:rsidR="009301CD" w:rsidRPr="009301CD" w14:paraId="57852228" w14:textId="77777777" w:rsidTr="009301CD">
        <w:trPr>
          <w:jc w:val="center"/>
        </w:trPr>
        <w:tc>
          <w:tcPr>
            <w:tcW w:w="1590" w:type="pct"/>
            <w:shd w:val="clear" w:color="auto" w:fill="FFFFFF"/>
            <w:tcMar>
              <w:top w:w="40" w:type="dxa"/>
              <w:left w:w="200" w:type="dxa"/>
              <w:bottom w:w="40" w:type="dxa"/>
              <w:right w:w="200" w:type="dxa"/>
            </w:tcMar>
            <w:vAlign w:val="center"/>
          </w:tcPr>
          <w:p w14:paraId="71999BF2"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Котельная №6</w:t>
            </w:r>
          </w:p>
        </w:tc>
        <w:tc>
          <w:tcPr>
            <w:tcW w:w="1288" w:type="pct"/>
            <w:shd w:val="clear" w:color="auto" w:fill="FFFFFF"/>
            <w:tcMar>
              <w:top w:w="40" w:type="dxa"/>
              <w:left w:w="200" w:type="dxa"/>
              <w:bottom w:w="40" w:type="dxa"/>
              <w:right w:w="200" w:type="dxa"/>
            </w:tcMar>
            <w:vAlign w:val="center"/>
          </w:tcPr>
          <w:p w14:paraId="2D0082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0,5293</w:t>
            </w:r>
          </w:p>
        </w:tc>
        <w:tc>
          <w:tcPr>
            <w:tcW w:w="759" w:type="pct"/>
            <w:shd w:val="clear" w:color="auto" w:fill="FFFFFF"/>
            <w:tcMar>
              <w:top w:w="40" w:type="dxa"/>
              <w:left w:w="200" w:type="dxa"/>
              <w:bottom w:w="40" w:type="dxa"/>
              <w:right w:w="200" w:type="dxa"/>
            </w:tcMar>
            <w:vAlign w:val="center"/>
          </w:tcPr>
          <w:p w14:paraId="079D744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0,6863</w:t>
            </w:r>
          </w:p>
        </w:tc>
        <w:tc>
          <w:tcPr>
            <w:tcW w:w="1362" w:type="pct"/>
            <w:shd w:val="clear" w:color="auto" w:fill="FFFFFF"/>
            <w:tcMar>
              <w:top w:w="40" w:type="dxa"/>
              <w:left w:w="200" w:type="dxa"/>
              <w:bottom w:w="40" w:type="dxa"/>
              <w:right w:w="200" w:type="dxa"/>
            </w:tcMar>
            <w:vAlign w:val="center"/>
          </w:tcPr>
          <w:p w14:paraId="3E838B5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1,2156</w:t>
            </w:r>
          </w:p>
        </w:tc>
      </w:tr>
      <w:tr w:rsidR="009301CD" w:rsidRPr="009301CD" w14:paraId="0CE392D2" w14:textId="77777777" w:rsidTr="009301CD">
        <w:trPr>
          <w:jc w:val="center"/>
        </w:trPr>
        <w:tc>
          <w:tcPr>
            <w:tcW w:w="1590" w:type="pct"/>
            <w:shd w:val="clear" w:color="auto" w:fill="FBD4B4"/>
            <w:tcMar>
              <w:top w:w="40" w:type="dxa"/>
              <w:left w:w="200" w:type="dxa"/>
              <w:bottom w:w="40" w:type="dxa"/>
              <w:right w:w="200" w:type="dxa"/>
            </w:tcMar>
            <w:vAlign w:val="center"/>
          </w:tcPr>
          <w:p w14:paraId="297C300D" w14:textId="77777777" w:rsidR="00191A31" w:rsidRPr="009301CD" w:rsidRDefault="00CD6503">
            <w:pPr>
              <w:rPr>
                <w:rFonts w:cs="Times New Roman"/>
                <w:color w:val="000000" w:themeColor="text1"/>
              </w:rPr>
            </w:pPr>
            <w:r w:rsidRPr="009301CD">
              <w:rPr>
                <w:rFonts w:eastAsia="Times New Roman" w:cs="Times New Roman"/>
                <w:b/>
                <w:color w:val="000000" w:themeColor="text1"/>
                <w:sz w:val="22"/>
              </w:rPr>
              <w:t>Итого:</w:t>
            </w:r>
          </w:p>
        </w:tc>
        <w:tc>
          <w:tcPr>
            <w:tcW w:w="1288" w:type="pct"/>
            <w:shd w:val="clear" w:color="auto" w:fill="FBD4B4"/>
            <w:tcMar>
              <w:top w:w="40" w:type="dxa"/>
              <w:left w:w="200" w:type="dxa"/>
              <w:bottom w:w="40" w:type="dxa"/>
              <w:right w:w="200" w:type="dxa"/>
            </w:tcMar>
            <w:vAlign w:val="center"/>
          </w:tcPr>
          <w:p w14:paraId="1C4C1C3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2,1830</w:t>
            </w:r>
          </w:p>
        </w:tc>
        <w:tc>
          <w:tcPr>
            <w:tcW w:w="759" w:type="pct"/>
            <w:shd w:val="clear" w:color="auto" w:fill="FBD4B4"/>
            <w:tcMar>
              <w:top w:w="40" w:type="dxa"/>
              <w:left w:w="200" w:type="dxa"/>
              <w:bottom w:w="40" w:type="dxa"/>
              <w:right w:w="200" w:type="dxa"/>
            </w:tcMar>
            <w:vAlign w:val="center"/>
          </w:tcPr>
          <w:p w14:paraId="2EE269D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4,3210</w:t>
            </w:r>
          </w:p>
        </w:tc>
        <w:tc>
          <w:tcPr>
            <w:tcW w:w="1362" w:type="pct"/>
            <w:shd w:val="clear" w:color="auto" w:fill="FBD4B4"/>
            <w:tcMar>
              <w:top w:w="40" w:type="dxa"/>
              <w:left w:w="200" w:type="dxa"/>
              <w:bottom w:w="40" w:type="dxa"/>
              <w:right w:w="200" w:type="dxa"/>
            </w:tcMar>
            <w:vAlign w:val="center"/>
          </w:tcPr>
          <w:p w14:paraId="3F03B92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6,5040</w:t>
            </w:r>
          </w:p>
        </w:tc>
      </w:tr>
      <w:tr w:rsidR="009301CD" w:rsidRPr="009301CD" w14:paraId="6E629253" w14:textId="77777777" w:rsidTr="009301CD">
        <w:trPr>
          <w:jc w:val="center"/>
        </w:trPr>
        <w:tc>
          <w:tcPr>
            <w:tcW w:w="1590" w:type="pct"/>
            <w:shd w:val="clear" w:color="auto" w:fill="F2F2F2"/>
            <w:tcMar>
              <w:top w:w="40" w:type="dxa"/>
              <w:left w:w="200" w:type="dxa"/>
              <w:bottom w:w="40" w:type="dxa"/>
              <w:right w:w="200" w:type="dxa"/>
            </w:tcMar>
            <w:vAlign w:val="center"/>
          </w:tcPr>
          <w:p w14:paraId="118440DB" w14:textId="77777777" w:rsidR="00191A31" w:rsidRPr="009301CD" w:rsidRDefault="00CD6503">
            <w:pPr>
              <w:jc w:val="right"/>
              <w:rPr>
                <w:rFonts w:cs="Times New Roman"/>
                <w:color w:val="000000" w:themeColor="text1"/>
              </w:rPr>
            </w:pPr>
            <w:r w:rsidRPr="009301CD">
              <w:rPr>
                <w:rFonts w:eastAsia="Times New Roman" w:cs="Times New Roman"/>
                <w:color w:val="000000" w:themeColor="text1"/>
                <w:sz w:val="22"/>
              </w:rPr>
              <w:t>Итого по МО:</w:t>
            </w:r>
          </w:p>
        </w:tc>
        <w:tc>
          <w:tcPr>
            <w:tcW w:w="1288" w:type="pct"/>
            <w:shd w:val="clear" w:color="auto" w:fill="F2F2F2"/>
            <w:tcMar>
              <w:top w:w="40" w:type="dxa"/>
              <w:left w:w="200" w:type="dxa"/>
              <w:bottom w:w="40" w:type="dxa"/>
              <w:right w:w="200" w:type="dxa"/>
            </w:tcMar>
            <w:vAlign w:val="center"/>
          </w:tcPr>
          <w:p w14:paraId="19B8DEB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2,1830</w:t>
            </w:r>
          </w:p>
        </w:tc>
        <w:tc>
          <w:tcPr>
            <w:tcW w:w="759" w:type="pct"/>
            <w:shd w:val="clear" w:color="auto" w:fill="F2F2F2"/>
            <w:tcMar>
              <w:top w:w="40" w:type="dxa"/>
              <w:left w:w="200" w:type="dxa"/>
              <w:bottom w:w="40" w:type="dxa"/>
              <w:right w:w="200" w:type="dxa"/>
            </w:tcMar>
            <w:vAlign w:val="center"/>
          </w:tcPr>
          <w:p w14:paraId="6445AF9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4,3210</w:t>
            </w:r>
          </w:p>
        </w:tc>
        <w:tc>
          <w:tcPr>
            <w:tcW w:w="1362" w:type="pct"/>
            <w:shd w:val="clear" w:color="auto" w:fill="F2F2F2"/>
            <w:tcMar>
              <w:top w:w="40" w:type="dxa"/>
              <w:left w:w="200" w:type="dxa"/>
              <w:bottom w:w="40" w:type="dxa"/>
              <w:right w:w="200" w:type="dxa"/>
            </w:tcMar>
            <w:vAlign w:val="center"/>
          </w:tcPr>
          <w:p w14:paraId="606DC67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6,5040</w:t>
            </w:r>
          </w:p>
        </w:tc>
      </w:tr>
    </w:tbl>
    <w:p w14:paraId="5694599C" w14:textId="752E7290" w:rsidR="00F65A27" w:rsidRDefault="00F65A27" w:rsidP="00CD6503">
      <w:pPr>
        <w:pStyle w:val="a0"/>
        <w:rPr>
          <w:rFonts w:cs="Times New Roman"/>
          <w:color w:val="000000" w:themeColor="text1"/>
          <w:lang w:val="en-US" w:eastAsia="ru-RU"/>
        </w:rPr>
      </w:pPr>
    </w:p>
    <w:p w14:paraId="11EE07E2" w14:textId="77777777" w:rsidR="00F65A27" w:rsidRDefault="00F65A27" w:rsidP="00F65A27">
      <w:pPr>
        <w:pStyle w:val="a0"/>
        <w:rPr>
          <w:lang w:val="en-US" w:eastAsia="ru-RU"/>
        </w:rPr>
      </w:pPr>
      <w:r>
        <w:rPr>
          <w:lang w:val="en-US" w:eastAsia="ru-RU"/>
        </w:rPr>
        <w:br w:type="page"/>
      </w:r>
    </w:p>
    <w:p w14:paraId="143E9F66" w14:textId="77777777" w:rsidR="00CD6503" w:rsidRPr="009301CD" w:rsidRDefault="00CD6503" w:rsidP="00CD6503">
      <w:pPr>
        <w:pStyle w:val="2"/>
        <w:ind w:left="0" w:firstLine="0"/>
        <w:rPr>
          <w:color w:val="000000" w:themeColor="text1"/>
          <w:szCs w:val="22"/>
        </w:rPr>
      </w:pPr>
      <w:bookmarkStart w:id="144" w:name="_Toc232165655"/>
      <w:r w:rsidRPr="009301CD">
        <w:rPr>
          <w:color w:val="000000" w:themeColor="text1"/>
        </w:rPr>
        <w:lastRenderedPageBreak/>
        <w:t xml:space="preserve">1.5.3 </w:t>
      </w:r>
      <w:hyperlink r:id="rId65" w:anchor="bookmark61" w:history="1">
        <w:r w:rsidRPr="009301CD">
          <w:rPr>
            <w:color w:val="000000" w:themeColor="text1"/>
            <w:szCs w:val="22"/>
          </w:rPr>
          <w:t>Описание случаев и условий применения отопления жилых помещений в</w:t>
        </w:r>
      </w:hyperlink>
      <w:r w:rsidRPr="009301CD">
        <w:rPr>
          <w:color w:val="000000" w:themeColor="text1"/>
          <w:szCs w:val="22"/>
        </w:rPr>
        <w:t xml:space="preserve"> </w:t>
      </w:r>
      <w:hyperlink r:id="rId66" w:anchor="bookmark61" w:history="1">
        <w:r w:rsidRPr="009301CD">
          <w:rPr>
            <w:color w:val="000000" w:themeColor="text1"/>
            <w:szCs w:val="22"/>
          </w:rPr>
          <w:t>многоквартирных домах с использованием индивидуальных квартирных источников</w:t>
        </w:r>
      </w:hyperlink>
      <w:r w:rsidRPr="009301CD">
        <w:rPr>
          <w:color w:val="000000" w:themeColor="text1"/>
          <w:szCs w:val="22"/>
        </w:rPr>
        <w:t xml:space="preserve"> </w:t>
      </w:r>
      <w:hyperlink r:id="rId67" w:anchor="bookmark61" w:history="1">
        <w:r w:rsidRPr="009301CD">
          <w:rPr>
            <w:color w:val="000000" w:themeColor="text1"/>
            <w:szCs w:val="22"/>
          </w:rPr>
          <w:t>тепловой энергии</w:t>
        </w:r>
        <w:bookmarkEnd w:id="144"/>
      </w:hyperlink>
    </w:p>
    <w:p w14:paraId="4175CAD8" w14:textId="77777777" w:rsidR="00CD6503" w:rsidRPr="009301CD" w:rsidRDefault="00CD6503" w:rsidP="00CD6503">
      <w:pPr>
        <w:rPr>
          <w:rFonts w:cs="Times New Roman"/>
          <w:color w:val="000000" w:themeColor="text1"/>
        </w:rPr>
      </w:pPr>
    </w:p>
    <w:p w14:paraId="5EF3A28C" w14:textId="77777777" w:rsidR="00CD6503" w:rsidRPr="009301CD" w:rsidRDefault="000F67AA" w:rsidP="00CD6503">
      <w:pPr>
        <w:ind w:firstLine="709"/>
        <w:rPr>
          <w:rFonts w:cs="Times New Roman"/>
          <w:color w:val="000000" w:themeColor="text1"/>
          <w:lang w:eastAsia="ru-RU"/>
        </w:rPr>
      </w:pPr>
      <w:hyperlink r:id="rId68" w:anchor="bookmark38" w:history="1"/>
      <w:r w:rsidR="00CD6503" w:rsidRPr="009301CD">
        <w:rPr>
          <w:rFonts w:cs="Times New Roman"/>
          <w:color w:val="000000" w:themeColor="text1"/>
          <w:lang w:eastAsia="ru-RU"/>
        </w:rPr>
        <w:t xml:space="preserve">Квартиры с индивидуальными источниками тепловой энергии </w:t>
      </w:r>
      <w:proofErr w:type="spellStart"/>
      <w:r w:rsidR="00963539" w:rsidRPr="009301CD">
        <w:rPr>
          <w:rFonts w:cs="Times New Roman"/>
          <w:color w:val="000000" w:themeColor="text1"/>
          <w:lang w:eastAsia="ru-RU"/>
        </w:rPr>
        <w:t>представленны</w:t>
      </w:r>
      <w:proofErr w:type="spellEnd"/>
      <w:r w:rsidR="00963539" w:rsidRPr="009301CD">
        <w:rPr>
          <w:rFonts w:cs="Times New Roman"/>
          <w:color w:val="000000" w:themeColor="text1"/>
          <w:lang w:eastAsia="ru-RU"/>
        </w:rPr>
        <w:t xml:space="preserve"> в таблице ниже.</w:t>
      </w:r>
    </w:p>
    <w:p w14:paraId="43AFCC25" w14:textId="77777777" w:rsidR="00963539" w:rsidRPr="009301CD" w:rsidRDefault="00963539" w:rsidP="00963539">
      <w:pPr>
        <w:spacing w:before="400" w:after="200"/>
        <w:rPr>
          <w:rFonts w:cs="Times New Roman"/>
          <w:b/>
          <w:color w:val="000000" w:themeColor="text1"/>
        </w:rPr>
      </w:pPr>
      <w:r w:rsidRPr="009301CD">
        <w:rPr>
          <w:rFonts w:cs="Times New Roman"/>
          <w:b/>
          <w:color w:val="000000" w:themeColor="text1"/>
        </w:rPr>
        <w:t>Таблица 1.5.3.1 – Перечень квартир в МКД с индивидуальным источником тепловой энергии</w:t>
      </w:r>
    </w:p>
    <w:tbl>
      <w:tblPr>
        <w:tblStyle w:val="a8"/>
        <w:tblW w:w="5000" w:type="pct"/>
        <w:jc w:val="center"/>
        <w:tblLook w:val="04A0" w:firstRow="1" w:lastRow="0" w:firstColumn="1" w:lastColumn="0" w:noHBand="0" w:noVBand="1"/>
      </w:tblPr>
      <w:tblGrid>
        <w:gridCol w:w="4167"/>
        <w:gridCol w:w="1780"/>
        <w:gridCol w:w="1985"/>
        <w:gridCol w:w="1639"/>
      </w:tblGrid>
      <w:tr w:rsidR="009301CD" w:rsidRPr="009301CD" w14:paraId="60F2DAF3" w14:textId="77777777" w:rsidTr="00963539">
        <w:trPr>
          <w:trHeight w:val="319"/>
          <w:tblHeader/>
          <w:jc w:val="center"/>
        </w:trPr>
        <w:tc>
          <w:tcPr>
            <w:tcW w:w="2177" w:type="pct"/>
            <w:shd w:val="clear" w:color="auto" w:fill="EDEDED" w:themeFill="accent3" w:themeFillTint="33"/>
            <w:vAlign w:val="center"/>
            <w:hideMark/>
          </w:tcPr>
          <w:p w14:paraId="4A3787E0"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Адрес</w:t>
            </w:r>
          </w:p>
        </w:tc>
        <w:tc>
          <w:tcPr>
            <w:tcW w:w="930" w:type="pct"/>
            <w:shd w:val="clear" w:color="auto" w:fill="EDEDED" w:themeFill="accent3" w:themeFillTint="33"/>
            <w:vAlign w:val="center"/>
            <w:hideMark/>
          </w:tcPr>
          <w:p w14:paraId="4F646D72" w14:textId="77777777" w:rsidR="00963539" w:rsidRPr="009301CD" w:rsidRDefault="00963539" w:rsidP="00963539">
            <w:pPr>
              <w:autoSpaceDE w:val="0"/>
              <w:autoSpaceDN w:val="0"/>
              <w:adjustRightInd w:val="0"/>
              <w:ind w:right="36"/>
              <w:jc w:val="center"/>
              <w:rPr>
                <w:rFonts w:eastAsia="Calibri" w:cs="Times New Roman"/>
                <w:color w:val="000000" w:themeColor="text1"/>
                <w:sz w:val="20"/>
                <w:szCs w:val="20"/>
              </w:rPr>
            </w:pPr>
            <w:r w:rsidRPr="009301CD">
              <w:rPr>
                <w:rFonts w:eastAsia="Calibri" w:cs="Times New Roman"/>
                <w:color w:val="000000" w:themeColor="text1"/>
                <w:sz w:val="20"/>
                <w:szCs w:val="20"/>
              </w:rPr>
              <w:t>Основания (акт приемки)</w:t>
            </w:r>
          </w:p>
        </w:tc>
        <w:tc>
          <w:tcPr>
            <w:tcW w:w="1037" w:type="pct"/>
            <w:shd w:val="clear" w:color="auto" w:fill="EDEDED" w:themeFill="accent3" w:themeFillTint="33"/>
            <w:vAlign w:val="center"/>
            <w:hideMark/>
          </w:tcPr>
          <w:p w14:paraId="5AC79CC8" w14:textId="77777777" w:rsidR="00963539" w:rsidRPr="009301CD" w:rsidRDefault="00963539" w:rsidP="00963539">
            <w:pPr>
              <w:autoSpaceDE w:val="0"/>
              <w:autoSpaceDN w:val="0"/>
              <w:adjustRightInd w:val="0"/>
              <w:jc w:val="center"/>
              <w:rPr>
                <w:rFonts w:eastAsia="Calibri" w:cs="Times New Roman"/>
                <w:color w:val="000000" w:themeColor="text1"/>
                <w:sz w:val="20"/>
                <w:szCs w:val="20"/>
              </w:rPr>
            </w:pPr>
            <w:r w:rsidRPr="009301CD">
              <w:rPr>
                <w:rFonts w:eastAsia="Calibri" w:cs="Times New Roman"/>
                <w:color w:val="000000" w:themeColor="text1"/>
                <w:sz w:val="20"/>
                <w:szCs w:val="20"/>
              </w:rPr>
              <w:t>Площадь, м</w:t>
            </w:r>
            <w:proofErr w:type="gramStart"/>
            <w:r w:rsidRPr="009301CD">
              <w:rPr>
                <w:rFonts w:eastAsia="Calibri" w:cs="Times New Roman"/>
                <w:color w:val="000000" w:themeColor="text1"/>
                <w:sz w:val="20"/>
                <w:szCs w:val="20"/>
              </w:rPr>
              <w:t>2</w:t>
            </w:r>
            <w:proofErr w:type="gramEnd"/>
          </w:p>
        </w:tc>
        <w:tc>
          <w:tcPr>
            <w:tcW w:w="856" w:type="pct"/>
            <w:shd w:val="clear" w:color="auto" w:fill="EDEDED" w:themeFill="accent3" w:themeFillTint="33"/>
            <w:vAlign w:val="center"/>
            <w:hideMark/>
          </w:tcPr>
          <w:p w14:paraId="36D693DA" w14:textId="77777777" w:rsidR="00963539" w:rsidRPr="009301CD" w:rsidRDefault="00963539" w:rsidP="00963539">
            <w:pPr>
              <w:autoSpaceDE w:val="0"/>
              <w:autoSpaceDN w:val="0"/>
              <w:adjustRightInd w:val="0"/>
              <w:jc w:val="center"/>
              <w:rPr>
                <w:rFonts w:eastAsia="Calibri" w:cs="Times New Roman"/>
                <w:color w:val="000000" w:themeColor="text1"/>
                <w:sz w:val="20"/>
                <w:szCs w:val="20"/>
              </w:rPr>
            </w:pPr>
            <w:r w:rsidRPr="009301CD">
              <w:rPr>
                <w:rFonts w:eastAsia="Calibri" w:cs="Times New Roman"/>
                <w:color w:val="000000" w:themeColor="text1"/>
                <w:sz w:val="20"/>
                <w:szCs w:val="20"/>
              </w:rPr>
              <w:t>Тепловая нагрузка, Гкал/час</w:t>
            </w:r>
          </w:p>
        </w:tc>
      </w:tr>
      <w:tr w:rsidR="009301CD" w:rsidRPr="009301CD" w14:paraId="3FA17EAB" w14:textId="77777777" w:rsidTr="00963539">
        <w:trPr>
          <w:trHeight w:val="319"/>
          <w:jc w:val="center"/>
        </w:trPr>
        <w:tc>
          <w:tcPr>
            <w:tcW w:w="2177" w:type="pct"/>
            <w:vAlign w:val="center"/>
          </w:tcPr>
          <w:p w14:paraId="5FC6846D"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г</w:t>
            </w:r>
            <w:proofErr w:type="gramStart"/>
            <w:r w:rsidRPr="009301CD">
              <w:rPr>
                <w:rFonts w:eastAsia="Calibri" w:cs="Times New Roman"/>
                <w:color w:val="000000" w:themeColor="text1"/>
                <w:sz w:val="20"/>
                <w:szCs w:val="20"/>
              </w:rPr>
              <w:t>.М</w:t>
            </w:r>
            <w:proofErr w:type="gramEnd"/>
            <w:r w:rsidRPr="009301CD">
              <w:rPr>
                <w:rFonts w:eastAsia="Calibri" w:cs="Times New Roman"/>
                <w:color w:val="000000" w:themeColor="text1"/>
                <w:sz w:val="20"/>
                <w:szCs w:val="20"/>
              </w:rPr>
              <w:t>глин,микр.имА.Ващенко,д.1,кв.4</w:t>
            </w:r>
          </w:p>
        </w:tc>
        <w:tc>
          <w:tcPr>
            <w:tcW w:w="930" w:type="pct"/>
            <w:vAlign w:val="center"/>
          </w:tcPr>
          <w:p w14:paraId="5DD335DE"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0AC6718C"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45,1</w:t>
            </w:r>
          </w:p>
        </w:tc>
        <w:tc>
          <w:tcPr>
            <w:tcW w:w="856" w:type="pct"/>
            <w:vAlign w:val="center"/>
          </w:tcPr>
          <w:p w14:paraId="79FED0E9"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6E310EDD" w14:textId="77777777" w:rsidTr="00963539">
        <w:trPr>
          <w:trHeight w:val="510"/>
          <w:jc w:val="center"/>
        </w:trPr>
        <w:tc>
          <w:tcPr>
            <w:tcW w:w="2177" w:type="pct"/>
            <w:vAlign w:val="center"/>
          </w:tcPr>
          <w:p w14:paraId="3185420F"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Г.Мглин</w:t>
            </w:r>
            <w:proofErr w:type="gramStart"/>
            <w:r w:rsidRPr="009301CD">
              <w:rPr>
                <w:rFonts w:eastAsia="Calibri" w:cs="Times New Roman"/>
                <w:color w:val="000000" w:themeColor="text1"/>
                <w:sz w:val="20"/>
                <w:szCs w:val="20"/>
              </w:rPr>
              <w:t>,м</w:t>
            </w:r>
            <w:proofErr w:type="gramEnd"/>
            <w:r w:rsidRPr="009301CD">
              <w:rPr>
                <w:rFonts w:eastAsia="Calibri" w:cs="Times New Roman"/>
                <w:color w:val="000000" w:themeColor="text1"/>
                <w:sz w:val="20"/>
                <w:szCs w:val="20"/>
              </w:rPr>
              <w:t>икр.им.А.Ващенко,д.1,кв.6</w:t>
            </w:r>
          </w:p>
        </w:tc>
        <w:tc>
          <w:tcPr>
            <w:tcW w:w="930" w:type="pct"/>
            <w:vAlign w:val="center"/>
          </w:tcPr>
          <w:p w14:paraId="60440E6B"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2DE9F7F6"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52,3</w:t>
            </w:r>
          </w:p>
        </w:tc>
        <w:tc>
          <w:tcPr>
            <w:tcW w:w="856" w:type="pct"/>
            <w:vAlign w:val="center"/>
          </w:tcPr>
          <w:p w14:paraId="03DA7116"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5926E745" w14:textId="77777777" w:rsidTr="00963539">
        <w:trPr>
          <w:trHeight w:val="118"/>
          <w:jc w:val="center"/>
        </w:trPr>
        <w:tc>
          <w:tcPr>
            <w:tcW w:w="2177" w:type="pct"/>
            <w:vAlign w:val="center"/>
          </w:tcPr>
          <w:p w14:paraId="6B142520"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д.№1кв.9</w:t>
            </w:r>
          </w:p>
        </w:tc>
        <w:tc>
          <w:tcPr>
            <w:tcW w:w="930" w:type="pct"/>
            <w:vAlign w:val="center"/>
          </w:tcPr>
          <w:p w14:paraId="7EE12BBD"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1F580040"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52,03</w:t>
            </w:r>
          </w:p>
        </w:tc>
        <w:tc>
          <w:tcPr>
            <w:tcW w:w="856" w:type="pct"/>
            <w:vAlign w:val="center"/>
          </w:tcPr>
          <w:p w14:paraId="0E0E6434"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2A2388CC" w14:textId="77777777" w:rsidTr="00963539">
        <w:trPr>
          <w:trHeight w:val="75"/>
          <w:jc w:val="center"/>
        </w:trPr>
        <w:tc>
          <w:tcPr>
            <w:tcW w:w="2177" w:type="pct"/>
            <w:vAlign w:val="center"/>
          </w:tcPr>
          <w:p w14:paraId="44832DBD"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д.№1,кв.12</w:t>
            </w:r>
          </w:p>
        </w:tc>
        <w:tc>
          <w:tcPr>
            <w:tcW w:w="930" w:type="pct"/>
            <w:vAlign w:val="center"/>
          </w:tcPr>
          <w:p w14:paraId="777E862C"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4BEE3002"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51,61</w:t>
            </w:r>
          </w:p>
        </w:tc>
        <w:tc>
          <w:tcPr>
            <w:tcW w:w="856" w:type="pct"/>
            <w:vAlign w:val="center"/>
          </w:tcPr>
          <w:p w14:paraId="0BB49778"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15198E43" w14:textId="77777777" w:rsidTr="00963539">
        <w:trPr>
          <w:trHeight w:val="120"/>
          <w:jc w:val="center"/>
        </w:trPr>
        <w:tc>
          <w:tcPr>
            <w:tcW w:w="2177" w:type="pct"/>
            <w:vAlign w:val="center"/>
          </w:tcPr>
          <w:p w14:paraId="3043C869"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д.№1,кв.13</w:t>
            </w:r>
          </w:p>
        </w:tc>
        <w:tc>
          <w:tcPr>
            <w:tcW w:w="930" w:type="pct"/>
            <w:vAlign w:val="center"/>
          </w:tcPr>
          <w:p w14:paraId="336C36DE"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5981AA81"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49,9</w:t>
            </w:r>
          </w:p>
        </w:tc>
        <w:tc>
          <w:tcPr>
            <w:tcW w:w="856" w:type="pct"/>
            <w:vAlign w:val="center"/>
          </w:tcPr>
          <w:p w14:paraId="5E76F81E"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1F8D1931" w14:textId="77777777" w:rsidTr="00963539">
        <w:trPr>
          <w:trHeight w:val="103"/>
          <w:jc w:val="center"/>
        </w:trPr>
        <w:tc>
          <w:tcPr>
            <w:tcW w:w="2177" w:type="pct"/>
            <w:vAlign w:val="center"/>
          </w:tcPr>
          <w:p w14:paraId="10736161"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д.№1,кв.14</w:t>
            </w:r>
          </w:p>
        </w:tc>
        <w:tc>
          <w:tcPr>
            <w:tcW w:w="930" w:type="pct"/>
            <w:vAlign w:val="center"/>
          </w:tcPr>
          <w:p w14:paraId="356B9331"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7AFA872E"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44,92</w:t>
            </w:r>
          </w:p>
        </w:tc>
        <w:tc>
          <w:tcPr>
            <w:tcW w:w="856" w:type="pct"/>
            <w:vAlign w:val="center"/>
          </w:tcPr>
          <w:p w14:paraId="7820DB61"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5CCE225F" w14:textId="77777777" w:rsidTr="00963539">
        <w:trPr>
          <w:trHeight w:val="135"/>
          <w:jc w:val="center"/>
        </w:trPr>
        <w:tc>
          <w:tcPr>
            <w:tcW w:w="2177" w:type="pct"/>
            <w:vAlign w:val="center"/>
          </w:tcPr>
          <w:p w14:paraId="030C3782"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д.№1,кв.18</w:t>
            </w:r>
          </w:p>
        </w:tc>
        <w:tc>
          <w:tcPr>
            <w:tcW w:w="930" w:type="pct"/>
            <w:vAlign w:val="center"/>
          </w:tcPr>
          <w:p w14:paraId="06BA2D61"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2F6B89BB"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51</w:t>
            </w:r>
          </w:p>
        </w:tc>
        <w:tc>
          <w:tcPr>
            <w:tcW w:w="856" w:type="pct"/>
            <w:vAlign w:val="center"/>
          </w:tcPr>
          <w:p w14:paraId="4B8F8AD6"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16CE5010" w14:textId="77777777" w:rsidTr="00963539">
        <w:trPr>
          <w:trHeight w:val="105"/>
          <w:jc w:val="center"/>
        </w:trPr>
        <w:tc>
          <w:tcPr>
            <w:tcW w:w="2177" w:type="pct"/>
            <w:vAlign w:val="center"/>
          </w:tcPr>
          <w:p w14:paraId="6B098AF3"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д.№2,кв.2</w:t>
            </w:r>
          </w:p>
        </w:tc>
        <w:tc>
          <w:tcPr>
            <w:tcW w:w="930" w:type="pct"/>
            <w:vAlign w:val="center"/>
          </w:tcPr>
          <w:p w14:paraId="68247074"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c>
          <w:tcPr>
            <w:tcW w:w="1037" w:type="pct"/>
            <w:vAlign w:val="center"/>
          </w:tcPr>
          <w:p w14:paraId="58FB0CCC"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r w:rsidRPr="009301CD">
              <w:rPr>
                <w:rFonts w:eastAsia="Calibri" w:cs="Times New Roman"/>
                <w:color w:val="000000" w:themeColor="text1"/>
                <w:sz w:val="20"/>
                <w:szCs w:val="20"/>
              </w:rPr>
              <w:t>58,8</w:t>
            </w:r>
          </w:p>
        </w:tc>
        <w:tc>
          <w:tcPr>
            <w:tcW w:w="856" w:type="pct"/>
            <w:vAlign w:val="center"/>
          </w:tcPr>
          <w:p w14:paraId="3226D536" w14:textId="77777777" w:rsidR="00963539" w:rsidRPr="009301CD" w:rsidRDefault="00963539" w:rsidP="00963539">
            <w:pPr>
              <w:autoSpaceDE w:val="0"/>
              <w:autoSpaceDN w:val="0"/>
              <w:adjustRightInd w:val="0"/>
              <w:ind w:right="-241"/>
              <w:jc w:val="center"/>
              <w:rPr>
                <w:rFonts w:eastAsia="Calibri" w:cs="Times New Roman"/>
                <w:color w:val="000000" w:themeColor="text1"/>
                <w:sz w:val="20"/>
                <w:szCs w:val="20"/>
              </w:rPr>
            </w:pPr>
          </w:p>
        </w:tc>
      </w:tr>
      <w:tr w:rsidR="009301CD" w:rsidRPr="009301CD" w14:paraId="32A9DA51" w14:textId="77777777" w:rsidTr="00963539">
        <w:trPr>
          <w:jc w:val="center"/>
        </w:trPr>
        <w:tc>
          <w:tcPr>
            <w:tcW w:w="2177" w:type="pct"/>
            <w:vAlign w:val="center"/>
          </w:tcPr>
          <w:p w14:paraId="03E22851"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д.№2,кв.4</w:t>
            </w:r>
          </w:p>
        </w:tc>
        <w:tc>
          <w:tcPr>
            <w:tcW w:w="930" w:type="pct"/>
            <w:vAlign w:val="center"/>
          </w:tcPr>
          <w:p w14:paraId="16316F3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185396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34,4</w:t>
            </w:r>
          </w:p>
        </w:tc>
        <w:tc>
          <w:tcPr>
            <w:tcW w:w="856" w:type="pct"/>
            <w:vAlign w:val="center"/>
          </w:tcPr>
          <w:p w14:paraId="6EF7C76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E597A66" w14:textId="77777777" w:rsidTr="00963539">
        <w:trPr>
          <w:jc w:val="center"/>
        </w:trPr>
        <w:tc>
          <w:tcPr>
            <w:tcW w:w="2177" w:type="pct"/>
            <w:vAlign w:val="center"/>
          </w:tcPr>
          <w:p w14:paraId="39292C45"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д.№2,кв.5</w:t>
            </w:r>
          </w:p>
        </w:tc>
        <w:tc>
          <w:tcPr>
            <w:tcW w:w="930" w:type="pct"/>
            <w:vAlign w:val="center"/>
          </w:tcPr>
          <w:p w14:paraId="7B941A8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BCB51A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59</w:t>
            </w:r>
          </w:p>
        </w:tc>
        <w:tc>
          <w:tcPr>
            <w:tcW w:w="856" w:type="pct"/>
            <w:vAlign w:val="center"/>
          </w:tcPr>
          <w:p w14:paraId="4207BFE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359D8EC" w14:textId="77777777" w:rsidTr="00963539">
        <w:trPr>
          <w:jc w:val="center"/>
        </w:trPr>
        <w:tc>
          <w:tcPr>
            <w:tcW w:w="2177" w:type="pct"/>
            <w:vAlign w:val="center"/>
          </w:tcPr>
          <w:p w14:paraId="09B97C77"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д.№2,кв.7</w:t>
            </w:r>
          </w:p>
        </w:tc>
        <w:tc>
          <w:tcPr>
            <w:tcW w:w="930" w:type="pct"/>
            <w:vAlign w:val="center"/>
          </w:tcPr>
          <w:p w14:paraId="2BE899C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5612CA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71,1</w:t>
            </w:r>
          </w:p>
        </w:tc>
        <w:tc>
          <w:tcPr>
            <w:tcW w:w="856" w:type="pct"/>
            <w:vAlign w:val="center"/>
          </w:tcPr>
          <w:p w14:paraId="4BFA108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F630C82" w14:textId="77777777" w:rsidTr="00963539">
        <w:trPr>
          <w:jc w:val="center"/>
        </w:trPr>
        <w:tc>
          <w:tcPr>
            <w:tcW w:w="2177" w:type="pct"/>
            <w:vAlign w:val="center"/>
          </w:tcPr>
          <w:p w14:paraId="38E3BE8F"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д.№2кв.8</w:t>
            </w:r>
          </w:p>
        </w:tc>
        <w:tc>
          <w:tcPr>
            <w:tcW w:w="930" w:type="pct"/>
            <w:vAlign w:val="center"/>
          </w:tcPr>
          <w:p w14:paraId="1412523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DE8A86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58,2</w:t>
            </w:r>
          </w:p>
        </w:tc>
        <w:tc>
          <w:tcPr>
            <w:tcW w:w="856" w:type="pct"/>
            <w:vAlign w:val="center"/>
          </w:tcPr>
          <w:p w14:paraId="01922A0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2FBD956" w14:textId="77777777" w:rsidTr="00963539">
        <w:trPr>
          <w:jc w:val="center"/>
        </w:trPr>
        <w:tc>
          <w:tcPr>
            <w:tcW w:w="2177" w:type="pct"/>
            <w:vAlign w:val="center"/>
          </w:tcPr>
          <w:p w14:paraId="75E3B961"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 кв.10</w:t>
            </w:r>
          </w:p>
        </w:tc>
        <w:tc>
          <w:tcPr>
            <w:tcW w:w="930" w:type="pct"/>
            <w:vAlign w:val="center"/>
          </w:tcPr>
          <w:p w14:paraId="3C4BC7F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242D67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70,8</w:t>
            </w:r>
          </w:p>
        </w:tc>
        <w:tc>
          <w:tcPr>
            <w:tcW w:w="856" w:type="pct"/>
            <w:vAlign w:val="center"/>
          </w:tcPr>
          <w:p w14:paraId="1929C87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2DB3BA9" w14:textId="77777777" w:rsidTr="00963539">
        <w:trPr>
          <w:jc w:val="center"/>
        </w:trPr>
        <w:tc>
          <w:tcPr>
            <w:tcW w:w="2177" w:type="pct"/>
            <w:vAlign w:val="center"/>
          </w:tcPr>
          <w:p w14:paraId="42CDB838"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 кв.11</w:t>
            </w:r>
          </w:p>
        </w:tc>
        <w:tc>
          <w:tcPr>
            <w:tcW w:w="930" w:type="pct"/>
            <w:vAlign w:val="center"/>
          </w:tcPr>
          <w:p w14:paraId="69211F7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6C14AB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58,7</w:t>
            </w:r>
          </w:p>
        </w:tc>
        <w:tc>
          <w:tcPr>
            <w:tcW w:w="856" w:type="pct"/>
            <w:vAlign w:val="center"/>
          </w:tcPr>
          <w:p w14:paraId="305BF53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AE7AEEA" w14:textId="77777777" w:rsidTr="00963539">
        <w:trPr>
          <w:jc w:val="center"/>
        </w:trPr>
        <w:tc>
          <w:tcPr>
            <w:tcW w:w="2177" w:type="pct"/>
            <w:vAlign w:val="center"/>
          </w:tcPr>
          <w:p w14:paraId="3F8CA5D3"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д.№2 кв.12</w:t>
            </w:r>
          </w:p>
        </w:tc>
        <w:tc>
          <w:tcPr>
            <w:tcW w:w="930" w:type="pct"/>
            <w:vAlign w:val="center"/>
          </w:tcPr>
          <w:p w14:paraId="11C26AE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A8C75F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34</w:t>
            </w:r>
          </w:p>
        </w:tc>
        <w:tc>
          <w:tcPr>
            <w:tcW w:w="856" w:type="pct"/>
            <w:vAlign w:val="center"/>
          </w:tcPr>
          <w:p w14:paraId="299742B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0047AD3" w14:textId="77777777" w:rsidTr="00963539">
        <w:trPr>
          <w:jc w:val="center"/>
        </w:trPr>
        <w:tc>
          <w:tcPr>
            <w:tcW w:w="2177" w:type="pct"/>
            <w:vAlign w:val="center"/>
          </w:tcPr>
          <w:p w14:paraId="152E1C94"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д.№3 кв.3</w:t>
            </w:r>
          </w:p>
        </w:tc>
        <w:tc>
          <w:tcPr>
            <w:tcW w:w="930" w:type="pct"/>
            <w:vAlign w:val="center"/>
          </w:tcPr>
          <w:p w14:paraId="250B1DE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685F87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56,8</w:t>
            </w:r>
          </w:p>
        </w:tc>
        <w:tc>
          <w:tcPr>
            <w:tcW w:w="856" w:type="pct"/>
            <w:vAlign w:val="center"/>
          </w:tcPr>
          <w:p w14:paraId="4C9A8C4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A47AF89" w14:textId="77777777" w:rsidTr="00963539">
        <w:trPr>
          <w:jc w:val="center"/>
        </w:trPr>
        <w:tc>
          <w:tcPr>
            <w:tcW w:w="2177" w:type="pct"/>
            <w:vAlign w:val="center"/>
          </w:tcPr>
          <w:p w14:paraId="26E8D43C"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д.№3 кв.4</w:t>
            </w:r>
          </w:p>
        </w:tc>
        <w:tc>
          <w:tcPr>
            <w:tcW w:w="930" w:type="pct"/>
            <w:vAlign w:val="center"/>
          </w:tcPr>
          <w:p w14:paraId="4D22C4A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9DE559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49,65</w:t>
            </w:r>
          </w:p>
        </w:tc>
        <w:tc>
          <w:tcPr>
            <w:tcW w:w="856" w:type="pct"/>
            <w:vAlign w:val="center"/>
          </w:tcPr>
          <w:p w14:paraId="71865A6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22CB15F" w14:textId="77777777" w:rsidTr="00963539">
        <w:trPr>
          <w:jc w:val="center"/>
        </w:trPr>
        <w:tc>
          <w:tcPr>
            <w:tcW w:w="2177" w:type="pct"/>
            <w:vAlign w:val="center"/>
          </w:tcPr>
          <w:p w14:paraId="3B25ED91"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д.№3 кв.7</w:t>
            </w:r>
          </w:p>
        </w:tc>
        <w:tc>
          <w:tcPr>
            <w:tcW w:w="930" w:type="pct"/>
            <w:vAlign w:val="center"/>
          </w:tcPr>
          <w:p w14:paraId="3917A28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AC1E5A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57,9</w:t>
            </w:r>
          </w:p>
        </w:tc>
        <w:tc>
          <w:tcPr>
            <w:tcW w:w="856" w:type="pct"/>
            <w:vAlign w:val="center"/>
          </w:tcPr>
          <w:p w14:paraId="5B936F9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1E80FE7" w14:textId="77777777" w:rsidTr="00963539">
        <w:trPr>
          <w:jc w:val="center"/>
        </w:trPr>
        <w:tc>
          <w:tcPr>
            <w:tcW w:w="2177" w:type="pct"/>
            <w:vAlign w:val="center"/>
          </w:tcPr>
          <w:p w14:paraId="479D6839"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д.№3 кв.8</w:t>
            </w:r>
          </w:p>
        </w:tc>
        <w:tc>
          <w:tcPr>
            <w:tcW w:w="930" w:type="pct"/>
            <w:vAlign w:val="center"/>
          </w:tcPr>
          <w:p w14:paraId="7CB41CF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4C7E36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31,7</w:t>
            </w:r>
          </w:p>
        </w:tc>
        <w:tc>
          <w:tcPr>
            <w:tcW w:w="856" w:type="pct"/>
            <w:vAlign w:val="center"/>
          </w:tcPr>
          <w:p w14:paraId="236CD9B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C4BB2FA" w14:textId="77777777" w:rsidTr="00963539">
        <w:trPr>
          <w:jc w:val="center"/>
        </w:trPr>
        <w:tc>
          <w:tcPr>
            <w:tcW w:w="2177" w:type="pct"/>
            <w:vAlign w:val="center"/>
          </w:tcPr>
          <w:p w14:paraId="5EB6D806"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д.№3 кв.9</w:t>
            </w:r>
          </w:p>
        </w:tc>
        <w:tc>
          <w:tcPr>
            <w:tcW w:w="930" w:type="pct"/>
            <w:vAlign w:val="center"/>
          </w:tcPr>
          <w:p w14:paraId="278A467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EBEB08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50,3</w:t>
            </w:r>
          </w:p>
        </w:tc>
        <w:tc>
          <w:tcPr>
            <w:tcW w:w="856" w:type="pct"/>
            <w:vAlign w:val="center"/>
          </w:tcPr>
          <w:p w14:paraId="74870EB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7028DD3" w14:textId="77777777" w:rsidTr="00963539">
        <w:trPr>
          <w:jc w:val="center"/>
        </w:trPr>
        <w:tc>
          <w:tcPr>
            <w:tcW w:w="2177" w:type="pct"/>
            <w:vAlign w:val="center"/>
          </w:tcPr>
          <w:p w14:paraId="7F1E2BCF"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д.№3 кв.10</w:t>
            </w:r>
          </w:p>
        </w:tc>
        <w:tc>
          <w:tcPr>
            <w:tcW w:w="930" w:type="pct"/>
            <w:vAlign w:val="center"/>
          </w:tcPr>
          <w:p w14:paraId="4383A24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BF658C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56,9</w:t>
            </w:r>
          </w:p>
        </w:tc>
        <w:tc>
          <w:tcPr>
            <w:tcW w:w="856" w:type="pct"/>
            <w:vAlign w:val="center"/>
          </w:tcPr>
          <w:p w14:paraId="24B8F7A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8419BC9" w14:textId="77777777" w:rsidTr="00963539">
        <w:trPr>
          <w:jc w:val="center"/>
        </w:trPr>
        <w:tc>
          <w:tcPr>
            <w:tcW w:w="2177" w:type="pct"/>
            <w:vAlign w:val="center"/>
          </w:tcPr>
          <w:p w14:paraId="6807B9A8"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д.№3 кв.11</w:t>
            </w:r>
          </w:p>
        </w:tc>
        <w:tc>
          <w:tcPr>
            <w:tcW w:w="930" w:type="pct"/>
            <w:vAlign w:val="center"/>
          </w:tcPr>
          <w:p w14:paraId="0B6A525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8E604E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32,54</w:t>
            </w:r>
          </w:p>
        </w:tc>
        <w:tc>
          <w:tcPr>
            <w:tcW w:w="856" w:type="pct"/>
            <w:vAlign w:val="center"/>
          </w:tcPr>
          <w:p w14:paraId="7B56492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CC2DF05" w14:textId="77777777" w:rsidTr="00963539">
        <w:trPr>
          <w:jc w:val="center"/>
        </w:trPr>
        <w:tc>
          <w:tcPr>
            <w:tcW w:w="2177" w:type="pct"/>
            <w:vAlign w:val="center"/>
          </w:tcPr>
          <w:p w14:paraId="48024B74"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д.№4 кв.1</w:t>
            </w:r>
          </w:p>
        </w:tc>
        <w:tc>
          <w:tcPr>
            <w:tcW w:w="930" w:type="pct"/>
            <w:vAlign w:val="center"/>
          </w:tcPr>
          <w:p w14:paraId="1B158E6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5043F5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63,82</w:t>
            </w:r>
          </w:p>
        </w:tc>
        <w:tc>
          <w:tcPr>
            <w:tcW w:w="856" w:type="pct"/>
            <w:vAlign w:val="center"/>
          </w:tcPr>
          <w:p w14:paraId="2EFF8CA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0D6CBCF" w14:textId="77777777" w:rsidTr="00963539">
        <w:trPr>
          <w:jc w:val="center"/>
        </w:trPr>
        <w:tc>
          <w:tcPr>
            <w:tcW w:w="2177" w:type="pct"/>
            <w:vAlign w:val="center"/>
          </w:tcPr>
          <w:p w14:paraId="7AF2972F"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д.№4 кв.6</w:t>
            </w:r>
          </w:p>
        </w:tc>
        <w:tc>
          <w:tcPr>
            <w:tcW w:w="930" w:type="pct"/>
            <w:vAlign w:val="center"/>
          </w:tcPr>
          <w:p w14:paraId="479ED42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33D62D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51,9</w:t>
            </w:r>
          </w:p>
        </w:tc>
        <w:tc>
          <w:tcPr>
            <w:tcW w:w="856" w:type="pct"/>
            <w:vAlign w:val="center"/>
          </w:tcPr>
          <w:p w14:paraId="55058BF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632F0FF" w14:textId="77777777" w:rsidTr="00963539">
        <w:trPr>
          <w:jc w:val="center"/>
        </w:trPr>
        <w:tc>
          <w:tcPr>
            <w:tcW w:w="2177" w:type="pct"/>
            <w:vAlign w:val="center"/>
          </w:tcPr>
          <w:p w14:paraId="5B559891"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д.№4 кв.7</w:t>
            </w:r>
          </w:p>
        </w:tc>
        <w:tc>
          <w:tcPr>
            <w:tcW w:w="930" w:type="pct"/>
            <w:vAlign w:val="center"/>
          </w:tcPr>
          <w:p w14:paraId="7DCAE0B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B1CD2B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51,79</w:t>
            </w:r>
          </w:p>
        </w:tc>
        <w:tc>
          <w:tcPr>
            <w:tcW w:w="856" w:type="pct"/>
            <w:vAlign w:val="center"/>
          </w:tcPr>
          <w:p w14:paraId="4BCC42F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E02043E" w14:textId="77777777" w:rsidTr="00963539">
        <w:trPr>
          <w:jc w:val="center"/>
        </w:trPr>
        <w:tc>
          <w:tcPr>
            <w:tcW w:w="2177" w:type="pct"/>
            <w:vAlign w:val="center"/>
          </w:tcPr>
          <w:p w14:paraId="1B5467F7"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д.№4 кв.12</w:t>
            </w:r>
          </w:p>
        </w:tc>
        <w:tc>
          <w:tcPr>
            <w:tcW w:w="930" w:type="pct"/>
            <w:vAlign w:val="center"/>
          </w:tcPr>
          <w:p w14:paraId="102535F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E94FAC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64,84</w:t>
            </w:r>
          </w:p>
        </w:tc>
        <w:tc>
          <w:tcPr>
            <w:tcW w:w="856" w:type="pct"/>
            <w:vAlign w:val="center"/>
          </w:tcPr>
          <w:p w14:paraId="3465BCA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028A72F" w14:textId="77777777" w:rsidTr="00963539">
        <w:trPr>
          <w:jc w:val="center"/>
        </w:trPr>
        <w:tc>
          <w:tcPr>
            <w:tcW w:w="2177" w:type="pct"/>
            <w:vAlign w:val="center"/>
          </w:tcPr>
          <w:p w14:paraId="6E698840"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д.№5 кв.1</w:t>
            </w:r>
          </w:p>
        </w:tc>
        <w:tc>
          <w:tcPr>
            <w:tcW w:w="930" w:type="pct"/>
            <w:vAlign w:val="center"/>
          </w:tcPr>
          <w:p w14:paraId="619CF54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D79E87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45,95</w:t>
            </w:r>
          </w:p>
        </w:tc>
        <w:tc>
          <w:tcPr>
            <w:tcW w:w="856" w:type="pct"/>
            <w:vAlign w:val="center"/>
          </w:tcPr>
          <w:p w14:paraId="28D861B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1CD5D19" w14:textId="77777777" w:rsidTr="00963539">
        <w:trPr>
          <w:jc w:val="center"/>
        </w:trPr>
        <w:tc>
          <w:tcPr>
            <w:tcW w:w="2177" w:type="pct"/>
            <w:vAlign w:val="center"/>
          </w:tcPr>
          <w:p w14:paraId="02A26E6D"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д.№5 кв.4</w:t>
            </w:r>
          </w:p>
        </w:tc>
        <w:tc>
          <w:tcPr>
            <w:tcW w:w="930" w:type="pct"/>
            <w:vAlign w:val="center"/>
          </w:tcPr>
          <w:p w14:paraId="2C72EF7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05A687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45,3</w:t>
            </w:r>
          </w:p>
        </w:tc>
        <w:tc>
          <w:tcPr>
            <w:tcW w:w="856" w:type="pct"/>
            <w:vAlign w:val="center"/>
          </w:tcPr>
          <w:p w14:paraId="3766E78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108ED46" w14:textId="77777777" w:rsidTr="00963539">
        <w:trPr>
          <w:jc w:val="center"/>
        </w:trPr>
        <w:tc>
          <w:tcPr>
            <w:tcW w:w="2177" w:type="pct"/>
            <w:vAlign w:val="center"/>
          </w:tcPr>
          <w:p w14:paraId="3E7931E4"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д.№5 кв.6</w:t>
            </w:r>
          </w:p>
        </w:tc>
        <w:tc>
          <w:tcPr>
            <w:tcW w:w="930" w:type="pct"/>
            <w:vAlign w:val="center"/>
          </w:tcPr>
          <w:p w14:paraId="4A7BDF4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D329E4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52,96</w:t>
            </w:r>
          </w:p>
        </w:tc>
        <w:tc>
          <w:tcPr>
            <w:tcW w:w="856" w:type="pct"/>
            <w:vAlign w:val="center"/>
          </w:tcPr>
          <w:p w14:paraId="69EE2B8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C631175" w14:textId="77777777" w:rsidTr="00963539">
        <w:trPr>
          <w:jc w:val="center"/>
        </w:trPr>
        <w:tc>
          <w:tcPr>
            <w:tcW w:w="2177" w:type="pct"/>
            <w:vAlign w:val="center"/>
          </w:tcPr>
          <w:p w14:paraId="7E8393B5"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д.№5 кв.7</w:t>
            </w:r>
          </w:p>
        </w:tc>
        <w:tc>
          <w:tcPr>
            <w:tcW w:w="930" w:type="pct"/>
            <w:vAlign w:val="center"/>
          </w:tcPr>
          <w:p w14:paraId="18C67B9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17F4A6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64,71</w:t>
            </w:r>
          </w:p>
        </w:tc>
        <w:tc>
          <w:tcPr>
            <w:tcW w:w="856" w:type="pct"/>
            <w:vAlign w:val="center"/>
          </w:tcPr>
          <w:p w14:paraId="5B5664B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ED8983B" w14:textId="77777777" w:rsidTr="00963539">
        <w:trPr>
          <w:jc w:val="center"/>
        </w:trPr>
        <w:tc>
          <w:tcPr>
            <w:tcW w:w="2177" w:type="pct"/>
            <w:vAlign w:val="center"/>
          </w:tcPr>
          <w:p w14:paraId="1FA17FD6"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д.№5 кв.11</w:t>
            </w:r>
          </w:p>
        </w:tc>
        <w:tc>
          <w:tcPr>
            <w:tcW w:w="930" w:type="pct"/>
            <w:vAlign w:val="center"/>
          </w:tcPr>
          <w:p w14:paraId="11B1EF6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23A719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40,21</w:t>
            </w:r>
          </w:p>
        </w:tc>
        <w:tc>
          <w:tcPr>
            <w:tcW w:w="856" w:type="pct"/>
            <w:vAlign w:val="center"/>
          </w:tcPr>
          <w:p w14:paraId="4724EE5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9917F25" w14:textId="77777777" w:rsidTr="00963539">
        <w:trPr>
          <w:jc w:val="center"/>
        </w:trPr>
        <w:tc>
          <w:tcPr>
            <w:tcW w:w="2177" w:type="pct"/>
            <w:vAlign w:val="center"/>
          </w:tcPr>
          <w:p w14:paraId="06550FB7"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д.№5 кв.16</w:t>
            </w:r>
          </w:p>
        </w:tc>
        <w:tc>
          <w:tcPr>
            <w:tcW w:w="930" w:type="pct"/>
            <w:vAlign w:val="center"/>
          </w:tcPr>
          <w:p w14:paraId="084891C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30C94B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49,11</w:t>
            </w:r>
          </w:p>
        </w:tc>
        <w:tc>
          <w:tcPr>
            <w:tcW w:w="856" w:type="pct"/>
            <w:vAlign w:val="center"/>
          </w:tcPr>
          <w:p w14:paraId="74B331F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8995F85" w14:textId="77777777" w:rsidTr="00963539">
        <w:trPr>
          <w:jc w:val="center"/>
        </w:trPr>
        <w:tc>
          <w:tcPr>
            <w:tcW w:w="2177" w:type="pct"/>
            <w:vAlign w:val="center"/>
          </w:tcPr>
          <w:p w14:paraId="7DC765CF"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д.№5 кв.17</w:t>
            </w:r>
          </w:p>
        </w:tc>
        <w:tc>
          <w:tcPr>
            <w:tcW w:w="930" w:type="pct"/>
            <w:vAlign w:val="center"/>
          </w:tcPr>
          <w:p w14:paraId="6599BF5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64D6FD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51,8</w:t>
            </w:r>
          </w:p>
        </w:tc>
        <w:tc>
          <w:tcPr>
            <w:tcW w:w="856" w:type="pct"/>
            <w:vAlign w:val="center"/>
          </w:tcPr>
          <w:p w14:paraId="73C8C77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BA7B68F" w14:textId="77777777" w:rsidTr="00963539">
        <w:trPr>
          <w:jc w:val="center"/>
        </w:trPr>
        <w:tc>
          <w:tcPr>
            <w:tcW w:w="2177" w:type="pct"/>
            <w:vAlign w:val="center"/>
          </w:tcPr>
          <w:p w14:paraId="2EF2672E"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кв.1</w:t>
            </w:r>
          </w:p>
        </w:tc>
        <w:tc>
          <w:tcPr>
            <w:tcW w:w="930" w:type="pct"/>
            <w:vAlign w:val="center"/>
          </w:tcPr>
          <w:p w14:paraId="246D1EE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947AA4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63,82</w:t>
            </w:r>
          </w:p>
        </w:tc>
        <w:tc>
          <w:tcPr>
            <w:tcW w:w="856" w:type="pct"/>
            <w:vAlign w:val="center"/>
          </w:tcPr>
          <w:p w14:paraId="1D5B891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33E66CE" w14:textId="77777777" w:rsidTr="00963539">
        <w:trPr>
          <w:jc w:val="center"/>
        </w:trPr>
        <w:tc>
          <w:tcPr>
            <w:tcW w:w="2177" w:type="pct"/>
            <w:vAlign w:val="center"/>
          </w:tcPr>
          <w:p w14:paraId="4C137F6A"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кв3</w:t>
            </w:r>
          </w:p>
        </w:tc>
        <w:tc>
          <w:tcPr>
            <w:tcW w:w="930" w:type="pct"/>
            <w:vAlign w:val="center"/>
          </w:tcPr>
          <w:p w14:paraId="230BDBD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8FD111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50,4</w:t>
            </w:r>
          </w:p>
        </w:tc>
        <w:tc>
          <w:tcPr>
            <w:tcW w:w="856" w:type="pct"/>
            <w:vAlign w:val="center"/>
          </w:tcPr>
          <w:p w14:paraId="3F852DE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0D822E5" w14:textId="77777777" w:rsidTr="00963539">
        <w:trPr>
          <w:jc w:val="center"/>
        </w:trPr>
        <w:tc>
          <w:tcPr>
            <w:tcW w:w="2177" w:type="pct"/>
            <w:vAlign w:val="center"/>
          </w:tcPr>
          <w:p w14:paraId="3BFAEB04"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кв.4</w:t>
            </w:r>
          </w:p>
        </w:tc>
        <w:tc>
          <w:tcPr>
            <w:tcW w:w="930" w:type="pct"/>
            <w:vAlign w:val="center"/>
          </w:tcPr>
          <w:p w14:paraId="2416CDC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9E1E0A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62,7</w:t>
            </w:r>
          </w:p>
        </w:tc>
        <w:tc>
          <w:tcPr>
            <w:tcW w:w="856" w:type="pct"/>
            <w:vAlign w:val="center"/>
          </w:tcPr>
          <w:p w14:paraId="0975375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06DC1EC" w14:textId="77777777" w:rsidTr="00963539">
        <w:trPr>
          <w:jc w:val="center"/>
        </w:trPr>
        <w:tc>
          <w:tcPr>
            <w:tcW w:w="2177" w:type="pct"/>
            <w:vAlign w:val="center"/>
          </w:tcPr>
          <w:p w14:paraId="2EBFB0CA"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кв.6</w:t>
            </w:r>
          </w:p>
        </w:tc>
        <w:tc>
          <w:tcPr>
            <w:tcW w:w="930" w:type="pct"/>
            <w:vAlign w:val="center"/>
          </w:tcPr>
          <w:p w14:paraId="0AEE0A2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907582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34,4</w:t>
            </w:r>
          </w:p>
        </w:tc>
        <w:tc>
          <w:tcPr>
            <w:tcW w:w="856" w:type="pct"/>
            <w:vAlign w:val="center"/>
          </w:tcPr>
          <w:p w14:paraId="59CE751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04B38CD" w14:textId="77777777" w:rsidTr="00963539">
        <w:trPr>
          <w:jc w:val="center"/>
        </w:trPr>
        <w:tc>
          <w:tcPr>
            <w:tcW w:w="2177" w:type="pct"/>
            <w:vAlign w:val="center"/>
          </w:tcPr>
          <w:p w14:paraId="6DB57624"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кв.7</w:t>
            </w:r>
          </w:p>
        </w:tc>
        <w:tc>
          <w:tcPr>
            <w:tcW w:w="930" w:type="pct"/>
            <w:vAlign w:val="center"/>
          </w:tcPr>
          <w:p w14:paraId="6582232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C8ACA7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51,61</w:t>
            </w:r>
          </w:p>
        </w:tc>
        <w:tc>
          <w:tcPr>
            <w:tcW w:w="856" w:type="pct"/>
            <w:vAlign w:val="center"/>
          </w:tcPr>
          <w:p w14:paraId="0385D50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C361749" w14:textId="77777777" w:rsidTr="00963539">
        <w:trPr>
          <w:jc w:val="center"/>
        </w:trPr>
        <w:tc>
          <w:tcPr>
            <w:tcW w:w="2177" w:type="pct"/>
            <w:vAlign w:val="center"/>
          </w:tcPr>
          <w:p w14:paraId="20CEEB96"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кв.9</w:t>
            </w:r>
          </w:p>
        </w:tc>
        <w:tc>
          <w:tcPr>
            <w:tcW w:w="930" w:type="pct"/>
            <w:vAlign w:val="center"/>
          </w:tcPr>
          <w:p w14:paraId="3D30AE8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FA49DD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61,6</w:t>
            </w:r>
          </w:p>
        </w:tc>
        <w:tc>
          <w:tcPr>
            <w:tcW w:w="856" w:type="pct"/>
            <w:vAlign w:val="center"/>
          </w:tcPr>
          <w:p w14:paraId="3947A29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D4ED1D3" w14:textId="77777777" w:rsidTr="00963539">
        <w:trPr>
          <w:jc w:val="center"/>
        </w:trPr>
        <w:tc>
          <w:tcPr>
            <w:tcW w:w="2177" w:type="pct"/>
            <w:vAlign w:val="center"/>
          </w:tcPr>
          <w:p w14:paraId="1228127B"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кв.10</w:t>
            </w:r>
          </w:p>
        </w:tc>
        <w:tc>
          <w:tcPr>
            <w:tcW w:w="930" w:type="pct"/>
            <w:vAlign w:val="center"/>
          </w:tcPr>
          <w:p w14:paraId="2659ACB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94291A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49,95</w:t>
            </w:r>
          </w:p>
        </w:tc>
        <w:tc>
          <w:tcPr>
            <w:tcW w:w="856" w:type="pct"/>
            <w:vAlign w:val="center"/>
          </w:tcPr>
          <w:p w14:paraId="69DAE34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17DEACC" w14:textId="77777777" w:rsidTr="00963539">
        <w:trPr>
          <w:jc w:val="center"/>
        </w:trPr>
        <w:tc>
          <w:tcPr>
            <w:tcW w:w="2177" w:type="pct"/>
            <w:vAlign w:val="center"/>
          </w:tcPr>
          <w:p w14:paraId="23D43EC1" w14:textId="77777777" w:rsidR="00963539" w:rsidRPr="009301CD" w:rsidRDefault="00963539" w:rsidP="00963539">
            <w:pPr>
              <w:ind w:right="-241"/>
              <w:jc w:val="center"/>
              <w:rPr>
                <w:rFonts w:cs="Times New Roman"/>
                <w:color w:val="000000" w:themeColor="text1"/>
                <w:sz w:val="20"/>
                <w:szCs w:val="20"/>
              </w:rPr>
            </w:pPr>
            <w:proofErr w:type="gramStart"/>
            <w:r w:rsidRPr="009301CD">
              <w:rPr>
                <w:rFonts w:cs="Times New Roman"/>
                <w:color w:val="000000" w:themeColor="text1"/>
                <w:sz w:val="20"/>
                <w:szCs w:val="20"/>
              </w:rPr>
              <w:t>м-н</w:t>
            </w:r>
            <w:proofErr w:type="gramEnd"/>
            <w:r w:rsidRPr="009301CD">
              <w:rPr>
                <w:rFonts w:cs="Times New Roman"/>
                <w:color w:val="000000" w:themeColor="text1"/>
                <w:sz w:val="20"/>
                <w:szCs w:val="20"/>
              </w:rPr>
              <w:t xml:space="preserve"> имени </w:t>
            </w:r>
            <w:proofErr w:type="spellStart"/>
            <w:r w:rsidRPr="009301CD">
              <w:rPr>
                <w:rFonts w:cs="Times New Roman"/>
                <w:color w:val="000000" w:themeColor="text1"/>
                <w:sz w:val="20"/>
                <w:szCs w:val="20"/>
              </w:rPr>
              <w:t>А.Ващенко</w:t>
            </w:r>
            <w:proofErr w:type="spellEnd"/>
            <w:r w:rsidRPr="009301CD">
              <w:rPr>
                <w:rFonts w:cs="Times New Roman"/>
                <w:color w:val="000000" w:themeColor="text1"/>
                <w:sz w:val="20"/>
                <w:szCs w:val="20"/>
              </w:rPr>
              <w:t>, д.№6 кв.12</w:t>
            </w:r>
          </w:p>
        </w:tc>
        <w:tc>
          <w:tcPr>
            <w:tcW w:w="930" w:type="pct"/>
            <w:vAlign w:val="center"/>
          </w:tcPr>
          <w:p w14:paraId="2078474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154695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63,73</w:t>
            </w:r>
          </w:p>
        </w:tc>
        <w:tc>
          <w:tcPr>
            <w:tcW w:w="856" w:type="pct"/>
            <w:vAlign w:val="center"/>
          </w:tcPr>
          <w:p w14:paraId="5E59AE3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71CC169" w14:textId="77777777" w:rsidTr="00963539">
        <w:trPr>
          <w:jc w:val="center"/>
        </w:trPr>
        <w:tc>
          <w:tcPr>
            <w:tcW w:w="2177" w:type="pct"/>
            <w:vAlign w:val="center"/>
          </w:tcPr>
          <w:p w14:paraId="46A5540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кв.4</w:t>
            </w:r>
          </w:p>
        </w:tc>
        <w:tc>
          <w:tcPr>
            <w:tcW w:w="930" w:type="pct"/>
            <w:vAlign w:val="center"/>
          </w:tcPr>
          <w:p w14:paraId="4F9541B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C06298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w:t>
            </w:r>
          </w:p>
        </w:tc>
        <w:tc>
          <w:tcPr>
            <w:tcW w:w="856" w:type="pct"/>
            <w:vAlign w:val="center"/>
          </w:tcPr>
          <w:p w14:paraId="0372D33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9CBEFD6" w14:textId="77777777" w:rsidTr="00963539">
        <w:trPr>
          <w:jc w:val="center"/>
        </w:trPr>
        <w:tc>
          <w:tcPr>
            <w:tcW w:w="2177" w:type="pct"/>
            <w:vAlign w:val="center"/>
          </w:tcPr>
          <w:p w14:paraId="5534C55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кв.5</w:t>
            </w:r>
          </w:p>
        </w:tc>
        <w:tc>
          <w:tcPr>
            <w:tcW w:w="930" w:type="pct"/>
            <w:vAlign w:val="center"/>
          </w:tcPr>
          <w:p w14:paraId="64837F8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3C077F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42,13</w:t>
            </w:r>
          </w:p>
        </w:tc>
        <w:tc>
          <w:tcPr>
            <w:tcW w:w="856" w:type="pct"/>
            <w:vAlign w:val="center"/>
          </w:tcPr>
          <w:p w14:paraId="29C65C3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E4E0A32" w14:textId="77777777" w:rsidTr="00963539">
        <w:trPr>
          <w:jc w:val="center"/>
        </w:trPr>
        <w:tc>
          <w:tcPr>
            <w:tcW w:w="2177" w:type="pct"/>
            <w:vAlign w:val="center"/>
          </w:tcPr>
          <w:p w14:paraId="5FBCC06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lastRenderedPageBreak/>
              <w:t>2 пер. Первомайский д.1А кв.9</w:t>
            </w:r>
          </w:p>
        </w:tc>
        <w:tc>
          <w:tcPr>
            <w:tcW w:w="930" w:type="pct"/>
            <w:vAlign w:val="center"/>
          </w:tcPr>
          <w:p w14:paraId="672D28B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A7F1E3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45,4</w:t>
            </w:r>
          </w:p>
        </w:tc>
        <w:tc>
          <w:tcPr>
            <w:tcW w:w="856" w:type="pct"/>
            <w:vAlign w:val="center"/>
          </w:tcPr>
          <w:p w14:paraId="09B7E16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ECAA73F" w14:textId="77777777" w:rsidTr="00963539">
        <w:trPr>
          <w:jc w:val="center"/>
        </w:trPr>
        <w:tc>
          <w:tcPr>
            <w:tcW w:w="2177" w:type="pct"/>
            <w:vAlign w:val="center"/>
          </w:tcPr>
          <w:p w14:paraId="42EA16B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кв.12</w:t>
            </w:r>
          </w:p>
        </w:tc>
        <w:tc>
          <w:tcPr>
            <w:tcW w:w="930" w:type="pct"/>
            <w:vAlign w:val="center"/>
          </w:tcPr>
          <w:p w14:paraId="2975B8A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439C08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45,36</w:t>
            </w:r>
          </w:p>
        </w:tc>
        <w:tc>
          <w:tcPr>
            <w:tcW w:w="856" w:type="pct"/>
            <w:vAlign w:val="center"/>
          </w:tcPr>
          <w:p w14:paraId="569BB70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529B4D8" w14:textId="77777777" w:rsidTr="00963539">
        <w:trPr>
          <w:jc w:val="center"/>
        </w:trPr>
        <w:tc>
          <w:tcPr>
            <w:tcW w:w="2177" w:type="pct"/>
            <w:vAlign w:val="center"/>
          </w:tcPr>
          <w:p w14:paraId="2F7EEBD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кв.13</w:t>
            </w:r>
          </w:p>
        </w:tc>
        <w:tc>
          <w:tcPr>
            <w:tcW w:w="930" w:type="pct"/>
            <w:vAlign w:val="center"/>
          </w:tcPr>
          <w:p w14:paraId="332A435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765345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47,64</w:t>
            </w:r>
          </w:p>
        </w:tc>
        <w:tc>
          <w:tcPr>
            <w:tcW w:w="856" w:type="pct"/>
            <w:vAlign w:val="center"/>
          </w:tcPr>
          <w:p w14:paraId="0095FD7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7D707B3" w14:textId="77777777" w:rsidTr="00963539">
        <w:trPr>
          <w:jc w:val="center"/>
        </w:trPr>
        <w:tc>
          <w:tcPr>
            <w:tcW w:w="2177" w:type="pct"/>
            <w:vAlign w:val="center"/>
          </w:tcPr>
          <w:p w14:paraId="7C0B8A8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кв.15</w:t>
            </w:r>
          </w:p>
        </w:tc>
        <w:tc>
          <w:tcPr>
            <w:tcW w:w="930" w:type="pct"/>
            <w:vAlign w:val="center"/>
          </w:tcPr>
          <w:p w14:paraId="61CF1E8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1D2CE1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46,97</w:t>
            </w:r>
          </w:p>
        </w:tc>
        <w:tc>
          <w:tcPr>
            <w:tcW w:w="856" w:type="pct"/>
            <w:vAlign w:val="center"/>
          </w:tcPr>
          <w:p w14:paraId="6F388F1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EAD674C" w14:textId="77777777" w:rsidTr="00963539">
        <w:trPr>
          <w:jc w:val="center"/>
        </w:trPr>
        <w:tc>
          <w:tcPr>
            <w:tcW w:w="2177" w:type="pct"/>
            <w:vAlign w:val="center"/>
          </w:tcPr>
          <w:p w14:paraId="3F4F58D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кв19</w:t>
            </w:r>
          </w:p>
        </w:tc>
        <w:tc>
          <w:tcPr>
            <w:tcW w:w="930" w:type="pct"/>
            <w:vAlign w:val="center"/>
          </w:tcPr>
          <w:p w14:paraId="620FD86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4EE501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48,4</w:t>
            </w:r>
          </w:p>
        </w:tc>
        <w:tc>
          <w:tcPr>
            <w:tcW w:w="856" w:type="pct"/>
            <w:vAlign w:val="center"/>
          </w:tcPr>
          <w:p w14:paraId="15829C2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C104725" w14:textId="77777777" w:rsidTr="00963539">
        <w:trPr>
          <w:jc w:val="center"/>
        </w:trPr>
        <w:tc>
          <w:tcPr>
            <w:tcW w:w="2177" w:type="pct"/>
            <w:vAlign w:val="center"/>
          </w:tcPr>
          <w:p w14:paraId="6D60B45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кв.21</w:t>
            </w:r>
          </w:p>
        </w:tc>
        <w:tc>
          <w:tcPr>
            <w:tcW w:w="930" w:type="pct"/>
            <w:vAlign w:val="center"/>
          </w:tcPr>
          <w:p w14:paraId="31F420E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D9E7AD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w:t>
            </w:r>
          </w:p>
        </w:tc>
        <w:tc>
          <w:tcPr>
            <w:tcW w:w="856" w:type="pct"/>
            <w:vAlign w:val="center"/>
          </w:tcPr>
          <w:p w14:paraId="43DC0DF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FB229BF" w14:textId="77777777" w:rsidTr="00963539">
        <w:trPr>
          <w:jc w:val="center"/>
        </w:trPr>
        <w:tc>
          <w:tcPr>
            <w:tcW w:w="2177" w:type="pct"/>
            <w:vAlign w:val="center"/>
          </w:tcPr>
          <w:p w14:paraId="478639C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д.1А кв.22</w:t>
            </w:r>
          </w:p>
        </w:tc>
        <w:tc>
          <w:tcPr>
            <w:tcW w:w="930" w:type="pct"/>
            <w:vAlign w:val="center"/>
          </w:tcPr>
          <w:p w14:paraId="03641B8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281E54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42,76</w:t>
            </w:r>
          </w:p>
        </w:tc>
        <w:tc>
          <w:tcPr>
            <w:tcW w:w="856" w:type="pct"/>
            <w:vAlign w:val="center"/>
          </w:tcPr>
          <w:p w14:paraId="3C450A8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32AE3CF" w14:textId="77777777" w:rsidTr="00963539">
        <w:trPr>
          <w:jc w:val="center"/>
        </w:trPr>
        <w:tc>
          <w:tcPr>
            <w:tcW w:w="2177" w:type="pct"/>
            <w:vAlign w:val="center"/>
          </w:tcPr>
          <w:p w14:paraId="30F8678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w:t>
            </w:r>
          </w:p>
        </w:tc>
        <w:tc>
          <w:tcPr>
            <w:tcW w:w="930" w:type="pct"/>
            <w:vAlign w:val="center"/>
          </w:tcPr>
          <w:p w14:paraId="44A818B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FC8A4D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42,57</w:t>
            </w:r>
          </w:p>
        </w:tc>
        <w:tc>
          <w:tcPr>
            <w:tcW w:w="856" w:type="pct"/>
            <w:vAlign w:val="center"/>
          </w:tcPr>
          <w:p w14:paraId="4F693BE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E123BD6" w14:textId="77777777" w:rsidTr="00963539">
        <w:trPr>
          <w:jc w:val="center"/>
        </w:trPr>
        <w:tc>
          <w:tcPr>
            <w:tcW w:w="2177" w:type="pct"/>
            <w:vAlign w:val="center"/>
          </w:tcPr>
          <w:p w14:paraId="6F72311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w:t>
            </w:r>
            <w:proofErr w:type="gramStart"/>
            <w:r w:rsidRPr="009301CD">
              <w:rPr>
                <w:rFonts w:cs="Times New Roman"/>
                <w:color w:val="000000" w:themeColor="text1"/>
                <w:sz w:val="20"/>
                <w:szCs w:val="20"/>
              </w:rPr>
              <w:t>2</w:t>
            </w:r>
            <w:proofErr w:type="gramEnd"/>
          </w:p>
        </w:tc>
        <w:tc>
          <w:tcPr>
            <w:tcW w:w="930" w:type="pct"/>
            <w:vAlign w:val="center"/>
          </w:tcPr>
          <w:p w14:paraId="0AD26F1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5FB90B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44,92</w:t>
            </w:r>
          </w:p>
        </w:tc>
        <w:tc>
          <w:tcPr>
            <w:tcW w:w="856" w:type="pct"/>
            <w:vAlign w:val="center"/>
          </w:tcPr>
          <w:p w14:paraId="5EEB25B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355CE83" w14:textId="77777777" w:rsidTr="00963539">
        <w:trPr>
          <w:jc w:val="center"/>
        </w:trPr>
        <w:tc>
          <w:tcPr>
            <w:tcW w:w="2177" w:type="pct"/>
            <w:vAlign w:val="center"/>
          </w:tcPr>
          <w:p w14:paraId="1C8E6B9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д.4,кв.3</w:t>
            </w:r>
          </w:p>
        </w:tc>
        <w:tc>
          <w:tcPr>
            <w:tcW w:w="930" w:type="pct"/>
            <w:vAlign w:val="center"/>
          </w:tcPr>
          <w:p w14:paraId="1EC25A9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11A51C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50,62</w:t>
            </w:r>
          </w:p>
        </w:tc>
        <w:tc>
          <w:tcPr>
            <w:tcW w:w="856" w:type="pct"/>
            <w:vAlign w:val="center"/>
          </w:tcPr>
          <w:p w14:paraId="09C05A5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FBCF6B9" w14:textId="77777777" w:rsidTr="00963539">
        <w:trPr>
          <w:jc w:val="center"/>
        </w:trPr>
        <w:tc>
          <w:tcPr>
            <w:tcW w:w="2177" w:type="pct"/>
            <w:vAlign w:val="center"/>
          </w:tcPr>
          <w:p w14:paraId="7DE03F7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д.4,кв.4</w:t>
            </w:r>
          </w:p>
        </w:tc>
        <w:tc>
          <w:tcPr>
            <w:tcW w:w="930" w:type="pct"/>
            <w:vAlign w:val="center"/>
          </w:tcPr>
          <w:p w14:paraId="1EEED9A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C216CA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41,7</w:t>
            </w:r>
          </w:p>
        </w:tc>
        <w:tc>
          <w:tcPr>
            <w:tcW w:w="856" w:type="pct"/>
            <w:vAlign w:val="center"/>
          </w:tcPr>
          <w:p w14:paraId="395151D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D490F35" w14:textId="77777777" w:rsidTr="00963539">
        <w:trPr>
          <w:jc w:val="center"/>
        </w:trPr>
        <w:tc>
          <w:tcPr>
            <w:tcW w:w="2177" w:type="pct"/>
            <w:vAlign w:val="center"/>
          </w:tcPr>
          <w:p w14:paraId="0F5206B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д.4,кв.5</w:t>
            </w:r>
          </w:p>
        </w:tc>
        <w:tc>
          <w:tcPr>
            <w:tcW w:w="930" w:type="pct"/>
            <w:vAlign w:val="center"/>
          </w:tcPr>
          <w:p w14:paraId="58D7E5A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D9235B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55,92</w:t>
            </w:r>
          </w:p>
        </w:tc>
        <w:tc>
          <w:tcPr>
            <w:tcW w:w="856" w:type="pct"/>
            <w:vAlign w:val="center"/>
          </w:tcPr>
          <w:p w14:paraId="1D22DB7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44C3FD5" w14:textId="77777777" w:rsidTr="00963539">
        <w:trPr>
          <w:jc w:val="center"/>
        </w:trPr>
        <w:tc>
          <w:tcPr>
            <w:tcW w:w="2177" w:type="pct"/>
            <w:vAlign w:val="center"/>
          </w:tcPr>
          <w:p w14:paraId="56D954F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д.4,кв.6</w:t>
            </w:r>
          </w:p>
        </w:tc>
        <w:tc>
          <w:tcPr>
            <w:tcW w:w="930" w:type="pct"/>
            <w:vAlign w:val="center"/>
          </w:tcPr>
          <w:p w14:paraId="6A9CA8F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70A2E5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50,62</w:t>
            </w:r>
          </w:p>
        </w:tc>
        <w:tc>
          <w:tcPr>
            <w:tcW w:w="856" w:type="pct"/>
            <w:vAlign w:val="center"/>
          </w:tcPr>
          <w:p w14:paraId="7CA1BFE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0F68365" w14:textId="77777777" w:rsidTr="00963539">
        <w:trPr>
          <w:jc w:val="center"/>
        </w:trPr>
        <w:tc>
          <w:tcPr>
            <w:tcW w:w="2177" w:type="pct"/>
            <w:vAlign w:val="center"/>
          </w:tcPr>
          <w:p w14:paraId="5C39C7B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д.4,кв.7</w:t>
            </w:r>
          </w:p>
        </w:tc>
        <w:tc>
          <w:tcPr>
            <w:tcW w:w="930" w:type="pct"/>
            <w:vAlign w:val="center"/>
          </w:tcPr>
          <w:p w14:paraId="2FAE87B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598B2E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64,98</w:t>
            </w:r>
          </w:p>
        </w:tc>
        <w:tc>
          <w:tcPr>
            <w:tcW w:w="856" w:type="pct"/>
            <w:vAlign w:val="center"/>
          </w:tcPr>
          <w:p w14:paraId="5E14D9D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737988" w14:textId="77777777" w:rsidTr="00963539">
        <w:trPr>
          <w:jc w:val="center"/>
        </w:trPr>
        <w:tc>
          <w:tcPr>
            <w:tcW w:w="2177" w:type="pct"/>
            <w:vAlign w:val="center"/>
          </w:tcPr>
          <w:p w14:paraId="6C1B958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д.4,кв.8</w:t>
            </w:r>
          </w:p>
        </w:tc>
        <w:tc>
          <w:tcPr>
            <w:tcW w:w="930" w:type="pct"/>
            <w:vAlign w:val="center"/>
          </w:tcPr>
          <w:p w14:paraId="7945369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F4BF5C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40,99</w:t>
            </w:r>
          </w:p>
        </w:tc>
        <w:tc>
          <w:tcPr>
            <w:tcW w:w="856" w:type="pct"/>
            <w:vAlign w:val="center"/>
          </w:tcPr>
          <w:p w14:paraId="5020B2A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2BF5EE6" w14:textId="77777777" w:rsidTr="00963539">
        <w:trPr>
          <w:jc w:val="center"/>
        </w:trPr>
        <w:tc>
          <w:tcPr>
            <w:tcW w:w="2177" w:type="pct"/>
            <w:vAlign w:val="center"/>
          </w:tcPr>
          <w:p w14:paraId="160A125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д.4,кв.9</w:t>
            </w:r>
          </w:p>
        </w:tc>
        <w:tc>
          <w:tcPr>
            <w:tcW w:w="930" w:type="pct"/>
            <w:vAlign w:val="center"/>
          </w:tcPr>
          <w:p w14:paraId="1B6EC62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3B4E6F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50,7</w:t>
            </w:r>
          </w:p>
        </w:tc>
        <w:tc>
          <w:tcPr>
            <w:tcW w:w="856" w:type="pct"/>
            <w:vAlign w:val="center"/>
          </w:tcPr>
          <w:p w14:paraId="4E0D63E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66AE9F3" w14:textId="77777777" w:rsidTr="00963539">
        <w:trPr>
          <w:jc w:val="center"/>
        </w:trPr>
        <w:tc>
          <w:tcPr>
            <w:tcW w:w="2177" w:type="pct"/>
            <w:vAlign w:val="center"/>
          </w:tcPr>
          <w:p w14:paraId="32A89BA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д.4,кв.10</w:t>
            </w:r>
          </w:p>
        </w:tc>
        <w:tc>
          <w:tcPr>
            <w:tcW w:w="930" w:type="pct"/>
            <w:vAlign w:val="center"/>
          </w:tcPr>
          <w:p w14:paraId="096870D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6BDEF2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50,76</w:t>
            </w:r>
          </w:p>
        </w:tc>
        <w:tc>
          <w:tcPr>
            <w:tcW w:w="856" w:type="pct"/>
            <w:vAlign w:val="center"/>
          </w:tcPr>
          <w:p w14:paraId="3F8B849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F49F4C1" w14:textId="77777777" w:rsidTr="00963539">
        <w:trPr>
          <w:jc w:val="center"/>
        </w:trPr>
        <w:tc>
          <w:tcPr>
            <w:tcW w:w="2177" w:type="pct"/>
            <w:vAlign w:val="center"/>
          </w:tcPr>
          <w:p w14:paraId="2E9DFF9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д.4,кв.11</w:t>
            </w:r>
          </w:p>
        </w:tc>
        <w:tc>
          <w:tcPr>
            <w:tcW w:w="930" w:type="pct"/>
            <w:vAlign w:val="center"/>
          </w:tcPr>
          <w:p w14:paraId="7E634EC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2D1D2A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41,7</w:t>
            </w:r>
          </w:p>
        </w:tc>
        <w:tc>
          <w:tcPr>
            <w:tcW w:w="856" w:type="pct"/>
            <w:vAlign w:val="center"/>
          </w:tcPr>
          <w:p w14:paraId="068A361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061A74E" w14:textId="77777777" w:rsidTr="00963539">
        <w:trPr>
          <w:jc w:val="center"/>
        </w:trPr>
        <w:tc>
          <w:tcPr>
            <w:tcW w:w="2177" w:type="pct"/>
            <w:vAlign w:val="center"/>
          </w:tcPr>
          <w:p w14:paraId="533F9F9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д.4,кв.12</w:t>
            </w:r>
          </w:p>
        </w:tc>
        <w:tc>
          <w:tcPr>
            <w:tcW w:w="930" w:type="pct"/>
            <w:vAlign w:val="center"/>
          </w:tcPr>
          <w:p w14:paraId="4ADAAAC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1D6EB0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52,7</w:t>
            </w:r>
          </w:p>
        </w:tc>
        <w:tc>
          <w:tcPr>
            <w:tcW w:w="856" w:type="pct"/>
            <w:vAlign w:val="center"/>
          </w:tcPr>
          <w:p w14:paraId="6D03A86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3238ECB" w14:textId="77777777" w:rsidTr="00963539">
        <w:trPr>
          <w:jc w:val="center"/>
        </w:trPr>
        <w:tc>
          <w:tcPr>
            <w:tcW w:w="2177" w:type="pct"/>
            <w:vAlign w:val="center"/>
          </w:tcPr>
          <w:p w14:paraId="7D5C344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д.4,кв.13</w:t>
            </w:r>
          </w:p>
        </w:tc>
        <w:tc>
          <w:tcPr>
            <w:tcW w:w="930" w:type="pct"/>
            <w:vAlign w:val="center"/>
          </w:tcPr>
          <w:p w14:paraId="554E529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8C28FA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49,71</w:t>
            </w:r>
          </w:p>
        </w:tc>
        <w:tc>
          <w:tcPr>
            <w:tcW w:w="856" w:type="pct"/>
            <w:vAlign w:val="center"/>
          </w:tcPr>
          <w:p w14:paraId="1B0E6AC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B37C7DE" w14:textId="77777777" w:rsidTr="00963539">
        <w:trPr>
          <w:jc w:val="center"/>
        </w:trPr>
        <w:tc>
          <w:tcPr>
            <w:tcW w:w="2177" w:type="pct"/>
            <w:vAlign w:val="center"/>
          </w:tcPr>
          <w:p w14:paraId="5629B93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д.4,кв.14</w:t>
            </w:r>
          </w:p>
        </w:tc>
        <w:tc>
          <w:tcPr>
            <w:tcW w:w="930" w:type="pct"/>
            <w:vAlign w:val="center"/>
          </w:tcPr>
          <w:p w14:paraId="19B2768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E79D7D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45,33</w:t>
            </w:r>
          </w:p>
        </w:tc>
        <w:tc>
          <w:tcPr>
            <w:tcW w:w="856" w:type="pct"/>
            <w:vAlign w:val="center"/>
          </w:tcPr>
          <w:p w14:paraId="5359E87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E36015B" w14:textId="77777777" w:rsidTr="00963539">
        <w:trPr>
          <w:jc w:val="center"/>
        </w:trPr>
        <w:tc>
          <w:tcPr>
            <w:tcW w:w="2177" w:type="pct"/>
            <w:vAlign w:val="center"/>
          </w:tcPr>
          <w:p w14:paraId="65FB50A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д.4,кв.15</w:t>
            </w:r>
          </w:p>
        </w:tc>
        <w:tc>
          <w:tcPr>
            <w:tcW w:w="930" w:type="pct"/>
            <w:vAlign w:val="center"/>
          </w:tcPr>
          <w:p w14:paraId="75533CE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553BF3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45,14</w:t>
            </w:r>
          </w:p>
        </w:tc>
        <w:tc>
          <w:tcPr>
            <w:tcW w:w="856" w:type="pct"/>
            <w:vAlign w:val="center"/>
          </w:tcPr>
          <w:p w14:paraId="48DB401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49A2DA8" w14:textId="77777777" w:rsidTr="00963539">
        <w:trPr>
          <w:jc w:val="center"/>
        </w:trPr>
        <w:tc>
          <w:tcPr>
            <w:tcW w:w="2177" w:type="pct"/>
            <w:vAlign w:val="center"/>
          </w:tcPr>
          <w:p w14:paraId="18DEBB7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д.4,кв.16</w:t>
            </w:r>
          </w:p>
        </w:tc>
        <w:tc>
          <w:tcPr>
            <w:tcW w:w="930" w:type="pct"/>
            <w:vAlign w:val="center"/>
          </w:tcPr>
          <w:p w14:paraId="33CB12B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09A80D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49,71</w:t>
            </w:r>
          </w:p>
        </w:tc>
        <w:tc>
          <w:tcPr>
            <w:tcW w:w="856" w:type="pct"/>
            <w:vAlign w:val="center"/>
          </w:tcPr>
          <w:p w14:paraId="124DFAC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520C0B5" w14:textId="77777777" w:rsidTr="00963539">
        <w:trPr>
          <w:jc w:val="center"/>
        </w:trPr>
        <w:tc>
          <w:tcPr>
            <w:tcW w:w="2177" w:type="pct"/>
            <w:vAlign w:val="center"/>
          </w:tcPr>
          <w:p w14:paraId="39D67AE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д.4,кв.17</w:t>
            </w:r>
          </w:p>
        </w:tc>
        <w:tc>
          <w:tcPr>
            <w:tcW w:w="930" w:type="pct"/>
            <w:vAlign w:val="center"/>
          </w:tcPr>
          <w:p w14:paraId="743670F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799C87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43,3</w:t>
            </w:r>
          </w:p>
        </w:tc>
        <w:tc>
          <w:tcPr>
            <w:tcW w:w="856" w:type="pct"/>
            <w:vAlign w:val="center"/>
          </w:tcPr>
          <w:p w14:paraId="11AD6C4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8A9647E" w14:textId="77777777" w:rsidTr="00963539">
        <w:trPr>
          <w:jc w:val="center"/>
        </w:trPr>
        <w:tc>
          <w:tcPr>
            <w:tcW w:w="2177" w:type="pct"/>
            <w:vAlign w:val="center"/>
          </w:tcPr>
          <w:p w14:paraId="148DA77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д.4,кв.18</w:t>
            </w:r>
          </w:p>
        </w:tc>
        <w:tc>
          <w:tcPr>
            <w:tcW w:w="930" w:type="pct"/>
            <w:vAlign w:val="center"/>
          </w:tcPr>
          <w:p w14:paraId="195E2D3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CF863A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45,14</w:t>
            </w:r>
          </w:p>
        </w:tc>
        <w:tc>
          <w:tcPr>
            <w:tcW w:w="856" w:type="pct"/>
            <w:vAlign w:val="center"/>
          </w:tcPr>
          <w:p w14:paraId="7014CA7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1E5C038" w14:textId="77777777" w:rsidTr="00963539">
        <w:trPr>
          <w:jc w:val="center"/>
        </w:trPr>
        <w:tc>
          <w:tcPr>
            <w:tcW w:w="2177" w:type="pct"/>
            <w:vAlign w:val="center"/>
          </w:tcPr>
          <w:p w14:paraId="4581277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д.7,кв.1</w:t>
            </w:r>
          </w:p>
        </w:tc>
        <w:tc>
          <w:tcPr>
            <w:tcW w:w="930" w:type="pct"/>
            <w:vAlign w:val="center"/>
          </w:tcPr>
          <w:p w14:paraId="06D2E29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34B415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36,4</w:t>
            </w:r>
          </w:p>
        </w:tc>
        <w:tc>
          <w:tcPr>
            <w:tcW w:w="856" w:type="pct"/>
            <w:vAlign w:val="center"/>
          </w:tcPr>
          <w:p w14:paraId="5917D22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F6307D2" w14:textId="77777777" w:rsidTr="00963539">
        <w:trPr>
          <w:jc w:val="center"/>
        </w:trPr>
        <w:tc>
          <w:tcPr>
            <w:tcW w:w="2177" w:type="pct"/>
            <w:vAlign w:val="center"/>
          </w:tcPr>
          <w:p w14:paraId="660BD19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д.4,кв.2</w:t>
            </w:r>
          </w:p>
        </w:tc>
        <w:tc>
          <w:tcPr>
            <w:tcW w:w="930" w:type="pct"/>
            <w:vAlign w:val="center"/>
          </w:tcPr>
          <w:p w14:paraId="6E74CFB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250CCD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69,9</w:t>
            </w:r>
          </w:p>
        </w:tc>
        <w:tc>
          <w:tcPr>
            <w:tcW w:w="856" w:type="pct"/>
            <w:vAlign w:val="center"/>
          </w:tcPr>
          <w:p w14:paraId="40CEFA3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ABC0E3C" w14:textId="77777777" w:rsidTr="00963539">
        <w:trPr>
          <w:jc w:val="center"/>
        </w:trPr>
        <w:tc>
          <w:tcPr>
            <w:tcW w:w="2177" w:type="pct"/>
            <w:vAlign w:val="center"/>
          </w:tcPr>
          <w:p w14:paraId="752FE15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д.4,кв.6</w:t>
            </w:r>
          </w:p>
        </w:tc>
        <w:tc>
          <w:tcPr>
            <w:tcW w:w="930" w:type="pct"/>
            <w:vAlign w:val="center"/>
          </w:tcPr>
          <w:p w14:paraId="48E4056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EB0B2C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71,3</w:t>
            </w:r>
          </w:p>
        </w:tc>
        <w:tc>
          <w:tcPr>
            <w:tcW w:w="856" w:type="pct"/>
            <w:vAlign w:val="center"/>
          </w:tcPr>
          <w:p w14:paraId="0BC8A05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2F48013" w14:textId="77777777" w:rsidTr="00963539">
        <w:trPr>
          <w:jc w:val="center"/>
        </w:trPr>
        <w:tc>
          <w:tcPr>
            <w:tcW w:w="2177" w:type="pct"/>
            <w:vAlign w:val="center"/>
          </w:tcPr>
          <w:p w14:paraId="0B7AEB7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д.4,кв.7</w:t>
            </w:r>
          </w:p>
        </w:tc>
        <w:tc>
          <w:tcPr>
            <w:tcW w:w="930" w:type="pct"/>
            <w:vAlign w:val="center"/>
          </w:tcPr>
          <w:p w14:paraId="05A7FBA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86D7A0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72,3</w:t>
            </w:r>
          </w:p>
        </w:tc>
        <w:tc>
          <w:tcPr>
            <w:tcW w:w="856" w:type="pct"/>
            <w:vAlign w:val="center"/>
          </w:tcPr>
          <w:p w14:paraId="3AEF21E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E4F61CE" w14:textId="77777777" w:rsidTr="00963539">
        <w:trPr>
          <w:jc w:val="center"/>
        </w:trPr>
        <w:tc>
          <w:tcPr>
            <w:tcW w:w="2177" w:type="pct"/>
            <w:vAlign w:val="center"/>
          </w:tcPr>
          <w:p w14:paraId="78E2149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д.4,кв.10</w:t>
            </w:r>
          </w:p>
        </w:tc>
        <w:tc>
          <w:tcPr>
            <w:tcW w:w="930" w:type="pct"/>
            <w:vAlign w:val="center"/>
          </w:tcPr>
          <w:p w14:paraId="143DE8B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614791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70,3</w:t>
            </w:r>
          </w:p>
        </w:tc>
        <w:tc>
          <w:tcPr>
            <w:tcW w:w="856" w:type="pct"/>
            <w:vAlign w:val="center"/>
          </w:tcPr>
          <w:p w14:paraId="7A760FF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3B1B806" w14:textId="77777777" w:rsidTr="00963539">
        <w:trPr>
          <w:jc w:val="center"/>
        </w:trPr>
        <w:tc>
          <w:tcPr>
            <w:tcW w:w="2177" w:type="pct"/>
            <w:vAlign w:val="center"/>
          </w:tcPr>
          <w:p w14:paraId="6667E50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д.10,кв.1</w:t>
            </w:r>
          </w:p>
        </w:tc>
        <w:tc>
          <w:tcPr>
            <w:tcW w:w="930" w:type="pct"/>
            <w:vAlign w:val="center"/>
          </w:tcPr>
          <w:p w14:paraId="3ACA9C3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9D856F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41,7</w:t>
            </w:r>
          </w:p>
        </w:tc>
        <w:tc>
          <w:tcPr>
            <w:tcW w:w="856" w:type="pct"/>
            <w:vAlign w:val="center"/>
          </w:tcPr>
          <w:p w14:paraId="4B8DA2F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553B09C" w14:textId="77777777" w:rsidTr="00963539">
        <w:trPr>
          <w:jc w:val="center"/>
        </w:trPr>
        <w:tc>
          <w:tcPr>
            <w:tcW w:w="2177" w:type="pct"/>
            <w:vAlign w:val="center"/>
          </w:tcPr>
          <w:p w14:paraId="23ED6CF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д.4,кв.4</w:t>
            </w:r>
          </w:p>
        </w:tc>
        <w:tc>
          <w:tcPr>
            <w:tcW w:w="930" w:type="pct"/>
            <w:vAlign w:val="center"/>
          </w:tcPr>
          <w:p w14:paraId="6678F3D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92FC2A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49,4</w:t>
            </w:r>
          </w:p>
        </w:tc>
        <w:tc>
          <w:tcPr>
            <w:tcW w:w="856" w:type="pct"/>
            <w:vAlign w:val="center"/>
          </w:tcPr>
          <w:p w14:paraId="484BF71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9AB41C1" w14:textId="77777777" w:rsidTr="00963539">
        <w:trPr>
          <w:jc w:val="center"/>
        </w:trPr>
        <w:tc>
          <w:tcPr>
            <w:tcW w:w="2177" w:type="pct"/>
            <w:vAlign w:val="center"/>
          </w:tcPr>
          <w:p w14:paraId="16AB166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д.4,кв.5</w:t>
            </w:r>
          </w:p>
        </w:tc>
        <w:tc>
          <w:tcPr>
            <w:tcW w:w="930" w:type="pct"/>
            <w:vAlign w:val="center"/>
          </w:tcPr>
          <w:p w14:paraId="3C8857E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5A1CA0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41,7</w:t>
            </w:r>
          </w:p>
        </w:tc>
        <w:tc>
          <w:tcPr>
            <w:tcW w:w="856" w:type="pct"/>
            <w:vAlign w:val="center"/>
          </w:tcPr>
          <w:p w14:paraId="3AD071D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7B6CF3B" w14:textId="77777777" w:rsidTr="00963539">
        <w:trPr>
          <w:jc w:val="center"/>
        </w:trPr>
        <w:tc>
          <w:tcPr>
            <w:tcW w:w="2177" w:type="pct"/>
            <w:vAlign w:val="center"/>
          </w:tcPr>
          <w:p w14:paraId="6A06795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д.4,кв.8</w:t>
            </w:r>
          </w:p>
        </w:tc>
        <w:tc>
          <w:tcPr>
            <w:tcW w:w="930" w:type="pct"/>
            <w:vAlign w:val="center"/>
          </w:tcPr>
          <w:p w14:paraId="156A75A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0300FC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46,9</w:t>
            </w:r>
          </w:p>
        </w:tc>
        <w:tc>
          <w:tcPr>
            <w:tcW w:w="856" w:type="pct"/>
            <w:vAlign w:val="center"/>
          </w:tcPr>
          <w:p w14:paraId="3ED976F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B3157F6" w14:textId="77777777" w:rsidTr="00963539">
        <w:trPr>
          <w:jc w:val="center"/>
        </w:trPr>
        <w:tc>
          <w:tcPr>
            <w:tcW w:w="2177" w:type="pct"/>
            <w:vAlign w:val="center"/>
          </w:tcPr>
          <w:p w14:paraId="7B38E5E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д.4,кв.10</w:t>
            </w:r>
          </w:p>
        </w:tc>
        <w:tc>
          <w:tcPr>
            <w:tcW w:w="930" w:type="pct"/>
            <w:vAlign w:val="center"/>
          </w:tcPr>
          <w:p w14:paraId="50D9604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E4E8F6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47,1</w:t>
            </w:r>
          </w:p>
        </w:tc>
        <w:tc>
          <w:tcPr>
            <w:tcW w:w="856" w:type="pct"/>
            <w:vAlign w:val="center"/>
          </w:tcPr>
          <w:p w14:paraId="66E1456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ED4ED50" w14:textId="77777777" w:rsidTr="00963539">
        <w:trPr>
          <w:jc w:val="center"/>
        </w:trPr>
        <w:tc>
          <w:tcPr>
            <w:tcW w:w="2177" w:type="pct"/>
            <w:vAlign w:val="center"/>
          </w:tcPr>
          <w:p w14:paraId="5F0871C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д.4,кв.13</w:t>
            </w:r>
          </w:p>
        </w:tc>
        <w:tc>
          <w:tcPr>
            <w:tcW w:w="930" w:type="pct"/>
            <w:vAlign w:val="center"/>
          </w:tcPr>
          <w:p w14:paraId="6200B67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0655D7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46,4</w:t>
            </w:r>
          </w:p>
        </w:tc>
        <w:tc>
          <w:tcPr>
            <w:tcW w:w="856" w:type="pct"/>
            <w:vAlign w:val="center"/>
          </w:tcPr>
          <w:p w14:paraId="5BBF240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B7C34B3" w14:textId="77777777" w:rsidTr="00963539">
        <w:trPr>
          <w:jc w:val="center"/>
        </w:trPr>
        <w:tc>
          <w:tcPr>
            <w:tcW w:w="2177" w:type="pct"/>
            <w:vAlign w:val="center"/>
          </w:tcPr>
          <w:p w14:paraId="59A103A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д.4,кв.14</w:t>
            </w:r>
          </w:p>
        </w:tc>
        <w:tc>
          <w:tcPr>
            <w:tcW w:w="930" w:type="pct"/>
            <w:vAlign w:val="center"/>
          </w:tcPr>
          <w:p w14:paraId="1117207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F44A76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45,2</w:t>
            </w:r>
          </w:p>
        </w:tc>
        <w:tc>
          <w:tcPr>
            <w:tcW w:w="856" w:type="pct"/>
            <w:vAlign w:val="center"/>
          </w:tcPr>
          <w:p w14:paraId="47D618A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C951E62" w14:textId="77777777" w:rsidTr="00963539">
        <w:trPr>
          <w:jc w:val="center"/>
        </w:trPr>
        <w:tc>
          <w:tcPr>
            <w:tcW w:w="2177" w:type="pct"/>
            <w:vAlign w:val="center"/>
          </w:tcPr>
          <w:p w14:paraId="66FEB12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д.4,кв.22</w:t>
            </w:r>
          </w:p>
        </w:tc>
        <w:tc>
          <w:tcPr>
            <w:tcW w:w="930" w:type="pct"/>
            <w:vAlign w:val="center"/>
          </w:tcPr>
          <w:p w14:paraId="53DF4EB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8DC37C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43,2</w:t>
            </w:r>
          </w:p>
        </w:tc>
        <w:tc>
          <w:tcPr>
            <w:tcW w:w="856" w:type="pct"/>
            <w:vAlign w:val="center"/>
          </w:tcPr>
          <w:p w14:paraId="73555B1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8CCC15A" w14:textId="77777777" w:rsidTr="00963539">
        <w:trPr>
          <w:jc w:val="center"/>
        </w:trPr>
        <w:tc>
          <w:tcPr>
            <w:tcW w:w="2177" w:type="pct"/>
            <w:vAlign w:val="center"/>
          </w:tcPr>
          <w:p w14:paraId="6FBB6DF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д.16,кв.1</w:t>
            </w:r>
          </w:p>
        </w:tc>
        <w:tc>
          <w:tcPr>
            <w:tcW w:w="930" w:type="pct"/>
            <w:vAlign w:val="center"/>
          </w:tcPr>
          <w:p w14:paraId="0475965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E1433E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45,2</w:t>
            </w:r>
          </w:p>
        </w:tc>
        <w:tc>
          <w:tcPr>
            <w:tcW w:w="856" w:type="pct"/>
            <w:vAlign w:val="center"/>
          </w:tcPr>
          <w:p w14:paraId="58192C7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75D3730" w14:textId="77777777" w:rsidTr="00963539">
        <w:trPr>
          <w:jc w:val="center"/>
        </w:trPr>
        <w:tc>
          <w:tcPr>
            <w:tcW w:w="2177" w:type="pct"/>
            <w:vAlign w:val="center"/>
          </w:tcPr>
          <w:p w14:paraId="422282E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д.16,кв.2</w:t>
            </w:r>
          </w:p>
        </w:tc>
        <w:tc>
          <w:tcPr>
            <w:tcW w:w="930" w:type="pct"/>
            <w:vAlign w:val="center"/>
          </w:tcPr>
          <w:p w14:paraId="410465E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0C7340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48,28</w:t>
            </w:r>
          </w:p>
        </w:tc>
        <w:tc>
          <w:tcPr>
            <w:tcW w:w="856" w:type="pct"/>
            <w:vAlign w:val="center"/>
          </w:tcPr>
          <w:p w14:paraId="5523BED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32FD408" w14:textId="77777777" w:rsidTr="00963539">
        <w:trPr>
          <w:jc w:val="center"/>
        </w:trPr>
        <w:tc>
          <w:tcPr>
            <w:tcW w:w="2177" w:type="pct"/>
            <w:vAlign w:val="center"/>
          </w:tcPr>
          <w:p w14:paraId="2E1B1AA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д.16,кв.3</w:t>
            </w:r>
          </w:p>
        </w:tc>
        <w:tc>
          <w:tcPr>
            <w:tcW w:w="930" w:type="pct"/>
            <w:vAlign w:val="center"/>
          </w:tcPr>
          <w:p w14:paraId="60DA804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97867E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46,14</w:t>
            </w:r>
          </w:p>
        </w:tc>
        <w:tc>
          <w:tcPr>
            <w:tcW w:w="856" w:type="pct"/>
            <w:vAlign w:val="center"/>
          </w:tcPr>
          <w:p w14:paraId="5B360A2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FE0CEA8" w14:textId="77777777" w:rsidTr="00963539">
        <w:trPr>
          <w:jc w:val="center"/>
        </w:trPr>
        <w:tc>
          <w:tcPr>
            <w:tcW w:w="2177" w:type="pct"/>
            <w:vAlign w:val="center"/>
          </w:tcPr>
          <w:p w14:paraId="1CE5FF4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д.16,кв.4</w:t>
            </w:r>
          </w:p>
        </w:tc>
        <w:tc>
          <w:tcPr>
            <w:tcW w:w="930" w:type="pct"/>
            <w:vAlign w:val="center"/>
          </w:tcPr>
          <w:p w14:paraId="3E7F7F3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C3F555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45,4</w:t>
            </w:r>
          </w:p>
        </w:tc>
        <w:tc>
          <w:tcPr>
            <w:tcW w:w="856" w:type="pct"/>
            <w:vAlign w:val="center"/>
          </w:tcPr>
          <w:p w14:paraId="64B8C81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FCDCF2C" w14:textId="77777777" w:rsidTr="00963539">
        <w:trPr>
          <w:jc w:val="center"/>
        </w:trPr>
        <w:tc>
          <w:tcPr>
            <w:tcW w:w="2177" w:type="pct"/>
            <w:vAlign w:val="center"/>
          </w:tcPr>
          <w:p w14:paraId="0E64D4A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д.16,кв.5</w:t>
            </w:r>
          </w:p>
        </w:tc>
        <w:tc>
          <w:tcPr>
            <w:tcW w:w="930" w:type="pct"/>
            <w:vAlign w:val="center"/>
          </w:tcPr>
          <w:p w14:paraId="4D3DF6E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D361AF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54,8</w:t>
            </w:r>
          </w:p>
        </w:tc>
        <w:tc>
          <w:tcPr>
            <w:tcW w:w="856" w:type="pct"/>
            <w:vAlign w:val="center"/>
          </w:tcPr>
          <w:p w14:paraId="7FB64DA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28690CA" w14:textId="77777777" w:rsidTr="00963539">
        <w:trPr>
          <w:jc w:val="center"/>
        </w:trPr>
        <w:tc>
          <w:tcPr>
            <w:tcW w:w="2177" w:type="pct"/>
            <w:vAlign w:val="center"/>
          </w:tcPr>
          <w:p w14:paraId="659173D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w:t>
            </w:r>
            <w:proofErr w:type="gramStart"/>
            <w:r w:rsidRPr="009301CD">
              <w:rPr>
                <w:rFonts w:cs="Times New Roman"/>
                <w:color w:val="000000" w:themeColor="text1"/>
                <w:sz w:val="20"/>
                <w:szCs w:val="20"/>
              </w:rPr>
              <w:t>6</w:t>
            </w:r>
            <w:proofErr w:type="gramEnd"/>
          </w:p>
        </w:tc>
        <w:tc>
          <w:tcPr>
            <w:tcW w:w="930" w:type="pct"/>
            <w:vAlign w:val="center"/>
          </w:tcPr>
          <w:p w14:paraId="181518E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C69390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45,58</w:t>
            </w:r>
          </w:p>
        </w:tc>
        <w:tc>
          <w:tcPr>
            <w:tcW w:w="856" w:type="pct"/>
            <w:vAlign w:val="center"/>
          </w:tcPr>
          <w:p w14:paraId="6BBE671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70A7C4B" w14:textId="77777777" w:rsidTr="00963539">
        <w:trPr>
          <w:jc w:val="center"/>
        </w:trPr>
        <w:tc>
          <w:tcPr>
            <w:tcW w:w="2177" w:type="pct"/>
            <w:vAlign w:val="center"/>
          </w:tcPr>
          <w:p w14:paraId="7F6D535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д.16,кв.7</w:t>
            </w:r>
          </w:p>
        </w:tc>
        <w:tc>
          <w:tcPr>
            <w:tcW w:w="930" w:type="pct"/>
            <w:vAlign w:val="center"/>
          </w:tcPr>
          <w:p w14:paraId="20235F7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8132D6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69,55</w:t>
            </w:r>
          </w:p>
        </w:tc>
        <w:tc>
          <w:tcPr>
            <w:tcW w:w="856" w:type="pct"/>
            <w:vAlign w:val="center"/>
          </w:tcPr>
          <w:p w14:paraId="62C0BC7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74166F8" w14:textId="77777777" w:rsidTr="00963539">
        <w:trPr>
          <w:jc w:val="center"/>
        </w:trPr>
        <w:tc>
          <w:tcPr>
            <w:tcW w:w="2177" w:type="pct"/>
            <w:vAlign w:val="center"/>
          </w:tcPr>
          <w:p w14:paraId="084F0E0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д.16,кв.8</w:t>
            </w:r>
          </w:p>
        </w:tc>
        <w:tc>
          <w:tcPr>
            <w:tcW w:w="930" w:type="pct"/>
            <w:vAlign w:val="center"/>
          </w:tcPr>
          <w:p w14:paraId="5BDA190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8FE1BD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41,41</w:t>
            </w:r>
          </w:p>
        </w:tc>
        <w:tc>
          <w:tcPr>
            <w:tcW w:w="856" w:type="pct"/>
            <w:vAlign w:val="center"/>
          </w:tcPr>
          <w:p w14:paraId="2780120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9126508" w14:textId="77777777" w:rsidTr="00963539">
        <w:trPr>
          <w:jc w:val="center"/>
        </w:trPr>
        <w:tc>
          <w:tcPr>
            <w:tcW w:w="2177" w:type="pct"/>
            <w:vAlign w:val="center"/>
          </w:tcPr>
          <w:p w14:paraId="231827A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 пер. Первомайский д.16,кв.9</w:t>
            </w:r>
          </w:p>
        </w:tc>
        <w:tc>
          <w:tcPr>
            <w:tcW w:w="930" w:type="pct"/>
            <w:vAlign w:val="center"/>
          </w:tcPr>
          <w:p w14:paraId="70B66A1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10FE8B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51,4</w:t>
            </w:r>
          </w:p>
        </w:tc>
        <w:tc>
          <w:tcPr>
            <w:tcW w:w="856" w:type="pct"/>
            <w:vAlign w:val="center"/>
          </w:tcPr>
          <w:p w14:paraId="7A5E91F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C330890" w14:textId="77777777" w:rsidTr="00963539">
        <w:trPr>
          <w:jc w:val="center"/>
        </w:trPr>
        <w:tc>
          <w:tcPr>
            <w:tcW w:w="2177" w:type="pct"/>
            <w:vAlign w:val="center"/>
          </w:tcPr>
          <w:p w14:paraId="71BAB5A6"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д.16,кв.10</w:t>
            </w:r>
          </w:p>
        </w:tc>
        <w:tc>
          <w:tcPr>
            <w:tcW w:w="930" w:type="pct"/>
            <w:vAlign w:val="center"/>
          </w:tcPr>
          <w:p w14:paraId="22D7A807"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4655DECC"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48,28</w:t>
            </w:r>
          </w:p>
        </w:tc>
        <w:tc>
          <w:tcPr>
            <w:tcW w:w="856" w:type="pct"/>
            <w:vAlign w:val="center"/>
          </w:tcPr>
          <w:p w14:paraId="6751122C"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09D07971" w14:textId="77777777" w:rsidTr="00963539">
        <w:trPr>
          <w:jc w:val="center"/>
        </w:trPr>
        <w:tc>
          <w:tcPr>
            <w:tcW w:w="2177" w:type="pct"/>
            <w:vAlign w:val="center"/>
          </w:tcPr>
          <w:p w14:paraId="3CDC4957"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д.16,кв.11</w:t>
            </w:r>
          </w:p>
        </w:tc>
        <w:tc>
          <w:tcPr>
            <w:tcW w:w="930" w:type="pct"/>
            <w:vAlign w:val="center"/>
          </w:tcPr>
          <w:p w14:paraId="69F65DF4"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2B7F4131"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41,34</w:t>
            </w:r>
          </w:p>
        </w:tc>
        <w:tc>
          <w:tcPr>
            <w:tcW w:w="856" w:type="pct"/>
            <w:vAlign w:val="center"/>
          </w:tcPr>
          <w:p w14:paraId="4BF4CFB0"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44F6F86C" w14:textId="77777777" w:rsidTr="00963539">
        <w:trPr>
          <w:jc w:val="center"/>
        </w:trPr>
        <w:tc>
          <w:tcPr>
            <w:tcW w:w="2177" w:type="pct"/>
            <w:vAlign w:val="center"/>
          </w:tcPr>
          <w:p w14:paraId="1DCFAA1C"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д.16,кв.12</w:t>
            </w:r>
          </w:p>
        </w:tc>
        <w:tc>
          <w:tcPr>
            <w:tcW w:w="930" w:type="pct"/>
            <w:vAlign w:val="center"/>
          </w:tcPr>
          <w:p w14:paraId="42BDC7A4"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05A0C5C2"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22,09</w:t>
            </w:r>
          </w:p>
        </w:tc>
        <w:tc>
          <w:tcPr>
            <w:tcW w:w="856" w:type="pct"/>
            <w:vAlign w:val="center"/>
          </w:tcPr>
          <w:p w14:paraId="03CF5B87"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726E8F91" w14:textId="77777777" w:rsidTr="00963539">
        <w:trPr>
          <w:jc w:val="center"/>
        </w:trPr>
        <w:tc>
          <w:tcPr>
            <w:tcW w:w="2177" w:type="pct"/>
            <w:vAlign w:val="center"/>
          </w:tcPr>
          <w:p w14:paraId="51A531C8"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д.16,кв.13</w:t>
            </w:r>
          </w:p>
        </w:tc>
        <w:tc>
          <w:tcPr>
            <w:tcW w:w="930" w:type="pct"/>
            <w:vAlign w:val="center"/>
          </w:tcPr>
          <w:p w14:paraId="4973AABC"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7569C968"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46,44</w:t>
            </w:r>
          </w:p>
        </w:tc>
        <w:tc>
          <w:tcPr>
            <w:tcW w:w="856" w:type="pct"/>
            <w:vAlign w:val="center"/>
          </w:tcPr>
          <w:p w14:paraId="7660962F"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1B3E4B73" w14:textId="77777777" w:rsidTr="00963539">
        <w:trPr>
          <w:jc w:val="center"/>
        </w:trPr>
        <w:tc>
          <w:tcPr>
            <w:tcW w:w="2177" w:type="pct"/>
            <w:vAlign w:val="center"/>
          </w:tcPr>
          <w:p w14:paraId="1686AFAE"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д.16,кв.14</w:t>
            </w:r>
          </w:p>
        </w:tc>
        <w:tc>
          <w:tcPr>
            <w:tcW w:w="930" w:type="pct"/>
            <w:vAlign w:val="center"/>
          </w:tcPr>
          <w:p w14:paraId="480E5F62"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6A6DFCC7"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49,15</w:t>
            </w:r>
          </w:p>
        </w:tc>
        <w:tc>
          <w:tcPr>
            <w:tcW w:w="856" w:type="pct"/>
            <w:vAlign w:val="center"/>
          </w:tcPr>
          <w:p w14:paraId="188757C1"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1481E4C0" w14:textId="77777777" w:rsidTr="00963539">
        <w:trPr>
          <w:jc w:val="center"/>
        </w:trPr>
        <w:tc>
          <w:tcPr>
            <w:tcW w:w="2177" w:type="pct"/>
            <w:vAlign w:val="center"/>
          </w:tcPr>
          <w:p w14:paraId="3FE1476E"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д.16,кв.15</w:t>
            </w:r>
          </w:p>
        </w:tc>
        <w:tc>
          <w:tcPr>
            <w:tcW w:w="930" w:type="pct"/>
            <w:vAlign w:val="center"/>
          </w:tcPr>
          <w:p w14:paraId="407E19D5"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40B1D62C"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46,8</w:t>
            </w:r>
          </w:p>
        </w:tc>
        <w:tc>
          <w:tcPr>
            <w:tcW w:w="856" w:type="pct"/>
            <w:vAlign w:val="center"/>
          </w:tcPr>
          <w:p w14:paraId="01722F01"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3AF52E39" w14:textId="77777777" w:rsidTr="00963539">
        <w:trPr>
          <w:jc w:val="center"/>
        </w:trPr>
        <w:tc>
          <w:tcPr>
            <w:tcW w:w="2177" w:type="pct"/>
            <w:vAlign w:val="center"/>
          </w:tcPr>
          <w:p w14:paraId="563153BF"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д.16,кв.16</w:t>
            </w:r>
          </w:p>
        </w:tc>
        <w:tc>
          <w:tcPr>
            <w:tcW w:w="930" w:type="pct"/>
            <w:vAlign w:val="center"/>
          </w:tcPr>
          <w:p w14:paraId="3D669BFE"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247B3A17"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46,6</w:t>
            </w:r>
          </w:p>
        </w:tc>
        <w:tc>
          <w:tcPr>
            <w:tcW w:w="856" w:type="pct"/>
            <w:vAlign w:val="center"/>
          </w:tcPr>
          <w:p w14:paraId="26703D87"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61F797EF" w14:textId="77777777" w:rsidTr="00963539">
        <w:trPr>
          <w:jc w:val="center"/>
        </w:trPr>
        <w:tc>
          <w:tcPr>
            <w:tcW w:w="2177" w:type="pct"/>
            <w:vAlign w:val="center"/>
          </w:tcPr>
          <w:p w14:paraId="6AFB13CD"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д.16,кв.17</w:t>
            </w:r>
          </w:p>
        </w:tc>
        <w:tc>
          <w:tcPr>
            <w:tcW w:w="930" w:type="pct"/>
            <w:vAlign w:val="center"/>
          </w:tcPr>
          <w:p w14:paraId="3D338A2C"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7D4886A2"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49,2</w:t>
            </w:r>
          </w:p>
        </w:tc>
        <w:tc>
          <w:tcPr>
            <w:tcW w:w="856" w:type="pct"/>
            <w:vAlign w:val="center"/>
          </w:tcPr>
          <w:p w14:paraId="6261EE15"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1F4E77F4" w14:textId="77777777" w:rsidTr="00963539">
        <w:trPr>
          <w:jc w:val="center"/>
        </w:trPr>
        <w:tc>
          <w:tcPr>
            <w:tcW w:w="2177" w:type="pct"/>
            <w:vAlign w:val="center"/>
          </w:tcPr>
          <w:p w14:paraId="728C92C6"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color w:val="000000" w:themeColor="text1"/>
                <w:sz w:val="20"/>
                <w:szCs w:val="20"/>
              </w:rPr>
              <w:t>2 пер. Первомайский д.16,кв.18</w:t>
            </w:r>
          </w:p>
        </w:tc>
        <w:tc>
          <w:tcPr>
            <w:tcW w:w="930" w:type="pct"/>
            <w:vAlign w:val="center"/>
          </w:tcPr>
          <w:p w14:paraId="15E7A5CD" w14:textId="77777777" w:rsidR="00963539" w:rsidRPr="009301CD" w:rsidRDefault="00963539" w:rsidP="00963539">
            <w:pPr>
              <w:ind w:right="-241"/>
              <w:jc w:val="center"/>
              <w:rPr>
                <w:rFonts w:cs="Times New Roman"/>
                <w:b/>
                <w:color w:val="000000" w:themeColor="text1"/>
                <w:sz w:val="20"/>
                <w:szCs w:val="20"/>
              </w:rPr>
            </w:pPr>
          </w:p>
        </w:tc>
        <w:tc>
          <w:tcPr>
            <w:tcW w:w="1037" w:type="pct"/>
            <w:vAlign w:val="center"/>
          </w:tcPr>
          <w:p w14:paraId="72D0644A" w14:textId="77777777" w:rsidR="00963539" w:rsidRPr="009301CD" w:rsidRDefault="00963539" w:rsidP="00963539">
            <w:pPr>
              <w:ind w:right="-241"/>
              <w:jc w:val="center"/>
              <w:rPr>
                <w:rFonts w:cs="Times New Roman"/>
                <w:b/>
                <w:color w:val="000000" w:themeColor="text1"/>
                <w:sz w:val="20"/>
                <w:szCs w:val="20"/>
              </w:rPr>
            </w:pPr>
            <w:r w:rsidRPr="009301CD">
              <w:rPr>
                <w:rFonts w:cs="Times New Roman"/>
                <w:b/>
                <w:color w:val="000000" w:themeColor="text1"/>
                <w:sz w:val="20"/>
                <w:szCs w:val="20"/>
              </w:rPr>
              <w:t>44,19</w:t>
            </w:r>
          </w:p>
        </w:tc>
        <w:tc>
          <w:tcPr>
            <w:tcW w:w="856" w:type="pct"/>
            <w:vAlign w:val="center"/>
          </w:tcPr>
          <w:p w14:paraId="3FA45B47" w14:textId="77777777" w:rsidR="00963539" w:rsidRPr="009301CD" w:rsidRDefault="00963539" w:rsidP="00963539">
            <w:pPr>
              <w:ind w:right="-241"/>
              <w:jc w:val="center"/>
              <w:rPr>
                <w:rFonts w:cs="Times New Roman"/>
                <w:b/>
                <w:color w:val="000000" w:themeColor="text1"/>
                <w:sz w:val="20"/>
                <w:szCs w:val="20"/>
              </w:rPr>
            </w:pPr>
          </w:p>
        </w:tc>
      </w:tr>
      <w:tr w:rsidR="009301CD" w:rsidRPr="009301CD" w14:paraId="3236FCCE" w14:textId="77777777" w:rsidTr="00963539">
        <w:trPr>
          <w:jc w:val="center"/>
        </w:trPr>
        <w:tc>
          <w:tcPr>
            <w:tcW w:w="2177" w:type="pct"/>
            <w:vAlign w:val="center"/>
          </w:tcPr>
          <w:p w14:paraId="205C983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кв.1</w:t>
            </w:r>
          </w:p>
        </w:tc>
        <w:tc>
          <w:tcPr>
            <w:tcW w:w="930" w:type="pct"/>
            <w:vAlign w:val="center"/>
          </w:tcPr>
          <w:p w14:paraId="1B48684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3D412C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26,5</w:t>
            </w:r>
          </w:p>
        </w:tc>
        <w:tc>
          <w:tcPr>
            <w:tcW w:w="856" w:type="pct"/>
            <w:vAlign w:val="center"/>
          </w:tcPr>
          <w:p w14:paraId="39E21B1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19F41E2" w14:textId="77777777" w:rsidTr="00963539">
        <w:trPr>
          <w:jc w:val="center"/>
        </w:trPr>
        <w:tc>
          <w:tcPr>
            <w:tcW w:w="2177" w:type="pct"/>
            <w:vAlign w:val="center"/>
          </w:tcPr>
          <w:p w14:paraId="028D397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lastRenderedPageBreak/>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кв.2</w:t>
            </w:r>
          </w:p>
        </w:tc>
        <w:tc>
          <w:tcPr>
            <w:tcW w:w="930" w:type="pct"/>
            <w:vAlign w:val="center"/>
          </w:tcPr>
          <w:p w14:paraId="7EE145E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344261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23,8</w:t>
            </w:r>
          </w:p>
        </w:tc>
        <w:tc>
          <w:tcPr>
            <w:tcW w:w="856" w:type="pct"/>
            <w:vAlign w:val="center"/>
          </w:tcPr>
          <w:p w14:paraId="0876D39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F273541" w14:textId="77777777" w:rsidTr="00963539">
        <w:trPr>
          <w:jc w:val="center"/>
        </w:trPr>
        <w:tc>
          <w:tcPr>
            <w:tcW w:w="2177" w:type="pct"/>
            <w:vAlign w:val="center"/>
          </w:tcPr>
          <w:p w14:paraId="65AF5DA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кв.3</w:t>
            </w:r>
          </w:p>
        </w:tc>
        <w:tc>
          <w:tcPr>
            <w:tcW w:w="930" w:type="pct"/>
            <w:vAlign w:val="center"/>
          </w:tcPr>
          <w:p w14:paraId="13A7E43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AEB266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49,4</w:t>
            </w:r>
          </w:p>
        </w:tc>
        <w:tc>
          <w:tcPr>
            <w:tcW w:w="856" w:type="pct"/>
            <w:vAlign w:val="center"/>
          </w:tcPr>
          <w:p w14:paraId="1A2D83D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12402DB" w14:textId="77777777" w:rsidTr="00963539">
        <w:trPr>
          <w:jc w:val="center"/>
        </w:trPr>
        <w:tc>
          <w:tcPr>
            <w:tcW w:w="2177" w:type="pct"/>
            <w:vAlign w:val="center"/>
          </w:tcPr>
          <w:p w14:paraId="7E32E54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кв.4</w:t>
            </w:r>
          </w:p>
        </w:tc>
        <w:tc>
          <w:tcPr>
            <w:tcW w:w="930" w:type="pct"/>
            <w:vAlign w:val="center"/>
          </w:tcPr>
          <w:p w14:paraId="019235B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122DF5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38,1</w:t>
            </w:r>
          </w:p>
        </w:tc>
        <w:tc>
          <w:tcPr>
            <w:tcW w:w="856" w:type="pct"/>
            <w:vAlign w:val="center"/>
          </w:tcPr>
          <w:p w14:paraId="11DE886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5FEF800" w14:textId="77777777" w:rsidTr="00963539">
        <w:trPr>
          <w:jc w:val="center"/>
        </w:trPr>
        <w:tc>
          <w:tcPr>
            <w:tcW w:w="2177" w:type="pct"/>
            <w:vAlign w:val="center"/>
          </w:tcPr>
          <w:p w14:paraId="7D8E55C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кв.5</w:t>
            </w:r>
          </w:p>
        </w:tc>
        <w:tc>
          <w:tcPr>
            <w:tcW w:w="930" w:type="pct"/>
            <w:vAlign w:val="center"/>
          </w:tcPr>
          <w:p w14:paraId="587EE6A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7626ED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78,6</w:t>
            </w:r>
          </w:p>
        </w:tc>
        <w:tc>
          <w:tcPr>
            <w:tcW w:w="856" w:type="pct"/>
            <w:vAlign w:val="center"/>
          </w:tcPr>
          <w:p w14:paraId="36437C2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A459E72" w14:textId="77777777" w:rsidTr="00963539">
        <w:trPr>
          <w:jc w:val="center"/>
        </w:trPr>
        <w:tc>
          <w:tcPr>
            <w:tcW w:w="2177" w:type="pct"/>
            <w:vAlign w:val="center"/>
          </w:tcPr>
          <w:p w14:paraId="317D004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кв.6</w:t>
            </w:r>
          </w:p>
        </w:tc>
        <w:tc>
          <w:tcPr>
            <w:tcW w:w="930" w:type="pct"/>
            <w:vAlign w:val="center"/>
          </w:tcPr>
          <w:p w14:paraId="23815DD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4F8FE9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52</w:t>
            </w:r>
          </w:p>
        </w:tc>
        <w:tc>
          <w:tcPr>
            <w:tcW w:w="856" w:type="pct"/>
            <w:vAlign w:val="center"/>
          </w:tcPr>
          <w:p w14:paraId="4F4B63E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770E32" w14:textId="77777777" w:rsidTr="00963539">
        <w:trPr>
          <w:jc w:val="center"/>
        </w:trPr>
        <w:tc>
          <w:tcPr>
            <w:tcW w:w="2177" w:type="pct"/>
            <w:vAlign w:val="center"/>
          </w:tcPr>
          <w:p w14:paraId="7BDC2DF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кв.7</w:t>
            </w:r>
          </w:p>
        </w:tc>
        <w:tc>
          <w:tcPr>
            <w:tcW w:w="930" w:type="pct"/>
            <w:vAlign w:val="center"/>
          </w:tcPr>
          <w:p w14:paraId="48DD340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922BB5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43,5</w:t>
            </w:r>
          </w:p>
        </w:tc>
        <w:tc>
          <w:tcPr>
            <w:tcW w:w="856" w:type="pct"/>
            <w:vAlign w:val="center"/>
          </w:tcPr>
          <w:p w14:paraId="747A435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5BA1563" w14:textId="77777777" w:rsidTr="00963539">
        <w:trPr>
          <w:jc w:val="center"/>
        </w:trPr>
        <w:tc>
          <w:tcPr>
            <w:tcW w:w="2177" w:type="pct"/>
            <w:vAlign w:val="center"/>
          </w:tcPr>
          <w:p w14:paraId="1F684BB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 xml:space="preserve">3-й </w:t>
            </w:r>
            <w:proofErr w:type="spellStart"/>
            <w:r w:rsidRPr="009301CD">
              <w:rPr>
                <w:rFonts w:cs="Times New Roman"/>
                <w:color w:val="000000" w:themeColor="text1"/>
                <w:sz w:val="20"/>
                <w:szCs w:val="20"/>
              </w:rPr>
              <w:t>пер</w:t>
            </w:r>
            <w:proofErr w:type="gramStart"/>
            <w:r w:rsidRPr="009301CD">
              <w:rPr>
                <w:rFonts w:cs="Times New Roman"/>
                <w:color w:val="000000" w:themeColor="text1"/>
                <w:sz w:val="20"/>
                <w:szCs w:val="20"/>
              </w:rPr>
              <w:t>.П</w:t>
            </w:r>
            <w:proofErr w:type="gramEnd"/>
            <w:r w:rsidRPr="009301CD">
              <w:rPr>
                <w:rFonts w:cs="Times New Roman"/>
                <w:color w:val="000000" w:themeColor="text1"/>
                <w:sz w:val="20"/>
                <w:szCs w:val="20"/>
              </w:rPr>
              <w:t>ервомайский</w:t>
            </w:r>
            <w:proofErr w:type="spellEnd"/>
            <w:r w:rsidRPr="009301CD">
              <w:rPr>
                <w:rFonts w:cs="Times New Roman"/>
                <w:color w:val="000000" w:themeColor="text1"/>
                <w:sz w:val="20"/>
                <w:szCs w:val="20"/>
              </w:rPr>
              <w:t xml:space="preserve"> д.1А кв.8</w:t>
            </w:r>
          </w:p>
        </w:tc>
        <w:tc>
          <w:tcPr>
            <w:tcW w:w="930" w:type="pct"/>
            <w:vAlign w:val="center"/>
          </w:tcPr>
          <w:p w14:paraId="7F2C694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5CF36B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39,5</w:t>
            </w:r>
          </w:p>
        </w:tc>
        <w:tc>
          <w:tcPr>
            <w:tcW w:w="856" w:type="pct"/>
            <w:vAlign w:val="center"/>
          </w:tcPr>
          <w:p w14:paraId="5973ACD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D109195" w14:textId="77777777" w:rsidTr="00963539">
        <w:trPr>
          <w:jc w:val="center"/>
        </w:trPr>
        <w:tc>
          <w:tcPr>
            <w:tcW w:w="2177" w:type="pct"/>
            <w:vAlign w:val="center"/>
          </w:tcPr>
          <w:p w14:paraId="0ED33EA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w:t>
            </w:r>
          </w:p>
        </w:tc>
        <w:tc>
          <w:tcPr>
            <w:tcW w:w="930" w:type="pct"/>
            <w:vAlign w:val="center"/>
          </w:tcPr>
          <w:p w14:paraId="59181FC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D88FB1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45,8</w:t>
            </w:r>
          </w:p>
        </w:tc>
        <w:tc>
          <w:tcPr>
            <w:tcW w:w="856" w:type="pct"/>
            <w:vAlign w:val="center"/>
          </w:tcPr>
          <w:p w14:paraId="5B14EE8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ED9CE36" w14:textId="77777777" w:rsidTr="00963539">
        <w:trPr>
          <w:jc w:val="center"/>
        </w:trPr>
        <w:tc>
          <w:tcPr>
            <w:tcW w:w="2177" w:type="pct"/>
            <w:vAlign w:val="center"/>
          </w:tcPr>
          <w:p w14:paraId="0FADCC5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w:t>
            </w:r>
          </w:p>
        </w:tc>
        <w:tc>
          <w:tcPr>
            <w:tcW w:w="930" w:type="pct"/>
            <w:vAlign w:val="center"/>
          </w:tcPr>
          <w:p w14:paraId="1985A6F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763E8E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47,8</w:t>
            </w:r>
          </w:p>
        </w:tc>
        <w:tc>
          <w:tcPr>
            <w:tcW w:w="856" w:type="pct"/>
            <w:vAlign w:val="center"/>
          </w:tcPr>
          <w:p w14:paraId="0EEB2AE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D8D0F45" w14:textId="77777777" w:rsidTr="00963539">
        <w:trPr>
          <w:jc w:val="center"/>
        </w:trPr>
        <w:tc>
          <w:tcPr>
            <w:tcW w:w="2177" w:type="pct"/>
            <w:vAlign w:val="center"/>
          </w:tcPr>
          <w:p w14:paraId="34C8D5D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кв.5</w:t>
            </w:r>
          </w:p>
        </w:tc>
        <w:tc>
          <w:tcPr>
            <w:tcW w:w="930" w:type="pct"/>
            <w:vAlign w:val="center"/>
          </w:tcPr>
          <w:p w14:paraId="17C08C6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0D7D39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22,38</w:t>
            </w:r>
          </w:p>
        </w:tc>
        <w:tc>
          <w:tcPr>
            <w:tcW w:w="856" w:type="pct"/>
            <w:vAlign w:val="center"/>
          </w:tcPr>
          <w:p w14:paraId="02DE19B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316A021" w14:textId="77777777" w:rsidTr="00963539">
        <w:trPr>
          <w:jc w:val="center"/>
        </w:trPr>
        <w:tc>
          <w:tcPr>
            <w:tcW w:w="2177" w:type="pct"/>
            <w:vAlign w:val="center"/>
          </w:tcPr>
          <w:p w14:paraId="478F8DB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кв.6</w:t>
            </w:r>
          </w:p>
        </w:tc>
        <w:tc>
          <w:tcPr>
            <w:tcW w:w="930" w:type="pct"/>
            <w:vAlign w:val="center"/>
          </w:tcPr>
          <w:p w14:paraId="693D0A3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5BE8EB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32,31</w:t>
            </w:r>
          </w:p>
        </w:tc>
        <w:tc>
          <w:tcPr>
            <w:tcW w:w="856" w:type="pct"/>
            <w:vAlign w:val="center"/>
          </w:tcPr>
          <w:p w14:paraId="5A74EF8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ACE4452" w14:textId="77777777" w:rsidTr="00963539">
        <w:trPr>
          <w:jc w:val="center"/>
        </w:trPr>
        <w:tc>
          <w:tcPr>
            <w:tcW w:w="2177" w:type="pct"/>
            <w:vAlign w:val="center"/>
          </w:tcPr>
          <w:p w14:paraId="2609FCC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кв.7</w:t>
            </w:r>
          </w:p>
        </w:tc>
        <w:tc>
          <w:tcPr>
            <w:tcW w:w="930" w:type="pct"/>
            <w:vAlign w:val="center"/>
          </w:tcPr>
          <w:p w14:paraId="6832987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80FB59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17,8</w:t>
            </w:r>
          </w:p>
        </w:tc>
        <w:tc>
          <w:tcPr>
            <w:tcW w:w="856" w:type="pct"/>
            <w:vAlign w:val="center"/>
          </w:tcPr>
          <w:p w14:paraId="0DB7449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2EF6473" w14:textId="77777777" w:rsidTr="00963539">
        <w:trPr>
          <w:jc w:val="center"/>
        </w:trPr>
        <w:tc>
          <w:tcPr>
            <w:tcW w:w="2177" w:type="pct"/>
            <w:vAlign w:val="center"/>
          </w:tcPr>
          <w:p w14:paraId="661FC8D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кв.8</w:t>
            </w:r>
          </w:p>
        </w:tc>
        <w:tc>
          <w:tcPr>
            <w:tcW w:w="930" w:type="pct"/>
            <w:vAlign w:val="center"/>
          </w:tcPr>
          <w:p w14:paraId="6C69C6A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0F63AD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21,8</w:t>
            </w:r>
          </w:p>
        </w:tc>
        <w:tc>
          <w:tcPr>
            <w:tcW w:w="856" w:type="pct"/>
            <w:vAlign w:val="center"/>
          </w:tcPr>
          <w:p w14:paraId="713B81C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E7A8B5F" w14:textId="77777777" w:rsidTr="00963539">
        <w:trPr>
          <w:jc w:val="center"/>
        </w:trPr>
        <w:tc>
          <w:tcPr>
            <w:tcW w:w="2177" w:type="pct"/>
            <w:vAlign w:val="center"/>
          </w:tcPr>
          <w:p w14:paraId="04ED54A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кв.9</w:t>
            </w:r>
          </w:p>
        </w:tc>
        <w:tc>
          <w:tcPr>
            <w:tcW w:w="930" w:type="pct"/>
            <w:vAlign w:val="center"/>
          </w:tcPr>
          <w:p w14:paraId="1FD4C84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1144E8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34</w:t>
            </w:r>
          </w:p>
        </w:tc>
        <w:tc>
          <w:tcPr>
            <w:tcW w:w="856" w:type="pct"/>
            <w:vAlign w:val="center"/>
          </w:tcPr>
          <w:p w14:paraId="431602E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0E97B9A" w14:textId="77777777" w:rsidTr="00963539">
        <w:trPr>
          <w:jc w:val="center"/>
        </w:trPr>
        <w:tc>
          <w:tcPr>
            <w:tcW w:w="2177" w:type="pct"/>
            <w:vAlign w:val="center"/>
          </w:tcPr>
          <w:p w14:paraId="7E41967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кв.10</w:t>
            </w:r>
          </w:p>
        </w:tc>
        <w:tc>
          <w:tcPr>
            <w:tcW w:w="930" w:type="pct"/>
            <w:vAlign w:val="center"/>
          </w:tcPr>
          <w:p w14:paraId="35368D6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8DC76F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23,16</w:t>
            </w:r>
          </w:p>
        </w:tc>
        <w:tc>
          <w:tcPr>
            <w:tcW w:w="856" w:type="pct"/>
            <w:vAlign w:val="center"/>
          </w:tcPr>
          <w:p w14:paraId="0CCD094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22059AD" w14:textId="77777777" w:rsidTr="00963539">
        <w:trPr>
          <w:jc w:val="center"/>
        </w:trPr>
        <w:tc>
          <w:tcPr>
            <w:tcW w:w="2177" w:type="pct"/>
            <w:vAlign w:val="center"/>
          </w:tcPr>
          <w:p w14:paraId="08378D2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кв.12</w:t>
            </w:r>
          </w:p>
        </w:tc>
        <w:tc>
          <w:tcPr>
            <w:tcW w:w="930" w:type="pct"/>
            <w:vAlign w:val="center"/>
          </w:tcPr>
          <w:p w14:paraId="562DD7B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7B9988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32,34</w:t>
            </w:r>
          </w:p>
        </w:tc>
        <w:tc>
          <w:tcPr>
            <w:tcW w:w="856" w:type="pct"/>
            <w:vAlign w:val="center"/>
          </w:tcPr>
          <w:p w14:paraId="661DD92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44E4B9D" w14:textId="77777777" w:rsidTr="00963539">
        <w:trPr>
          <w:jc w:val="center"/>
        </w:trPr>
        <w:tc>
          <w:tcPr>
            <w:tcW w:w="2177" w:type="pct"/>
            <w:vAlign w:val="center"/>
          </w:tcPr>
          <w:p w14:paraId="4E1D17A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кв.13</w:t>
            </w:r>
          </w:p>
        </w:tc>
        <w:tc>
          <w:tcPr>
            <w:tcW w:w="930" w:type="pct"/>
            <w:vAlign w:val="center"/>
          </w:tcPr>
          <w:p w14:paraId="4D20C79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D95E3F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30,8</w:t>
            </w:r>
          </w:p>
        </w:tc>
        <w:tc>
          <w:tcPr>
            <w:tcW w:w="856" w:type="pct"/>
            <w:vAlign w:val="center"/>
          </w:tcPr>
          <w:p w14:paraId="7A575B1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66874FE" w14:textId="77777777" w:rsidTr="00963539">
        <w:trPr>
          <w:jc w:val="center"/>
        </w:trPr>
        <w:tc>
          <w:tcPr>
            <w:tcW w:w="2177" w:type="pct"/>
            <w:vAlign w:val="center"/>
          </w:tcPr>
          <w:p w14:paraId="4AB779C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кв.14</w:t>
            </w:r>
          </w:p>
        </w:tc>
        <w:tc>
          <w:tcPr>
            <w:tcW w:w="930" w:type="pct"/>
            <w:vAlign w:val="center"/>
          </w:tcPr>
          <w:p w14:paraId="7BC8E7B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56F534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31,3</w:t>
            </w:r>
          </w:p>
        </w:tc>
        <w:tc>
          <w:tcPr>
            <w:tcW w:w="856" w:type="pct"/>
            <w:vAlign w:val="center"/>
          </w:tcPr>
          <w:p w14:paraId="7ADB340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A424392" w14:textId="77777777" w:rsidTr="00963539">
        <w:trPr>
          <w:jc w:val="center"/>
        </w:trPr>
        <w:tc>
          <w:tcPr>
            <w:tcW w:w="2177" w:type="pct"/>
            <w:vAlign w:val="center"/>
          </w:tcPr>
          <w:p w14:paraId="305D1CC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кв.15</w:t>
            </w:r>
          </w:p>
        </w:tc>
        <w:tc>
          <w:tcPr>
            <w:tcW w:w="930" w:type="pct"/>
            <w:vAlign w:val="center"/>
          </w:tcPr>
          <w:p w14:paraId="7F26A6D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8DC1D3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33,88</w:t>
            </w:r>
          </w:p>
        </w:tc>
        <w:tc>
          <w:tcPr>
            <w:tcW w:w="856" w:type="pct"/>
            <w:vAlign w:val="center"/>
          </w:tcPr>
          <w:p w14:paraId="7F5991F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14BBE2C" w14:textId="77777777" w:rsidTr="00963539">
        <w:trPr>
          <w:jc w:val="center"/>
        </w:trPr>
        <w:tc>
          <w:tcPr>
            <w:tcW w:w="2177" w:type="pct"/>
            <w:vAlign w:val="center"/>
          </w:tcPr>
          <w:p w14:paraId="4B26F56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кв.16</w:t>
            </w:r>
          </w:p>
        </w:tc>
        <w:tc>
          <w:tcPr>
            <w:tcW w:w="930" w:type="pct"/>
            <w:vAlign w:val="center"/>
          </w:tcPr>
          <w:p w14:paraId="30A1678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B0E851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46.74</w:t>
            </w:r>
          </w:p>
        </w:tc>
        <w:tc>
          <w:tcPr>
            <w:tcW w:w="856" w:type="pct"/>
            <w:vAlign w:val="center"/>
          </w:tcPr>
          <w:p w14:paraId="37144FF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D3D8CC7" w14:textId="77777777" w:rsidTr="00963539">
        <w:trPr>
          <w:jc w:val="center"/>
        </w:trPr>
        <w:tc>
          <w:tcPr>
            <w:tcW w:w="2177" w:type="pct"/>
            <w:vAlign w:val="center"/>
          </w:tcPr>
          <w:p w14:paraId="71CB6DD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кв.17</w:t>
            </w:r>
          </w:p>
        </w:tc>
        <w:tc>
          <w:tcPr>
            <w:tcW w:w="930" w:type="pct"/>
            <w:vAlign w:val="center"/>
          </w:tcPr>
          <w:p w14:paraId="24425C8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0E4652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31.2</w:t>
            </w:r>
          </w:p>
        </w:tc>
        <w:tc>
          <w:tcPr>
            <w:tcW w:w="856" w:type="pct"/>
            <w:vAlign w:val="center"/>
          </w:tcPr>
          <w:p w14:paraId="75099F9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D6D67C4" w14:textId="77777777" w:rsidTr="00963539">
        <w:trPr>
          <w:jc w:val="center"/>
        </w:trPr>
        <w:tc>
          <w:tcPr>
            <w:tcW w:w="2177" w:type="pct"/>
            <w:vAlign w:val="center"/>
          </w:tcPr>
          <w:p w14:paraId="0D4E651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кв.20</w:t>
            </w:r>
          </w:p>
        </w:tc>
        <w:tc>
          <w:tcPr>
            <w:tcW w:w="930" w:type="pct"/>
            <w:vAlign w:val="center"/>
          </w:tcPr>
          <w:p w14:paraId="13880E8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5A2F4B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22,11</w:t>
            </w:r>
          </w:p>
        </w:tc>
        <w:tc>
          <w:tcPr>
            <w:tcW w:w="856" w:type="pct"/>
            <w:vAlign w:val="center"/>
          </w:tcPr>
          <w:p w14:paraId="3793D55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56F2EDC" w14:textId="77777777" w:rsidTr="00963539">
        <w:trPr>
          <w:jc w:val="center"/>
        </w:trPr>
        <w:tc>
          <w:tcPr>
            <w:tcW w:w="2177" w:type="pct"/>
            <w:vAlign w:val="center"/>
          </w:tcPr>
          <w:p w14:paraId="2932A44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кв.21</w:t>
            </w:r>
          </w:p>
        </w:tc>
        <w:tc>
          <w:tcPr>
            <w:tcW w:w="930" w:type="pct"/>
            <w:vAlign w:val="center"/>
          </w:tcPr>
          <w:p w14:paraId="16D4AB4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7BBB62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43,5</w:t>
            </w:r>
          </w:p>
        </w:tc>
        <w:tc>
          <w:tcPr>
            <w:tcW w:w="856" w:type="pct"/>
            <w:vAlign w:val="center"/>
          </w:tcPr>
          <w:p w14:paraId="7748F86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F9275C0" w14:textId="77777777" w:rsidTr="00963539">
        <w:trPr>
          <w:jc w:val="center"/>
        </w:trPr>
        <w:tc>
          <w:tcPr>
            <w:tcW w:w="2177" w:type="pct"/>
            <w:vAlign w:val="center"/>
          </w:tcPr>
          <w:p w14:paraId="55658FD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кв.23</w:t>
            </w:r>
          </w:p>
        </w:tc>
        <w:tc>
          <w:tcPr>
            <w:tcW w:w="930" w:type="pct"/>
            <w:vAlign w:val="center"/>
          </w:tcPr>
          <w:p w14:paraId="344C878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6F8C82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33,1</w:t>
            </w:r>
          </w:p>
        </w:tc>
        <w:tc>
          <w:tcPr>
            <w:tcW w:w="856" w:type="pct"/>
            <w:vAlign w:val="center"/>
          </w:tcPr>
          <w:p w14:paraId="4124104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CA8AA4F" w14:textId="77777777" w:rsidTr="00963539">
        <w:trPr>
          <w:jc w:val="center"/>
        </w:trPr>
        <w:tc>
          <w:tcPr>
            <w:tcW w:w="2177" w:type="pct"/>
            <w:vAlign w:val="center"/>
          </w:tcPr>
          <w:p w14:paraId="50BC126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кв.24</w:t>
            </w:r>
          </w:p>
        </w:tc>
        <w:tc>
          <w:tcPr>
            <w:tcW w:w="930" w:type="pct"/>
            <w:vAlign w:val="center"/>
          </w:tcPr>
          <w:p w14:paraId="5A1BCAF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746711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34,02</w:t>
            </w:r>
          </w:p>
        </w:tc>
        <w:tc>
          <w:tcPr>
            <w:tcW w:w="856" w:type="pct"/>
            <w:vAlign w:val="center"/>
          </w:tcPr>
          <w:p w14:paraId="646DA03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3313377" w14:textId="77777777" w:rsidTr="00963539">
        <w:trPr>
          <w:jc w:val="center"/>
        </w:trPr>
        <w:tc>
          <w:tcPr>
            <w:tcW w:w="2177" w:type="pct"/>
            <w:vAlign w:val="center"/>
          </w:tcPr>
          <w:p w14:paraId="4D9A7F5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кв.25</w:t>
            </w:r>
          </w:p>
        </w:tc>
        <w:tc>
          <w:tcPr>
            <w:tcW w:w="930" w:type="pct"/>
            <w:vAlign w:val="center"/>
          </w:tcPr>
          <w:p w14:paraId="3B1473B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AA7188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21,7</w:t>
            </w:r>
          </w:p>
        </w:tc>
        <w:tc>
          <w:tcPr>
            <w:tcW w:w="856" w:type="pct"/>
            <w:vAlign w:val="center"/>
          </w:tcPr>
          <w:p w14:paraId="1764DAF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7CCA739" w14:textId="77777777" w:rsidTr="00963539">
        <w:trPr>
          <w:jc w:val="center"/>
        </w:trPr>
        <w:tc>
          <w:tcPr>
            <w:tcW w:w="2177" w:type="pct"/>
            <w:vAlign w:val="center"/>
          </w:tcPr>
          <w:p w14:paraId="619007C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кв.27</w:t>
            </w:r>
          </w:p>
        </w:tc>
        <w:tc>
          <w:tcPr>
            <w:tcW w:w="930" w:type="pct"/>
            <w:vAlign w:val="center"/>
          </w:tcPr>
          <w:p w14:paraId="6D86B22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36CAA9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32,1</w:t>
            </w:r>
          </w:p>
        </w:tc>
        <w:tc>
          <w:tcPr>
            <w:tcW w:w="856" w:type="pct"/>
            <w:vAlign w:val="center"/>
          </w:tcPr>
          <w:p w14:paraId="5AD8BCB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E628DD1" w14:textId="77777777" w:rsidTr="00963539">
        <w:trPr>
          <w:jc w:val="center"/>
        </w:trPr>
        <w:tc>
          <w:tcPr>
            <w:tcW w:w="2177" w:type="pct"/>
            <w:vAlign w:val="center"/>
          </w:tcPr>
          <w:p w14:paraId="1138216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кв.28</w:t>
            </w:r>
          </w:p>
        </w:tc>
        <w:tc>
          <w:tcPr>
            <w:tcW w:w="930" w:type="pct"/>
            <w:vAlign w:val="center"/>
          </w:tcPr>
          <w:p w14:paraId="316560C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93D8FC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32,81</w:t>
            </w:r>
          </w:p>
        </w:tc>
        <w:tc>
          <w:tcPr>
            <w:tcW w:w="856" w:type="pct"/>
            <w:vAlign w:val="center"/>
          </w:tcPr>
          <w:p w14:paraId="69C1799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61AE4ED" w14:textId="77777777" w:rsidTr="00963539">
        <w:trPr>
          <w:jc w:val="center"/>
        </w:trPr>
        <w:tc>
          <w:tcPr>
            <w:tcW w:w="2177" w:type="pct"/>
            <w:vAlign w:val="center"/>
          </w:tcPr>
          <w:p w14:paraId="65E75D5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кв.29</w:t>
            </w:r>
          </w:p>
        </w:tc>
        <w:tc>
          <w:tcPr>
            <w:tcW w:w="930" w:type="pct"/>
            <w:vAlign w:val="center"/>
          </w:tcPr>
          <w:p w14:paraId="77F4F1A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AE86B9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29,4</w:t>
            </w:r>
          </w:p>
        </w:tc>
        <w:tc>
          <w:tcPr>
            <w:tcW w:w="856" w:type="pct"/>
            <w:vAlign w:val="center"/>
          </w:tcPr>
          <w:p w14:paraId="11744F8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784559F" w14:textId="77777777" w:rsidTr="00963539">
        <w:trPr>
          <w:jc w:val="center"/>
        </w:trPr>
        <w:tc>
          <w:tcPr>
            <w:tcW w:w="2177" w:type="pct"/>
            <w:vAlign w:val="center"/>
          </w:tcPr>
          <w:p w14:paraId="40CD228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w:t>
            </w:r>
            <w:proofErr w:type="gramStart"/>
            <w:r w:rsidRPr="009301CD">
              <w:rPr>
                <w:rFonts w:cs="Times New Roman"/>
                <w:color w:val="000000" w:themeColor="text1"/>
                <w:sz w:val="20"/>
                <w:szCs w:val="20"/>
              </w:rPr>
              <w:t>.Б</w:t>
            </w:r>
            <w:proofErr w:type="gramEnd"/>
            <w:r w:rsidRPr="009301CD">
              <w:rPr>
                <w:rFonts w:cs="Times New Roman"/>
                <w:color w:val="000000" w:themeColor="text1"/>
                <w:sz w:val="20"/>
                <w:szCs w:val="20"/>
              </w:rPr>
              <w:t>уденного,д.127А кв.30</w:t>
            </w:r>
          </w:p>
        </w:tc>
        <w:tc>
          <w:tcPr>
            <w:tcW w:w="930" w:type="pct"/>
            <w:vAlign w:val="center"/>
          </w:tcPr>
          <w:p w14:paraId="18B1708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A35BCD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47,7</w:t>
            </w:r>
          </w:p>
        </w:tc>
        <w:tc>
          <w:tcPr>
            <w:tcW w:w="856" w:type="pct"/>
            <w:vAlign w:val="center"/>
          </w:tcPr>
          <w:p w14:paraId="2A9A2B8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667AD01" w14:textId="77777777" w:rsidTr="00963539">
        <w:trPr>
          <w:jc w:val="center"/>
        </w:trPr>
        <w:tc>
          <w:tcPr>
            <w:tcW w:w="2177" w:type="pct"/>
            <w:vAlign w:val="center"/>
          </w:tcPr>
          <w:p w14:paraId="2AD5997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кв.1</w:t>
            </w:r>
          </w:p>
        </w:tc>
        <w:tc>
          <w:tcPr>
            <w:tcW w:w="930" w:type="pct"/>
            <w:vAlign w:val="center"/>
          </w:tcPr>
          <w:p w14:paraId="5F6D48D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E912FE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43,2</w:t>
            </w:r>
          </w:p>
        </w:tc>
        <w:tc>
          <w:tcPr>
            <w:tcW w:w="856" w:type="pct"/>
            <w:vAlign w:val="center"/>
          </w:tcPr>
          <w:p w14:paraId="22E8C20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B1379B6" w14:textId="77777777" w:rsidTr="00963539">
        <w:trPr>
          <w:jc w:val="center"/>
        </w:trPr>
        <w:tc>
          <w:tcPr>
            <w:tcW w:w="2177" w:type="pct"/>
            <w:vAlign w:val="center"/>
          </w:tcPr>
          <w:p w14:paraId="6264D6E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кв.2</w:t>
            </w:r>
          </w:p>
        </w:tc>
        <w:tc>
          <w:tcPr>
            <w:tcW w:w="930" w:type="pct"/>
            <w:vAlign w:val="center"/>
          </w:tcPr>
          <w:p w14:paraId="5194559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2A3A81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62,6</w:t>
            </w:r>
          </w:p>
        </w:tc>
        <w:tc>
          <w:tcPr>
            <w:tcW w:w="856" w:type="pct"/>
            <w:vAlign w:val="center"/>
          </w:tcPr>
          <w:p w14:paraId="1B74635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2F18055" w14:textId="77777777" w:rsidTr="00963539">
        <w:trPr>
          <w:jc w:val="center"/>
        </w:trPr>
        <w:tc>
          <w:tcPr>
            <w:tcW w:w="2177" w:type="pct"/>
            <w:vAlign w:val="center"/>
          </w:tcPr>
          <w:p w14:paraId="1531200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кв.3</w:t>
            </w:r>
          </w:p>
        </w:tc>
        <w:tc>
          <w:tcPr>
            <w:tcW w:w="930" w:type="pct"/>
            <w:vAlign w:val="center"/>
          </w:tcPr>
          <w:p w14:paraId="18A7398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2571A0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56,7</w:t>
            </w:r>
          </w:p>
        </w:tc>
        <w:tc>
          <w:tcPr>
            <w:tcW w:w="856" w:type="pct"/>
            <w:vAlign w:val="center"/>
          </w:tcPr>
          <w:p w14:paraId="428F6A6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E03EAB" w14:textId="77777777" w:rsidTr="00963539">
        <w:trPr>
          <w:jc w:val="center"/>
        </w:trPr>
        <w:tc>
          <w:tcPr>
            <w:tcW w:w="2177" w:type="pct"/>
            <w:vAlign w:val="center"/>
          </w:tcPr>
          <w:p w14:paraId="55D4F5F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кв.4</w:t>
            </w:r>
          </w:p>
        </w:tc>
        <w:tc>
          <w:tcPr>
            <w:tcW w:w="930" w:type="pct"/>
            <w:vAlign w:val="center"/>
          </w:tcPr>
          <w:p w14:paraId="65ED3B0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8FE791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49.3</w:t>
            </w:r>
          </w:p>
        </w:tc>
        <w:tc>
          <w:tcPr>
            <w:tcW w:w="856" w:type="pct"/>
            <w:vAlign w:val="center"/>
          </w:tcPr>
          <w:p w14:paraId="3579849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25BB7C4" w14:textId="77777777" w:rsidTr="00963539">
        <w:trPr>
          <w:jc w:val="center"/>
        </w:trPr>
        <w:tc>
          <w:tcPr>
            <w:tcW w:w="2177" w:type="pct"/>
            <w:vAlign w:val="center"/>
          </w:tcPr>
          <w:p w14:paraId="62D0E73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кв.5</w:t>
            </w:r>
          </w:p>
        </w:tc>
        <w:tc>
          <w:tcPr>
            <w:tcW w:w="930" w:type="pct"/>
            <w:vAlign w:val="center"/>
          </w:tcPr>
          <w:p w14:paraId="0343BCB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8ABA31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68.8</w:t>
            </w:r>
          </w:p>
        </w:tc>
        <w:tc>
          <w:tcPr>
            <w:tcW w:w="856" w:type="pct"/>
            <w:vAlign w:val="center"/>
          </w:tcPr>
          <w:p w14:paraId="4B9D087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A10DAF8" w14:textId="77777777" w:rsidTr="00963539">
        <w:trPr>
          <w:jc w:val="center"/>
        </w:trPr>
        <w:tc>
          <w:tcPr>
            <w:tcW w:w="2177" w:type="pct"/>
            <w:vAlign w:val="center"/>
          </w:tcPr>
          <w:p w14:paraId="73A5CCE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кв.6</w:t>
            </w:r>
          </w:p>
        </w:tc>
        <w:tc>
          <w:tcPr>
            <w:tcW w:w="930" w:type="pct"/>
            <w:vAlign w:val="center"/>
          </w:tcPr>
          <w:p w14:paraId="3AB330B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7615C5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44,6</w:t>
            </w:r>
          </w:p>
        </w:tc>
        <w:tc>
          <w:tcPr>
            <w:tcW w:w="856" w:type="pct"/>
            <w:vAlign w:val="center"/>
          </w:tcPr>
          <w:p w14:paraId="3D211AE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7D34DBA" w14:textId="77777777" w:rsidTr="00963539">
        <w:trPr>
          <w:jc w:val="center"/>
        </w:trPr>
        <w:tc>
          <w:tcPr>
            <w:tcW w:w="2177" w:type="pct"/>
            <w:vAlign w:val="center"/>
          </w:tcPr>
          <w:p w14:paraId="33AD1C8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кв.7</w:t>
            </w:r>
          </w:p>
        </w:tc>
        <w:tc>
          <w:tcPr>
            <w:tcW w:w="930" w:type="pct"/>
            <w:vAlign w:val="center"/>
          </w:tcPr>
          <w:p w14:paraId="132C6F5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AB81F9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54,1</w:t>
            </w:r>
          </w:p>
        </w:tc>
        <w:tc>
          <w:tcPr>
            <w:tcW w:w="856" w:type="pct"/>
            <w:vAlign w:val="center"/>
          </w:tcPr>
          <w:p w14:paraId="74A0CC8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12FAD15" w14:textId="77777777" w:rsidTr="00963539">
        <w:trPr>
          <w:jc w:val="center"/>
        </w:trPr>
        <w:tc>
          <w:tcPr>
            <w:tcW w:w="2177" w:type="pct"/>
            <w:vAlign w:val="center"/>
          </w:tcPr>
          <w:p w14:paraId="6059CDF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Ворошилова д.39 кв.8</w:t>
            </w:r>
          </w:p>
        </w:tc>
        <w:tc>
          <w:tcPr>
            <w:tcW w:w="930" w:type="pct"/>
            <w:vAlign w:val="center"/>
          </w:tcPr>
          <w:p w14:paraId="7040083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3885E1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57,3</w:t>
            </w:r>
          </w:p>
        </w:tc>
        <w:tc>
          <w:tcPr>
            <w:tcW w:w="856" w:type="pct"/>
            <w:vAlign w:val="center"/>
          </w:tcPr>
          <w:p w14:paraId="018E0A5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5C26813" w14:textId="77777777" w:rsidTr="00963539">
        <w:trPr>
          <w:jc w:val="center"/>
        </w:trPr>
        <w:tc>
          <w:tcPr>
            <w:tcW w:w="2177" w:type="pct"/>
            <w:vAlign w:val="center"/>
          </w:tcPr>
          <w:p w14:paraId="5D0FD3A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кв.1</w:t>
            </w:r>
          </w:p>
        </w:tc>
        <w:tc>
          <w:tcPr>
            <w:tcW w:w="930" w:type="pct"/>
            <w:vAlign w:val="center"/>
          </w:tcPr>
          <w:p w14:paraId="4338590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3BB6E4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38.6</w:t>
            </w:r>
          </w:p>
        </w:tc>
        <w:tc>
          <w:tcPr>
            <w:tcW w:w="856" w:type="pct"/>
            <w:vAlign w:val="center"/>
          </w:tcPr>
          <w:p w14:paraId="2883723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F1C7FE8" w14:textId="77777777" w:rsidTr="00963539">
        <w:trPr>
          <w:jc w:val="center"/>
        </w:trPr>
        <w:tc>
          <w:tcPr>
            <w:tcW w:w="2177" w:type="pct"/>
            <w:vAlign w:val="center"/>
          </w:tcPr>
          <w:p w14:paraId="1E1F798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кв.2</w:t>
            </w:r>
          </w:p>
        </w:tc>
        <w:tc>
          <w:tcPr>
            <w:tcW w:w="930" w:type="pct"/>
            <w:vAlign w:val="center"/>
          </w:tcPr>
          <w:p w14:paraId="38869EC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F8593C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45.8</w:t>
            </w:r>
          </w:p>
        </w:tc>
        <w:tc>
          <w:tcPr>
            <w:tcW w:w="856" w:type="pct"/>
            <w:vAlign w:val="center"/>
          </w:tcPr>
          <w:p w14:paraId="62840E1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FE3EC3F" w14:textId="77777777" w:rsidTr="00963539">
        <w:trPr>
          <w:jc w:val="center"/>
        </w:trPr>
        <w:tc>
          <w:tcPr>
            <w:tcW w:w="2177" w:type="pct"/>
            <w:vAlign w:val="center"/>
          </w:tcPr>
          <w:p w14:paraId="0363F06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кв.3</w:t>
            </w:r>
          </w:p>
        </w:tc>
        <w:tc>
          <w:tcPr>
            <w:tcW w:w="930" w:type="pct"/>
            <w:vAlign w:val="center"/>
          </w:tcPr>
          <w:p w14:paraId="2C0A627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570D1F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33.5</w:t>
            </w:r>
          </w:p>
        </w:tc>
        <w:tc>
          <w:tcPr>
            <w:tcW w:w="856" w:type="pct"/>
            <w:vAlign w:val="center"/>
          </w:tcPr>
          <w:p w14:paraId="7433BCE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1DE2499" w14:textId="77777777" w:rsidTr="00963539">
        <w:trPr>
          <w:jc w:val="center"/>
        </w:trPr>
        <w:tc>
          <w:tcPr>
            <w:tcW w:w="2177" w:type="pct"/>
            <w:vAlign w:val="center"/>
          </w:tcPr>
          <w:p w14:paraId="65EB1B6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кв.4</w:t>
            </w:r>
          </w:p>
        </w:tc>
        <w:tc>
          <w:tcPr>
            <w:tcW w:w="930" w:type="pct"/>
            <w:vAlign w:val="center"/>
          </w:tcPr>
          <w:p w14:paraId="07873BA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A07309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38.2</w:t>
            </w:r>
          </w:p>
        </w:tc>
        <w:tc>
          <w:tcPr>
            <w:tcW w:w="856" w:type="pct"/>
            <w:vAlign w:val="center"/>
          </w:tcPr>
          <w:p w14:paraId="30E08F1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EB26681" w14:textId="77777777" w:rsidTr="00963539">
        <w:trPr>
          <w:jc w:val="center"/>
        </w:trPr>
        <w:tc>
          <w:tcPr>
            <w:tcW w:w="2177" w:type="pct"/>
            <w:vAlign w:val="center"/>
          </w:tcPr>
          <w:p w14:paraId="322EC0B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кв.5</w:t>
            </w:r>
          </w:p>
        </w:tc>
        <w:tc>
          <w:tcPr>
            <w:tcW w:w="930" w:type="pct"/>
            <w:vAlign w:val="center"/>
          </w:tcPr>
          <w:p w14:paraId="46A53DF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C464F9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w:t>
            </w:r>
          </w:p>
        </w:tc>
        <w:tc>
          <w:tcPr>
            <w:tcW w:w="856" w:type="pct"/>
            <w:vAlign w:val="center"/>
          </w:tcPr>
          <w:p w14:paraId="40685C8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4DBDF92" w14:textId="77777777" w:rsidTr="00963539">
        <w:trPr>
          <w:jc w:val="center"/>
        </w:trPr>
        <w:tc>
          <w:tcPr>
            <w:tcW w:w="2177" w:type="pct"/>
            <w:vAlign w:val="center"/>
          </w:tcPr>
          <w:p w14:paraId="1D135D4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кв.6</w:t>
            </w:r>
          </w:p>
        </w:tc>
        <w:tc>
          <w:tcPr>
            <w:tcW w:w="930" w:type="pct"/>
            <w:vAlign w:val="center"/>
          </w:tcPr>
          <w:p w14:paraId="0AEEFEF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DB7C86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33</w:t>
            </w:r>
          </w:p>
        </w:tc>
        <w:tc>
          <w:tcPr>
            <w:tcW w:w="856" w:type="pct"/>
            <w:vAlign w:val="center"/>
          </w:tcPr>
          <w:p w14:paraId="5E8F271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F0CEABE" w14:textId="77777777" w:rsidTr="00963539">
        <w:trPr>
          <w:jc w:val="center"/>
        </w:trPr>
        <w:tc>
          <w:tcPr>
            <w:tcW w:w="2177" w:type="pct"/>
            <w:vAlign w:val="center"/>
          </w:tcPr>
          <w:p w14:paraId="721CB6A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кв.7</w:t>
            </w:r>
          </w:p>
        </w:tc>
        <w:tc>
          <w:tcPr>
            <w:tcW w:w="930" w:type="pct"/>
            <w:vAlign w:val="center"/>
          </w:tcPr>
          <w:p w14:paraId="52993ED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C0C0A2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43.2</w:t>
            </w:r>
          </w:p>
        </w:tc>
        <w:tc>
          <w:tcPr>
            <w:tcW w:w="856" w:type="pct"/>
            <w:vAlign w:val="center"/>
          </w:tcPr>
          <w:p w14:paraId="54EF654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50266C0" w14:textId="77777777" w:rsidTr="00963539">
        <w:trPr>
          <w:jc w:val="center"/>
        </w:trPr>
        <w:tc>
          <w:tcPr>
            <w:tcW w:w="2177" w:type="pct"/>
            <w:vAlign w:val="center"/>
          </w:tcPr>
          <w:p w14:paraId="2D9683B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кв.8</w:t>
            </w:r>
          </w:p>
        </w:tc>
        <w:tc>
          <w:tcPr>
            <w:tcW w:w="930" w:type="pct"/>
            <w:vAlign w:val="center"/>
          </w:tcPr>
          <w:p w14:paraId="0247032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94FDD0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36.2</w:t>
            </w:r>
          </w:p>
        </w:tc>
        <w:tc>
          <w:tcPr>
            <w:tcW w:w="856" w:type="pct"/>
            <w:vAlign w:val="center"/>
          </w:tcPr>
          <w:p w14:paraId="07E05AA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686DFF" w14:textId="77777777" w:rsidTr="00963539">
        <w:trPr>
          <w:jc w:val="center"/>
        </w:trPr>
        <w:tc>
          <w:tcPr>
            <w:tcW w:w="2177" w:type="pct"/>
            <w:vAlign w:val="center"/>
          </w:tcPr>
          <w:p w14:paraId="082CA26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кв.9</w:t>
            </w:r>
          </w:p>
        </w:tc>
        <w:tc>
          <w:tcPr>
            <w:tcW w:w="930" w:type="pct"/>
            <w:vAlign w:val="center"/>
          </w:tcPr>
          <w:p w14:paraId="335FFEC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4BEB1B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35.8</w:t>
            </w:r>
          </w:p>
        </w:tc>
        <w:tc>
          <w:tcPr>
            <w:tcW w:w="856" w:type="pct"/>
            <w:vAlign w:val="center"/>
          </w:tcPr>
          <w:p w14:paraId="22B4E95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9CFBC93" w14:textId="77777777" w:rsidTr="00963539">
        <w:trPr>
          <w:jc w:val="center"/>
        </w:trPr>
        <w:tc>
          <w:tcPr>
            <w:tcW w:w="2177" w:type="pct"/>
            <w:vAlign w:val="center"/>
          </w:tcPr>
          <w:p w14:paraId="6E509CB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кв.10</w:t>
            </w:r>
          </w:p>
        </w:tc>
        <w:tc>
          <w:tcPr>
            <w:tcW w:w="930" w:type="pct"/>
            <w:vAlign w:val="center"/>
          </w:tcPr>
          <w:p w14:paraId="2599D4F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98C5E4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42.9</w:t>
            </w:r>
          </w:p>
        </w:tc>
        <w:tc>
          <w:tcPr>
            <w:tcW w:w="856" w:type="pct"/>
            <w:vAlign w:val="center"/>
          </w:tcPr>
          <w:p w14:paraId="3908988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DE9BC6E" w14:textId="77777777" w:rsidTr="00963539">
        <w:trPr>
          <w:jc w:val="center"/>
        </w:trPr>
        <w:tc>
          <w:tcPr>
            <w:tcW w:w="2177" w:type="pct"/>
            <w:vAlign w:val="center"/>
          </w:tcPr>
          <w:p w14:paraId="518204D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кв.11</w:t>
            </w:r>
          </w:p>
        </w:tc>
        <w:tc>
          <w:tcPr>
            <w:tcW w:w="930" w:type="pct"/>
            <w:vAlign w:val="center"/>
          </w:tcPr>
          <w:p w14:paraId="04011AE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971E57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36.4</w:t>
            </w:r>
          </w:p>
        </w:tc>
        <w:tc>
          <w:tcPr>
            <w:tcW w:w="856" w:type="pct"/>
            <w:vAlign w:val="center"/>
          </w:tcPr>
          <w:p w14:paraId="617DB08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07A8B7C" w14:textId="77777777" w:rsidTr="00963539">
        <w:trPr>
          <w:jc w:val="center"/>
        </w:trPr>
        <w:tc>
          <w:tcPr>
            <w:tcW w:w="2177" w:type="pct"/>
            <w:vAlign w:val="center"/>
          </w:tcPr>
          <w:p w14:paraId="7AEE80D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 кв.12</w:t>
            </w:r>
          </w:p>
        </w:tc>
        <w:tc>
          <w:tcPr>
            <w:tcW w:w="930" w:type="pct"/>
            <w:vAlign w:val="center"/>
          </w:tcPr>
          <w:p w14:paraId="2AD1400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892F01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37,3</w:t>
            </w:r>
          </w:p>
        </w:tc>
        <w:tc>
          <w:tcPr>
            <w:tcW w:w="856" w:type="pct"/>
            <w:vAlign w:val="center"/>
          </w:tcPr>
          <w:p w14:paraId="7811732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23FADAE" w14:textId="77777777" w:rsidTr="00963539">
        <w:trPr>
          <w:jc w:val="center"/>
        </w:trPr>
        <w:tc>
          <w:tcPr>
            <w:tcW w:w="2177" w:type="pct"/>
            <w:vAlign w:val="center"/>
          </w:tcPr>
          <w:p w14:paraId="0845ED7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кв.3</w:t>
            </w:r>
          </w:p>
        </w:tc>
        <w:tc>
          <w:tcPr>
            <w:tcW w:w="930" w:type="pct"/>
            <w:vAlign w:val="center"/>
          </w:tcPr>
          <w:p w14:paraId="7DB2AFE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B136FC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41.2</w:t>
            </w:r>
          </w:p>
        </w:tc>
        <w:tc>
          <w:tcPr>
            <w:tcW w:w="856" w:type="pct"/>
            <w:vAlign w:val="center"/>
          </w:tcPr>
          <w:p w14:paraId="43B357E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F7139D2" w14:textId="77777777" w:rsidTr="00963539">
        <w:trPr>
          <w:jc w:val="center"/>
        </w:trPr>
        <w:tc>
          <w:tcPr>
            <w:tcW w:w="2177" w:type="pct"/>
            <w:vAlign w:val="center"/>
          </w:tcPr>
          <w:p w14:paraId="6FF6BC9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кв.9</w:t>
            </w:r>
          </w:p>
        </w:tc>
        <w:tc>
          <w:tcPr>
            <w:tcW w:w="930" w:type="pct"/>
            <w:vAlign w:val="center"/>
          </w:tcPr>
          <w:p w14:paraId="67AE82B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CD887D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55.8</w:t>
            </w:r>
          </w:p>
        </w:tc>
        <w:tc>
          <w:tcPr>
            <w:tcW w:w="856" w:type="pct"/>
            <w:vAlign w:val="center"/>
          </w:tcPr>
          <w:p w14:paraId="09E0C84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A551D20" w14:textId="77777777" w:rsidTr="00963539">
        <w:trPr>
          <w:jc w:val="center"/>
        </w:trPr>
        <w:tc>
          <w:tcPr>
            <w:tcW w:w="2177" w:type="pct"/>
            <w:vAlign w:val="center"/>
          </w:tcPr>
          <w:p w14:paraId="05C3ECD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кв.10</w:t>
            </w:r>
          </w:p>
        </w:tc>
        <w:tc>
          <w:tcPr>
            <w:tcW w:w="930" w:type="pct"/>
            <w:vAlign w:val="center"/>
          </w:tcPr>
          <w:p w14:paraId="48615C0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A15532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29.4</w:t>
            </w:r>
          </w:p>
        </w:tc>
        <w:tc>
          <w:tcPr>
            <w:tcW w:w="856" w:type="pct"/>
            <w:vAlign w:val="center"/>
          </w:tcPr>
          <w:p w14:paraId="7F24301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8DF0CEC" w14:textId="77777777" w:rsidTr="00963539">
        <w:trPr>
          <w:jc w:val="center"/>
        </w:trPr>
        <w:tc>
          <w:tcPr>
            <w:tcW w:w="2177" w:type="pct"/>
            <w:vAlign w:val="center"/>
          </w:tcPr>
          <w:p w14:paraId="1E4B0E6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кв.11</w:t>
            </w:r>
          </w:p>
        </w:tc>
        <w:tc>
          <w:tcPr>
            <w:tcW w:w="930" w:type="pct"/>
            <w:vAlign w:val="center"/>
          </w:tcPr>
          <w:p w14:paraId="4074144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039DA1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56.2</w:t>
            </w:r>
          </w:p>
        </w:tc>
        <w:tc>
          <w:tcPr>
            <w:tcW w:w="856" w:type="pct"/>
            <w:vAlign w:val="center"/>
          </w:tcPr>
          <w:p w14:paraId="0671052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04DD14F" w14:textId="77777777" w:rsidTr="00963539">
        <w:trPr>
          <w:jc w:val="center"/>
        </w:trPr>
        <w:tc>
          <w:tcPr>
            <w:tcW w:w="2177" w:type="pct"/>
            <w:vAlign w:val="center"/>
          </w:tcPr>
          <w:p w14:paraId="5FFF813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кв.12</w:t>
            </w:r>
          </w:p>
        </w:tc>
        <w:tc>
          <w:tcPr>
            <w:tcW w:w="930" w:type="pct"/>
            <w:vAlign w:val="center"/>
          </w:tcPr>
          <w:p w14:paraId="680CFFC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5BC9B1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43.7</w:t>
            </w:r>
          </w:p>
        </w:tc>
        <w:tc>
          <w:tcPr>
            <w:tcW w:w="856" w:type="pct"/>
            <w:vAlign w:val="center"/>
          </w:tcPr>
          <w:p w14:paraId="3F9633C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18E65FB" w14:textId="77777777" w:rsidTr="00963539">
        <w:trPr>
          <w:jc w:val="center"/>
        </w:trPr>
        <w:tc>
          <w:tcPr>
            <w:tcW w:w="2177" w:type="pct"/>
            <w:vAlign w:val="center"/>
          </w:tcPr>
          <w:p w14:paraId="4463800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кв.13</w:t>
            </w:r>
          </w:p>
        </w:tc>
        <w:tc>
          <w:tcPr>
            <w:tcW w:w="930" w:type="pct"/>
            <w:vAlign w:val="center"/>
          </w:tcPr>
          <w:p w14:paraId="3832FBC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6F135B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58.2</w:t>
            </w:r>
          </w:p>
        </w:tc>
        <w:tc>
          <w:tcPr>
            <w:tcW w:w="856" w:type="pct"/>
            <w:vAlign w:val="center"/>
          </w:tcPr>
          <w:p w14:paraId="3EA5969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87998DF" w14:textId="77777777" w:rsidTr="00963539">
        <w:trPr>
          <w:jc w:val="center"/>
        </w:trPr>
        <w:tc>
          <w:tcPr>
            <w:tcW w:w="2177" w:type="pct"/>
            <w:vAlign w:val="center"/>
          </w:tcPr>
          <w:p w14:paraId="7EEB538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кв.14</w:t>
            </w:r>
          </w:p>
        </w:tc>
        <w:tc>
          <w:tcPr>
            <w:tcW w:w="930" w:type="pct"/>
            <w:vAlign w:val="center"/>
          </w:tcPr>
          <w:p w14:paraId="24F154B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94BBA2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31.5</w:t>
            </w:r>
          </w:p>
        </w:tc>
        <w:tc>
          <w:tcPr>
            <w:tcW w:w="856" w:type="pct"/>
            <w:vAlign w:val="center"/>
          </w:tcPr>
          <w:p w14:paraId="4930996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65D2CD2" w14:textId="77777777" w:rsidTr="00963539">
        <w:trPr>
          <w:jc w:val="center"/>
        </w:trPr>
        <w:tc>
          <w:tcPr>
            <w:tcW w:w="2177" w:type="pct"/>
            <w:vAlign w:val="center"/>
          </w:tcPr>
          <w:p w14:paraId="1BEA936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lastRenderedPageBreak/>
              <w:t>ул.Кирова д.11 кв.15</w:t>
            </w:r>
          </w:p>
        </w:tc>
        <w:tc>
          <w:tcPr>
            <w:tcW w:w="930" w:type="pct"/>
            <w:vAlign w:val="center"/>
          </w:tcPr>
          <w:p w14:paraId="1125C1F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08E072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51.7</w:t>
            </w:r>
          </w:p>
        </w:tc>
        <w:tc>
          <w:tcPr>
            <w:tcW w:w="856" w:type="pct"/>
            <w:vAlign w:val="center"/>
          </w:tcPr>
          <w:p w14:paraId="13B448E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6726921" w14:textId="77777777" w:rsidTr="00963539">
        <w:trPr>
          <w:jc w:val="center"/>
        </w:trPr>
        <w:tc>
          <w:tcPr>
            <w:tcW w:w="2177" w:type="pct"/>
            <w:vAlign w:val="center"/>
          </w:tcPr>
          <w:p w14:paraId="3F8D2D8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ул.Кирова д.11 кв.16</w:t>
            </w:r>
          </w:p>
        </w:tc>
        <w:tc>
          <w:tcPr>
            <w:tcW w:w="930" w:type="pct"/>
            <w:vAlign w:val="center"/>
          </w:tcPr>
          <w:p w14:paraId="2618B1E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C6E535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43.4</w:t>
            </w:r>
          </w:p>
        </w:tc>
        <w:tc>
          <w:tcPr>
            <w:tcW w:w="856" w:type="pct"/>
            <w:vAlign w:val="center"/>
          </w:tcPr>
          <w:p w14:paraId="4F80420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7BF53B6" w14:textId="77777777" w:rsidTr="00963539">
        <w:trPr>
          <w:jc w:val="center"/>
        </w:trPr>
        <w:tc>
          <w:tcPr>
            <w:tcW w:w="2177" w:type="pct"/>
            <w:vAlign w:val="center"/>
          </w:tcPr>
          <w:p w14:paraId="6E37D540"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д.1кв.1</w:t>
            </w:r>
          </w:p>
        </w:tc>
        <w:tc>
          <w:tcPr>
            <w:tcW w:w="930" w:type="pct"/>
            <w:vAlign w:val="center"/>
          </w:tcPr>
          <w:p w14:paraId="6EFCF64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980EFB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40.73</w:t>
            </w:r>
          </w:p>
        </w:tc>
        <w:tc>
          <w:tcPr>
            <w:tcW w:w="856" w:type="pct"/>
            <w:vAlign w:val="center"/>
          </w:tcPr>
          <w:p w14:paraId="627904F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02D5127" w14:textId="77777777" w:rsidTr="00963539">
        <w:trPr>
          <w:jc w:val="center"/>
        </w:trPr>
        <w:tc>
          <w:tcPr>
            <w:tcW w:w="2177" w:type="pct"/>
            <w:vAlign w:val="center"/>
          </w:tcPr>
          <w:p w14:paraId="61FB55DD"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д.1кв.2</w:t>
            </w:r>
          </w:p>
        </w:tc>
        <w:tc>
          <w:tcPr>
            <w:tcW w:w="930" w:type="pct"/>
            <w:vAlign w:val="center"/>
          </w:tcPr>
          <w:p w14:paraId="0219FCF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A09747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40.83</w:t>
            </w:r>
          </w:p>
        </w:tc>
        <w:tc>
          <w:tcPr>
            <w:tcW w:w="856" w:type="pct"/>
            <w:vAlign w:val="center"/>
          </w:tcPr>
          <w:p w14:paraId="17C65EB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BBC6101" w14:textId="77777777" w:rsidTr="00963539">
        <w:trPr>
          <w:jc w:val="center"/>
        </w:trPr>
        <w:tc>
          <w:tcPr>
            <w:tcW w:w="2177" w:type="pct"/>
            <w:vAlign w:val="center"/>
          </w:tcPr>
          <w:p w14:paraId="558F0C80"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д.1кв.3</w:t>
            </w:r>
          </w:p>
        </w:tc>
        <w:tc>
          <w:tcPr>
            <w:tcW w:w="930" w:type="pct"/>
            <w:vAlign w:val="center"/>
          </w:tcPr>
          <w:p w14:paraId="6BDF615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3A6347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27.3</w:t>
            </w:r>
          </w:p>
        </w:tc>
        <w:tc>
          <w:tcPr>
            <w:tcW w:w="856" w:type="pct"/>
            <w:vAlign w:val="center"/>
          </w:tcPr>
          <w:p w14:paraId="4A3704B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D7D2272" w14:textId="77777777" w:rsidTr="00963539">
        <w:trPr>
          <w:jc w:val="center"/>
        </w:trPr>
        <w:tc>
          <w:tcPr>
            <w:tcW w:w="2177" w:type="pct"/>
            <w:vAlign w:val="center"/>
          </w:tcPr>
          <w:p w14:paraId="44E2479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д.1кв.4</w:t>
            </w:r>
          </w:p>
        </w:tc>
        <w:tc>
          <w:tcPr>
            <w:tcW w:w="930" w:type="pct"/>
            <w:vAlign w:val="center"/>
          </w:tcPr>
          <w:p w14:paraId="37E2539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0AD7D8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45.29</w:t>
            </w:r>
          </w:p>
        </w:tc>
        <w:tc>
          <w:tcPr>
            <w:tcW w:w="856" w:type="pct"/>
            <w:vAlign w:val="center"/>
          </w:tcPr>
          <w:p w14:paraId="1AB499C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BCF0B57" w14:textId="77777777" w:rsidTr="00963539">
        <w:trPr>
          <w:jc w:val="center"/>
        </w:trPr>
        <w:tc>
          <w:tcPr>
            <w:tcW w:w="2177" w:type="pct"/>
            <w:vAlign w:val="center"/>
          </w:tcPr>
          <w:p w14:paraId="649F2DA4"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д.1кв.5</w:t>
            </w:r>
          </w:p>
        </w:tc>
        <w:tc>
          <w:tcPr>
            <w:tcW w:w="930" w:type="pct"/>
            <w:vAlign w:val="center"/>
          </w:tcPr>
          <w:p w14:paraId="49A6D3F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01DA12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41.06</w:t>
            </w:r>
          </w:p>
        </w:tc>
        <w:tc>
          <w:tcPr>
            <w:tcW w:w="856" w:type="pct"/>
            <w:vAlign w:val="center"/>
          </w:tcPr>
          <w:p w14:paraId="2BBC8F3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2CF55F8" w14:textId="77777777" w:rsidTr="00963539">
        <w:trPr>
          <w:jc w:val="center"/>
        </w:trPr>
        <w:tc>
          <w:tcPr>
            <w:tcW w:w="2177" w:type="pct"/>
            <w:vAlign w:val="center"/>
          </w:tcPr>
          <w:p w14:paraId="50F30B0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д.1кв.6</w:t>
            </w:r>
          </w:p>
        </w:tc>
        <w:tc>
          <w:tcPr>
            <w:tcW w:w="930" w:type="pct"/>
            <w:vAlign w:val="center"/>
          </w:tcPr>
          <w:p w14:paraId="16FBFB1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BDB92F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41.06</w:t>
            </w:r>
          </w:p>
        </w:tc>
        <w:tc>
          <w:tcPr>
            <w:tcW w:w="856" w:type="pct"/>
            <w:vAlign w:val="center"/>
          </w:tcPr>
          <w:p w14:paraId="11A2EF9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14865CF" w14:textId="77777777" w:rsidTr="00963539">
        <w:trPr>
          <w:jc w:val="center"/>
        </w:trPr>
        <w:tc>
          <w:tcPr>
            <w:tcW w:w="2177" w:type="pct"/>
            <w:vAlign w:val="center"/>
          </w:tcPr>
          <w:p w14:paraId="5721CF34"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д.1кв.8</w:t>
            </w:r>
          </w:p>
        </w:tc>
        <w:tc>
          <w:tcPr>
            <w:tcW w:w="930" w:type="pct"/>
            <w:vAlign w:val="center"/>
          </w:tcPr>
          <w:p w14:paraId="4716DC0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302CB3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45.59</w:t>
            </w:r>
          </w:p>
        </w:tc>
        <w:tc>
          <w:tcPr>
            <w:tcW w:w="856" w:type="pct"/>
            <w:vAlign w:val="center"/>
          </w:tcPr>
          <w:p w14:paraId="2D3B917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B206381" w14:textId="77777777" w:rsidTr="00963539">
        <w:trPr>
          <w:jc w:val="center"/>
        </w:trPr>
        <w:tc>
          <w:tcPr>
            <w:tcW w:w="2177" w:type="pct"/>
            <w:vAlign w:val="center"/>
          </w:tcPr>
          <w:p w14:paraId="31769F6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д.1кв.10</w:t>
            </w:r>
          </w:p>
        </w:tc>
        <w:tc>
          <w:tcPr>
            <w:tcW w:w="930" w:type="pct"/>
            <w:vAlign w:val="center"/>
          </w:tcPr>
          <w:p w14:paraId="2ECDE6C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C1BD25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45.87</w:t>
            </w:r>
          </w:p>
        </w:tc>
        <w:tc>
          <w:tcPr>
            <w:tcW w:w="856" w:type="pct"/>
            <w:vAlign w:val="center"/>
          </w:tcPr>
          <w:p w14:paraId="4260155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6C5A738" w14:textId="77777777" w:rsidTr="00963539">
        <w:trPr>
          <w:jc w:val="center"/>
        </w:trPr>
        <w:tc>
          <w:tcPr>
            <w:tcW w:w="2177" w:type="pct"/>
            <w:vAlign w:val="center"/>
          </w:tcPr>
          <w:p w14:paraId="24963A1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д.1кв.11</w:t>
            </w:r>
          </w:p>
        </w:tc>
        <w:tc>
          <w:tcPr>
            <w:tcW w:w="930" w:type="pct"/>
            <w:vAlign w:val="center"/>
          </w:tcPr>
          <w:p w14:paraId="323F18F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9AD6D5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45.1</w:t>
            </w:r>
          </w:p>
        </w:tc>
        <w:tc>
          <w:tcPr>
            <w:tcW w:w="856" w:type="pct"/>
            <w:vAlign w:val="center"/>
          </w:tcPr>
          <w:p w14:paraId="4D48392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D73C4AD" w14:textId="77777777" w:rsidTr="00963539">
        <w:trPr>
          <w:jc w:val="center"/>
        </w:trPr>
        <w:tc>
          <w:tcPr>
            <w:tcW w:w="2177" w:type="pct"/>
            <w:vAlign w:val="center"/>
          </w:tcPr>
          <w:p w14:paraId="47ACFA91"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д.1кв.15</w:t>
            </w:r>
          </w:p>
        </w:tc>
        <w:tc>
          <w:tcPr>
            <w:tcW w:w="930" w:type="pct"/>
            <w:vAlign w:val="center"/>
          </w:tcPr>
          <w:p w14:paraId="521563B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9A04C6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44.42</w:t>
            </w:r>
          </w:p>
        </w:tc>
        <w:tc>
          <w:tcPr>
            <w:tcW w:w="856" w:type="pct"/>
            <w:vAlign w:val="center"/>
          </w:tcPr>
          <w:p w14:paraId="35A0309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67666EC" w14:textId="77777777" w:rsidTr="00963539">
        <w:trPr>
          <w:jc w:val="center"/>
        </w:trPr>
        <w:tc>
          <w:tcPr>
            <w:tcW w:w="2177" w:type="pct"/>
            <w:vAlign w:val="center"/>
          </w:tcPr>
          <w:p w14:paraId="3D4CFBD0"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д.1кв.17</w:t>
            </w:r>
          </w:p>
        </w:tc>
        <w:tc>
          <w:tcPr>
            <w:tcW w:w="930" w:type="pct"/>
            <w:vAlign w:val="center"/>
          </w:tcPr>
          <w:p w14:paraId="4D6521A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BC9856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40.2</w:t>
            </w:r>
          </w:p>
        </w:tc>
        <w:tc>
          <w:tcPr>
            <w:tcW w:w="856" w:type="pct"/>
            <w:vAlign w:val="center"/>
          </w:tcPr>
          <w:p w14:paraId="3D10541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4FE37BE" w14:textId="77777777" w:rsidTr="00963539">
        <w:trPr>
          <w:jc w:val="center"/>
        </w:trPr>
        <w:tc>
          <w:tcPr>
            <w:tcW w:w="2177" w:type="pct"/>
            <w:vAlign w:val="center"/>
          </w:tcPr>
          <w:p w14:paraId="77573589"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д.1кв.18</w:t>
            </w:r>
          </w:p>
        </w:tc>
        <w:tc>
          <w:tcPr>
            <w:tcW w:w="930" w:type="pct"/>
            <w:vAlign w:val="center"/>
          </w:tcPr>
          <w:p w14:paraId="67ADC5B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0882FB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39.6</w:t>
            </w:r>
          </w:p>
        </w:tc>
        <w:tc>
          <w:tcPr>
            <w:tcW w:w="856" w:type="pct"/>
            <w:vAlign w:val="center"/>
          </w:tcPr>
          <w:p w14:paraId="539A641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1DEA7B7" w14:textId="77777777" w:rsidTr="00963539">
        <w:trPr>
          <w:jc w:val="center"/>
        </w:trPr>
        <w:tc>
          <w:tcPr>
            <w:tcW w:w="2177" w:type="pct"/>
            <w:vAlign w:val="center"/>
          </w:tcPr>
          <w:p w14:paraId="07AD641F"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д.1кв.20</w:t>
            </w:r>
          </w:p>
        </w:tc>
        <w:tc>
          <w:tcPr>
            <w:tcW w:w="930" w:type="pct"/>
            <w:vAlign w:val="center"/>
          </w:tcPr>
          <w:p w14:paraId="21E6A28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7F6B1E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29.25</w:t>
            </w:r>
          </w:p>
        </w:tc>
        <w:tc>
          <w:tcPr>
            <w:tcW w:w="856" w:type="pct"/>
            <w:vAlign w:val="center"/>
          </w:tcPr>
          <w:p w14:paraId="3E14752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137CAC8" w14:textId="77777777" w:rsidTr="00963539">
        <w:trPr>
          <w:jc w:val="center"/>
        </w:trPr>
        <w:tc>
          <w:tcPr>
            <w:tcW w:w="2177" w:type="pct"/>
            <w:vAlign w:val="center"/>
          </w:tcPr>
          <w:p w14:paraId="45D4F5D1"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д.1кв.21</w:t>
            </w:r>
          </w:p>
        </w:tc>
        <w:tc>
          <w:tcPr>
            <w:tcW w:w="930" w:type="pct"/>
            <w:vAlign w:val="center"/>
          </w:tcPr>
          <w:p w14:paraId="15E720B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EDE61B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40.2</w:t>
            </w:r>
          </w:p>
        </w:tc>
        <w:tc>
          <w:tcPr>
            <w:tcW w:w="856" w:type="pct"/>
            <w:vAlign w:val="center"/>
          </w:tcPr>
          <w:p w14:paraId="1456CE5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BEAC63D" w14:textId="77777777" w:rsidTr="00963539">
        <w:trPr>
          <w:jc w:val="center"/>
        </w:trPr>
        <w:tc>
          <w:tcPr>
            <w:tcW w:w="2177" w:type="pct"/>
            <w:vAlign w:val="center"/>
          </w:tcPr>
          <w:p w14:paraId="346B444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д.1кв.22</w:t>
            </w:r>
          </w:p>
        </w:tc>
        <w:tc>
          <w:tcPr>
            <w:tcW w:w="930" w:type="pct"/>
            <w:vAlign w:val="center"/>
          </w:tcPr>
          <w:p w14:paraId="1228428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D8CCE8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41.4</w:t>
            </w:r>
          </w:p>
        </w:tc>
        <w:tc>
          <w:tcPr>
            <w:tcW w:w="856" w:type="pct"/>
            <w:vAlign w:val="center"/>
          </w:tcPr>
          <w:p w14:paraId="0DDB94D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380E6FF" w14:textId="77777777" w:rsidTr="00963539">
        <w:trPr>
          <w:jc w:val="center"/>
        </w:trPr>
        <w:tc>
          <w:tcPr>
            <w:tcW w:w="2177" w:type="pct"/>
            <w:vAlign w:val="center"/>
          </w:tcPr>
          <w:p w14:paraId="38C3F7D7"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д.3кв.3</w:t>
            </w:r>
          </w:p>
        </w:tc>
        <w:tc>
          <w:tcPr>
            <w:tcW w:w="930" w:type="pct"/>
            <w:vAlign w:val="center"/>
          </w:tcPr>
          <w:p w14:paraId="5107B93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05A339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54.1</w:t>
            </w:r>
          </w:p>
        </w:tc>
        <w:tc>
          <w:tcPr>
            <w:tcW w:w="856" w:type="pct"/>
            <w:vAlign w:val="center"/>
          </w:tcPr>
          <w:p w14:paraId="0F7A57A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F968387" w14:textId="77777777" w:rsidTr="00963539">
        <w:trPr>
          <w:jc w:val="center"/>
        </w:trPr>
        <w:tc>
          <w:tcPr>
            <w:tcW w:w="2177" w:type="pct"/>
            <w:vAlign w:val="center"/>
          </w:tcPr>
          <w:p w14:paraId="632ABC38"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д.3кв.5</w:t>
            </w:r>
          </w:p>
        </w:tc>
        <w:tc>
          <w:tcPr>
            <w:tcW w:w="930" w:type="pct"/>
            <w:vAlign w:val="center"/>
          </w:tcPr>
          <w:p w14:paraId="7983ACA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B83434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42.9</w:t>
            </w:r>
          </w:p>
        </w:tc>
        <w:tc>
          <w:tcPr>
            <w:tcW w:w="856" w:type="pct"/>
            <w:vAlign w:val="center"/>
          </w:tcPr>
          <w:p w14:paraId="05B804A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2160F7F" w14:textId="77777777" w:rsidTr="00963539">
        <w:trPr>
          <w:jc w:val="center"/>
        </w:trPr>
        <w:tc>
          <w:tcPr>
            <w:tcW w:w="2177" w:type="pct"/>
            <w:vAlign w:val="center"/>
          </w:tcPr>
          <w:p w14:paraId="4C40D99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д.3кв.6</w:t>
            </w:r>
          </w:p>
        </w:tc>
        <w:tc>
          <w:tcPr>
            <w:tcW w:w="930" w:type="pct"/>
            <w:vAlign w:val="center"/>
          </w:tcPr>
          <w:p w14:paraId="6EE83FF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EEA8C7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53</w:t>
            </w:r>
          </w:p>
        </w:tc>
        <w:tc>
          <w:tcPr>
            <w:tcW w:w="856" w:type="pct"/>
            <w:vAlign w:val="center"/>
          </w:tcPr>
          <w:p w14:paraId="671CAC9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81091D3" w14:textId="77777777" w:rsidTr="00963539">
        <w:trPr>
          <w:jc w:val="center"/>
        </w:trPr>
        <w:tc>
          <w:tcPr>
            <w:tcW w:w="2177" w:type="pct"/>
            <w:vAlign w:val="center"/>
          </w:tcPr>
          <w:p w14:paraId="335D5188"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д.3кв.8</w:t>
            </w:r>
          </w:p>
        </w:tc>
        <w:tc>
          <w:tcPr>
            <w:tcW w:w="930" w:type="pct"/>
            <w:vAlign w:val="center"/>
          </w:tcPr>
          <w:p w14:paraId="1E0D927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9B7D03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37.2</w:t>
            </w:r>
          </w:p>
        </w:tc>
        <w:tc>
          <w:tcPr>
            <w:tcW w:w="856" w:type="pct"/>
            <w:vAlign w:val="center"/>
          </w:tcPr>
          <w:p w14:paraId="6BBACB2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1D1AC73" w14:textId="77777777" w:rsidTr="00963539">
        <w:trPr>
          <w:jc w:val="center"/>
        </w:trPr>
        <w:tc>
          <w:tcPr>
            <w:tcW w:w="2177" w:type="pct"/>
            <w:vAlign w:val="center"/>
          </w:tcPr>
          <w:p w14:paraId="2EB732D4"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д.3кв.13</w:t>
            </w:r>
          </w:p>
        </w:tc>
        <w:tc>
          <w:tcPr>
            <w:tcW w:w="930" w:type="pct"/>
            <w:vAlign w:val="center"/>
          </w:tcPr>
          <w:p w14:paraId="4525CD8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649833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52.4</w:t>
            </w:r>
          </w:p>
        </w:tc>
        <w:tc>
          <w:tcPr>
            <w:tcW w:w="856" w:type="pct"/>
            <w:vAlign w:val="center"/>
          </w:tcPr>
          <w:p w14:paraId="5D3B950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BE985A0" w14:textId="77777777" w:rsidTr="00963539">
        <w:trPr>
          <w:jc w:val="center"/>
        </w:trPr>
        <w:tc>
          <w:tcPr>
            <w:tcW w:w="2177" w:type="pct"/>
            <w:vAlign w:val="center"/>
          </w:tcPr>
          <w:p w14:paraId="73D18F5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д.3кв.18</w:t>
            </w:r>
          </w:p>
        </w:tc>
        <w:tc>
          <w:tcPr>
            <w:tcW w:w="930" w:type="pct"/>
            <w:vAlign w:val="center"/>
          </w:tcPr>
          <w:p w14:paraId="4975EFF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C831F3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31.5</w:t>
            </w:r>
          </w:p>
        </w:tc>
        <w:tc>
          <w:tcPr>
            <w:tcW w:w="856" w:type="pct"/>
            <w:vAlign w:val="center"/>
          </w:tcPr>
          <w:p w14:paraId="5D511D9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C704890" w14:textId="77777777" w:rsidTr="00963539">
        <w:trPr>
          <w:jc w:val="center"/>
        </w:trPr>
        <w:tc>
          <w:tcPr>
            <w:tcW w:w="2177" w:type="pct"/>
            <w:vAlign w:val="center"/>
          </w:tcPr>
          <w:p w14:paraId="18B7F51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кв.2</w:t>
            </w:r>
          </w:p>
        </w:tc>
        <w:tc>
          <w:tcPr>
            <w:tcW w:w="930" w:type="pct"/>
            <w:vAlign w:val="center"/>
          </w:tcPr>
          <w:p w14:paraId="64421C0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73A9DA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59.73</w:t>
            </w:r>
          </w:p>
        </w:tc>
        <w:tc>
          <w:tcPr>
            <w:tcW w:w="856" w:type="pct"/>
            <w:vAlign w:val="center"/>
          </w:tcPr>
          <w:p w14:paraId="7EBFBAD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334A57E" w14:textId="77777777" w:rsidTr="00963539">
        <w:trPr>
          <w:jc w:val="center"/>
        </w:trPr>
        <w:tc>
          <w:tcPr>
            <w:tcW w:w="2177" w:type="pct"/>
            <w:vAlign w:val="center"/>
          </w:tcPr>
          <w:p w14:paraId="1A9C907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кв.3</w:t>
            </w:r>
          </w:p>
        </w:tc>
        <w:tc>
          <w:tcPr>
            <w:tcW w:w="930" w:type="pct"/>
            <w:vAlign w:val="center"/>
          </w:tcPr>
          <w:p w14:paraId="035EB1A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2D2CCC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70.84</w:t>
            </w:r>
          </w:p>
        </w:tc>
        <w:tc>
          <w:tcPr>
            <w:tcW w:w="856" w:type="pct"/>
            <w:vAlign w:val="center"/>
          </w:tcPr>
          <w:p w14:paraId="4C07D2F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EAD837B" w14:textId="77777777" w:rsidTr="00963539">
        <w:trPr>
          <w:jc w:val="center"/>
        </w:trPr>
        <w:tc>
          <w:tcPr>
            <w:tcW w:w="2177" w:type="pct"/>
            <w:vAlign w:val="center"/>
          </w:tcPr>
          <w:p w14:paraId="75BDBE38"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кв.4</w:t>
            </w:r>
          </w:p>
        </w:tc>
        <w:tc>
          <w:tcPr>
            <w:tcW w:w="930" w:type="pct"/>
            <w:vAlign w:val="center"/>
          </w:tcPr>
          <w:p w14:paraId="0B37565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4F7318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35.62</w:t>
            </w:r>
          </w:p>
        </w:tc>
        <w:tc>
          <w:tcPr>
            <w:tcW w:w="856" w:type="pct"/>
            <w:vAlign w:val="center"/>
          </w:tcPr>
          <w:p w14:paraId="7A33C22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C2D0D59" w14:textId="77777777" w:rsidTr="00963539">
        <w:trPr>
          <w:jc w:val="center"/>
        </w:trPr>
        <w:tc>
          <w:tcPr>
            <w:tcW w:w="2177" w:type="pct"/>
            <w:vAlign w:val="center"/>
          </w:tcPr>
          <w:p w14:paraId="5199C9A5"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кв.5</w:t>
            </w:r>
          </w:p>
        </w:tc>
        <w:tc>
          <w:tcPr>
            <w:tcW w:w="930" w:type="pct"/>
            <w:vAlign w:val="center"/>
          </w:tcPr>
          <w:p w14:paraId="13D98F1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C54330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60.05</w:t>
            </w:r>
          </w:p>
        </w:tc>
        <w:tc>
          <w:tcPr>
            <w:tcW w:w="856" w:type="pct"/>
            <w:vAlign w:val="center"/>
          </w:tcPr>
          <w:p w14:paraId="6535CE0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84CE4A" w14:textId="77777777" w:rsidTr="00963539">
        <w:trPr>
          <w:jc w:val="center"/>
        </w:trPr>
        <w:tc>
          <w:tcPr>
            <w:tcW w:w="2177" w:type="pct"/>
            <w:vAlign w:val="center"/>
          </w:tcPr>
          <w:p w14:paraId="4765FB61"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кв.6</w:t>
            </w:r>
          </w:p>
        </w:tc>
        <w:tc>
          <w:tcPr>
            <w:tcW w:w="930" w:type="pct"/>
            <w:vAlign w:val="center"/>
          </w:tcPr>
          <w:p w14:paraId="2E698F3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2A89FD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71.53</w:t>
            </w:r>
          </w:p>
        </w:tc>
        <w:tc>
          <w:tcPr>
            <w:tcW w:w="856" w:type="pct"/>
            <w:vAlign w:val="center"/>
          </w:tcPr>
          <w:p w14:paraId="3A094AB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8DD468E" w14:textId="77777777" w:rsidTr="00963539">
        <w:trPr>
          <w:jc w:val="center"/>
        </w:trPr>
        <w:tc>
          <w:tcPr>
            <w:tcW w:w="2177" w:type="pct"/>
            <w:vAlign w:val="center"/>
          </w:tcPr>
          <w:p w14:paraId="2EEAA501"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кв.7</w:t>
            </w:r>
          </w:p>
        </w:tc>
        <w:tc>
          <w:tcPr>
            <w:tcW w:w="930" w:type="pct"/>
            <w:vAlign w:val="center"/>
          </w:tcPr>
          <w:p w14:paraId="7AC8F31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A22065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72.36</w:t>
            </w:r>
          </w:p>
        </w:tc>
        <w:tc>
          <w:tcPr>
            <w:tcW w:w="856" w:type="pct"/>
            <w:vAlign w:val="center"/>
          </w:tcPr>
          <w:p w14:paraId="5659AA0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529873B" w14:textId="77777777" w:rsidTr="00963539">
        <w:trPr>
          <w:jc w:val="center"/>
        </w:trPr>
        <w:tc>
          <w:tcPr>
            <w:tcW w:w="2177" w:type="pct"/>
            <w:vAlign w:val="center"/>
          </w:tcPr>
          <w:p w14:paraId="6BE89844"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кв.8</w:t>
            </w:r>
          </w:p>
        </w:tc>
        <w:tc>
          <w:tcPr>
            <w:tcW w:w="930" w:type="pct"/>
            <w:vAlign w:val="center"/>
          </w:tcPr>
          <w:p w14:paraId="55264B0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918718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58.4</w:t>
            </w:r>
          </w:p>
        </w:tc>
        <w:tc>
          <w:tcPr>
            <w:tcW w:w="856" w:type="pct"/>
            <w:vAlign w:val="center"/>
          </w:tcPr>
          <w:p w14:paraId="79C928A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2352C5F" w14:textId="77777777" w:rsidTr="00963539">
        <w:trPr>
          <w:jc w:val="center"/>
        </w:trPr>
        <w:tc>
          <w:tcPr>
            <w:tcW w:w="2177" w:type="pct"/>
            <w:vAlign w:val="center"/>
          </w:tcPr>
          <w:p w14:paraId="15359FF4"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кв.11</w:t>
            </w:r>
          </w:p>
        </w:tc>
        <w:tc>
          <w:tcPr>
            <w:tcW w:w="930" w:type="pct"/>
            <w:vAlign w:val="center"/>
          </w:tcPr>
          <w:p w14:paraId="45460BF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B46B32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60.1</w:t>
            </w:r>
          </w:p>
        </w:tc>
        <w:tc>
          <w:tcPr>
            <w:tcW w:w="856" w:type="pct"/>
            <w:vAlign w:val="center"/>
          </w:tcPr>
          <w:p w14:paraId="52542C5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E8BE396" w14:textId="77777777" w:rsidTr="00963539">
        <w:trPr>
          <w:jc w:val="center"/>
        </w:trPr>
        <w:tc>
          <w:tcPr>
            <w:tcW w:w="2177" w:type="pct"/>
            <w:vAlign w:val="center"/>
          </w:tcPr>
          <w:p w14:paraId="4CF3DF2D"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д.17А. кв.12</w:t>
            </w:r>
          </w:p>
        </w:tc>
        <w:tc>
          <w:tcPr>
            <w:tcW w:w="930" w:type="pct"/>
            <w:vAlign w:val="center"/>
          </w:tcPr>
          <w:p w14:paraId="42C590B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04CFB3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35.1</w:t>
            </w:r>
          </w:p>
        </w:tc>
        <w:tc>
          <w:tcPr>
            <w:tcW w:w="856" w:type="pct"/>
            <w:vAlign w:val="center"/>
          </w:tcPr>
          <w:p w14:paraId="144E652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A36FB34" w14:textId="77777777" w:rsidTr="00963539">
        <w:trPr>
          <w:jc w:val="center"/>
        </w:trPr>
        <w:tc>
          <w:tcPr>
            <w:tcW w:w="2177" w:type="pct"/>
            <w:vAlign w:val="center"/>
          </w:tcPr>
          <w:p w14:paraId="77A6B779"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w:t>
            </w:r>
          </w:p>
        </w:tc>
        <w:tc>
          <w:tcPr>
            <w:tcW w:w="930" w:type="pct"/>
            <w:vAlign w:val="center"/>
          </w:tcPr>
          <w:p w14:paraId="51D98FD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26F56A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44.9</w:t>
            </w:r>
          </w:p>
        </w:tc>
        <w:tc>
          <w:tcPr>
            <w:tcW w:w="856" w:type="pct"/>
            <w:vAlign w:val="center"/>
          </w:tcPr>
          <w:p w14:paraId="245C766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7808202" w14:textId="77777777" w:rsidTr="00963539">
        <w:trPr>
          <w:jc w:val="center"/>
        </w:trPr>
        <w:tc>
          <w:tcPr>
            <w:tcW w:w="2177" w:type="pct"/>
            <w:vAlign w:val="center"/>
          </w:tcPr>
          <w:p w14:paraId="7A4FACB0"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кв.3</w:t>
            </w:r>
          </w:p>
        </w:tc>
        <w:tc>
          <w:tcPr>
            <w:tcW w:w="930" w:type="pct"/>
            <w:vAlign w:val="center"/>
          </w:tcPr>
          <w:p w14:paraId="5DA0E1F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00A58B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47.6</w:t>
            </w:r>
          </w:p>
        </w:tc>
        <w:tc>
          <w:tcPr>
            <w:tcW w:w="856" w:type="pct"/>
            <w:vAlign w:val="center"/>
          </w:tcPr>
          <w:p w14:paraId="27FB1C7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C2E6560" w14:textId="77777777" w:rsidTr="00963539">
        <w:trPr>
          <w:jc w:val="center"/>
        </w:trPr>
        <w:tc>
          <w:tcPr>
            <w:tcW w:w="2177" w:type="pct"/>
            <w:vAlign w:val="center"/>
          </w:tcPr>
          <w:p w14:paraId="480880B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кв.4</w:t>
            </w:r>
          </w:p>
        </w:tc>
        <w:tc>
          <w:tcPr>
            <w:tcW w:w="930" w:type="pct"/>
            <w:vAlign w:val="center"/>
          </w:tcPr>
          <w:p w14:paraId="093E94D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0E1DED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44.5</w:t>
            </w:r>
          </w:p>
        </w:tc>
        <w:tc>
          <w:tcPr>
            <w:tcW w:w="856" w:type="pct"/>
            <w:vAlign w:val="center"/>
          </w:tcPr>
          <w:p w14:paraId="342DCD6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36BEF15" w14:textId="77777777" w:rsidTr="00963539">
        <w:trPr>
          <w:jc w:val="center"/>
        </w:trPr>
        <w:tc>
          <w:tcPr>
            <w:tcW w:w="2177" w:type="pct"/>
            <w:vAlign w:val="center"/>
          </w:tcPr>
          <w:p w14:paraId="7AF3F61A"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кв.5</w:t>
            </w:r>
          </w:p>
        </w:tc>
        <w:tc>
          <w:tcPr>
            <w:tcW w:w="930" w:type="pct"/>
            <w:vAlign w:val="center"/>
          </w:tcPr>
          <w:p w14:paraId="7C3548A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331A07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44.1</w:t>
            </w:r>
          </w:p>
        </w:tc>
        <w:tc>
          <w:tcPr>
            <w:tcW w:w="856" w:type="pct"/>
            <w:vAlign w:val="center"/>
          </w:tcPr>
          <w:p w14:paraId="41E5AEB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CD89E48" w14:textId="77777777" w:rsidTr="00963539">
        <w:trPr>
          <w:jc w:val="center"/>
        </w:trPr>
        <w:tc>
          <w:tcPr>
            <w:tcW w:w="2177" w:type="pct"/>
            <w:vAlign w:val="center"/>
          </w:tcPr>
          <w:p w14:paraId="7EBFBB3D"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кв.6</w:t>
            </w:r>
          </w:p>
        </w:tc>
        <w:tc>
          <w:tcPr>
            <w:tcW w:w="930" w:type="pct"/>
            <w:vAlign w:val="center"/>
          </w:tcPr>
          <w:p w14:paraId="1C7EFF5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F172AF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48.1</w:t>
            </w:r>
          </w:p>
        </w:tc>
        <w:tc>
          <w:tcPr>
            <w:tcW w:w="856" w:type="pct"/>
            <w:vAlign w:val="center"/>
          </w:tcPr>
          <w:p w14:paraId="46D8F91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60427C9" w14:textId="77777777" w:rsidTr="00963539">
        <w:trPr>
          <w:jc w:val="center"/>
        </w:trPr>
        <w:tc>
          <w:tcPr>
            <w:tcW w:w="2177" w:type="pct"/>
            <w:vAlign w:val="center"/>
          </w:tcPr>
          <w:p w14:paraId="6D3CE919"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кв.7</w:t>
            </w:r>
          </w:p>
        </w:tc>
        <w:tc>
          <w:tcPr>
            <w:tcW w:w="930" w:type="pct"/>
            <w:vAlign w:val="center"/>
          </w:tcPr>
          <w:p w14:paraId="54C7661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0A4132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64.3</w:t>
            </w:r>
          </w:p>
        </w:tc>
        <w:tc>
          <w:tcPr>
            <w:tcW w:w="856" w:type="pct"/>
            <w:vAlign w:val="center"/>
          </w:tcPr>
          <w:p w14:paraId="317FFC7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4C8FE7D" w14:textId="77777777" w:rsidTr="00963539">
        <w:trPr>
          <w:jc w:val="center"/>
        </w:trPr>
        <w:tc>
          <w:tcPr>
            <w:tcW w:w="2177" w:type="pct"/>
            <w:vAlign w:val="center"/>
          </w:tcPr>
          <w:p w14:paraId="387719DB"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кв.8</w:t>
            </w:r>
          </w:p>
        </w:tc>
        <w:tc>
          <w:tcPr>
            <w:tcW w:w="930" w:type="pct"/>
            <w:vAlign w:val="center"/>
          </w:tcPr>
          <w:p w14:paraId="4C27C1D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C44E83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40.5</w:t>
            </w:r>
          </w:p>
        </w:tc>
        <w:tc>
          <w:tcPr>
            <w:tcW w:w="856" w:type="pct"/>
            <w:vAlign w:val="center"/>
          </w:tcPr>
          <w:p w14:paraId="6A8E6BC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EBE7C4B" w14:textId="77777777" w:rsidTr="00963539">
        <w:trPr>
          <w:jc w:val="center"/>
        </w:trPr>
        <w:tc>
          <w:tcPr>
            <w:tcW w:w="2177" w:type="pct"/>
            <w:vAlign w:val="center"/>
          </w:tcPr>
          <w:p w14:paraId="5DD7FBC4"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кв.10</w:t>
            </w:r>
          </w:p>
        </w:tc>
        <w:tc>
          <w:tcPr>
            <w:tcW w:w="930" w:type="pct"/>
            <w:vAlign w:val="center"/>
          </w:tcPr>
          <w:p w14:paraId="41E27FD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950568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64.5</w:t>
            </w:r>
          </w:p>
        </w:tc>
        <w:tc>
          <w:tcPr>
            <w:tcW w:w="856" w:type="pct"/>
            <w:vAlign w:val="center"/>
          </w:tcPr>
          <w:p w14:paraId="0A14E5B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96FEF0E" w14:textId="77777777" w:rsidTr="00963539">
        <w:trPr>
          <w:jc w:val="center"/>
        </w:trPr>
        <w:tc>
          <w:tcPr>
            <w:tcW w:w="2177" w:type="pct"/>
            <w:vAlign w:val="center"/>
          </w:tcPr>
          <w:p w14:paraId="4CB33405"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кв.12</w:t>
            </w:r>
          </w:p>
        </w:tc>
        <w:tc>
          <w:tcPr>
            <w:tcW w:w="930" w:type="pct"/>
            <w:vAlign w:val="center"/>
          </w:tcPr>
          <w:p w14:paraId="11DF777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4F5D27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50.4</w:t>
            </w:r>
          </w:p>
        </w:tc>
        <w:tc>
          <w:tcPr>
            <w:tcW w:w="856" w:type="pct"/>
            <w:vAlign w:val="center"/>
          </w:tcPr>
          <w:p w14:paraId="2596E8D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EE809DC" w14:textId="77777777" w:rsidTr="00963539">
        <w:trPr>
          <w:jc w:val="center"/>
        </w:trPr>
        <w:tc>
          <w:tcPr>
            <w:tcW w:w="2177" w:type="pct"/>
            <w:vAlign w:val="center"/>
          </w:tcPr>
          <w:p w14:paraId="4632A93A"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кв.13</w:t>
            </w:r>
          </w:p>
        </w:tc>
        <w:tc>
          <w:tcPr>
            <w:tcW w:w="930" w:type="pct"/>
            <w:vAlign w:val="center"/>
          </w:tcPr>
          <w:p w14:paraId="2092F84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14C80D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49.8</w:t>
            </w:r>
          </w:p>
        </w:tc>
        <w:tc>
          <w:tcPr>
            <w:tcW w:w="856" w:type="pct"/>
            <w:vAlign w:val="center"/>
          </w:tcPr>
          <w:p w14:paraId="2EF7439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C85C751" w14:textId="77777777" w:rsidTr="00963539">
        <w:trPr>
          <w:jc w:val="center"/>
        </w:trPr>
        <w:tc>
          <w:tcPr>
            <w:tcW w:w="2177" w:type="pct"/>
            <w:vAlign w:val="center"/>
          </w:tcPr>
          <w:p w14:paraId="06CF2440"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кв.14</w:t>
            </w:r>
          </w:p>
        </w:tc>
        <w:tc>
          <w:tcPr>
            <w:tcW w:w="930" w:type="pct"/>
            <w:vAlign w:val="center"/>
          </w:tcPr>
          <w:p w14:paraId="53AE713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63AD74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43.7</w:t>
            </w:r>
          </w:p>
        </w:tc>
        <w:tc>
          <w:tcPr>
            <w:tcW w:w="856" w:type="pct"/>
            <w:vAlign w:val="center"/>
          </w:tcPr>
          <w:p w14:paraId="7A6269E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B8DD6D6" w14:textId="77777777" w:rsidTr="00963539">
        <w:trPr>
          <w:jc w:val="center"/>
        </w:trPr>
        <w:tc>
          <w:tcPr>
            <w:tcW w:w="2177" w:type="pct"/>
            <w:vAlign w:val="center"/>
          </w:tcPr>
          <w:p w14:paraId="233C46C5"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кв.15</w:t>
            </w:r>
          </w:p>
        </w:tc>
        <w:tc>
          <w:tcPr>
            <w:tcW w:w="930" w:type="pct"/>
            <w:vAlign w:val="center"/>
          </w:tcPr>
          <w:p w14:paraId="5A73ACF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2BF387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44.5</w:t>
            </w:r>
          </w:p>
        </w:tc>
        <w:tc>
          <w:tcPr>
            <w:tcW w:w="856" w:type="pct"/>
            <w:vAlign w:val="center"/>
          </w:tcPr>
          <w:p w14:paraId="1CE580E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07C6E43" w14:textId="77777777" w:rsidTr="00963539">
        <w:trPr>
          <w:jc w:val="center"/>
        </w:trPr>
        <w:tc>
          <w:tcPr>
            <w:tcW w:w="2177" w:type="pct"/>
            <w:vAlign w:val="center"/>
          </w:tcPr>
          <w:p w14:paraId="7B7791D3"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кв.16</w:t>
            </w:r>
          </w:p>
        </w:tc>
        <w:tc>
          <w:tcPr>
            <w:tcW w:w="930" w:type="pct"/>
            <w:vAlign w:val="center"/>
          </w:tcPr>
          <w:p w14:paraId="352253C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0F5949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48.9</w:t>
            </w:r>
          </w:p>
        </w:tc>
        <w:tc>
          <w:tcPr>
            <w:tcW w:w="856" w:type="pct"/>
            <w:vAlign w:val="center"/>
          </w:tcPr>
          <w:p w14:paraId="6852831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61F9852" w14:textId="77777777" w:rsidTr="00963539">
        <w:trPr>
          <w:jc w:val="center"/>
        </w:trPr>
        <w:tc>
          <w:tcPr>
            <w:tcW w:w="2177" w:type="pct"/>
            <w:vAlign w:val="center"/>
          </w:tcPr>
          <w:p w14:paraId="009EE24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.К</w:t>
            </w:r>
            <w:proofErr w:type="gramEnd"/>
            <w:r w:rsidRPr="009301CD">
              <w:rPr>
                <w:rFonts w:cs="Times New Roman"/>
                <w:color w:val="000000" w:themeColor="text1"/>
                <w:sz w:val="20"/>
                <w:szCs w:val="20"/>
              </w:rPr>
              <w:t>омсомольская</w:t>
            </w:r>
            <w:proofErr w:type="spellEnd"/>
            <w:r w:rsidRPr="009301CD">
              <w:rPr>
                <w:rFonts w:cs="Times New Roman"/>
                <w:color w:val="000000" w:themeColor="text1"/>
                <w:sz w:val="20"/>
                <w:szCs w:val="20"/>
              </w:rPr>
              <w:t xml:space="preserve"> д.19А. кв.18</w:t>
            </w:r>
          </w:p>
        </w:tc>
        <w:tc>
          <w:tcPr>
            <w:tcW w:w="930" w:type="pct"/>
            <w:vAlign w:val="center"/>
          </w:tcPr>
          <w:p w14:paraId="6A5B5A6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DA87D2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45</w:t>
            </w:r>
          </w:p>
        </w:tc>
        <w:tc>
          <w:tcPr>
            <w:tcW w:w="856" w:type="pct"/>
            <w:vAlign w:val="center"/>
          </w:tcPr>
          <w:p w14:paraId="53D74FD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DD5481E" w14:textId="77777777" w:rsidTr="00963539">
        <w:trPr>
          <w:jc w:val="center"/>
        </w:trPr>
        <w:tc>
          <w:tcPr>
            <w:tcW w:w="2177" w:type="pct"/>
            <w:vAlign w:val="center"/>
          </w:tcPr>
          <w:p w14:paraId="05233CC3"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w:t>
            </w:r>
          </w:p>
        </w:tc>
        <w:tc>
          <w:tcPr>
            <w:tcW w:w="930" w:type="pct"/>
            <w:vAlign w:val="center"/>
          </w:tcPr>
          <w:p w14:paraId="33DEB67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209F05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66.9</w:t>
            </w:r>
          </w:p>
        </w:tc>
        <w:tc>
          <w:tcPr>
            <w:tcW w:w="856" w:type="pct"/>
            <w:vAlign w:val="center"/>
          </w:tcPr>
          <w:p w14:paraId="5255BA3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D99DCB3" w14:textId="77777777" w:rsidTr="00963539">
        <w:trPr>
          <w:jc w:val="center"/>
        </w:trPr>
        <w:tc>
          <w:tcPr>
            <w:tcW w:w="2177" w:type="pct"/>
            <w:vAlign w:val="center"/>
          </w:tcPr>
          <w:p w14:paraId="3A3C6E9B"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w:t>
            </w:r>
          </w:p>
        </w:tc>
        <w:tc>
          <w:tcPr>
            <w:tcW w:w="930" w:type="pct"/>
            <w:vAlign w:val="center"/>
          </w:tcPr>
          <w:p w14:paraId="3B6C03A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9D410B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38.5</w:t>
            </w:r>
          </w:p>
        </w:tc>
        <w:tc>
          <w:tcPr>
            <w:tcW w:w="856" w:type="pct"/>
            <w:vAlign w:val="center"/>
          </w:tcPr>
          <w:p w14:paraId="1792963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F311DFC" w14:textId="77777777" w:rsidTr="00963539">
        <w:trPr>
          <w:jc w:val="center"/>
        </w:trPr>
        <w:tc>
          <w:tcPr>
            <w:tcW w:w="2177" w:type="pct"/>
            <w:vAlign w:val="center"/>
          </w:tcPr>
          <w:p w14:paraId="42B4B09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кв.4</w:t>
            </w:r>
          </w:p>
        </w:tc>
        <w:tc>
          <w:tcPr>
            <w:tcW w:w="930" w:type="pct"/>
            <w:vAlign w:val="center"/>
          </w:tcPr>
          <w:p w14:paraId="28E8855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B4F988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67</w:t>
            </w:r>
          </w:p>
        </w:tc>
        <w:tc>
          <w:tcPr>
            <w:tcW w:w="856" w:type="pct"/>
            <w:vAlign w:val="center"/>
          </w:tcPr>
          <w:p w14:paraId="379AF83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0AD3EB0" w14:textId="77777777" w:rsidTr="00963539">
        <w:trPr>
          <w:jc w:val="center"/>
        </w:trPr>
        <w:tc>
          <w:tcPr>
            <w:tcW w:w="2177" w:type="pct"/>
            <w:vAlign w:val="center"/>
          </w:tcPr>
          <w:p w14:paraId="2A583BB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кв.5</w:t>
            </w:r>
          </w:p>
        </w:tc>
        <w:tc>
          <w:tcPr>
            <w:tcW w:w="930" w:type="pct"/>
            <w:vAlign w:val="center"/>
          </w:tcPr>
          <w:p w14:paraId="15F8B0C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0A2AA7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67.1</w:t>
            </w:r>
          </w:p>
        </w:tc>
        <w:tc>
          <w:tcPr>
            <w:tcW w:w="856" w:type="pct"/>
            <w:vAlign w:val="center"/>
          </w:tcPr>
          <w:p w14:paraId="7B719D5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5E90D7C" w14:textId="77777777" w:rsidTr="00963539">
        <w:trPr>
          <w:jc w:val="center"/>
        </w:trPr>
        <w:tc>
          <w:tcPr>
            <w:tcW w:w="2177" w:type="pct"/>
            <w:vAlign w:val="center"/>
          </w:tcPr>
          <w:p w14:paraId="214ABA89"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кв.6</w:t>
            </w:r>
          </w:p>
        </w:tc>
        <w:tc>
          <w:tcPr>
            <w:tcW w:w="930" w:type="pct"/>
            <w:vAlign w:val="center"/>
          </w:tcPr>
          <w:p w14:paraId="4AE2D00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A5316C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38.5</w:t>
            </w:r>
          </w:p>
        </w:tc>
        <w:tc>
          <w:tcPr>
            <w:tcW w:w="856" w:type="pct"/>
            <w:vAlign w:val="center"/>
          </w:tcPr>
          <w:p w14:paraId="609D844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5FBBD60" w14:textId="77777777" w:rsidTr="00963539">
        <w:trPr>
          <w:jc w:val="center"/>
        </w:trPr>
        <w:tc>
          <w:tcPr>
            <w:tcW w:w="2177" w:type="pct"/>
            <w:vAlign w:val="center"/>
          </w:tcPr>
          <w:p w14:paraId="28B71887"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кв.7</w:t>
            </w:r>
          </w:p>
        </w:tc>
        <w:tc>
          <w:tcPr>
            <w:tcW w:w="930" w:type="pct"/>
            <w:vAlign w:val="center"/>
          </w:tcPr>
          <w:p w14:paraId="1334BBA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90FA98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37.6</w:t>
            </w:r>
          </w:p>
        </w:tc>
        <w:tc>
          <w:tcPr>
            <w:tcW w:w="856" w:type="pct"/>
            <w:vAlign w:val="center"/>
          </w:tcPr>
          <w:p w14:paraId="18E7217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7862942" w14:textId="77777777" w:rsidTr="00963539">
        <w:trPr>
          <w:jc w:val="center"/>
        </w:trPr>
        <w:tc>
          <w:tcPr>
            <w:tcW w:w="2177" w:type="pct"/>
            <w:vAlign w:val="center"/>
          </w:tcPr>
          <w:p w14:paraId="559D025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кв.8</w:t>
            </w:r>
          </w:p>
        </w:tc>
        <w:tc>
          <w:tcPr>
            <w:tcW w:w="930" w:type="pct"/>
            <w:vAlign w:val="center"/>
          </w:tcPr>
          <w:p w14:paraId="036F7DD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73AE6A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67.3</w:t>
            </w:r>
          </w:p>
        </w:tc>
        <w:tc>
          <w:tcPr>
            <w:tcW w:w="856" w:type="pct"/>
            <w:vAlign w:val="center"/>
          </w:tcPr>
          <w:p w14:paraId="59AFC78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74D66A0" w14:textId="77777777" w:rsidTr="00963539">
        <w:trPr>
          <w:jc w:val="center"/>
        </w:trPr>
        <w:tc>
          <w:tcPr>
            <w:tcW w:w="2177" w:type="pct"/>
            <w:vAlign w:val="center"/>
          </w:tcPr>
          <w:p w14:paraId="00E9B10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кв.9</w:t>
            </w:r>
          </w:p>
        </w:tc>
        <w:tc>
          <w:tcPr>
            <w:tcW w:w="930" w:type="pct"/>
            <w:vAlign w:val="center"/>
          </w:tcPr>
          <w:p w14:paraId="203A250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1AB473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67.9</w:t>
            </w:r>
          </w:p>
        </w:tc>
        <w:tc>
          <w:tcPr>
            <w:tcW w:w="856" w:type="pct"/>
            <w:vAlign w:val="center"/>
          </w:tcPr>
          <w:p w14:paraId="52D743B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BE00838" w14:textId="77777777" w:rsidTr="00963539">
        <w:trPr>
          <w:jc w:val="center"/>
        </w:trPr>
        <w:tc>
          <w:tcPr>
            <w:tcW w:w="2177" w:type="pct"/>
            <w:vAlign w:val="center"/>
          </w:tcPr>
          <w:p w14:paraId="5F66C2D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кв.10</w:t>
            </w:r>
          </w:p>
        </w:tc>
        <w:tc>
          <w:tcPr>
            <w:tcW w:w="930" w:type="pct"/>
            <w:vAlign w:val="center"/>
          </w:tcPr>
          <w:p w14:paraId="044EA81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892AA2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38.3</w:t>
            </w:r>
          </w:p>
        </w:tc>
        <w:tc>
          <w:tcPr>
            <w:tcW w:w="856" w:type="pct"/>
            <w:vAlign w:val="center"/>
          </w:tcPr>
          <w:p w14:paraId="0D97994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611D8FC" w14:textId="77777777" w:rsidTr="00963539">
        <w:trPr>
          <w:jc w:val="center"/>
        </w:trPr>
        <w:tc>
          <w:tcPr>
            <w:tcW w:w="2177" w:type="pct"/>
            <w:vAlign w:val="center"/>
          </w:tcPr>
          <w:p w14:paraId="2CA81480"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кв.11</w:t>
            </w:r>
          </w:p>
        </w:tc>
        <w:tc>
          <w:tcPr>
            <w:tcW w:w="930" w:type="pct"/>
            <w:vAlign w:val="center"/>
          </w:tcPr>
          <w:p w14:paraId="4727494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9329C9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38.1</w:t>
            </w:r>
          </w:p>
        </w:tc>
        <w:tc>
          <w:tcPr>
            <w:tcW w:w="856" w:type="pct"/>
            <w:vAlign w:val="center"/>
          </w:tcPr>
          <w:p w14:paraId="35ADC2A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289616F" w14:textId="77777777" w:rsidTr="00963539">
        <w:trPr>
          <w:jc w:val="center"/>
        </w:trPr>
        <w:tc>
          <w:tcPr>
            <w:tcW w:w="2177" w:type="pct"/>
            <w:vAlign w:val="center"/>
          </w:tcPr>
          <w:p w14:paraId="55BE2498"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кв.12</w:t>
            </w:r>
          </w:p>
        </w:tc>
        <w:tc>
          <w:tcPr>
            <w:tcW w:w="930" w:type="pct"/>
            <w:vAlign w:val="center"/>
          </w:tcPr>
          <w:p w14:paraId="7A8ECE6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390666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67.6</w:t>
            </w:r>
          </w:p>
        </w:tc>
        <w:tc>
          <w:tcPr>
            <w:tcW w:w="856" w:type="pct"/>
            <w:vAlign w:val="center"/>
          </w:tcPr>
          <w:p w14:paraId="65B597B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52518DA" w14:textId="77777777" w:rsidTr="00963539">
        <w:trPr>
          <w:jc w:val="center"/>
        </w:trPr>
        <w:tc>
          <w:tcPr>
            <w:tcW w:w="2177" w:type="pct"/>
            <w:vAlign w:val="center"/>
          </w:tcPr>
          <w:p w14:paraId="6B6B83AA"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lastRenderedPageBreak/>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кв.13</w:t>
            </w:r>
          </w:p>
        </w:tc>
        <w:tc>
          <w:tcPr>
            <w:tcW w:w="930" w:type="pct"/>
            <w:vAlign w:val="center"/>
          </w:tcPr>
          <w:p w14:paraId="16A6EE4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D0FB1F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57.7</w:t>
            </w:r>
          </w:p>
        </w:tc>
        <w:tc>
          <w:tcPr>
            <w:tcW w:w="856" w:type="pct"/>
            <w:vAlign w:val="center"/>
          </w:tcPr>
          <w:p w14:paraId="7E2C50C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86B466E" w14:textId="77777777" w:rsidTr="00963539">
        <w:trPr>
          <w:jc w:val="center"/>
        </w:trPr>
        <w:tc>
          <w:tcPr>
            <w:tcW w:w="2177" w:type="pct"/>
            <w:vAlign w:val="center"/>
          </w:tcPr>
          <w:p w14:paraId="7B371C3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кв.14</w:t>
            </w:r>
          </w:p>
        </w:tc>
        <w:tc>
          <w:tcPr>
            <w:tcW w:w="930" w:type="pct"/>
            <w:vAlign w:val="center"/>
          </w:tcPr>
          <w:p w14:paraId="0C424C9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680F1D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36.1</w:t>
            </w:r>
          </w:p>
        </w:tc>
        <w:tc>
          <w:tcPr>
            <w:tcW w:w="856" w:type="pct"/>
            <w:vAlign w:val="center"/>
          </w:tcPr>
          <w:p w14:paraId="7BCA3BF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808795C" w14:textId="77777777" w:rsidTr="00963539">
        <w:trPr>
          <w:jc w:val="center"/>
        </w:trPr>
        <w:tc>
          <w:tcPr>
            <w:tcW w:w="2177" w:type="pct"/>
            <w:vAlign w:val="center"/>
          </w:tcPr>
          <w:p w14:paraId="66799963"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кв.15</w:t>
            </w:r>
          </w:p>
        </w:tc>
        <w:tc>
          <w:tcPr>
            <w:tcW w:w="930" w:type="pct"/>
            <w:vAlign w:val="center"/>
          </w:tcPr>
          <w:p w14:paraId="61FE6A5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84283B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38.4</w:t>
            </w:r>
          </w:p>
        </w:tc>
        <w:tc>
          <w:tcPr>
            <w:tcW w:w="856" w:type="pct"/>
            <w:vAlign w:val="center"/>
          </w:tcPr>
          <w:p w14:paraId="2AC3E3D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53A1881" w14:textId="77777777" w:rsidTr="00963539">
        <w:trPr>
          <w:jc w:val="center"/>
        </w:trPr>
        <w:tc>
          <w:tcPr>
            <w:tcW w:w="2177" w:type="pct"/>
            <w:vAlign w:val="center"/>
          </w:tcPr>
          <w:p w14:paraId="3824987D"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кв.17</w:t>
            </w:r>
          </w:p>
        </w:tc>
        <w:tc>
          <w:tcPr>
            <w:tcW w:w="930" w:type="pct"/>
            <w:vAlign w:val="center"/>
          </w:tcPr>
          <w:p w14:paraId="6EFAB39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2C9CE2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57.4</w:t>
            </w:r>
          </w:p>
        </w:tc>
        <w:tc>
          <w:tcPr>
            <w:tcW w:w="856" w:type="pct"/>
            <w:vAlign w:val="center"/>
          </w:tcPr>
          <w:p w14:paraId="32F67D8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618DAF7" w14:textId="77777777" w:rsidTr="00963539">
        <w:trPr>
          <w:jc w:val="center"/>
        </w:trPr>
        <w:tc>
          <w:tcPr>
            <w:tcW w:w="2177" w:type="pct"/>
            <w:vAlign w:val="center"/>
          </w:tcPr>
          <w:p w14:paraId="10CAE7C1"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spellEnd"/>
            <w:proofErr w:type="gramStart"/>
            <w:r w:rsidRPr="009301CD">
              <w:rPr>
                <w:rFonts w:cs="Times New Roman"/>
                <w:color w:val="000000" w:themeColor="text1"/>
                <w:sz w:val="20"/>
                <w:szCs w:val="20"/>
              </w:rPr>
              <w:t xml:space="preserve"> .</w:t>
            </w:r>
            <w:proofErr w:type="gramEnd"/>
            <w:r w:rsidRPr="009301CD">
              <w:rPr>
                <w:rFonts w:cs="Times New Roman"/>
                <w:color w:val="000000" w:themeColor="text1"/>
                <w:sz w:val="20"/>
                <w:szCs w:val="20"/>
              </w:rPr>
              <w:t>Ленина д.48 кв.18</w:t>
            </w:r>
          </w:p>
        </w:tc>
        <w:tc>
          <w:tcPr>
            <w:tcW w:w="930" w:type="pct"/>
            <w:vAlign w:val="center"/>
          </w:tcPr>
          <w:p w14:paraId="5329974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D9C5EA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36.5</w:t>
            </w:r>
          </w:p>
        </w:tc>
        <w:tc>
          <w:tcPr>
            <w:tcW w:w="856" w:type="pct"/>
            <w:vAlign w:val="center"/>
          </w:tcPr>
          <w:p w14:paraId="72E8BFF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C5A6667" w14:textId="77777777" w:rsidTr="00963539">
        <w:trPr>
          <w:jc w:val="center"/>
        </w:trPr>
        <w:tc>
          <w:tcPr>
            <w:tcW w:w="2177" w:type="pct"/>
            <w:vAlign w:val="center"/>
          </w:tcPr>
          <w:p w14:paraId="6295222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кв.19</w:t>
            </w:r>
          </w:p>
        </w:tc>
        <w:tc>
          <w:tcPr>
            <w:tcW w:w="930" w:type="pct"/>
            <w:vAlign w:val="center"/>
          </w:tcPr>
          <w:p w14:paraId="0E4C05A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581256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38.1</w:t>
            </w:r>
          </w:p>
        </w:tc>
        <w:tc>
          <w:tcPr>
            <w:tcW w:w="856" w:type="pct"/>
            <w:vAlign w:val="center"/>
          </w:tcPr>
          <w:p w14:paraId="16844BB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0725545" w14:textId="77777777" w:rsidTr="00963539">
        <w:trPr>
          <w:jc w:val="center"/>
        </w:trPr>
        <w:tc>
          <w:tcPr>
            <w:tcW w:w="2177" w:type="pct"/>
            <w:vAlign w:val="center"/>
          </w:tcPr>
          <w:p w14:paraId="631767F7"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кв.20</w:t>
            </w:r>
          </w:p>
        </w:tc>
        <w:tc>
          <w:tcPr>
            <w:tcW w:w="930" w:type="pct"/>
            <w:vAlign w:val="center"/>
          </w:tcPr>
          <w:p w14:paraId="13FC53F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22DC70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38.2</w:t>
            </w:r>
          </w:p>
        </w:tc>
        <w:tc>
          <w:tcPr>
            <w:tcW w:w="856" w:type="pct"/>
            <w:vAlign w:val="center"/>
          </w:tcPr>
          <w:p w14:paraId="413A30E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E6CC39C" w14:textId="77777777" w:rsidTr="00963539">
        <w:trPr>
          <w:jc w:val="center"/>
        </w:trPr>
        <w:tc>
          <w:tcPr>
            <w:tcW w:w="2177" w:type="pct"/>
            <w:vAlign w:val="center"/>
          </w:tcPr>
          <w:p w14:paraId="6D3E2BFA"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кв.20а</w:t>
            </w:r>
          </w:p>
        </w:tc>
        <w:tc>
          <w:tcPr>
            <w:tcW w:w="930" w:type="pct"/>
            <w:vAlign w:val="center"/>
          </w:tcPr>
          <w:p w14:paraId="052A160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A9BB5E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34</w:t>
            </w:r>
          </w:p>
        </w:tc>
        <w:tc>
          <w:tcPr>
            <w:tcW w:w="856" w:type="pct"/>
            <w:vAlign w:val="center"/>
          </w:tcPr>
          <w:p w14:paraId="029F257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1C1895F" w14:textId="77777777" w:rsidTr="00963539">
        <w:trPr>
          <w:jc w:val="center"/>
        </w:trPr>
        <w:tc>
          <w:tcPr>
            <w:tcW w:w="2177" w:type="pct"/>
            <w:vAlign w:val="center"/>
          </w:tcPr>
          <w:p w14:paraId="1D9903C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кв.21</w:t>
            </w:r>
          </w:p>
        </w:tc>
        <w:tc>
          <w:tcPr>
            <w:tcW w:w="930" w:type="pct"/>
            <w:vAlign w:val="center"/>
          </w:tcPr>
          <w:p w14:paraId="1233AEE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3CACA0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57.7</w:t>
            </w:r>
          </w:p>
        </w:tc>
        <w:tc>
          <w:tcPr>
            <w:tcW w:w="856" w:type="pct"/>
            <w:vAlign w:val="center"/>
          </w:tcPr>
          <w:p w14:paraId="75B5927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E0BE9F2" w14:textId="77777777" w:rsidTr="00963539">
        <w:trPr>
          <w:jc w:val="center"/>
        </w:trPr>
        <w:tc>
          <w:tcPr>
            <w:tcW w:w="2177" w:type="pct"/>
            <w:vAlign w:val="center"/>
          </w:tcPr>
          <w:p w14:paraId="08BFD1C3"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кв.22</w:t>
            </w:r>
          </w:p>
        </w:tc>
        <w:tc>
          <w:tcPr>
            <w:tcW w:w="930" w:type="pct"/>
            <w:vAlign w:val="center"/>
          </w:tcPr>
          <w:p w14:paraId="41DEEDE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05A468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36.6</w:t>
            </w:r>
          </w:p>
        </w:tc>
        <w:tc>
          <w:tcPr>
            <w:tcW w:w="856" w:type="pct"/>
            <w:vAlign w:val="center"/>
          </w:tcPr>
          <w:p w14:paraId="4250BA6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A81A2C4" w14:textId="77777777" w:rsidTr="00963539">
        <w:trPr>
          <w:jc w:val="center"/>
        </w:trPr>
        <w:tc>
          <w:tcPr>
            <w:tcW w:w="2177" w:type="pct"/>
            <w:vAlign w:val="center"/>
          </w:tcPr>
          <w:p w14:paraId="1A1AAB4E"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кв.23</w:t>
            </w:r>
          </w:p>
        </w:tc>
        <w:tc>
          <w:tcPr>
            <w:tcW w:w="930" w:type="pct"/>
            <w:vAlign w:val="center"/>
          </w:tcPr>
          <w:p w14:paraId="0C2A804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5877BA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38.6</w:t>
            </w:r>
          </w:p>
        </w:tc>
        <w:tc>
          <w:tcPr>
            <w:tcW w:w="856" w:type="pct"/>
            <w:vAlign w:val="center"/>
          </w:tcPr>
          <w:p w14:paraId="499EC1E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122E3FB" w14:textId="77777777" w:rsidTr="00963539">
        <w:trPr>
          <w:jc w:val="center"/>
        </w:trPr>
        <w:tc>
          <w:tcPr>
            <w:tcW w:w="2177" w:type="pct"/>
            <w:vAlign w:val="center"/>
          </w:tcPr>
          <w:p w14:paraId="0A4E2FF8"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кв.24</w:t>
            </w:r>
          </w:p>
        </w:tc>
        <w:tc>
          <w:tcPr>
            <w:tcW w:w="930" w:type="pct"/>
            <w:vAlign w:val="center"/>
          </w:tcPr>
          <w:p w14:paraId="7492ECB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391494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38.1</w:t>
            </w:r>
          </w:p>
        </w:tc>
        <w:tc>
          <w:tcPr>
            <w:tcW w:w="856" w:type="pct"/>
            <w:vAlign w:val="center"/>
          </w:tcPr>
          <w:p w14:paraId="37B6212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AC438B6" w14:textId="77777777" w:rsidTr="00963539">
        <w:trPr>
          <w:jc w:val="center"/>
        </w:trPr>
        <w:tc>
          <w:tcPr>
            <w:tcW w:w="2177" w:type="pct"/>
            <w:vAlign w:val="center"/>
          </w:tcPr>
          <w:p w14:paraId="1290F5F8"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д.48 кв.24а</w:t>
            </w:r>
          </w:p>
        </w:tc>
        <w:tc>
          <w:tcPr>
            <w:tcW w:w="930" w:type="pct"/>
            <w:vAlign w:val="center"/>
          </w:tcPr>
          <w:p w14:paraId="5E38E02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6FBB5F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33.5</w:t>
            </w:r>
          </w:p>
        </w:tc>
        <w:tc>
          <w:tcPr>
            <w:tcW w:w="856" w:type="pct"/>
            <w:vAlign w:val="center"/>
          </w:tcPr>
          <w:p w14:paraId="4181C73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9FAC800" w14:textId="77777777" w:rsidTr="00963539">
        <w:trPr>
          <w:jc w:val="center"/>
        </w:trPr>
        <w:tc>
          <w:tcPr>
            <w:tcW w:w="2177" w:type="pct"/>
            <w:vAlign w:val="center"/>
          </w:tcPr>
          <w:p w14:paraId="44C06CA4"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.Л</w:t>
            </w:r>
            <w:proofErr w:type="gramEnd"/>
            <w:r w:rsidRPr="009301CD">
              <w:rPr>
                <w:rFonts w:cs="Times New Roman"/>
                <w:color w:val="000000" w:themeColor="text1"/>
                <w:sz w:val="20"/>
                <w:szCs w:val="20"/>
              </w:rPr>
              <w:t>енина</w:t>
            </w:r>
            <w:proofErr w:type="spellEnd"/>
            <w:r w:rsidRPr="009301CD">
              <w:rPr>
                <w:rFonts w:cs="Times New Roman"/>
                <w:color w:val="000000" w:themeColor="text1"/>
                <w:sz w:val="20"/>
                <w:szCs w:val="20"/>
              </w:rPr>
              <w:t xml:space="preserve"> д.122 кв.4</w:t>
            </w:r>
          </w:p>
        </w:tc>
        <w:tc>
          <w:tcPr>
            <w:tcW w:w="930" w:type="pct"/>
            <w:vAlign w:val="center"/>
          </w:tcPr>
          <w:p w14:paraId="2514B73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6C527C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49.8</w:t>
            </w:r>
          </w:p>
        </w:tc>
        <w:tc>
          <w:tcPr>
            <w:tcW w:w="856" w:type="pct"/>
            <w:vAlign w:val="center"/>
          </w:tcPr>
          <w:p w14:paraId="7492ACC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CF3C385" w14:textId="77777777" w:rsidTr="00963539">
        <w:trPr>
          <w:jc w:val="center"/>
        </w:trPr>
        <w:tc>
          <w:tcPr>
            <w:tcW w:w="2177" w:type="pct"/>
            <w:vAlign w:val="center"/>
          </w:tcPr>
          <w:p w14:paraId="64D777F2"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кв.2</w:t>
            </w:r>
          </w:p>
        </w:tc>
        <w:tc>
          <w:tcPr>
            <w:tcW w:w="930" w:type="pct"/>
            <w:vAlign w:val="center"/>
          </w:tcPr>
          <w:p w14:paraId="392177D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3FFA01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28.2</w:t>
            </w:r>
          </w:p>
        </w:tc>
        <w:tc>
          <w:tcPr>
            <w:tcW w:w="856" w:type="pct"/>
            <w:vAlign w:val="center"/>
          </w:tcPr>
          <w:p w14:paraId="10AE620A"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5E13DAA" w14:textId="77777777" w:rsidTr="00963539">
        <w:trPr>
          <w:jc w:val="center"/>
        </w:trPr>
        <w:tc>
          <w:tcPr>
            <w:tcW w:w="2177" w:type="pct"/>
            <w:vAlign w:val="center"/>
          </w:tcPr>
          <w:p w14:paraId="7EA08D65"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кв.3</w:t>
            </w:r>
          </w:p>
        </w:tc>
        <w:tc>
          <w:tcPr>
            <w:tcW w:w="930" w:type="pct"/>
            <w:vAlign w:val="center"/>
          </w:tcPr>
          <w:p w14:paraId="705D51DA"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71A034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36.6</w:t>
            </w:r>
          </w:p>
        </w:tc>
        <w:tc>
          <w:tcPr>
            <w:tcW w:w="856" w:type="pct"/>
            <w:vAlign w:val="center"/>
          </w:tcPr>
          <w:p w14:paraId="4BFC374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6BEB9E" w14:textId="77777777" w:rsidTr="00963539">
        <w:trPr>
          <w:jc w:val="center"/>
        </w:trPr>
        <w:tc>
          <w:tcPr>
            <w:tcW w:w="2177" w:type="pct"/>
            <w:vAlign w:val="center"/>
          </w:tcPr>
          <w:p w14:paraId="4D07764D"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кв.4</w:t>
            </w:r>
          </w:p>
        </w:tc>
        <w:tc>
          <w:tcPr>
            <w:tcW w:w="930" w:type="pct"/>
            <w:vAlign w:val="center"/>
          </w:tcPr>
          <w:p w14:paraId="3252561E"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BBE973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31.7</w:t>
            </w:r>
          </w:p>
        </w:tc>
        <w:tc>
          <w:tcPr>
            <w:tcW w:w="856" w:type="pct"/>
            <w:vAlign w:val="center"/>
          </w:tcPr>
          <w:p w14:paraId="79BAE18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A229699" w14:textId="77777777" w:rsidTr="00963539">
        <w:trPr>
          <w:jc w:val="center"/>
        </w:trPr>
        <w:tc>
          <w:tcPr>
            <w:tcW w:w="2177" w:type="pct"/>
            <w:vAlign w:val="center"/>
          </w:tcPr>
          <w:p w14:paraId="743AB695"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кв.5</w:t>
            </w:r>
          </w:p>
        </w:tc>
        <w:tc>
          <w:tcPr>
            <w:tcW w:w="930" w:type="pct"/>
            <w:vAlign w:val="center"/>
          </w:tcPr>
          <w:p w14:paraId="0B7B561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5A2497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40.3</w:t>
            </w:r>
          </w:p>
        </w:tc>
        <w:tc>
          <w:tcPr>
            <w:tcW w:w="856" w:type="pct"/>
            <w:vAlign w:val="center"/>
          </w:tcPr>
          <w:p w14:paraId="0DE8E19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F0353F3" w14:textId="77777777" w:rsidTr="00963539">
        <w:trPr>
          <w:jc w:val="center"/>
        </w:trPr>
        <w:tc>
          <w:tcPr>
            <w:tcW w:w="2177" w:type="pct"/>
            <w:vAlign w:val="center"/>
          </w:tcPr>
          <w:p w14:paraId="5BF84F63"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кв.6</w:t>
            </w:r>
          </w:p>
        </w:tc>
        <w:tc>
          <w:tcPr>
            <w:tcW w:w="930" w:type="pct"/>
            <w:vAlign w:val="center"/>
          </w:tcPr>
          <w:p w14:paraId="600A60B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92CCE2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32.6</w:t>
            </w:r>
          </w:p>
        </w:tc>
        <w:tc>
          <w:tcPr>
            <w:tcW w:w="856" w:type="pct"/>
            <w:vAlign w:val="center"/>
          </w:tcPr>
          <w:p w14:paraId="16ECA1A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9687583" w14:textId="77777777" w:rsidTr="00963539">
        <w:trPr>
          <w:jc w:val="center"/>
        </w:trPr>
        <w:tc>
          <w:tcPr>
            <w:tcW w:w="2177" w:type="pct"/>
            <w:vAlign w:val="center"/>
          </w:tcPr>
          <w:p w14:paraId="0DB84C8D"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кв.7</w:t>
            </w:r>
          </w:p>
        </w:tc>
        <w:tc>
          <w:tcPr>
            <w:tcW w:w="930" w:type="pct"/>
            <w:vAlign w:val="center"/>
          </w:tcPr>
          <w:p w14:paraId="725D645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3DF0A0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35.4</w:t>
            </w:r>
          </w:p>
        </w:tc>
        <w:tc>
          <w:tcPr>
            <w:tcW w:w="856" w:type="pct"/>
            <w:vAlign w:val="center"/>
          </w:tcPr>
          <w:p w14:paraId="1E90F08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0E2244B" w14:textId="77777777" w:rsidTr="00963539">
        <w:trPr>
          <w:jc w:val="center"/>
        </w:trPr>
        <w:tc>
          <w:tcPr>
            <w:tcW w:w="2177" w:type="pct"/>
            <w:vAlign w:val="center"/>
          </w:tcPr>
          <w:p w14:paraId="7770EFD6"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кв.8</w:t>
            </w:r>
          </w:p>
        </w:tc>
        <w:tc>
          <w:tcPr>
            <w:tcW w:w="930" w:type="pct"/>
            <w:vAlign w:val="center"/>
          </w:tcPr>
          <w:p w14:paraId="42ADEF5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5C477C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w:t>
            </w:r>
          </w:p>
        </w:tc>
        <w:tc>
          <w:tcPr>
            <w:tcW w:w="856" w:type="pct"/>
            <w:vAlign w:val="center"/>
          </w:tcPr>
          <w:p w14:paraId="7D33376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3E6E7BB" w14:textId="77777777" w:rsidTr="00963539">
        <w:trPr>
          <w:jc w:val="center"/>
        </w:trPr>
        <w:tc>
          <w:tcPr>
            <w:tcW w:w="2177" w:type="pct"/>
            <w:vAlign w:val="center"/>
          </w:tcPr>
          <w:p w14:paraId="6E972709"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кв.9</w:t>
            </w:r>
          </w:p>
        </w:tc>
        <w:tc>
          <w:tcPr>
            <w:tcW w:w="930" w:type="pct"/>
            <w:vAlign w:val="center"/>
          </w:tcPr>
          <w:p w14:paraId="37C183A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5E4490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35.3</w:t>
            </w:r>
          </w:p>
        </w:tc>
        <w:tc>
          <w:tcPr>
            <w:tcW w:w="856" w:type="pct"/>
            <w:vAlign w:val="center"/>
          </w:tcPr>
          <w:p w14:paraId="71D3581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639241D" w14:textId="77777777" w:rsidTr="00963539">
        <w:trPr>
          <w:jc w:val="center"/>
        </w:trPr>
        <w:tc>
          <w:tcPr>
            <w:tcW w:w="2177" w:type="pct"/>
            <w:vAlign w:val="center"/>
          </w:tcPr>
          <w:p w14:paraId="5C54E37F"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кв.10</w:t>
            </w:r>
          </w:p>
        </w:tc>
        <w:tc>
          <w:tcPr>
            <w:tcW w:w="930" w:type="pct"/>
            <w:vAlign w:val="center"/>
          </w:tcPr>
          <w:p w14:paraId="3FA874E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C9A704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35.1</w:t>
            </w:r>
          </w:p>
        </w:tc>
        <w:tc>
          <w:tcPr>
            <w:tcW w:w="856" w:type="pct"/>
            <w:vAlign w:val="center"/>
          </w:tcPr>
          <w:p w14:paraId="0BD1446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6427C51" w14:textId="77777777" w:rsidTr="00963539">
        <w:trPr>
          <w:jc w:val="center"/>
        </w:trPr>
        <w:tc>
          <w:tcPr>
            <w:tcW w:w="2177" w:type="pct"/>
            <w:vAlign w:val="center"/>
          </w:tcPr>
          <w:p w14:paraId="092B5570"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кв.11</w:t>
            </w:r>
          </w:p>
        </w:tc>
        <w:tc>
          <w:tcPr>
            <w:tcW w:w="930" w:type="pct"/>
            <w:vAlign w:val="center"/>
          </w:tcPr>
          <w:p w14:paraId="5E79688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2ACD24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35.4</w:t>
            </w:r>
          </w:p>
        </w:tc>
        <w:tc>
          <w:tcPr>
            <w:tcW w:w="856" w:type="pct"/>
            <w:vAlign w:val="center"/>
          </w:tcPr>
          <w:p w14:paraId="6B0B943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EC35761" w14:textId="77777777" w:rsidTr="00963539">
        <w:trPr>
          <w:jc w:val="center"/>
        </w:trPr>
        <w:tc>
          <w:tcPr>
            <w:tcW w:w="2177" w:type="pct"/>
            <w:vAlign w:val="center"/>
          </w:tcPr>
          <w:p w14:paraId="2FA80405" w14:textId="77777777" w:rsidR="00963539" w:rsidRPr="009301CD" w:rsidRDefault="00963539" w:rsidP="00963539">
            <w:pPr>
              <w:ind w:right="-241"/>
              <w:jc w:val="center"/>
              <w:rPr>
                <w:rFonts w:cs="Times New Roman"/>
                <w:color w:val="000000" w:themeColor="text1"/>
                <w:sz w:val="20"/>
                <w:szCs w:val="20"/>
              </w:rPr>
            </w:pPr>
            <w:proofErr w:type="spellStart"/>
            <w:r w:rsidRPr="009301CD">
              <w:rPr>
                <w:rFonts w:cs="Times New Roman"/>
                <w:color w:val="000000" w:themeColor="text1"/>
                <w:sz w:val="20"/>
                <w:szCs w:val="20"/>
              </w:rPr>
              <w:t>ул</w:t>
            </w:r>
            <w:proofErr w:type="gramStart"/>
            <w:r w:rsidRPr="009301CD">
              <w:rPr>
                <w:rFonts w:cs="Times New Roman"/>
                <w:color w:val="000000" w:themeColor="text1"/>
                <w:sz w:val="20"/>
                <w:szCs w:val="20"/>
              </w:rPr>
              <w:t>.М</w:t>
            </w:r>
            <w:proofErr w:type="gramEnd"/>
            <w:r w:rsidRPr="009301CD">
              <w:rPr>
                <w:rFonts w:cs="Times New Roman"/>
                <w:color w:val="000000" w:themeColor="text1"/>
                <w:sz w:val="20"/>
                <w:szCs w:val="20"/>
              </w:rPr>
              <w:t>елиоративная</w:t>
            </w:r>
            <w:proofErr w:type="spellEnd"/>
            <w:r w:rsidRPr="009301CD">
              <w:rPr>
                <w:rFonts w:cs="Times New Roman"/>
                <w:color w:val="000000" w:themeColor="text1"/>
                <w:sz w:val="20"/>
                <w:szCs w:val="20"/>
              </w:rPr>
              <w:t xml:space="preserve"> д.3 кв12</w:t>
            </w:r>
          </w:p>
        </w:tc>
        <w:tc>
          <w:tcPr>
            <w:tcW w:w="930" w:type="pct"/>
            <w:vAlign w:val="center"/>
          </w:tcPr>
          <w:p w14:paraId="5BAF106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61612E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35.5</w:t>
            </w:r>
          </w:p>
        </w:tc>
        <w:tc>
          <w:tcPr>
            <w:tcW w:w="856" w:type="pct"/>
            <w:vAlign w:val="center"/>
          </w:tcPr>
          <w:p w14:paraId="77E09BB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16A792B" w14:textId="77777777" w:rsidTr="00963539">
        <w:trPr>
          <w:jc w:val="center"/>
        </w:trPr>
        <w:tc>
          <w:tcPr>
            <w:tcW w:w="2177" w:type="pct"/>
            <w:vAlign w:val="center"/>
          </w:tcPr>
          <w:p w14:paraId="26FC2D9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Октябрьская д.2 кв.1</w:t>
            </w:r>
          </w:p>
        </w:tc>
        <w:tc>
          <w:tcPr>
            <w:tcW w:w="930" w:type="pct"/>
            <w:vAlign w:val="center"/>
          </w:tcPr>
          <w:p w14:paraId="336D850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B94ED2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25.8</w:t>
            </w:r>
          </w:p>
        </w:tc>
        <w:tc>
          <w:tcPr>
            <w:tcW w:w="856" w:type="pct"/>
            <w:vAlign w:val="center"/>
          </w:tcPr>
          <w:p w14:paraId="6B59DC6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B248E97" w14:textId="77777777" w:rsidTr="00963539">
        <w:trPr>
          <w:jc w:val="center"/>
        </w:trPr>
        <w:tc>
          <w:tcPr>
            <w:tcW w:w="2177" w:type="pct"/>
            <w:vAlign w:val="center"/>
          </w:tcPr>
          <w:p w14:paraId="1CB767B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Октябрьская д.2 кв.2</w:t>
            </w:r>
          </w:p>
        </w:tc>
        <w:tc>
          <w:tcPr>
            <w:tcW w:w="930" w:type="pct"/>
            <w:vAlign w:val="center"/>
          </w:tcPr>
          <w:p w14:paraId="4312FCD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A7AE61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24.4</w:t>
            </w:r>
          </w:p>
        </w:tc>
        <w:tc>
          <w:tcPr>
            <w:tcW w:w="856" w:type="pct"/>
            <w:vAlign w:val="center"/>
          </w:tcPr>
          <w:p w14:paraId="67DA420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3B44D35" w14:textId="77777777" w:rsidTr="00963539">
        <w:trPr>
          <w:jc w:val="center"/>
        </w:trPr>
        <w:tc>
          <w:tcPr>
            <w:tcW w:w="2177" w:type="pct"/>
            <w:vAlign w:val="center"/>
          </w:tcPr>
          <w:p w14:paraId="047F149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Октябрьская д.2 кв.3</w:t>
            </w:r>
          </w:p>
        </w:tc>
        <w:tc>
          <w:tcPr>
            <w:tcW w:w="930" w:type="pct"/>
            <w:vAlign w:val="center"/>
          </w:tcPr>
          <w:p w14:paraId="1A45C79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20794F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26</w:t>
            </w:r>
          </w:p>
        </w:tc>
        <w:tc>
          <w:tcPr>
            <w:tcW w:w="856" w:type="pct"/>
            <w:vAlign w:val="center"/>
          </w:tcPr>
          <w:p w14:paraId="77E9E99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CC0FA97" w14:textId="77777777" w:rsidTr="00963539">
        <w:trPr>
          <w:jc w:val="center"/>
        </w:trPr>
        <w:tc>
          <w:tcPr>
            <w:tcW w:w="2177" w:type="pct"/>
            <w:vAlign w:val="center"/>
          </w:tcPr>
          <w:p w14:paraId="1702CFE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Октябрьская д.3 кв.5</w:t>
            </w:r>
          </w:p>
        </w:tc>
        <w:tc>
          <w:tcPr>
            <w:tcW w:w="930" w:type="pct"/>
            <w:vAlign w:val="center"/>
          </w:tcPr>
          <w:p w14:paraId="61EFC9F5"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723967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29.1</w:t>
            </w:r>
          </w:p>
        </w:tc>
        <w:tc>
          <w:tcPr>
            <w:tcW w:w="856" w:type="pct"/>
            <w:vAlign w:val="center"/>
          </w:tcPr>
          <w:p w14:paraId="3B4F501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7968783" w14:textId="77777777" w:rsidTr="00963539">
        <w:trPr>
          <w:jc w:val="center"/>
        </w:trPr>
        <w:tc>
          <w:tcPr>
            <w:tcW w:w="2177" w:type="pct"/>
            <w:vAlign w:val="center"/>
          </w:tcPr>
          <w:p w14:paraId="425A6A7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w:t>
            </w:r>
          </w:p>
        </w:tc>
        <w:tc>
          <w:tcPr>
            <w:tcW w:w="930" w:type="pct"/>
            <w:vAlign w:val="center"/>
          </w:tcPr>
          <w:p w14:paraId="21B246F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F5A653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42.4</w:t>
            </w:r>
          </w:p>
        </w:tc>
        <w:tc>
          <w:tcPr>
            <w:tcW w:w="856" w:type="pct"/>
            <w:vAlign w:val="center"/>
          </w:tcPr>
          <w:p w14:paraId="59EA2B9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0C19054" w14:textId="77777777" w:rsidTr="00963539">
        <w:trPr>
          <w:jc w:val="center"/>
        </w:trPr>
        <w:tc>
          <w:tcPr>
            <w:tcW w:w="2177" w:type="pct"/>
            <w:vAlign w:val="center"/>
          </w:tcPr>
          <w:p w14:paraId="34D96FA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кв.5</w:t>
            </w:r>
          </w:p>
        </w:tc>
        <w:tc>
          <w:tcPr>
            <w:tcW w:w="930" w:type="pct"/>
            <w:vAlign w:val="center"/>
          </w:tcPr>
          <w:p w14:paraId="149D22F3"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6B52907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42.9</w:t>
            </w:r>
          </w:p>
        </w:tc>
        <w:tc>
          <w:tcPr>
            <w:tcW w:w="856" w:type="pct"/>
            <w:vAlign w:val="center"/>
          </w:tcPr>
          <w:p w14:paraId="597D8E1B"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65D77DE" w14:textId="77777777" w:rsidTr="00963539">
        <w:trPr>
          <w:jc w:val="center"/>
        </w:trPr>
        <w:tc>
          <w:tcPr>
            <w:tcW w:w="2177" w:type="pct"/>
            <w:vAlign w:val="center"/>
          </w:tcPr>
          <w:p w14:paraId="5CCABD4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кв.7</w:t>
            </w:r>
          </w:p>
        </w:tc>
        <w:tc>
          <w:tcPr>
            <w:tcW w:w="930" w:type="pct"/>
            <w:vAlign w:val="center"/>
          </w:tcPr>
          <w:p w14:paraId="68CC5A0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2A6CDC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29.5</w:t>
            </w:r>
          </w:p>
        </w:tc>
        <w:tc>
          <w:tcPr>
            <w:tcW w:w="856" w:type="pct"/>
            <w:vAlign w:val="center"/>
          </w:tcPr>
          <w:p w14:paraId="54323D1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D7239CA" w14:textId="77777777" w:rsidTr="00963539">
        <w:trPr>
          <w:jc w:val="center"/>
        </w:trPr>
        <w:tc>
          <w:tcPr>
            <w:tcW w:w="2177" w:type="pct"/>
            <w:vAlign w:val="center"/>
          </w:tcPr>
          <w:p w14:paraId="6ACC3D1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кв.8</w:t>
            </w:r>
          </w:p>
        </w:tc>
        <w:tc>
          <w:tcPr>
            <w:tcW w:w="930" w:type="pct"/>
            <w:vAlign w:val="center"/>
          </w:tcPr>
          <w:p w14:paraId="3850731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15C548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47.6</w:t>
            </w:r>
          </w:p>
        </w:tc>
        <w:tc>
          <w:tcPr>
            <w:tcW w:w="856" w:type="pct"/>
            <w:vAlign w:val="center"/>
          </w:tcPr>
          <w:p w14:paraId="4E23C610"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EEFEAEA" w14:textId="77777777" w:rsidTr="00963539">
        <w:trPr>
          <w:jc w:val="center"/>
        </w:trPr>
        <w:tc>
          <w:tcPr>
            <w:tcW w:w="2177" w:type="pct"/>
            <w:vAlign w:val="center"/>
          </w:tcPr>
          <w:p w14:paraId="321FE7D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кв.12</w:t>
            </w:r>
          </w:p>
        </w:tc>
        <w:tc>
          <w:tcPr>
            <w:tcW w:w="930" w:type="pct"/>
            <w:vAlign w:val="center"/>
          </w:tcPr>
          <w:p w14:paraId="0D0E7E8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017A1F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50.8</w:t>
            </w:r>
          </w:p>
        </w:tc>
        <w:tc>
          <w:tcPr>
            <w:tcW w:w="856" w:type="pct"/>
            <w:vAlign w:val="center"/>
          </w:tcPr>
          <w:p w14:paraId="25ADFDD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F70981D" w14:textId="77777777" w:rsidTr="00963539">
        <w:trPr>
          <w:jc w:val="center"/>
        </w:trPr>
        <w:tc>
          <w:tcPr>
            <w:tcW w:w="2177" w:type="pct"/>
            <w:vAlign w:val="center"/>
          </w:tcPr>
          <w:p w14:paraId="7513D0E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кв.13</w:t>
            </w:r>
          </w:p>
        </w:tc>
        <w:tc>
          <w:tcPr>
            <w:tcW w:w="930" w:type="pct"/>
            <w:vAlign w:val="center"/>
          </w:tcPr>
          <w:p w14:paraId="1441E2B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EA46F1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44.4</w:t>
            </w:r>
          </w:p>
        </w:tc>
        <w:tc>
          <w:tcPr>
            <w:tcW w:w="856" w:type="pct"/>
            <w:vAlign w:val="center"/>
          </w:tcPr>
          <w:p w14:paraId="45476814"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8A4DBFD" w14:textId="77777777" w:rsidTr="00963539">
        <w:trPr>
          <w:jc w:val="center"/>
        </w:trPr>
        <w:tc>
          <w:tcPr>
            <w:tcW w:w="2177" w:type="pct"/>
            <w:vAlign w:val="center"/>
          </w:tcPr>
          <w:p w14:paraId="7D8869F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кв.14</w:t>
            </w:r>
          </w:p>
        </w:tc>
        <w:tc>
          <w:tcPr>
            <w:tcW w:w="930" w:type="pct"/>
            <w:vAlign w:val="center"/>
          </w:tcPr>
          <w:p w14:paraId="7557573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2B8E0D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46</w:t>
            </w:r>
          </w:p>
        </w:tc>
        <w:tc>
          <w:tcPr>
            <w:tcW w:w="856" w:type="pct"/>
            <w:vAlign w:val="center"/>
          </w:tcPr>
          <w:p w14:paraId="79979E6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2698809" w14:textId="77777777" w:rsidTr="00963539">
        <w:trPr>
          <w:jc w:val="center"/>
        </w:trPr>
        <w:tc>
          <w:tcPr>
            <w:tcW w:w="2177" w:type="pct"/>
            <w:vAlign w:val="center"/>
          </w:tcPr>
          <w:p w14:paraId="77985B7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кв.16</w:t>
            </w:r>
          </w:p>
        </w:tc>
        <w:tc>
          <w:tcPr>
            <w:tcW w:w="930" w:type="pct"/>
            <w:vAlign w:val="center"/>
          </w:tcPr>
          <w:p w14:paraId="2AF8D26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6AD411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28.2</w:t>
            </w:r>
          </w:p>
        </w:tc>
        <w:tc>
          <w:tcPr>
            <w:tcW w:w="856" w:type="pct"/>
            <w:vAlign w:val="center"/>
          </w:tcPr>
          <w:p w14:paraId="5FA6F09C"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89E7D29" w14:textId="77777777" w:rsidTr="00963539">
        <w:trPr>
          <w:jc w:val="center"/>
        </w:trPr>
        <w:tc>
          <w:tcPr>
            <w:tcW w:w="2177" w:type="pct"/>
            <w:vAlign w:val="center"/>
          </w:tcPr>
          <w:p w14:paraId="4594824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кв.17</w:t>
            </w:r>
          </w:p>
        </w:tc>
        <w:tc>
          <w:tcPr>
            <w:tcW w:w="930" w:type="pct"/>
            <w:vAlign w:val="center"/>
          </w:tcPr>
          <w:p w14:paraId="6D57DDA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EDF180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42.9</w:t>
            </w:r>
          </w:p>
        </w:tc>
        <w:tc>
          <w:tcPr>
            <w:tcW w:w="856" w:type="pct"/>
            <w:vAlign w:val="center"/>
          </w:tcPr>
          <w:p w14:paraId="2FAA702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7F5B03E" w14:textId="77777777" w:rsidTr="00963539">
        <w:trPr>
          <w:jc w:val="center"/>
        </w:trPr>
        <w:tc>
          <w:tcPr>
            <w:tcW w:w="2177" w:type="pct"/>
            <w:vAlign w:val="center"/>
          </w:tcPr>
          <w:p w14:paraId="33346FA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кв.18</w:t>
            </w:r>
          </w:p>
        </w:tc>
        <w:tc>
          <w:tcPr>
            <w:tcW w:w="930" w:type="pct"/>
            <w:vAlign w:val="center"/>
          </w:tcPr>
          <w:p w14:paraId="7DAD1B4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4FBA3E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41.6</w:t>
            </w:r>
          </w:p>
        </w:tc>
        <w:tc>
          <w:tcPr>
            <w:tcW w:w="856" w:type="pct"/>
            <w:vAlign w:val="center"/>
          </w:tcPr>
          <w:p w14:paraId="74CB57D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D7F204D" w14:textId="77777777" w:rsidTr="00963539">
        <w:trPr>
          <w:jc w:val="center"/>
        </w:trPr>
        <w:tc>
          <w:tcPr>
            <w:tcW w:w="2177" w:type="pct"/>
            <w:vAlign w:val="center"/>
          </w:tcPr>
          <w:p w14:paraId="67770BF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кв.19</w:t>
            </w:r>
          </w:p>
        </w:tc>
        <w:tc>
          <w:tcPr>
            <w:tcW w:w="930" w:type="pct"/>
            <w:vAlign w:val="center"/>
          </w:tcPr>
          <w:p w14:paraId="5D1313F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FF0DF2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47.6</w:t>
            </w:r>
          </w:p>
        </w:tc>
        <w:tc>
          <w:tcPr>
            <w:tcW w:w="856" w:type="pct"/>
            <w:vAlign w:val="center"/>
          </w:tcPr>
          <w:p w14:paraId="16AD32B6"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F008D8" w14:textId="77777777" w:rsidTr="00963539">
        <w:trPr>
          <w:jc w:val="center"/>
        </w:trPr>
        <w:tc>
          <w:tcPr>
            <w:tcW w:w="2177" w:type="pct"/>
            <w:vAlign w:val="center"/>
          </w:tcPr>
          <w:p w14:paraId="6106D59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кв.21</w:t>
            </w:r>
          </w:p>
        </w:tc>
        <w:tc>
          <w:tcPr>
            <w:tcW w:w="930" w:type="pct"/>
            <w:vAlign w:val="center"/>
          </w:tcPr>
          <w:p w14:paraId="5E3C8407"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2A1E4A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42.1</w:t>
            </w:r>
          </w:p>
        </w:tc>
        <w:tc>
          <w:tcPr>
            <w:tcW w:w="856" w:type="pct"/>
            <w:vAlign w:val="center"/>
          </w:tcPr>
          <w:p w14:paraId="27CD818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201BFC8" w14:textId="77777777" w:rsidTr="00963539">
        <w:trPr>
          <w:jc w:val="center"/>
        </w:trPr>
        <w:tc>
          <w:tcPr>
            <w:tcW w:w="2177" w:type="pct"/>
            <w:vAlign w:val="center"/>
          </w:tcPr>
          <w:p w14:paraId="408FFB4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д.5 кв.22</w:t>
            </w:r>
          </w:p>
        </w:tc>
        <w:tc>
          <w:tcPr>
            <w:tcW w:w="930" w:type="pct"/>
            <w:vAlign w:val="center"/>
          </w:tcPr>
          <w:p w14:paraId="6EA8484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8E8E7E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41.6</w:t>
            </w:r>
          </w:p>
        </w:tc>
        <w:tc>
          <w:tcPr>
            <w:tcW w:w="856" w:type="pct"/>
            <w:vAlign w:val="center"/>
          </w:tcPr>
          <w:p w14:paraId="2A15D10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642308D" w14:textId="77777777" w:rsidTr="00963539">
        <w:trPr>
          <w:jc w:val="center"/>
        </w:trPr>
        <w:tc>
          <w:tcPr>
            <w:tcW w:w="2177" w:type="pct"/>
            <w:vAlign w:val="center"/>
          </w:tcPr>
          <w:p w14:paraId="3827304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w:t>
            </w:r>
          </w:p>
        </w:tc>
        <w:tc>
          <w:tcPr>
            <w:tcW w:w="930" w:type="pct"/>
            <w:vAlign w:val="center"/>
          </w:tcPr>
          <w:p w14:paraId="5272E3D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C9C5C3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40.9</w:t>
            </w:r>
          </w:p>
        </w:tc>
        <w:tc>
          <w:tcPr>
            <w:tcW w:w="856" w:type="pct"/>
            <w:vAlign w:val="center"/>
          </w:tcPr>
          <w:p w14:paraId="358B90E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3E85C4D" w14:textId="77777777" w:rsidTr="00963539">
        <w:trPr>
          <w:jc w:val="center"/>
        </w:trPr>
        <w:tc>
          <w:tcPr>
            <w:tcW w:w="2177" w:type="pct"/>
            <w:vAlign w:val="center"/>
          </w:tcPr>
          <w:p w14:paraId="744D742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кв.2</w:t>
            </w:r>
          </w:p>
        </w:tc>
        <w:tc>
          <w:tcPr>
            <w:tcW w:w="930" w:type="pct"/>
            <w:vAlign w:val="center"/>
          </w:tcPr>
          <w:p w14:paraId="5A6CE6D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EE0794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42.6</w:t>
            </w:r>
          </w:p>
        </w:tc>
        <w:tc>
          <w:tcPr>
            <w:tcW w:w="856" w:type="pct"/>
            <w:vAlign w:val="center"/>
          </w:tcPr>
          <w:p w14:paraId="24999B52"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166E355" w14:textId="77777777" w:rsidTr="00963539">
        <w:trPr>
          <w:jc w:val="center"/>
        </w:trPr>
        <w:tc>
          <w:tcPr>
            <w:tcW w:w="2177" w:type="pct"/>
            <w:vAlign w:val="center"/>
          </w:tcPr>
          <w:p w14:paraId="7429C2B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кв.3</w:t>
            </w:r>
          </w:p>
        </w:tc>
        <w:tc>
          <w:tcPr>
            <w:tcW w:w="930" w:type="pct"/>
            <w:vAlign w:val="center"/>
          </w:tcPr>
          <w:p w14:paraId="011F26D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322E466"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30.4</w:t>
            </w:r>
          </w:p>
        </w:tc>
        <w:tc>
          <w:tcPr>
            <w:tcW w:w="856" w:type="pct"/>
            <w:vAlign w:val="center"/>
          </w:tcPr>
          <w:p w14:paraId="0CA0D70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4FAE12C" w14:textId="77777777" w:rsidTr="00963539">
        <w:trPr>
          <w:jc w:val="center"/>
        </w:trPr>
        <w:tc>
          <w:tcPr>
            <w:tcW w:w="2177" w:type="pct"/>
            <w:vAlign w:val="center"/>
          </w:tcPr>
          <w:p w14:paraId="332BE84B"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кв.5</w:t>
            </w:r>
          </w:p>
        </w:tc>
        <w:tc>
          <w:tcPr>
            <w:tcW w:w="930" w:type="pct"/>
            <w:vAlign w:val="center"/>
          </w:tcPr>
          <w:p w14:paraId="367B4E1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3708DF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41.6</w:t>
            </w:r>
          </w:p>
        </w:tc>
        <w:tc>
          <w:tcPr>
            <w:tcW w:w="856" w:type="pct"/>
            <w:vAlign w:val="center"/>
          </w:tcPr>
          <w:p w14:paraId="0002C2E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9E6FA2D" w14:textId="77777777" w:rsidTr="00963539">
        <w:trPr>
          <w:jc w:val="center"/>
        </w:trPr>
        <w:tc>
          <w:tcPr>
            <w:tcW w:w="2177" w:type="pct"/>
            <w:vAlign w:val="center"/>
          </w:tcPr>
          <w:p w14:paraId="279D07A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кв.6</w:t>
            </w:r>
          </w:p>
        </w:tc>
        <w:tc>
          <w:tcPr>
            <w:tcW w:w="930" w:type="pct"/>
            <w:vAlign w:val="center"/>
          </w:tcPr>
          <w:p w14:paraId="4E3AD7CB"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27576D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42.6</w:t>
            </w:r>
          </w:p>
        </w:tc>
        <w:tc>
          <w:tcPr>
            <w:tcW w:w="856" w:type="pct"/>
            <w:vAlign w:val="center"/>
          </w:tcPr>
          <w:p w14:paraId="2F5CE5C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C8F01DF" w14:textId="77777777" w:rsidTr="00963539">
        <w:trPr>
          <w:jc w:val="center"/>
        </w:trPr>
        <w:tc>
          <w:tcPr>
            <w:tcW w:w="2177" w:type="pct"/>
            <w:vAlign w:val="center"/>
          </w:tcPr>
          <w:p w14:paraId="4D185AC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кв.7</w:t>
            </w:r>
          </w:p>
        </w:tc>
        <w:tc>
          <w:tcPr>
            <w:tcW w:w="930" w:type="pct"/>
            <w:vAlign w:val="center"/>
          </w:tcPr>
          <w:p w14:paraId="3A5E5FC0"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18C271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28.4</w:t>
            </w:r>
          </w:p>
        </w:tc>
        <w:tc>
          <w:tcPr>
            <w:tcW w:w="856" w:type="pct"/>
            <w:vAlign w:val="center"/>
          </w:tcPr>
          <w:p w14:paraId="08C444C5"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5B48242D" w14:textId="77777777" w:rsidTr="00963539">
        <w:trPr>
          <w:jc w:val="center"/>
        </w:trPr>
        <w:tc>
          <w:tcPr>
            <w:tcW w:w="2177" w:type="pct"/>
            <w:vAlign w:val="center"/>
          </w:tcPr>
          <w:p w14:paraId="4547ACB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кв.8</w:t>
            </w:r>
          </w:p>
        </w:tc>
        <w:tc>
          <w:tcPr>
            <w:tcW w:w="930" w:type="pct"/>
            <w:vAlign w:val="center"/>
          </w:tcPr>
          <w:p w14:paraId="69B9C71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17188D3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28.4</w:t>
            </w:r>
          </w:p>
        </w:tc>
        <w:tc>
          <w:tcPr>
            <w:tcW w:w="856" w:type="pct"/>
            <w:vAlign w:val="center"/>
          </w:tcPr>
          <w:p w14:paraId="23ED224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81B70FD" w14:textId="77777777" w:rsidTr="00963539">
        <w:trPr>
          <w:jc w:val="center"/>
        </w:trPr>
        <w:tc>
          <w:tcPr>
            <w:tcW w:w="2177" w:type="pct"/>
            <w:vAlign w:val="center"/>
          </w:tcPr>
          <w:p w14:paraId="79A0C941"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кв.9</w:t>
            </w:r>
          </w:p>
        </w:tc>
        <w:tc>
          <w:tcPr>
            <w:tcW w:w="930" w:type="pct"/>
            <w:vAlign w:val="center"/>
          </w:tcPr>
          <w:p w14:paraId="2855CCE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EA3AC4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44.4</w:t>
            </w:r>
          </w:p>
        </w:tc>
        <w:tc>
          <w:tcPr>
            <w:tcW w:w="856" w:type="pct"/>
            <w:vAlign w:val="center"/>
          </w:tcPr>
          <w:p w14:paraId="681566F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0331A20" w14:textId="77777777" w:rsidTr="00963539">
        <w:trPr>
          <w:jc w:val="center"/>
        </w:trPr>
        <w:tc>
          <w:tcPr>
            <w:tcW w:w="2177" w:type="pct"/>
            <w:vAlign w:val="center"/>
          </w:tcPr>
          <w:p w14:paraId="6FCA6549"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кв.11</w:t>
            </w:r>
          </w:p>
        </w:tc>
        <w:tc>
          <w:tcPr>
            <w:tcW w:w="930" w:type="pct"/>
            <w:vAlign w:val="center"/>
          </w:tcPr>
          <w:p w14:paraId="429C9762"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C6859C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44.5</w:t>
            </w:r>
          </w:p>
        </w:tc>
        <w:tc>
          <w:tcPr>
            <w:tcW w:w="856" w:type="pct"/>
            <w:vAlign w:val="center"/>
          </w:tcPr>
          <w:p w14:paraId="1A49E717"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44D5E98" w14:textId="77777777" w:rsidTr="00963539">
        <w:trPr>
          <w:jc w:val="center"/>
        </w:trPr>
        <w:tc>
          <w:tcPr>
            <w:tcW w:w="2177" w:type="pct"/>
            <w:vAlign w:val="center"/>
          </w:tcPr>
          <w:p w14:paraId="637DFD03"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кв.12</w:t>
            </w:r>
          </w:p>
        </w:tc>
        <w:tc>
          <w:tcPr>
            <w:tcW w:w="930" w:type="pct"/>
            <w:vAlign w:val="center"/>
          </w:tcPr>
          <w:p w14:paraId="73604F8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0D8D0E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44.4</w:t>
            </w:r>
          </w:p>
        </w:tc>
        <w:tc>
          <w:tcPr>
            <w:tcW w:w="856" w:type="pct"/>
            <w:vAlign w:val="center"/>
          </w:tcPr>
          <w:p w14:paraId="28D31159"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8E67DF6" w14:textId="77777777" w:rsidTr="00963539">
        <w:trPr>
          <w:jc w:val="center"/>
        </w:trPr>
        <w:tc>
          <w:tcPr>
            <w:tcW w:w="2177" w:type="pct"/>
            <w:vAlign w:val="center"/>
          </w:tcPr>
          <w:p w14:paraId="6732D03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кв.13</w:t>
            </w:r>
          </w:p>
        </w:tc>
        <w:tc>
          <w:tcPr>
            <w:tcW w:w="930" w:type="pct"/>
            <w:vAlign w:val="center"/>
          </w:tcPr>
          <w:p w14:paraId="236A0C5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668615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48</w:t>
            </w:r>
          </w:p>
        </w:tc>
        <w:tc>
          <w:tcPr>
            <w:tcW w:w="856" w:type="pct"/>
            <w:vAlign w:val="center"/>
          </w:tcPr>
          <w:p w14:paraId="5D6A0FA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EBEE0FF" w14:textId="77777777" w:rsidTr="00963539">
        <w:trPr>
          <w:jc w:val="center"/>
        </w:trPr>
        <w:tc>
          <w:tcPr>
            <w:tcW w:w="2177" w:type="pct"/>
            <w:vAlign w:val="center"/>
          </w:tcPr>
          <w:p w14:paraId="4D7B247A"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кв.14</w:t>
            </w:r>
          </w:p>
        </w:tc>
        <w:tc>
          <w:tcPr>
            <w:tcW w:w="930" w:type="pct"/>
            <w:vAlign w:val="center"/>
          </w:tcPr>
          <w:p w14:paraId="08333B8F"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0808B4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44.11</w:t>
            </w:r>
          </w:p>
        </w:tc>
        <w:tc>
          <w:tcPr>
            <w:tcW w:w="856" w:type="pct"/>
            <w:vAlign w:val="center"/>
          </w:tcPr>
          <w:p w14:paraId="4E6B203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2E6C7BF" w14:textId="77777777" w:rsidTr="00963539">
        <w:trPr>
          <w:jc w:val="center"/>
        </w:trPr>
        <w:tc>
          <w:tcPr>
            <w:tcW w:w="2177" w:type="pct"/>
            <w:vAlign w:val="center"/>
          </w:tcPr>
          <w:p w14:paraId="7BCA97BC"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кв.15</w:t>
            </w:r>
          </w:p>
        </w:tc>
        <w:tc>
          <w:tcPr>
            <w:tcW w:w="930" w:type="pct"/>
            <w:vAlign w:val="center"/>
          </w:tcPr>
          <w:p w14:paraId="262C064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01FA8D5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46.1</w:t>
            </w:r>
          </w:p>
        </w:tc>
        <w:tc>
          <w:tcPr>
            <w:tcW w:w="856" w:type="pct"/>
            <w:vAlign w:val="center"/>
          </w:tcPr>
          <w:p w14:paraId="040C31F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17A2595F" w14:textId="77777777" w:rsidTr="00963539">
        <w:trPr>
          <w:jc w:val="center"/>
        </w:trPr>
        <w:tc>
          <w:tcPr>
            <w:tcW w:w="2177" w:type="pct"/>
            <w:vAlign w:val="center"/>
          </w:tcPr>
          <w:p w14:paraId="4A89DF7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кв.16</w:t>
            </w:r>
          </w:p>
        </w:tc>
        <w:tc>
          <w:tcPr>
            <w:tcW w:w="930" w:type="pct"/>
            <w:vAlign w:val="center"/>
          </w:tcPr>
          <w:p w14:paraId="264FABA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59791F6D"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27.3</w:t>
            </w:r>
          </w:p>
        </w:tc>
        <w:tc>
          <w:tcPr>
            <w:tcW w:w="856" w:type="pct"/>
            <w:vAlign w:val="center"/>
          </w:tcPr>
          <w:p w14:paraId="16B778C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2CC0251" w14:textId="77777777" w:rsidTr="00963539">
        <w:trPr>
          <w:jc w:val="center"/>
        </w:trPr>
        <w:tc>
          <w:tcPr>
            <w:tcW w:w="2177" w:type="pct"/>
            <w:vAlign w:val="center"/>
          </w:tcPr>
          <w:p w14:paraId="4A4B3F8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кв.18</w:t>
            </w:r>
          </w:p>
        </w:tc>
        <w:tc>
          <w:tcPr>
            <w:tcW w:w="930" w:type="pct"/>
            <w:vAlign w:val="center"/>
          </w:tcPr>
          <w:p w14:paraId="43D09906"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48B4E8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42.6</w:t>
            </w:r>
          </w:p>
        </w:tc>
        <w:tc>
          <w:tcPr>
            <w:tcW w:w="856" w:type="pct"/>
            <w:vAlign w:val="center"/>
          </w:tcPr>
          <w:p w14:paraId="5F4F5DB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43DA9AF" w14:textId="77777777" w:rsidTr="00963539">
        <w:trPr>
          <w:jc w:val="center"/>
        </w:trPr>
        <w:tc>
          <w:tcPr>
            <w:tcW w:w="2177" w:type="pct"/>
            <w:vAlign w:val="center"/>
          </w:tcPr>
          <w:p w14:paraId="67818B0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lastRenderedPageBreak/>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кв.20</w:t>
            </w:r>
          </w:p>
        </w:tc>
        <w:tc>
          <w:tcPr>
            <w:tcW w:w="930" w:type="pct"/>
            <w:vAlign w:val="center"/>
          </w:tcPr>
          <w:p w14:paraId="6FC089AD"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86EB0C7"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27.1</w:t>
            </w:r>
          </w:p>
        </w:tc>
        <w:tc>
          <w:tcPr>
            <w:tcW w:w="856" w:type="pct"/>
            <w:vAlign w:val="center"/>
          </w:tcPr>
          <w:p w14:paraId="598090BE"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0995D018" w14:textId="77777777" w:rsidTr="00963539">
        <w:trPr>
          <w:jc w:val="center"/>
        </w:trPr>
        <w:tc>
          <w:tcPr>
            <w:tcW w:w="2177" w:type="pct"/>
            <w:vAlign w:val="center"/>
          </w:tcPr>
          <w:p w14:paraId="3CA35E30"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Первомайская</w:t>
            </w:r>
            <w:r w:rsidR="00022E27" w:rsidRPr="009301CD">
              <w:rPr>
                <w:rFonts w:cs="Times New Roman"/>
                <w:color w:val="000000" w:themeColor="text1"/>
                <w:sz w:val="20"/>
                <w:szCs w:val="20"/>
              </w:rPr>
              <w:t xml:space="preserve"> </w:t>
            </w:r>
            <w:r w:rsidRPr="009301CD">
              <w:rPr>
                <w:rFonts w:cs="Times New Roman"/>
                <w:color w:val="000000" w:themeColor="text1"/>
                <w:sz w:val="20"/>
                <w:szCs w:val="20"/>
              </w:rPr>
              <w:t>д.7 кв.21</w:t>
            </w:r>
          </w:p>
        </w:tc>
        <w:tc>
          <w:tcPr>
            <w:tcW w:w="930" w:type="pct"/>
            <w:vAlign w:val="center"/>
          </w:tcPr>
          <w:p w14:paraId="62613971"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6E5945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40.3</w:t>
            </w:r>
          </w:p>
        </w:tc>
        <w:tc>
          <w:tcPr>
            <w:tcW w:w="856" w:type="pct"/>
            <w:vAlign w:val="center"/>
          </w:tcPr>
          <w:p w14:paraId="7079BEB3"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6F9C5968" w14:textId="77777777" w:rsidTr="00963539">
        <w:trPr>
          <w:jc w:val="center"/>
        </w:trPr>
        <w:tc>
          <w:tcPr>
            <w:tcW w:w="2177" w:type="pct"/>
            <w:vAlign w:val="center"/>
          </w:tcPr>
          <w:p w14:paraId="535CCDF5"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27 Партсъезда д.1 кв.1</w:t>
            </w:r>
          </w:p>
        </w:tc>
        <w:tc>
          <w:tcPr>
            <w:tcW w:w="930" w:type="pct"/>
            <w:vAlign w:val="center"/>
          </w:tcPr>
          <w:p w14:paraId="2A56146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359C2E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41.5</w:t>
            </w:r>
          </w:p>
        </w:tc>
        <w:tc>
          <w:tcPr>
            <w:tcW w:w="856" w:type="pct"/>
            <w:vAlign w:val="center"/>
          </w:tcPr>
          <w:p w14:paraId="6597120D"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25B7C6C4" w14:textId="77777777" w:rsidTr="00963539">
        <w:trPr>
          <w:jc w:val="center"/>
        </w:trPr>
        <w:tc>
          <w:tcPr>
            <w:tcW w:w="2177" w:type="pct"/>
            <w:vAlign w:val="center"/>
          </w:tcPr>
          <w:p w14:paraId="5C1EDF12"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27 Партсъезда д.1 кв.2</w:t>
            </w:r>
          </w:p>
        </w:tc>
        <w:tc>
          <w:tcPr>
            <w:tcW w:w="930" w:type="pct"/>
            <w:vAlign w:val="center"/>
          </w:tcPr>
          <w:p w14:paraId="27608BC9"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3DDF541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43.89</w:t>
            </w:r>
          </w:p>
        </w:tc>
        <w:tc>
          <w:tcPr>
            <w:tcW w:w="856" w:type="pct"/>
            <w:vAlign w:val="center"/>
          </w:tcPr>
          <w:p w14:paraId="3BAAE248"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310CB222" w14:textId="77777777" w:rsidTr="00963539">
        <w:trPr>
          <w:jc w:val="center"/>
        </w:trPr>
        <w:tc>
          <w:tcPr>
            <w:tcW w:w="2177" w:type="pct"/>
            <w:vAlign w:val="center"/>
          </w:tcPr>
          <w:p w14:paraId="1651022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27 Партсъезда д.1 кв.5</w:t>
            </w:r>
          </w:p>
        </w:tc>
        <w:tc>
          <w:tcPr>
            <w:tcW w:w="930" w:type="pct"/>
            <w:vAlign w:val="center"/>
          </w:tcPr>
          <w:p w14:paraId="3CCD624C"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2E40D14E"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44.7</w:t>
            </w:r>
          </w:p>
        </w:tc>
        <w:tc>
          <w:tcPr>
            <w:tcW w:w="856" w:type="pct"/>
            <w:vAlign w:val="center"/>
          </w:tcPr>
          <w:p w14:paraId="07AA730F"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4138F325" w14:textId="77777777" w:rsidTr="00963539">
        <w:trPr>
          <w:jc w:val="center"/>
        </w:trPr>
        <w:tc>
          <w:tcPr>
            <w:tcW w:w="2177" w:type="pct"/>
            <w:vAlign w:val="center"/>
          </w:tcPr>
          <w:p w14:paraId="4F1A9838"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27 Партсъезда д.1 кв.6</w:t>
            </w:r>
          </w:p>
        </w:tc>
        <w:tc>
          <w:tcPr>
            <w:tcW w:w="930" w:type="pct"/>
            <w:vAlign w:val="center"/>
          </w:tcPr>
          <w:p w14:paraId="4A4E7C54"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4004702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47.49</w:t>
            </w:r>
          </w:p>
        </w:tc>
        <w:tc>
          <w:tcPr>
            <w:tcW w:w="856" w:type="pct"/>
            <w:vAlign w:val="center"/>
          </w:tcPr>
          <w:p w14:paraId="054EF5D1" w14:textId="77777777" w:rsidR="00963539" w:rsidRPr="009301CD" w:rsidRDefault="00963539" w:rsidP="00963539">
            <w:pPr>
              <w:ind w:right="-241"/>
              <w:jc w:val="center"/>
              <w:rPr>
                <w:rFonts w:cs="Times New Roman"/>
                <w:color w:val="000000" w:themeColor="text1"/>
                <w:sz w:val="20"/>
                <w:szCs w:val="20"/>
              </w:rPr>
            </w:pPr>
          </w:p>
        </w:tc>
      </w:tr>
      <w:tr w:rsidR="009301CD" w:rsidRPr="009301CD" w14:paraId="72335B8D" w14:textId="77777777" w:rsidTr="00963539">
        <w:trPr>
          <w:jc w:val="center"/>
        </w:trPr>
        <w:tc>
          <w:tcPr>
            <w:tcW w:w="2177" w:type="pct"/>
            <w:vAlign w:val="center"/>
          </w:tcPr>
          <w:p w14:paraId="40D4B054"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Ул. 27 Партсъезда д.1 кв.7</w:t>
            </w:r>
          </w:p>
        </w:tc>
        <w:tc>
          <w:tcPr>
            <w:tcW w:w="930" w:type="pct"/>
            <w:vAlign w:val="center"/>
          </w:tcPr>
          <w:p w14:paraId="3A7D50D8" w14:textId="77777777" w:rsidR="00963539" w:rsidRPr="009301CD" w:rsidRDefault="00963539" w:rsidP="00963539">
            <w:pPr>
              <w:ind w:right="-241"/>
              <w:jc w:val="center"/>
              <w:rPr>
                <w:rFonts w:cs="Times New Roman"/>
                <w:color w:val="000000" w:themeColor="text1"/>
                <w:sz w:val="20"/>
                <w:szCs w:val="20"/>
              </w:rPr>
            </w:pPr>
          </w:p>
        </w:tc>
        <w:tc>
          <w:tcPr>
            <w:tcW w:w="1037" w:type="pct"/>
            <w:vAlign w:val="center"/>
          </w:tcPr>
          <w:p w14:paraId="74934F7F" w14:textId="77777777" w:rsidR="00963539" w:rsidRPr="009301CD" w:rsidRDefault="00963539" w:rsidP="00963539">
            <w:pPr>
              <w:ind w:right="-241"/>
              <w:jc w:val="center"/>
              <w:rPr>
                <w:rFonts w:cs="Times New Roman"/>
                <w:color w:val="000000" w:themeColor="text1"/>
                <w:sz w:val="20"/>
                <w:szCs w:val="20"/>
              </w:rPr>
            </w:pPr>
            <w:r w:rsidRPr="009301CD">
              <w:rPr>
                <w:rFonts w:cs="Times New Roman"/>
                <w:color w:val="000000" w:themeColor="text1"/>
                <w:sz w:val="20"/>
                <w:szCs w:val="20"/>
              </w:rPr>
              <w:t>62.8</w:t>
            </w:r>
          </w:p>
        </w:tc>
        <w:tc>
          <w:tcPr>
            <w:tcW w:w="856" w:type="pct"/>
            <w:vAlign w:val="center"/>
          </w:tcPr>
          <w:p w14:paraId="525DC3F4" w14:textId="77777777" w:rsidR="00963539" w:rsidRPr="009301CD" w:rsidRDefault="00963539" w:rsidP="00963539">
            <w:pPr>
              <w:ind w:right="-241"/>
              <w:jc w:val="center"/>
              <w:rPr>
                <w:rFonts w:cs="Times New Roman"/>
                <w:color w:val="000000" w:themeColor="text1"/>
                <w:sz w:val="20"/>
                <w:szCs w:val="20"/>
              </w:rPr>
            </w:pPr>
          </w:p>
        </w:tc>
      </w:tr>
    </w:tbl>
    <w:p w14:paraId="374C305A" w14:textId="77777777" w:rsidR="00CD6503" w:rsidRPr="009301CD" w:rsidRDefault="000F67AA" w:rsidP="00CD6503">
      <w:pPr>
        <w:rPr>
          <w:rFonts w:cs="Times New Roman"/>
          <w:color w:val="000000" w:themeColor="text1"/>
        </w:rPr>
      </w:pPr>
      <w:hyperlink r:id="rId69" w:anchor="bookmark38" w:history="1"/>
    </w:p>
    <w:p w14:paraId="00E7B78E" w14:textId="77777777" w:rsidR="00CD6503" w:rsidRPr="009301CD" w:rsidRDefault="00CD6503" w:rsidP="00CD6503">
      <w:pPr>
        <w:pStyle w:val="2"/>
        <w:ind w:left="0" w:firstLine="0"/>
        <w:rPr>
          <w:color w:val="000000" w:themeColor="text1"/>
          <w:szCs w:val="22"/>
        </w:rPr>
      </w:pPr>
      <w:bookmarkStart w:id="145" w:name="_Toc232165656"/>
      <w:r w:rsidRPr="009301CD">
        <w:rPr>
          <w:color w:val="000000" w:themeColor="text1"/>
        </w:rPr>
        <w:t xml:space="preserve">1.5.4 </w:t>
      </w:r>
      <w:hyperlink r:id="rId70" w:anchor="bookmark62" w:history="1">
        <w:r w:rsidRPr="009301CD">
          <w:rPr>
            <w:color w:val="000000" w:themeColor="text1"/>
            <w:szCs w:val="22"/>
          </w:rPr>
          <w:t>Описание величины потребления тепловой энергии в расчетных элементах</w:t>
        </w:r>
      </w:hyperlink>
      <w:r w:rsidRPr="009301CD">
        <w:rPr>
          <w:color w:val="000000" w:themeColor="text1"/>
          <w:szCs w:val="22"/>
        </w:rPr>
        <w:t xml:space="preserve"> </w:t>
      </w:r>
      <w:hyperlink r:id="rId71" w:anchor="bookmark62" w:history="1">
        <w:r w:rsidRPr="009301CD">
          <w:rPr>
            <w:color w:val="000000" w:themeColor="text1"/>
            <w:szCs w:val="22"/>
          </w:rPr>
          <w:t>территориального деления за отопительный период и за год в целом</w:t>
        </w:r>
        <w:bookmarkEnd w:id="145"/>
      </w:hyperlink>
    </w:p>
    <w:p w14:paraId="5479614E"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1.5.4.1 - Потребление тепловой энергии за отопительный период и за год в целом</w:t>
      </w:r>
    </w:p>
    <w:tbl>
      <w:tblPr>
        <w:tblStyle w:val="a8"/>
        <w:tblW w:w="5000" w:type="pct"/>
        <w:jc w:val="center"/>
        <w:tblLook w:val="04A0" w:firstRow="1" w:lastRow="0" w:firstColumn="1" w:lastColumn="0" w:noHBand="0" w:noVBand="1"/>
      </w:tblPr>
      <w:tblGrid>
        <w:gridCol w:w="1081"/>
        <w:gridCol w:w="3142"/>
        <w:gridCol w:w="3167"/>
        <w:gridCol w:w="2365"/>
      </w:tblGrid>
      <w:tr w:rsidR="009301CD" w:rsidRPr="009301CD" w14:paraId="7C0A61D1" w14:textId="77777777">
        <w:trPr>
          <w:jc w:val="center"/>
        </w:trPr>
        <w:tc>
          <w:tcPr>
            <w:tcW w:w="0" w:type="dxa"/>
            <w:vMerge w:val="restart"/>
            <w:shd w:val="clear" w:color="auto" w:fill="F2F2F2"/>
            <w:tcMar>
              <w:top w:w="120" w:type="dxa"/>
              <w:left w:w="200" w:type="dxa"/>
              <w:bottom w:w="120" w:type="dxa"/>
              <w:right w:w="200" w:type="dxa"/>
            </w:tcMar>
            <w:vAlign w:val="center"/>
          </w:tcPr>
          <w:p w14:paraId="4F96D94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vMerge w:val="restart"/>
            <w:shd w:val="clear" w:color="auto" w:fill="F2F2F2"/>
            <w:tcMar>
              <w:top w:w="120" w:type="dxa"/>
              <w:left w:w="200" w:type="dxa"/>
              <w:bottom w:w="120" w:type="dxa"/>
              <w:right w:w="200" w:type="dxa"/>
            </w:tcMar>
            <w:vAlign w:val="center"/>
          </w:tcPr>
          <w:p w14:paraId="691B872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Наименование источника</w:t>
            </w:r>
          </w:p>
        </w:tc>
        <w:tc>
          <w:tcPr>
            <w:tcW w:w="0" w:type="dxa"/>
            <w:gridSpan w:val="2"/>
            <w:shd w:val="clear" w:color="auto" w:fill="F2F2F2"/>
            <w:tcMar>
              <w:top w:w="120" w:type="dxa"/>
              <w:left w:w="200" w:type="dxa"/>
              <w:bottom w:w="120" w:type="dxa"/>
              <w:right w:w="200" w:type="dxa"/>
            </w:tcMar>
            <w:vAlign w:val="center"/>
          </w:tcPr>
          <w:p w14:paraId="601E0DF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Потребление тепловой энергии, Гкал/год</w:t>
            </w:r>
          </w:p>
        </w:tc>
      </w:tr>
      <w:tr w:rsidR="009301CD" w:rsidRPr="009301CD" w14:paraId="505EF42E" w14:textId="77777777">
        <w:trPr>
          <w:jc w:val="center"/>
        </w:trPr>
        <w:tc>
          <w:tcPr>
            <w:tcW w:w="0" w:type="dxa"/>
            <w:vMerge/>
          </w:tcPr>
          <w:p w14:paraId="35578BC2" w14:textId="77777777" w:rsidR="00191A31" w:rsidRPr="009301CD" w:rsidRDefault="00191A31">
            <w:pPr>
              <w:rPr>
                <w:rFonts w:cs="Times New Roman"/>
                <w:color w:val="000000" w:themeColor="text1"/>
              </w:rPr>
            </w:pPr>
          </w:p>
        </w:tc>
        <w:tc>
          <w:tcPr>
            <w:tcW w:w="0" w:type="dxa"/>
            <w:vMerge/>
          </w:tcPr>
          <w:p w14:paraId="7A995CA0" w14:textId="77777777" w:rsidR="00191A31" w:rsidRPr="009301CD" w:rsidRDefault="00191A31">
            <w:pPr>
              <w:rPr>
                <w:rFonts w:cs="Times New Roman"/>
                <w:color w:val="000000" w:themeColor="text1"/>
              </w:rPr>
            </w:pPr>
          </w:p>
        </w:tc>
        <w:tc>
          <w:tcPr>
            <w:tcW w:w="0" w:type="dxa"/>
            <w:shd w:val="clear" w:color="auto" w:fill="F2F2F2"/>
            <w:tcMar>
              <w:top w:w="120" w:type="dxa"/>
              <w:left w:w="200" w:type="dxa"/>
              <w:bottom w:w="120" w:type="dxa"/>
              <w:right w:w="200" w:type="dxa"/>
            </w:tcMar>
            <w:vAlign w:val="center"/>
          </w:tcPr>
          <w:p w14:paraId="68836D7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Отопительный период</w:t>
            </w:r>
          </w:p>
        </w:tc>
        <w:tc>
          <w:tcPr>
            <w:tcW w:w="0" w:type="dxa"/>
            <w:shd w:val="clear" w:color="auto" w:fill="F2F2F2"/>
            <w:tcMar>
              <w:top w:w="120" w:type="dxa"/>
              <w:left w:w="200" w:type="dxa"/>
              <w:bottom w:w="120" w:type="dxa"/>
              <w:right w:w="200" w:type="dxa"/>
            </w:tcMar>
            <w:vAlign w:val="center"/>
          </w:tcPr>
          <w:p w14:paraId="150A8A0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Всего за год</w:t>
            </w:r>
          </w:p>
        </w:tc>
      </w:tr>
      <w:tr w:rsidR="009301CD" w:rsidRPr="009301CD" w14:paraId="68462A4C" w14:textId="77777777">
        <w:trPr>
          <w:jc w:val="center"/>
        </w:trPr>
        <w:tc>
          <w:tcPr>
            <w:tcW w:w="0" w:type="dxa"/>
            <w:shd w:val="clear" w:color="auto" w:fill="F2F2F2"/>
            <w:tcMar>
              <w:top w:w="20" w:type="dxa"/>
              <w:left w:w="20" w:type="dxa"/>
              <w:bottom w:w="20" w:type="dxa"/>
              <w:right w:w="20" w:type="dxa"/>
            </w:tcMar>
            <w:vAlign w:val="center"/>
          </w:tcPr>
          <w:p w14:paraId="65CA72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228F31B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A73E39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7AF01AE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4</w:t>
            </w:r>
          </w:p>
        </w:tc>
      </w:tr>
      <w:tr w:rsidR="009301CD" w:rsidRPr="009301CD" w14:paraId="0831BEBB" w14:textId="77777777">
        <w:trPr>
          <w:jc w:val="center"/>
        </w:trPr>
        <w:tc>
          <w:tcPr>
            <w:tcW w:w="0" w:type="dxa"/>
            <w:shd w:val="clear" w:color="auto" w:fill="FFFFFF"/>
            <w:tcMar>
              <w:top w:w="40" w:type="dxa"/>
              <w:left w:w="20" w:type="dxa"/>
              <w:bottom w:w="40" w:type="dxa"/>
              <w:right w:w="20" w:type="dxa"/>
            </w:tcMar>
            <w:vAlign w:val="center"/>
          </w:tcPr>
          <w:p w14:paraId="66D19FF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12F2B8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049609B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3056,0848</w:t>
            </w:r>
          </w:p>
        </w:tc>
        <w:tc>
          <w:tcPr>
            <w:tcW w:w="0" w:type="dxa"/>
            <w:shd w:val="clear" w:color="auto" w:fill="FFFFFF"/>
            <w:tcMar>
              <w:top w:w="40" w:type="dxa"/>
              <w:left w:w="200" w:type="dxa"/>
              <w:bottom w:w="40" w:type="dxa"/>
              <w:right w:w="200" w:type="dxa"/>
            </w:tcMar>
            <w:vAlign w:val="center"/>
          </w:tcPr>
          <w:p w14:paraId="0AFF88D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3178,5200</w:t>
            </w:r>
          </w:p>
        </w:tc>
      </w:tr>
      <w:tr w:rsidR="009301CD" w:rsidRPr="009301CD" w14:paraId="2A30C7EB" w14:textId="77777777">
        <w:trPr>
          <w:jc w:val="center"/>
        </w:trPr>
        <w:tc>
          <w:tcPr>
            <w:tcW w:w="0" w:type="dxa"/>
            <w:shd w:val="clear" w:color="auto" w:fill="FFFFFF"/>
            <w:tcMar>
              <w:top w:w="40" w:type="dxa"/>
              <w:left w:w="20" w:type="dxa"/>
              <w:bottom w:w="40" w:type="dxa"/>
              <w:right w:w="20" w:type="dxa"/>
            </w:tcMar>
            <w:vAlign w:val="center"/>
          </w:tcPr>
          <w:p w14:paraId="776ED3D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1C2AD8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5487478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1240,2100</w:t>
            </w:r>
          </w:p>
        </w:tc>
        <w:tc>
          <w:tcPr>
            <w:tcW w:w="0" w:type="dxa"/>
            <w:shd w:val="clear" w:color="auto" w:fill="FFFFFF"/>
            <w:tcMar>
              <w:top w:w="40" w:type="dxa"/>
              <w:left w:w="200" w:type="dxa"/>
              <w:bottom w:w="40" w:type="dxa"/>
              <w:right w:w="200" w:type="dxa"/>
            </w:tcMar>
            <w:vAlign w:val="center"/>
          </w:tcPr>
          <w:p w14:paraId="64D067F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1240,2100</w:t>
            </w:r>
          </w:p>
        </w:tc>
      </w:tr>
      <w:tr w:rsidR="009301CD" w:rsidRPr="009301CD" w14:paraId="6DA49DCF" w14:textId="77777777">
        <w:trPr>
          <w:jc w:val="center"/>
        </w:trPr>
        <w:tc>
          <w:tcPr>
            <w:tcW w:w="0" w:type="dxa"/>
            <w:shd w:val="clear" w:color="auto" w:fill="FFFFFF"/>
            <w:tcMar>
              <w:top w:w="40" w:type="dxa"/>
              <w:left w:w="20" w:type="dxa"/>
              <w:bottom w:w="40" w:type="dxa"/>
              <w:right w:w="20" w:type="dxa"/>
            </w:tcMar>
            <w:vAlign w:val="center"/>
          </w:tcPr>
          <w:p w14:paraId="2C7258C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39C41B3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3355CA4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1389,3600</w:t>
            </w:r>
          </w:p>
        </w:tc>
        <w:tc>
          <w:tcPr>
            <w:tcW w:w="0" w:type="dxa"/>
            <w:shd w:val="clear" w:color="auto" w:fill="FFFFFF"/>
            <w:tcMar>
              <w:top w:w="40" w:type="dxa"/>
              <w:left w:w="200" w:type="dxa"/>
              <w:bottom w:w="40" w:type="dxa"/>
              <w:right w:w="200" w:type="dxa"/>
            </w:tcMar>
            <w:vAlign w:val="center"/>
          </w:tcPr>
          <w:p w14:paraId="7D3ECF5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1389,3600</w:t>
            </w:r>
          </w:p>
        </w:tc>
      </w:tr>
      <w:tr w:rsidR="009301CD" w:rsidRPr="009301CD" w14:paraId="05F5D4D3" w14:textId="77777777">
        <w:trPr>
          <w:jc w:val="center"/>
        </w:trPr>
        <w:tc>
          <w:tcPr>
            <w:tcW w:w="0" w:type="dxa"/>
            <w:shd w:val="clear" w:color="auto" w:fill="FFFFFF"/>
            <w:tcMar>
              <w:top w:w="40" w:type="dxa"/>
              <w:left w:w="20" w:type="dxa"/>
              <w:bottom w:w="40" w:type="dxa"/>
              <w:right w:w="20" w:type="dxa"/>
            </w:tcMar>
            <w:vAlign w:val="center"/>
          </w:tcPr>
          <w:p w14:paraId="5F46F5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4040425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7C3E9F2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3011,4403</w:t>
            </w:r>
          </w:p>
        </w:tc>
        <w:tc>
          <w:tcPr>
            <w:tcW w:w="0" w:type="dxa"/>
            <w:shd w:val="clear" w:color="auto" w:fill="FFFFFF"/>
            <w:tcMar>
              <w:top w:w="40" w:type="dxa"/>
              <w:left w:w="200" w:type="dxa"/>
              <w:bottom w:w="40" w:type="dxa"/>
              <w:right w:w="200" w:type="dxa"/>
            </w:tcMar>
            <w:vAlign w:val="center"/>
          </w:tcPr>
          <w:p w14:paraId="096BC1C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5592,1300</w:t>
            </w:r>
          </w:p>
        </w:tc>
      </w:tr>
      <w:tr w:rsidR="009301CD" w:rsidRPr="009301CD" w14:paraId="5708E6E3" w14:textId="77777777">
        <w:trPr>
          <w:jc w:val="center"/>
        </w:trPr>
        <w:tc>
          <w:tcPr>
            <w:tcW w:w="0" w:type="dxa"/>
            <w:shd w:val="clear" w:color="auto" w:fill="FFFFFF"/>
            <w:tcMar>
              <w:top w:w="40" w:type="dxa"/>
              <w:left w:w="20" w:type="dxa"/>
              <w:bottom w:w="40" w:type="dxa"/>
              <w:right w:w="20" w:type="dxa"/>
            </w:tcMar>
            <w:vAlign w:val="center"/>
          </w:tcPr>
          <w:p w14:paraId="42F25AD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6694198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5AA398E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1588,7000</w:t>
            </w:r>
          </w:p>
        </w:tc>
        <w:tc>
          <w:tcPr>
            <w:tcW w:w="0" w:type="dxa"/>
            <w:shd w:val="clear" w:color="auto" w:fill="FFFFFF"/>
            <w:tcMar>
              <w:top w:w="40" w:type="dxa"/>
              <w:left w:w="200" w:type="dxa"/>
              <w:bottom w:w="40" w:type="dxa"/>
              <w:right w:w="200" w:type="dxa"/>
            </w:tcMar>
            <w:vAlign w:val="center"/>
          </w:tcPr>
          <w:p w14:paraId="512D6F0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1588,7000</w:t>
            </w:r>
          </w:p>
        </w:tc>
      </w:tr>
    </w:tbl>
    <w:p w14:paraId="0B8E64AA" w14:textId="77777777" w:rsidR="00963539" w:rsidRPr="009301CD" w:rsidRDefault="00963539" w:rsidP="00CD6503">
      <w:pPr>
        <w:rPr>
          <w:rFonts w:cs="Times New Roman"/>
          <w:color w:val="000000" w:themeColor="text1"/>
        </w:rPr>
        <w:sectPr w:rsidR="00963539" w:rsidRPr="009301CD">
          <w:pgSz w:w="11906" w:h="16838"/>
          <w:pgMar w:top="1134" w:right="850" w:bottom="1134" w:left="1701" w:header="708" w:footer="708" w:gutter="0"/>
          <w:cols w:space="708"/>
          <w:docGrid w:linePitch="360"/>
        </w:sectPr>
      </w:pPr>
    </w:p>
    <w:p w14:paraId="70B88B32" w14:textId="77777777" w:rsidR="00CD6503" w:rsidRPr="009301CD" w:rsidRDefault="00CD6503" w:rsidP="00CD6503">
      <w:pPr>
        <w:pStyle w:val="2"/>
        <w:ind w:left="0" w:firstLine="0"/>
        <w:rPr>
          <w:color w:val="000000" w:themeColor="text1"/>
          <w:szCs w:val="22"/>
        </w:rPr>
      </w:pPr>
      <w:bookmarkStart w:id="146" w:name="_Toc232165657"/>
      <w:r w:rsidRPr="009301CD">
        <w:rPr>
          <w:color w:val="000000" w:themeColor="text1"/>
        </w:rPr>
        <w:lastRenderedPageBreak/>
        <w:t xml:space="preserve">1.5.5 </w:t>
      </w:r>
      <w:hyperlink r:id="rId72" w:anchor="bookmark63" w:history="1">
        <w:r w:rsidRPr="009301CD">
          <w:rPr>
            <w:color w:val="000000" w:themeColor="text1"/>
            <w:szCs w:val="22"/>
          </w:rPr>
          <w:t>Описание существующих нормативов потребления тепловой энергии для населения</w:t>
        </w:r>
      </w:hyperlink>
      <w:r w:rsidRPr="009301CD">
        <w:rPr>
          <w:color w:val="000000" w:themeColor="text1"/>
          <w:szCs w:val="22"/>
        </w:rPr>
        <w:t xml:space="preserve"> </w:t>
      </w:r>
      <w:hyperlink r:id="rId73" w:anchor="bookmark63" w:history="1">
        <w:r w:rsidRPr="009301CD">
          <w:rPr>
            <w:color w:val="000000" w:themeColor="text1"/>
            <w:szCs w:val="22"/>
          </w:rPr>
          <w:t>на отопление и горячее водоснабжение</w:t>
        </w:r>
        <w:bookmarkEnd w:id="146"/>
      </w:hyperlink>
    </w:p>
    <w:p w14:paraId="72C0FB44" w14:textId="77777777" w:rsidR="00CD6503" w:rsidRPr="009301CD" w:rsidRDefault="00963539" w:rsidP="00963539">
      <w:pPr>
        <w:spacing w:before="400" w:after="200"/>
        <w:rPr>
          <w:rFonts w:cs="Times New Roman"/>
          <w:b/>
          <w:color w:val="000000" w:themeColor="text1"/>
        </w:rPr>
      </w:pPr>
      <w:r w:rsidRPr="009301CD">
        <w:rPr>
          <w:rFonts w:cs="Times New Roman"/>
          <w:b/>
          <w:color w:val="000000" w:themeColor="text1"/>
        </w:rPr>
        <w:t>Таблица 1.5.5.1 - Нормативы потребления коммунальных услуг по горячему водоснабжению, холодному водоснабжению и водоотведению (канализации) в жилых помещениях многоквартирных домов и жилых домов, применяемых для расчета размера платы при отсутствии приборов учета, для потребителей Брянской области</w:t>
      </w:r>
    </w:p>
    <w:tbl>
      <w:tblPr>
        <w:tblW w:w="14601" w:type="dxa"/>
        <w:tblInd w:w="-5" w:type="dxa"/>
        <w:tblLook w:val="04A0" w:firstRow="1" w:lastRow="0" w:firstColumn="1" w:lastColumn="0" w:noHBand="0" w:noVBand="1"/>
      </w:tblPr>
      <w:tblGrid>
        <w:gridCol w:w="748"/>
        <w:gridCol w:w="2954"/>
        <w:gridCol w:w="1550"/>
        <w:gridCol w:w="1529"/>
        <w:gridCol w:w="1477"/>
        <w:gridCol w:w="1529"/>
        <w:gridCol w:w="1477"/>
        <w:gridCol w:w="17"/>
        <w:gridCol w:w="1703"/>
        <w:gridCol w:w="1617"/>
      </w:tblGrid>
      <w:tr w:rsidR="009301CD" w:rsidRPr="009301CD" w14:paraId="146C8C95" w14:textId="77777777" w:rsidTr="00963539">
        <w:trPr>
          <w:trHeight w:val="346"/>
          <w:tblHeader/>
        </w:trPr>
        <w:tc>
          <w:tcPr>
            <w:tcW w:w="748"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074548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 </w:t>
            </w:r>
            <w:proofErr w:type="gramStart"/>
            <w:r w:rsidRPr="009301CD">
              <w:rPr>
                <w:rFonts w:eastAsia="Times New Roman" w:cs="Times New Roman"/>
                <w:color w:val="000000" w:themeColor="text1"/>
                <w:sz w:val="20"/>
                <w:szCs w:val="20"/>
                <w:lang w:eastAsia="ru-RU"/>
              </w:rPr>
              <w:t>п</w:t>
            </w:r>
            <w:proofErr w:type="gramEnd"/>
            <w:r w:rsidRPr="009301CD">
              <w:rPr>
                <w:rFonts w:eastAsia="Times New Roman" w:cs="Times New Roman"/>
                <w:color w:val="000000" w:themeColor="text1"/>
                <w:sz w:val="20"/>
                <w:szCs w:val="20"/>
                <w:lang w:eastAsia="ru-RU"/>
              </w:rPr>
              <w:t>/п</w:t>
            </w:r>
          </w:p>
        </w:tc>
        <w:tc>
          <w:tcPr>
            <w:tcW w:w="295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9DB2CB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Степень благоустройства</w:t>
            </w:r>
          </w:p>
        </w:tc>
        <w:tc>
          <w:tcPr>
            <w:tcW w:w="4556" w:type="dxa"/>
            <w:gridSpan w:val="3"/>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284E229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 наличии централизованных систем холодного и горячего водоснабжения</w:t>
            </w:r>
          </w:p>
        </w:tc>
        <w:tc>
          <w:tcPr>
            <w:tcW w:w="3023" w:type="dxa"/>
            <w:gridSpan w:val="3"/>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5892061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 централизованной системе холодного водоснабжения и подогрева</w:t>
            </w:r>
            <w:r w:rsidR="00022E27" w:rsidRPr="009301CD">
              <w:rPr>
                <w:rFonts w:eastAsia="Times New Roman" w:cs="Times New Roman"/>
                <w:color w:val="000000" w:themeColor="text1"/>
                <w:sz w:val="20"/>
                <w:szCs w:val="20"/>
                <w:lang w:eastAsia="ru-RU"/>
              </w:rPr>
              <w:t xml:space="preserve"> </w:t>
            </w:r>
            <w:r w:rsidRPr="009301CD">
              <w:rPr>
                <w:rFonts w:eastAsia="Times New Roman" w:cs="Times New Roman"/>
                <w:color w:val="000000" w:themeColor="text1"/>
                <w:sz w:val="20"/>
                <w:szCs w:val="20"/>
                <w:lang w:eastAsia="ru-RU"/>
              </w:rPr>
              <w:t>холодной воды водонагревательными приборами</w:t>
            </w:r>
          </w:p>
        </w:tc>
        <w:tc>
          <w:tcPr>
            <w:tcW w:w="3320" w:type="dxa"/>
            <w:gridSpan w:val="2"/>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74FFCD1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 централизованной системе холодного водоснабжения (без водонагревательных приборов)</w:t>
            </w:r>
          </w:p>
        </w:tc>
      </w:tr>
      <w:tr w:rsidR="009301CD" w:rsidRPr="009301CD" w14:paraId="5C12A70E" w14:textId="77777777" w:rsidTr="00963539">
        <w:trPr>
          <w:trHeight w:val="178"/>
          <w:tblHeader/>
        </w:trPr>
        <w:tc>
          <w:tcPr>
            <w:tcW w:w="748"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359E8B4" w14:textId="77777777" w:rsidR="00963539" w:rsidRPr="009301CD" w:rsidRDefault="00963539" w:rsidP="00963539">
            <w:pPr>
              <w:rPr>
                <w:rFonts w:eastAsia="Times New Roman" w:cs="Times New Roman"/>
                <w:color w:val="000000" w:themeColor="text1"/>
                <w:sz w:val="20"/>
                <w:szCs w:val="20"/>
                <w:lang w:eastAsia="ru-RU"/>
              </w:rPr>
            </w:pPr>
          </w:p>
        </w:tc>
        <w:tc>
          <w:tcPr>
            <w:tcW w:w="2954"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4B40FA30" w14:textId="77777777" w:rsidR="00963539" w:rsidRPr="009301CD" w:rsidRDefault="00963539" w:rsidP="00963539">
            <w:pPr>
              <w:rPr>
                <w:rFonts w:eastAsia="Times New Roman" w:cs="Times New Roman"/>
                <w:color w:val="000000" w:themeColor="text1"/>
                <w:sz w:val="20"/>
                <w:szCs w:val="20"/>
                <w:lang w:eastAsia="ru-RU"/>
              </w:rPr>
            </w:pPr>
          </w:p>
        </w:tc>
        <w:tc>
          <w:tcPr>
            <w:tcW w:w="1550" w:type="dxa"/>
            <w:tcBorders>
              <w:top w:val="nil"/>
              <w:left w:val="nil"/>
              <w:bottom w:val="single" w:sz="4" w:space="0" w:color="auto"/>
              <w:right w:val="single" w:sz="4" w:space="0" w:color="auto"/>
            </w:tcBorders>
            <w:shd w:val="clear" w:color="auto" w:fill="EDEDED" w:themeFill="accent3" w:themeFillTint="33"/>
            <w:vAlign w:val="center"/>
            <w:hideMark/>
          </w:tcPr>
          <w:p w14:paraId="16CAD12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холодное водоснабжение</w:t>
            </w:r>
            <w:r w:rsidR="00022E27" w:rsidRPr="009301CD">
              <w:rPr>
                <w:rFonts w:eastAsia="Times New Roman" w:cs="Times New Roman"/>
                <w:color w:val="000000" w:themeColor="text1"/>
                <w:sz w:val="20"/>
                <w:szCs w:val="20"/>
                <w:lang w:eastAsia="ru-RU"/>
              </w:rPr>
              <w:t xml:space="preserve"> </w:t>
            </w:r>
          </w:p>
        </w:tc>
        <w:tc>
          <w:tcPr>
            <w:tcW w:w="1529" w:type="dxa"/>
            <w:tcBorders>
              <w:top w:val="nil"/>
              <w:left w:val="nil"/>
              <w:bottom w:val="nil"/>
              <w:right w:val="single" w:sz="4" w:space="0" w:color="auto"/>
            </w:tcBorders>
            <w:shd w:val="clear" w:color="auto" w:fill="EDEDED" w:themeFill="accent3" w:themeFillTint="33"/>
            <w:vAlign w:val="center"/>
            <w:hideMark/>
          </w:tcPr>
          <w:p w14:paraId="7DC6136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горячее водоснабжение </w:t>
            </w:r>
          </w:p>
        </w:tc>
        <w:tc>
          <w:tcPr>
            <w:tcW w:w="1477" w:type="dxa"/>
            <w:tcBorders>
              <w:top w:val="nil"/>
              <w:left w:val="nil"/>
              <w:bottom w:val="single" w:sz="4" w:space="0" w:color="auto"/>
              <w:right w:val="single" w:sz="4" w:space="0" w:color="auto"/>
            </w:tcBorders>
            <w:shd w:val="clear" w:color="auto" w:fill="EDEDED" w:themeFill="accent3" w:themeFillTint="33"/>
            <w:vAlign w:val="center"/>
            <w:hideMark/>
          </w:tcPr>
          <w:p w14:paraId="32E3B25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водоотведение</w:t>
            </w:r>
            <w:r w:rsidR="00022E27" w:rsidRPr="009301CD">
              <w:rPr>
                <w:rFonts w:eastAsia="Times New Roman" w:cs="Times New Roman"/>
                <w:color w:val="000000" w:themeColor="text1"/>
                <w:sz w:val="20"/>
                <w:szCs w:val="20"/>
                <w:lang w:eastAsia="ru-RU"/>
              </w:rPr>
              <w:t xml:space="preserve"> </w:t>
            </w:r>
            <w:r w:rsidRPr="009301CD">
              <w:rPr>
                <w:rFonts w:eastAsia="Times New Roman" w:cs="Times New Roman"/>
                <w:color w:val="000000" w:themeColor="text1"/>
                <w:sz w:val="20"/>
                <w:szCs w:val="20"/>
                <w:lang w:eastAsia="ru-RU"/>
              </w:rPr>
              <w:t>(канализация)</w:t>
            </w:r>
          </w:p>
        </w:tc>
        <w:tc>
          <w:tcPr>
            <w:tcW w:w="1529" w:type="dxa"/>
            <w:tcBorders>
              <w:top w:val="nil"/>
              <w:left w:val="nil"/>
              <w:bottom w:val="single" w:sz="4" w:space="0" w:color="auto"/>
              <w:right w:val="single" w:sz="4" w:space="0" w:color="auto"/>
            </w:tcBorders>
            <w:shd w:val="clear" w:color="auto" w:fill="EDEDED" w:themeFill="accent3" w:themeFillTint="33"/>
            <w:vAlign w:val="center"/>
            <w:hideMark/>
          </w:tcPr>
          <w:p w14:paraId="643D453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холодное водоснабжение</w:t>
            </w:r>
            <w:r w:rsidR="00022E27" w:rsidRPr="009301CD">
              <w:rPr>
                <w:rFonts w:eastAsia="Times New Roman" w:cs="Times New Roman"/>
                <w:color w:val="000000" w:themeColor="text1"/>
                <w:sz w:val="20"/>
                <w:szCs w:val="20"/>
                <w:lang w:eastAsia="ru-RU"/>
              </w:rPr>
              <w:t xml:space="preserve"> </w:t>
            </w:r>
          </w:p>
        </w:tc>
        <w:tc>
          <w:tcPr>
            <w:tcW w:w="1477" w:type="dxa"/>
            <w:tcBorders>
              <w:top w:val="nil"/>
              <w:left w:val="nil"/>
              <w:bottom w:val="single" w:sz="4" w:space="0" w:color="auto"/>
              <w:right w:val="single" w:sz="4" w:space="0" w:color="auto"/>
            </w:tcBorders>
            <w:shd w:val="clear" w:color="auto" w:fill="EDEDED" w:themeFill="accent3" w:themeFillTint="33"/>
            <w:vAlign w:val="center"/>
            <w:hideMark/>
          </w:tcPr>
          <w:p w14:paraId="1D951CC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водоотведение</w:t>
            </w:r>
            <w:r w:rsidR="00022E27" w:rsidRPr="009301CD">
              <w:rPr>
                <w:rFonts w:eastAsia="Times New Roman" w:cs="Times New Roman"/>
                <w:color w:val="000000" w:themeColor="text1"/>
                <w:sz w:val="20"/>
                <w:szCs w:val="20"/>
                <w:lang w:eastAsia="ru-RU"/>
              </w:rPr>
              <w:t xml:space="preserve"> </w:t>
            </w:r>
            <w:r w:rsidRPr="009301CD">
              <w:rPr>
                <w:rFonts w:eastAsia="Times New Roman" w:cs="Times New Roman"/>
                <w:color w:val="000000" w:themeColor="text1"/>
                <w:sz w:val="20"/>
                <w:szCs w:val="20"/>
                <w:lang w:eastAsia="ru-RU"/>
              </w:rPr>
              <w:t>(канализация)</w:t>
            </w:r>
          </w:p>
        </w:tc>
        <w:tc>
          <w:tcPr>
            <w:tcW w:w="1720" w:type="dxa"/>
            <w:gridSpan w:val="2"/>
            <w:tcBorders>
              <w:top w:val="nil"/>
              <w:left w:val="nil"/>
              <w:bottom w:val="single" w:sz="4" w:space="0" w:color="auto"/>
              <w:right w:val="single" w:sz="4" w:space="0" w:color="auto"/>
            </w:tcBorders>
            <w:shd w:val="clear" w:color="auto" w:fill="EDEDED" w:themeFill="accent3" w:themeFillTint="33"/>
            <w:vAlign w:val="center"/>
            <w:hideMark/>
          </w:tcPr>
          <w:p w14:paraId="7C7D06C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холодное водоснабжение</w:t>
            </w:r>
            <w:r w:rsidR="00022E27" w:rsidRPr="009301CD">
              <w:rPr>
                <w:rFonts w:eastAsia="Times New Roman" w:cs="Times New Roman"/>
                <w:color w:val="000000" w:themeColor="text1"/>
                <w:sz w:val="20"/>
                <w:szCs w:val="20"/>
                <w:lang w:eastAsia="ru-RU"/>
              </w:rPr>
              <w:t xml:space="preserve"> </w:t>
            </w:r>
          </w:p>
        </w:tc>
        <w:tc>
          <w:tcPr>
            <w:tcW w:w="1617" w:type="dxa"/>
            <w:tcBorders>
              <w:top w:val="nil"/>
              <w:left w:val="nil"/>
              <w:bottom w:val="single" w:sz="4" w:space="0" w:color="auto"/>
              <w:right w:val="single" w:sz="4" w:space="0" w:color="auto"/>
            </w:tcBorders>
            <w:shd w:val="clear" w:color="auto" w:fill="EDEDED" w:themeFill="accent3" w:themeFillTint="33"/>
            <w:vAlign w:val="center"/>
            <w:hideMark/>
          </w:tcPr>
          <w:p w14:paraId="637A0B5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водоотведение</w:t>
            </w:r>
            <w:r w:rsidR="00022E27" w:rsidRPr="009301CD">
              <w:rPr>
                <w:rFonts w:eastAsia="Times New Roman" w:cs="Times New Roman"/>
                <w:color w:val="000000" w:themeColor="text1"/>
                <w:sz w:val="20"/>
                <w:szCs w:val="20"/>
                <w:lang w:eastAsia="ru-RU"/>
              </w:rPr>
              <w:t xml:space="preserve"> </w:t>
            </w:r>
            <w:r w:rsidRPr="009301CD">
              <w:rPr>
                <w:rFonts w:eastAsia="Times New Roman" w:cs="Times New Roman"/>
                <w:color w:val="000000" w:themeColor="text1"/>
                <w:sz w:val="20"/>
                <w:szCs w:val="20"/>
                <w:lang w:eastAsia="ru-RU"/>
              </w:rPr>
              <w:t>(канализация)</w:t>
            </w:r>
          </w:p>
        </w:tc>
      </w:tr>
      <w:tr w:rsidR="009301CD" w:rsidRPr="009301CD" w14:paraId="52D8E37B" w14:textId="77777777" w:rsidTr="00963539">
        <w:trPr>
          <w:trHeight w:val="315"/>
        </w:trPr>
        <w:tc>
          <w:tcPr>
            <w:tcW w:w="1460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29FADBC" w14:textId="77777777" w:rsidR="00963539" w:rsidRPr="009301CD" w:rsidRDefault="00963539" w:rsidP="00963539">
            <w:pPr>
              <w:jc w:val="center"/>
              <w:rPr>
                <w:rFonts w:eastAsia="Times New Roman" w:cs="Times New Roman"/>
                <w:bCs/>
                <w:color w:val="000000" w:themeColor="text1"/>
                <w:sz w:val="20"/>
                <w:szCs w:val="20"/>
                <w:lang w:eastAsia="ru-RU"/>
              </w:rPr>
            </w:pPr>
            <w:r w:rsidRPr="009301CD">
              <w:rPr>
                <w:rFonts w:eastAsia="Times New Roman" w:cs="Times New Roman"/>
                <w:bCs/>
                <w:color w:val="000000" w:themeColor="text1"/>
                <w:sz w:val="20"/>
                <w:szCs w:val="20"/>
                <w:lang w:eastAsia="ru-RU"/>
              </w:rPr>
              <w:t>I группа (водопровод)</w:t>
            </w:r>
          </w:p>
        </w:tc>
      </w:tr>
      <w:tr w:rsidR="009301CD" w:rsidRPr="009301CD" w14:paraId="16CF338D"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659BCBE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24E99404"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уличные колонки</w:t>
            </w:r>
          </w:p>
        </w:tc>
        <w:tc>
          <w:tcPr>
            <w:tcW w:w="1550" w:type="dxa"/>
            <w:tcBorders>
              <w:top w:val="nil"/>
              <w:left w:val="nil"/>
              <w:bottom w:val="single" w:sz="4" w:space="0" w:color="auto"/>
              <w:right w:val="single" w:sz="4" w:space="0" w:color="auto"/>
            </w:tcBorders>
            <w:shd w:val="clear" w:color="auto" w:fill="auto"/>
            <w:vAlign w:val="center"/>
            <w:hideMark/>
          </w:tcPr>
          <w:p w14:paraId="2FE01B0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437A5AA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47F564F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2C2FCBA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40A375D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59EBB1B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1,50</w:t>
            </w:r>
          </w:p>
        </w:tc>
        <w:tc>
          <w:tcPr>
            <w:tcW w:w="1617" w:type="dxa"/>
            <w:tcBorders>
              <w:top w:val="nil"/>
              <w:left w:val="nil"/>
              <w:bottom w:val="single" w:sz="4" w:space="0" w:color="auto"/>
              <w:right w:val="single" w:sz="4" w:space="0" w:color="auto"/>
            </w:tcBorders>
            <w:shd w:val="clear" w:color="auto" w:fill="auto"/>
            <w:noWrap/>
            <w:vAlign w:val="center"/>
            <w:hideMark/>
          </w:tcPr>
          <w:p w14:paraId="420D645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C842A46"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25F968D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6C36BD11"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колонки во дворе</w:t>
            </w:r>
          </w:p>
        </w:tc>
        <w:tc>
          <w:tcPr>
            <w:tcW w:w="1550" w:type="dxa"/>
            <w:tcBorders>
              <w:top w:val="nil"/>
              <w:left w:val="nil"/>
              <w:bottom w:val="single" w:sz="4" w:space="0" w:color="auto"/>
              <w:right w:val="single" w:sz="4" w:space="0" w:color="auto"/>
            </w:tcBorders>
            <w:shd w:val="clear" w:color="auto" w:fill="auto"/>
            <w:vAlign w:val="center"/>
            <w:hideMark/>
          </w:tcPr>
          <w:p w14:paraId="0B00164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1D63B19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14A06A6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691F0A5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66DCC7C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3EE825A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w:t>
            </w:r>
          </w:p>
        </w:tc>
        <w:tc>
          <w:tcPr>
            <w:tcW w:w="1617" w:type="dxa"/>
            <w:tcBorders>
              <w:top w:val="nil"/>
              <w:left w:val="nil"/>
              <w:bottom w:val="single" w:sz="4" w:space="0" w:color="auto"/>
              <w:right w:val="single" w:sz="4" w:space="0" w:color="auto"/>
            </w:tcBorders>
            <w:shd w:val="clear" w:color="auto" w:fill="auto"/>
            <w:noWrap/>
            <w:vAlign w:val="center"/>
            <w:hideMark/>
          </w:tcPr>
          <w:p w14:paraId="6AF88E9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3A097E76"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5556A86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7887639C"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без канализации</w:t>
            </w:r>
          </w:p>
        </w:tc>
        <w:tc>
          <w:tcPr>
            <w:tcW w:w="1550" w:type="dxa"/>
            <w:tcBorders>
              <w:top w:val="nil"/>
              <w:left w:val="nil"/>
              <w:bottom w:val="single" w:sz="4" w:space="0" w:color="auto"/>
              <w:right w:val="single" w:sz="4" w:space="0" w:color="auto"/>
            </w:tcBorders>
            <w:shd w:val="clear" w:color="auto" w:fill="auto"/>
            <w:vAlign w:val="center"/>
            <w:hideMark/>
          </w:tcPr>
          <w:p w14:paraId="7D0562F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52B26AF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21BF038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37F69AB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0A9B694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0722A51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2,35</w:t>
            </w:r>
          </w:p>
        </w:tc>
        <w:tc>
          <w:tcPr>
            <w:tcW w:w="1617" w:type="dxa"/>
            <w:tcBorders>
              <w:top w:val="nil"/>
              <w:left w:val="nil"/>
              <w:bottom w:val="single" w:sz="4" w:space="0" w:color="auto"/>
              <w:right w:val="single" w:sz="4" w:space="0" w:color="auto"/>
            </w:tcBorders>
            <w:shd w:val="clear" w:color="auto" w:fill="auto"/>
            <w:noWrap/>
            <w:vAlign w:val="center"/>
            <w:hideMark/>
          </w:tcPr>
          <w:p w14:paraId="5724CE4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F6F0F2D"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19454F7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13060623"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общежития: водопровод, без канализации</w:t>
            </w:r>
          </w:p>
        </w:tc>
        <w:tc>
          <w:tcPr>
            <w:tcW w:w="1550" w:type="dxa"/>
            <w:tcBorders>
              <w:top w:val="nil"/>
              <w:left w:val="nil"/>
              <w:bottom w:val="single" w:sz="4" w:space="0" w:color="auto"/>
              <w:right w:val="single" w:sz="4" w:space="0" w:color="auto"/>
            </w:tcBorders>
            <w:shd w:val="clear" w:color="auto" w:fill="auto"/>
            <w:vAlign w:val="center"/>
            <w:hideMark/>
          </w:tcPr>
          <w:p w14:paraId="69261CE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762F4F2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0FFCCD2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0575BB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6266295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044CA86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w:t>
            </w:r>
          </w:p>
        </w:tc>
        <w:tc>
          <w:tcPr>
            <w:tcW w:w="1617" w:type="dxa"/>
            <w:tcBorders>
              <w:top w:val="nil"/>
              <w:left w:val="nil"/>
              <w:bottom w:val="single" w:sz="4" w:space="0" w:color="auto"/>
              <w:right w:val="single" w:sz="4" w:space="0" w:color="auto"/>
            </w:tcBorders>
            <w:shd w:val="clear" w:color="auto" w:fill="auto"/>
            <w:noWrap/>
            <w:vAlign w:val="center"/>
            <w:hideMark/>
          </w:tcPr>
          <w:p w14:paraId="0BE4467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387CA205"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72A61F0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6A01BFD6"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602962A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2EBAD92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51291B8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311322D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462CE03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42A32BD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2,85</w:t>
            </w:r>
          </w:p>
        </w:tc>
        <w:tc>
          <w:tcPr>
            <w:tcW w:w="1617" w:type="dxa"/>
            <w:tcBorders>
              <w:top w:val="nil"/>
              <w:left w:val="nil"/>
              <w:bottom w:val="single" w:sz="4" w:space="0" w:color="auto"/>
              <w:right w:val="single" w:sz="4" w:space="0" w:color="auto"/>
            </w:tcBorders>
            <w:shd w:val="clear" w:color="auto" w:fill="auto"/>
            <w:noWrap/>
            <w:vAlign w:val="center"/>
            <w:hideMark/>
          </w:tcPr>
          <w:p w14:paraId="08D6EE3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2,85</w:t>
            </w:r>
          </w:p>
        </w:tc>
      </w:tr>
      <w:tr w:rsidR="009301CD" w:rsidRPr="009301CD" w14:paraId="2439A5A5"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206079F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30333AD7"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865229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1AED0EE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1361FDD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31545BA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0C4DE0A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22AF3FB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2,85</w:t>
            </w:r>
          </w:p>
        </w:tc>
        <w:tc>
          <w:tcPr>
            <w:tcW w:w="1617" w:type="dxa"/>
            <w:tcBorders>
              <w:top w:val="nil"/>
              <w:left w:val="nil"/>
              <w:bottom w:val="single" w:sz="4" w:space="0" w:color="auto"/>
              <w:right w:val="single" w:sz="4" w:space="0" w:color="auto"/>
            </w:tcBorders>
            <w:shd w:val="clear" w:color="auto" w:fill="auto"/>
            <w:noWrap/>
            <w:vAlign w:val="center"/>
            <w:hideMark/>
          </w:tcPr>
          <w:p w14:paraId="382CA81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00FA0E9"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5294674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6</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224A3149"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общежития: водопровод,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3517CF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3834A39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5675B69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CEAC90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562EC2E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5AF8A62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2,25</w:t>
            </w:r>
          </w:p>
        </w:tc>
        <w:tc>
          <w:tcPr>
            <w:tcW w:w="1617" w:type="dxa"/>
            <w:tcBorders>
              <w:top w:val="nil"/>
              <w:left w:val="nil"/>
              <w:bottom w:val="single" w:sz="4" w:space="0" w:color="auto"/>
              <w:right w:val="single" w:sz="4" w:space="0" w:color="auto"/>
            </w:tcBorders>
            <w:shd w:val="clear" w:color="auto" w:fill="auto"/>
            <w:vAlign w:val="center"/>
            <w:hideMark/>
          </w:tcPr>
          <w:p w14:paraId="100C39B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2,25</w:t>
            </w:r>
          </w:p>
        </w:tc>
      </w:tr>
      <w:tr w:rsidR="009301CD" w:rsidRPr="009301CD" w14:paraId="1B4DAC1F" w14:textId="77777777" w:rsidTr="00963539">
        <w:trPr>
          <w:trHeight w:val="270"/>
        </w:trPr>
        <w:tc>
          <w:tcPr>
            <w:tcW w:w="748" w:type="dxa"/>
            <w:tcBorders>
              <w:top w:val="nil"/>
              <w:left w:val="single" w:sz="4" w:space="0" w:color="auto"/>
              <w:bottom w:val="single" w:sz="4" w:space="0" w:color="auto"/>
              <w:right w:val="nil"/>
            </w:tcBorders>
            <w:shd w:val="clear" w:color="auto" w:fill="auto"/>
            <w:vAlign w:val="center"/>
            <w:hideMark/>
          </w:tcPr>
          <w:p w14:paraId="329CECA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6.1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492F8C9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общежития: водопровод,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4032945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6F70B81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52546F2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nil"/>
              <w:right w:val="nil"/>
            </w:tcBorders>
            <w:shd w:val="clear" w:color="auto" w:fill="auto"/>
            <w:noWrap/>
            <w:vAlign w:val="center"/>
            <w:hideMark/>
          </w:tcPr>
          <w:p w14:paraId="0C39089B" w14:textId="77777777" w:rsidR="00963539" w:rsidRPr="009301CD" w:rsidRDefault="00963539" w:rsidP="00963539">
            <w:pPr>
              <w:jc w:val="center"/>
              <w:rPr>
                <w:rFonts w:eastAsia="Times New Roman" w:cs="Times New Roman"/>
                <w:color w:val="000000" w:themeColor="text1"/>
                <w:sz w:val="20"/>
                <w:szCs w:val="20"/>
                <w:lang w:eastAsia="ru-RU"/>
              </w:rPr>
            </w:pPr>
          </w:p>
        </w:tc>
        <w:tc>
          <w:tcPr>
            <w:tcW w:w="1477" w:type="dxa"/>
            <w:tcBorders>
              <w:top w:val="nil"/>
              <w:left w:val="single" w:sz="4" w:space="0" w:color="auto"/>
              <w:bottom w:val="single" w:sz="4" w:space="0" w:color="auto"/>
              <w:right w:val="single" w:sz="4" w:space="0" w:color="auto"/>
            </w:tcBorders>
            <w:shd w:val="clear" w:color="auto" w:fill="auto"/>
            <w:vAlign w:val="center"/>
            <w:hideMark/>
          </w:tcPr>
          <w:p w14:paraId="030BE93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7AFDD03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2,25</w:t>
            </w:r>
          </w:p>
        </w:tc>
        <w:tc>
          <w:tcPr>
            <w:tcW w:w="1617" w:type="dxa"/>
            <w:tcBorders>
              <w:top w:val="nil"/>
              <w:left w:val="nil"/>
              <w:bottom w:val="single" w:sz="4" w:space="0" w:color="auto"/>
              <w:right w:val="single" w:sz="4" w:space="0" w:color="auto"/>
            </w:tcBorders>
            <w:shd w:val="clear" w:color="auto" w:fill="auto"/>
            <w:noWrap/>
            <w:vAlign w:val="center"/>
            <w:hideMark/>
          </w:tcPr>
          <w:p w14:paraId="7628EE5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80280D4" w14:textId="77777777" w:rsidTr="00963539">
        <w:trPr>
          <w:trHeight w:val="300"/>
        </w:trPr>
        <w:tc>
          <w:tcPr>
            <w:tcW w:w="748" w:type="dxa"/>
            <w:tcBorders>
              <w:top w:val="nil"/>
              <w:left w:val="single" w:sz="4" w:space="0" w:color="auto"/>
              <w:bottom w:val="single" w:sz="4" w:space="0" w:color="auto"/>
              <w:right w:val="nil"/>
            </w:tcBorders>
            <w:shd w:val="clear" w:color="auto" w:fill="auto"/>
            <w:vAlign w:val="center"/>
            <w:hideMark/>
          </w:tcPr>
          <w:p w14:paraId="0DD0F39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241E730D"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F30893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w:t>
            </w:r>
          </w:p>
        </w:tc>
        <w:tc>
          <w:tcPr>
            <w:tcW w:w="1529" w:type="dxa"/>
            <w:tcBorders>
              <w:top w:val="nil"/>
              <w:left w:val="nil"/>
              <w:bottom w:val="single" w:sz="4" w:space="0" w:color="auto"/>
              <w:right w:val="single" w:sz="4" w:space="0" w:color="auto"/>
            </w:tcBorders>
            <w:shd w:val="clear" w:color="auto" w:fill="auto"/>
            <w:vAlign w:val="center"/>
            <w:hideMark/>
          </w:tcPr>
          <w:p w14:paraId="440D1ED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1,16</w:t>
            </w:r>
          </w:p>
        </w:tc>
        <w:tc>
          <w:tcPr>
            <w:tcW w:w="1477" w:type="dxa"/>
            <w:tcBorders>
              <w:top w:val="nil"/>
              <w:left w:val="nil"/>
              <w:bottom w:val="single" w:sz="4" w:space="0" w:color="auto"/>
              <w:right w:val="single" w:sz="4" w:space="0" w:color="auto"/>
            </w:tcBorders>
            <w:shd w:val="clear" w:color="auto" w:fill="auto"/>
            <w:vAlign w:val="center"/>
            <w:hideMark/>
          </w:tcPr>
          <w:p w14:paraId="4664A40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2,96</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1DF5616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2,96</w:t>
            </w:r>
          </w:p>
        </w:tc>
        <w:tc>
          <w:tcPr>
            <w:tcW w:w="1477" w:type="dxa"/>
            <w:tcBorders>
              <w:top w:val="nil"/>
              <w:left w:val="nil"/>
              <w:bottom w:val="single" w:sz="4" w:space="0" w:color="auto"/>
              <w:right w:val="single" w:sz="4" w:space="0" w:color="auto"/>
            </w:tcBorders>
            <w:shd w:val="clear" w:color="auto" w:fill="auto"/>
            <w:vAlign w:val="center"/>
            <w:hideMark/>
          </w:tcPr>
          <w:p w14:paraId="69A79E5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2,96</w:t>
            </w:r>
          </w:p>
        </w:tc>
        <w:tc>
          <w:tcPr>
            <w:tcW w:w="1720" w:type="dxa"/>
            <w:gridSpan w:val="2"/>
            <w:tcBorders>
              <w:top w:val="nil"/>
              <w:left w:val="nil"/>
              <w:bottom w:val="single" w:sz="4" w:space="0" w:color="auto"/>
              <w:right w:val="single" w:sz="4" w:space="0" w:color="auto"/>
            </w:tcBorders>
            <w:shd w:val="clear" w:color="auto" w:fill="auto"/>
            <w:vAlign w:val="center"/>
            <w:hideMark/>
          </w:tcPr>
          <w:p w14:paraId="5E72403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016DBF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87E4E5D" w14:textId="77777777" w:rsidTr="00963539">
        <w:trPr>
          <w:trHeight w:val="255"/>
        </w:trPr>
        <w:tc>
          <w:tcPr>
            <w:tcW w:w="748" w:type="dxa"/>
            <w:tcBorders>
              <w:top w:val="nil"/>
              <w:left w:val="single" w:sz="4" w:space="0" w:color="auto"/>
              <w:bottom w:val="single" w:sz="4" w:space="0" w:color="auto"/>
              <w:right w:val="nil"/>
            </w:tcBorders>
            <w:shd w:val="clear" w:color="auto" w:fill="auto"/>
            <w:vAlign w:val="center"/>
            <w:hideMark/>
          </w:tcPr>
          <w:p w14:paraId="431531E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1F27A862"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4F73860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w:t>
            </w:r>
          </w:p>
        </w:tc>
        <w:tc>
          <w:tcPr>
            <w:tcW w:w="1529" w:type="dxa"/>
            <w:tcBorders>
              <w:top w:val="nil"/>
              <w:left w:val="nil"/>
              <w:bottom w:val="single" w:sz="4" w:space="0" w:color="auto"/>
              <w:right w:val="single" w:sz="4" w:space="0" w:color="auto"/>
            </w:tcBorders>
            <w:shd w:val="clear" w:color="auto" w:fill="auto"/>
            <w:vAlign w:val="center"/>
            <w:hideMark/>
          </w:tcPr>
          <w:p w14:paraId="1DEA816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1,16</w:t>
            </w:r>
          </w:p>
        </w:tc>
        <w:tc>
          <w:tcPr>
            <w:tcW w:w="1477" w:type="dxa"/>
            <w:tcBorders>
              <w:top w:val="nil"/>
              <w:left w:val="nil"/>
              <w:bottom w:val="single" w:sz="4" w:space="0" w:color="auto"/>
              <w:right w:val="single" w:sz="4" w:space="0" w:color="auto"/>
            </w:tcBorders>
            <w:shd w:val="clear" w:color="auto" w:fill="auto"/>
            <w:vAlign w:val="center"/>
            <w:hideMark/>
          </w:tcPr>
          <w:p w14:paraId="48724C3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63E2BBF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2,96</w:t>
            </w:r>
          </w:p>
        </w:tc>
        <w:tc>
          <w:tcPr>
            <w:tcW w:w="1477" w:type="dxa"/>
            <w:tcBorders>
              <w:top w:val="nil"/>
              <w:left w:val="nil"/>
              <w:bottom w:val="single" w:sz="4" w:space="0" w:color="auto"/>
              <w:right w:val="single" w:sz="4" w:space="0" w:color="auto"/>
            </w:tcBorders>
            <w:shd w:val="clear" w:color="auto" w:fill="auto"/>
            <w:vAlign w:val="center"/>
            <w:hideMark/>
          </w:tcPr>
          <w:p w14:paraId="0C52A2D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593EDCD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BAAF4C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B010897" w14:textId="77777777" w:rsidTr="00963539">
        <w:trPr>
          <w:trHeight w:val="315"/>
        </w:trPr>
        <w:tc>
          <w:tcPr>
            <w:tcW w:w="1460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0912339" w14:textId="77777777" w:rsidR="00963539" w:rsidRPr="009301CD" w:rsidRDefault="00963539" w:rsidP="00963539">
            <w:pPr>
              <w:jc w:val="center"/>
              <w:rPr>
                <w:rFonts w:eastAsia="Times New Roman" w:cs="Times New Roman"/>
                <w:bCs/>
                <w:color w:val="000000" w:themeColor="text1"/>
                <w:sz w:val="20"/>
                <w:szCs w:val="20"/>
                <w:lang w:eastAsia="ru-RU"/>
              </w:rPr>
            </w:pPr>
            <w:r w:rsidRPr="009301CD">
              <w:rPr>
                <w:rFonts w:eastAsia="Times New Roman" w:cs="Times New Roman"/>
                <w:bCs/>
                <w:color w:val="000000" w:themeColor="text1"/>
                <w:sz w:val="20"/>
                <w:szCs w:val="20"/>
                <w:lang w:eastAsia="ru-RU"/>
              </w:rPr>
              <w:t>II группа (водопровод, санузел)</w:t>
            </w:r>
          </w:p>
        </w:tc>
      </w:tr>
      <w:tr w:rsidR="009301CD" w:rsidRPr="009301CD" w14:paraId="7880F41F" w14:textId="77777777" w:rsidTr="00963539">
        <w:trPr>
          <w:trHeight w:val="510"/>
        </w:trPr>
        <w:tc>
          <w:tcPr>
            <w:tcW w:w="748" w:type="dxa"/>
            <w:tcBorders>
              <w:top w:val="nil"/>
              <w:left w:val="single" w:sz="4" w:space="0" w:color="auto"/>
              <w:bottom w:val="single" w:sz="4" w:space="0" w:color="auto"/>
              <w:right w:val="nil"/>
            </w:tcBorders>
            <w:shd w:val="clear" w:color="auto" w:fill="auto"/>
            <w:vAlign w:val="center"/>
            <w:hideMark/>
          </w:tcPr>
          <w:p w14:paraId="01B35C4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8</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58E6E375"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водопровод, санузел, </w:t>
            </w:r>
            <w:r w:rsidRPr="009301CD">
              <w:rPr>
                <w:rFonts w:eastAsia="Times New Roman" w:cs="Times New Roman"/>
                <w:color w:val="000000" w:themeColor="text1"/>
                <w:sz w:val="20"/>
                <w:szCs w:val="20"/>
                <w:lang w:eastAsia="ru-RU"/>
              </w:rPr>
              <w:lastRenderedPageBreak/>
              <w:t>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2CB0E20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2,16</w:t>
            </w:r>
          </w:p>
        </w:tc>
        <w:tc>
          <w:tcPr>
            <w:tcW w:w="1529" w:type="dxa"/>
            <w:tcBorders>
              <w:top w:val="nil"/>
              <w:left w:val="nil"/>
              <w:bottom w:val="single" w:sz="4" w:space="0" w:color="auto"/>
              <w:right w:val="single" w:sz="4" w:space="0" w:color="auto"/>
            </w:tcBorders>
            <w:shd w:val="clear" w:color="auto" w:fill="auto"/>
            <w:vAlign w:val="center"/>
            <w:hideMark/>
          </w:tcPr>
          <w:p w14:paraId="18DC5EA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1,16</w:t>
            </w:r>
          </w:p>
        </w:tc>
        <w:tc>
          <w:tcPr>
            <w:tcW w:w="1477" w:type="dxa"/>
            <w:tcBorders>
              <w:top w:val="nil"/>
              <w:left w:val="nil"/>
              <w:bottom w:val="single" w:sz="4" w:space="0" w:color="auto"/>
              <w:right w:val="single" w:sz="4" w:space="0" w:color="auto"/>
            </w:tcBorders>
            <w:shd w:val="clear" w:color="auto" w:fill="auto"/>
            <w:vAlign w:val="center"/>
            <w:hideMark/>
          </w:tcPr>
          <w:p w14:paraId="59279E9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3,32</w:t>
            </w:r>
          </w:p>
        </w:tc>
        <w:tc>
          <w:tcPr>
            <w:tcW w:w="1529" w:type="dxa"/>
            <w:tcBorders>
              <w:top w:val="nil"/>
              <w:left w:val="nil"/>
              <w:bottom w:val="single" w:sz="4" w:space="0" w:color="auto"/>
              <w:right w:val="single" w:sz="4" w:space="0" w:color="auto"/>
            </w:tcBorders>
            <w:shd w:val="clear" w:color="auto" w:fill="auto"/>
            <w:noWrap/>
            <w:vAlign w:val="center"/>
            <w:hideMark/>
          </w:tcPr>
          <w:p w14:paraId="5FFB8E4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3,32</w:t>
            </w:r>
          </w:p>
        </w:tc>
        <w:tc>
          <w:tcPr>
            <w:tcW w:w="1477" w:type="dxa"/>
            <w:tcBorders>
              <w:top w:val="nil"/>
              <w:left w:val="nil"/>
              <w:bottom w:val="single" w:sz="4" w:space="0" w:color="auto"/>
              <w:right w:val="single" w:sz="4" w:space="0" w:color="auto"/>
            </w:tcBorders>
            <w:shd w:val="clear" w:color="auto" w:fill="auto"/>
            <w:noWrap/>
            <w:vAlign w:val="center"/>
            <w:hideMark/>
          </w:tcPr>
          <w:p w14:paraId="508DEC9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3,32</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FBA62E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C71100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CBD7EC5" w14:textId="77777777" w:rsidTr="00963539">
        <w:trPr>
          <w:trHeight w:val="510"/>
        </w:trPr>
        <w:tc>
          <w:tcPr>
            <w:tcW w:w="748" w:type="dxa"/>
            <w:tcBorders>
              <w:top w:val="nil"/>
              <w:left w:val="single" w:sz="4" w:space="0" w:color="auto"/>
              <w:bottom w:val="single" w:sz="4" w:space="0" w:color="auto"/>
              <w:right w:val="nil"/>
            </w:tcBorders>
            <w:shd w:val="clear" w:color="auto" w:fill="auto"/>
            <w:vAlign w:val="center"/>
            <w:hideMark/>
          </w:tcPr>
          <w:p w14:paraId="062234B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8.1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694CEFE0"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и общежития: водопровод,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479B425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2,16</w:t>
            </w:r>
          </w:p>
        </w:tc>
        <w:tc>
          <w:tcPr>
            <w:tcW w:w="1529" w:type="dxa"/>
            <w:tcBorders>
              <w:top w:val="nil"/>
              <w:left w:val="nil"/>
              <w:bottom w:val="single" w:sz="4" w:space="0" w:color="auto"/>
              <w:right w:val="single" w:sz="4" w:space="0" w:color="auto"/>
            </w:tcBorders>
            <w:shd w:val="clear" w:color="auto" w:fill="auto"/>
            <w:vAlign w:val="center"/>
            <w:hideMark/>
          </w:tcPr>
          <w:p w14:paraId="2A4CAE8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1,16</w:t>
            </w:r>
          </w:p>
        </w:tc>
        <w:tc>
          <w:tcPr>
            <w:tcW w:w="1477" w:type="dxa"/>
            <w:tcBorders>
              <w:top w:val="nil"/>
              <w:left w:val="nil"/>
              <w:bottom w:val="single" w:sz="4" w:space="0" w:color="auto"/>
              <w:right w:val="single" w:sz="4" w:space="0" w:color="auto"/>
            </w:tcBorders>
            <w:shd w:val="clear" w:color="auto" w:fill="auto"/>
            <w:vAlign w:val="center"/>
            <w:hideMark/>
          </w:tcPr>
          <w:p w14:paraId="5AD0C10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58AA5D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3,32</w:t>
            </w:r>
          </w:p>
        </w:tc>
        <w:tc>
          <w:tcPr>
            <w:tcW w:w="1477" w:type="dxa"/>
            <w:tcBorders>
              <w:top w:val="nil"/>
              <w:left w:val="nil"/>
              <w:bottom w:val="single" w:sz="4" w:space="0" w:color="auto"/>
              <w:right w:val="single" w:sz="4" w:space="0" w:color="auto"/>
            </w:tcBorders>
            <w:shd w:val="clear" w:color="auto" w:fill="auto"/>
            <w:noWrap/>
            <w:vAlign w:val="center"/>
            <w:hideMark/>
          </w:tcPr>
          <w:p w14:paraId="03087FE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781F51C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491141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83C95D2" w14:textId="77777777" w:rsidTr="00963539">
        <w:trPr>
          <w:trHeight w:val="510"/>
        </w:trPr>
        <w:tc>
          <w:tcPr>
            <w:tcW w:w="748" w:type="dxa"/>
            <w:tcBorders>
              <w:top w:val="nil"/>
              <w:left w:val="single" w:sz="4" w:space="0" w:color="auto"/>
              <w:bottom w:val="single" w:sz="4" w:space="0" w:color="auto"/>
              <w:right w:val="nil"/>
            </w:tcBorders>
            <w:shd w:val="clear" w:color="auto" w:fill="auto"/>
            <w:vAlign w:val="center"/>
            <w:hideMark/>
          </w:tcPr>
          <w:p w14:paraId="7CB5040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9</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4769B201"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и общежития: водопровод,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CDEA24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4403AC4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5BF4BB4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56C1F91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6A7F020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257E031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3,22</w:t>
            </w:r>
          </w:p>
        </w:tc>
        <w:tc>
          <w:tcPr>
            <w:tcW w:w="1617" w:type="dxa"/>
            <w:tcBorders>
              <w:top w:val="nil"/>
              <w:left w:val="nil"/>
              <w:bottom w:val="single" w:sz="4" w:space="0" w:color="auto"/>
              <w:right w:val="single" w:sz="4" w:space="0" w:color="auto"/>
            </w:tcBorders>
            <w:shd w:val="clear" w:color="auto" w:fill="auto"/>
            <w:vAlign w:val="center"/>
            <w:hideMark/>
          </w:tcPr>
          <w:p w14:paraId="6E4856F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3,22</w:t>
            </w:r>
          </w:p>
        </w:tc>
      </w:tr>
      <w:tr w:rsidR="009301CD" w:rsidRPr="009301CD" w14:paraId="645E868D" w14:textId="77777777" w:rsidTr="00963539">
        <w:trPr>
          <w:trHeight w:val="510"/>
        </w:trPr>
        <w:tc>
          <w:tcPr>
            <w:tcW w:w="748" w:type="dxa"/>
            <w:tcBorders>
              <w:top w:val="nil"/>
              <w:left w:val="single" w:sz="4" w:space="0" w:color="auto"/>
              <w:bottom w:val="single" w:sz="4" w:space="0" w:color="auto"/>
              <w:right w:val="nil"/>
            </w:tcBorders>
            <w:shd w:val="clear" w:color="auto" w:fill="auto"/>
            <w:vAlign w:val="center"/>
            <w:hideMark/>
          </w:tcPr>
          <w:p w14:paraId="774C88B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9.1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4E25656A"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и общежития: водопровод,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0BB06F7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0AB03D6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262FB1B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0EC0AC0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1093F1B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vAlign w:val="center"/>
            <w:hideMark/>
          </w:tcPr>
          <w:p w14:paraId="16ABDDC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3,22</w:t>
            </w:r>
          </w:p>
        </w:tc>
        <w:tc>
          <w:tcPr>
            <w:tcW w:w="1617" w:type="dxa"/>
            <w:tcBorders>
              <w:top w:val="nil"/>
              <w:left w:val="nil"/>
              <w:bottom w:val="single" w:sz="4" w:space="0" w:color="auto"/>
              <w:right w:val="single" w:sz="4" w:space="0" w:color="auto"/>
            </w:tcBorders>
            <w:shd w:val="clear" w:color="auto" w:fill="auto"/>
            <w:vAlign w:val="center"/>
            <w:hideMark/>
          </w:tcPr>
          <w:p w14:paraId="5A680A4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16CDEE72" w14:textId="77777777" w:rsidTr="00963539">
        <w:trPr>
          <w:trHeight w:val="315"/>
        </w:trPr>
        <w:tc>
          <w:tcPr>
            <w:tcW w:w="1460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95CC3BD" w14:textId="77777777" w:rsidR="00963539" w:rsidRPr="009301CD" w:rsidRDefault="00963539" w:rsidP="00963539">
            <w:pPr>
              <w:jc w:val="center"/>
              <w:rPr>
                <w:rFonts w:eastAsia="Times New Roman" w:cs="Times New Roman"/>
                <w:bCs/>
                <w:color w:val="000000" w:themeColor="text1"/>
                <w:sz w:val="20"/>
                <w:szCs w:val="20"/>
                <w:lang w:eastAsia="ru-RU"/>
              </w:rPr>
            </w:pPr>
            <w:r w:rsidRPr="009301CD">
              <w:rPr>
                <w:rFonts w:eastAsia="Times New Roman" w:cs="Times New Roman"/>
                <w:bCs/>
                <w:color w:val="000000" w:themeColor="text1"/>
                <w:sz w:val="20"/>
                <w:szCs w:val="20"/>
                <w:lang w:eastAsia="ru-RU"/>
              </w:rPr>
              <w:t>III группа (водопровод, душ)</w:t>
            </w:r>
          </w:p>
        </w:tc>
      </w:tr>
      <w:tr w:rsidR="009301CD" w:rsidRPr="009301CD" w14:paraId="639E1B95" w14:textId="77777777" w:rsidTr="00963539">
        <w:trPr>
          <w:trHeight w:val="735"/>
        </w:trPr>
        <w:tc>
          <w:tcPr>
            <w:tcW w:w="748" w:type="dxa"/>
            <w:tcBorders>
              <w:top w:val="nil"/>
              <w:left w:val="single" w:sz="4" w:space="0" w:color="auto"/>
              <w:bottom w:val="single" w:sz="4" w:space="0" w:color="auto"/>
              <w:right w:val="nil"/>
            </w:tcBorders>
            <w:shd w:val="clear" w:color="auto" w:fill="auto"/>
            <w:vAlign w:val="center"/>
            <w:hideMark/>
          </w:tcPr>
          <w:p w14:paraId="75415B8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6760911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и общежития с душами при жилых комнатах: водопровод, душ,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7EAB441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2,76</w:t>
            </w:r>
          </w:p>
        </w:tc>
        <w:tc>
          <w:tcPr>
            <w:tcW w:w="1529" w:type="dxa"/>
            <w:tcBorders>
              <w:top w:val="nil"/>
              <w:left w:val="nil"/>
              <w:bottom w:val="single" w:sz="4" w:space="0" w:color="auto"/>
              <w:right w:val="single" w:sz="4" w:space="0" w:color="auto"/>
            </w:tcBorders>
            <w:shd w:val="clear" w:color="auto" w:fill="auto"/>
            <w:vAlign w:val="center"/>
            <w:hideMark/>
          </w:tcPr>
          <w:p w14:paraId="0B61438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2D67C1F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529" w:type="dxa"/>
            <w:tcBorders>
              <w:top w:val="nil"/>
              <w:left w:val="nil"/>
              <w:bottom w:val="single" w:sz="4" w:space="0" w:color="auto"/>
              <w:right w:val="single" w:sz="4" w:space="0" w:color="auto"/>
            </w:tcBorders>
            <w:shd w:val="clear" w:color="auto" w:fill="auto"/>
            <w:noWrap/>
            <w:vAlign w:val="center"/>
            <w:hideMark/>
          </w:tcPr>
          <w:p w14:paraId="0088341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477" w:type="dxa"/>
            <w:tcBorders>
              <w:top w:val="nil"/>
              <w:left w:val="nil"/>
              <w:bottom w:val="single" w:sz="4" w:space="0" w:color="auto"/>
              <w:right w:val="single" w:sz="4" w:space="0" w:color="auto"/>
            </w:tcBorders>
            <w:shd w:val="clear" w:color="auto" w:fill="auto"/>
            <w:noWrap/>
            <w:vAlign w:val="center"/>
            <w:hideMark/>
          </w:tcPr>
          <w:p w14:paraId="0442FB4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18AF5B2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1A4852D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1B0DB59" w14:textId="77777777" w:rsidTr="00963539">
        <w:trPr>
          <w:trHeight w:val="540"/>
        </w:trPr>
        <w:tc>
          <w:tcPr>
            <w:tcW w:w="748" w:type="dxa"/>
            <w:tcBorders>
              <w:top w:val="nil"/>
              <w:left w:val="single" w:sz="4" w:space="0" w:color="auto"/>
              <w:bottom w:val="single" w:sz="4" w:space="0" w:color="auto"/>
              <w:right w:val="nil"/>
            </w:tcBorders>
            <w:shd w:val="clear" w:color="auto" w:fill="auto"/>
            <w:vAlign w:val="center"/>
            <w:hideMark/>
          </w:tcPr>
          <w:p w14:paraId="4395189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49DD801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и общежития с душами при жилых комнатах: водопровод, душ,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518802B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2,76</w:t>
            </w:r>
          </w:p>
        </w:tc>
        <w:tc>
          <w:tcPr>
            <w:tcW w:w="1529" w:type="dxa"/>
            <w:tcBorders>
              <w:top w:val="nil"/>
              <w:left w:val="nil"/>
              <w:bottom w:val="single" w:sz="4" w:space="0" w:color="auto"/>
              <w:right w:val="single" w:sz="4" w:space="0" w:color="auto"/>
            </w:tcBorders>
            <w:shd w:val="clear" w:color="auto" w:fill="auto"/>
            <w:vAlign w:val="center"/>
            <w:hideMark/>
          </w:tcPr>
          <w:p w14:paraId="69DE0DA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06BFEA8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0B955C3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477" w:type="dxa"/>
            <w:tcBorders>
              <w:top w:val="nil"/>
              <w:left w:val="nil"/>
              <w:bottom w:val="single" w:sz="4" w:space="0" w:color="auto"/>
              <w:right w:val="single" w:sz="4" w:space="0" w:color="auto"/>
            </w:tcBorders>
            <w:shd w:val="clear" w:color="auto" w:fill="auto"/>
            <w:noWrap/>
            <w:vAlign w:val="center"/>
            <w:hideMark/>
          </w:tcPr>
          <w:p w14:paraId="7BFE962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70D2FB2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8FB09B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D9FCECB" w14:textId="77777777" w:rsidTr="00963539">
        <w:trPr>
          <w:trHeight w:val="540"/>
        </w:trPr>
        <w:tc>
          <w:tcPr>
            <w:tcW w:w="748" w:type="dxa"/>
            <w:tcBorders>
              <w:top w:val="nil"/>
              <w:left w:val="single" w:sz="4" w:space="0" w:color="auto"/>
              <w:bottom w:val="single" w:sz="4" w:space="0" w:color="auto"/>
              <w:right w:val="nil"/>
            </w:tcBorders>
            <w:shd w:val="clear" w:color="auto" w:fill="auto"/>
            <w:vAlign w:val="center"/>
            <w:hideMark/>
          </w:tcPr>
          <w:p w14:paraId="78DB905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1A3D3D7D"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и общежития с душами при жилых комнатах: водопровод, душ,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A6CB3C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2,40</w:t>
            </w:r>
          </w:p>
        </w:tc>
        <w:tc>
          <w:tcPr>
            <w:tcW w:w="1529" w:type="dxa"/>
            <w:tcBorders>
              <w:top w:val="nil"/>
              <w:left w:val="nil"/>
              <w:bottom w:val="single" w:sz="4" w:space="0" w:color="auto"/>
              <w:right w:val="single" w:sz="4" w:space="0" w:color="auto"/>
            </w:tcBorders>
            <w:shd w:val="clear" w:color="auto" w:fill="auto"/>
            <w:vAlign w:val="center"/>
            <w:hideMark/>
          </w:tcPr>
          <w:p w14:paraId="7739010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60E9446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529" w:type="dxa"/>
            <w:tcBorders>
              <w:top w:val="nil"/>
              <w:left w:val="nil"/>
              <w:bottom w:val="single" w:sz="4" w:space="0" w:color="auto"/>
              <w:right w:val="single" w:sz="4" w:space="0" w:color="auto"/>
            </w:tcBorders>
            <w:shd w:val="clear" w:color="auto" w:fill="auto"/>
            <w:noWrap/>
            <w:vAlign w:val="center"/>
            <w:hideMark/>
          </w:tcPr>
          <w:p w14:paraId="6FF3168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477" w:type="dxa"/>
            <w:tcBorders>
              <w:top w:val="nil"/>
              <w:left w:val="nil"/>
              <w:bottom w:val="single" w:sz="4" w:space="0" w:color="auto"/>
              <w:right w:val="single" w:sz="4" w:space="0" w:color="auto"/>
            </w:tcBorders>
            <w:shd w:val="clear" w:color="auto" w:fill="auto"/>
            <w:noWrap/>
            <w:vAlign w:val="center"/>
            <w:hideMark/>
          </w:tcPr>
          <w:p w14:paraId="5BB4792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598E93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638D71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318E5DA" w14:textId="77777777" w:rsidTr="00963539">
        <w:trPr>
          <w:trHeight w:val="540"/>
        </w:trPr>
        <w:tc>
          <w:tcPr>
            <w:tcW w:w="748" w:type="dxa"/>
            <w:tcBorders>
              <w:top w:val="nil"/>
              <w:left w:val="single" w:sz="4" w:space="0" w:color="auto"/>
              <w:bottom w:val="single" w:sz="4" w:space="0" w:color="auto"/>
              <w:right w:val="nil"/>
            </w:tcBorders>
            <w:shd w:val="clear" w:color="auto" w:fill="auto"/>
            <w:vAlign w:val="center"/>
            <w:hideMark/>
          </w:tcPr>
          <w:p w14:paraId="46CD01E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11.1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41CE2786"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и общежития с душами при жилых комнатах: водопровод, душ,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CCF132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2,40</w:t>
            </w:r>
          </w:p>
        </w:tc>
        <w:tc>
          <w:tcPr>
            <w:tcW w:w="1529" w:type="dxa"/>
            <w:tcBorders>
              <w:top w:val="nil"/>
              <w:left w:val="nil"/>
              <w:bottom w:val="single" w:sz="4" w:space="0" w:color="auto"/>
              <w:right w:val="single" w:sz="4" w:space="0" w:color="auto"/>
            </w:tcBorders>
            <w:shd w:val="clear" w:color="auto" w:fill="auto"/>
            <w:vAlign w:val="center"/>
            <w:hideMark/>
          </w:tcPr>
          <w:p w14:paraId="4F1E7FF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60209E9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5E7101F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477" w:type="dxa"/>
            <w:tcBorders>
              <w:top w:val="nil"/>
              <w:left w:val="nil"/>
              <w:bottom w:val="single" w:sz="4" w:space="0" w:color="auto"/>
              <w:right w:val="single" w:sz="4" w:space="0" w:color="auto"/>
            </w:tcBorders>
            <w:shd w:val="clear" w:color="auto" w:fill="auto"/>
            <w:noWrap/>
            <w:vAlign w:val="center"/>
            <w:hideMark/>
          </w:tcPr>
          <w:p w14:paraId="306524E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3460A1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20FDC91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757F4CF" w14:textId="77777777" w:rsidTr="00963539">
        <w:trPr>
          <w:trHeight w:val="735"/>
        </w:trPr>
        <w:tc>
          <w:tcPr>
            <w:tcW w:w="748" w:type="dxa"/>
            <w:tcBorders>
              <w:top w:val="nil"/>
              <w:left w:val="single" w:sz="4" w:space="0" w:color="auto"/>
              <w:bottom w:val="single" w:sz="4" w:space="0" w:color="auto"/>
              <w:right w:val="nil"/>
            </w:tcBorders>
            <w:shd w:val="clear" w:color="auto" w:fill="auto"/>
            <w:vAlign w:val="center"/>
            <w:hideMark/>
          </w:tcPr>
          <w:p w14:paraId="2D36BC4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12</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27E0DE36"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Общежития: душевые на этажах, раковины в умывальниках на общих кухнях: водопровод, душ,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78B973D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2,56</w:t>
            </w:r>
          </w:p>
        </w:tc>
        <w:tc>
          <w:tcPr>
            <w:tcW w:w="1529" w:type="dxa"/>
            <w:tcBorders>
              <w:top w:val="nil"/>
              <w:left w:val="nil"/>
              <w:bottom w:val="single" w:sz="4" w:space="0" w:color="auto"/>
              <w:right w:val="single" w:sz="4" w:space="0" w:color="auto"/>
            </w:tcBorders>
            <w:shd w:val="clear" w:color="auto" w:fill="auto"/>
            <w:vAlign w:val="center"/>
            <w:hideMark/>
          </w:tcPr>
          <w:p w14:paraId="7D9ED29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1,63</w:t>
            </w:r>
          </w:p>
        </w:tc>
        <w:tc>
          <w:tcPr>
            <w:tcW w:w="1477" w:type="dxa"/>
            <w:tcBorders>
              <w:top w:val="nil"/>
              <w:left w:val="nil"/>
              <w:bottom w:val="single" w:sz="4" w:space="0" w:color="auto"/>
              <w:right w:val="single" w:sz="4" w:space="0" w:color="auto"/>
            </w:tcBorders>
            <w:shd w:val="clear" w:color="auto" w:fill="auto"/>
            <w:vAlign w:val="center"/>
            <w:hideMark/>
          </w:tcPr>
          <w:p w14:paraId="51025EB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4,19</w:t>
            </w:r>
          </w:p>
        </w:tc>
        <w:tc>
          <w:tcPr>
            <w:tcW w:w="1529" w:type="dxa"/>
            <w:tcBorders>
              <w:top w:val="nil"/>
              <w:left w:val="nil"/>
              <w:bottom w:val="single" w:sz="4" w:space="0" w:color="auto"/>
              <w:right w:val="single" w:sz="4" w:space="0" w:color="auto"/>
            </w:tcBorders>
            <w:shd w:val="clear" w:color="auto" w:fill="auto"/>
            <w:noWrap/>
            <w:vAlign w:val="center"/>
            <w:hideMark/>
          </w:tcPr>
          <w:p w14:paraId="62F9A88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4,19</w:t>
            </w:r>
          </w:p>
        </w:tc>
        <w:tc>
          <w:tcPr>
            <w:tcW w:w="1477" w:type="dxa"/>
            <w:tcBorders>
              <w:top w:val="nil"/>
              <w:left w:val="nil"/>
              <w:bottom w:val="single" w:sz="4" w:space="0" w:color="auto"/>
              <w:right w:val="single" w:sz="4" w:space="0" w:color="auto"/>
            </w:tcBorders>
            <w:shd w:val="clear" w:color="auto" w:fill="auto"/>
            <w:noWrap/>
            <w:vAlign w:val="center"/>
            <w:hideMark/>
          </w:tcPr>
          <w:p w14:paraId="1EC2B5B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4,19</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EC1ADD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73780E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748E28EB" w14:textId="77777777" w:rsidTr="00963539">
        <w:trPr>
          <w:trHeight w:val="735"/>
        </w:trPr>
        <w:tc>
          <w:tcPr>
            <w:tcW w:w="748" w:type="dxa"/>
            <w:tcBorders>
              <w:top w:val="nil"/>
              <w:left w:val="single" w:sz="4" w:space="0" w:color="auto"/>
              <w:bottom w:val="single" w:sz="4" w:space="0" w:color="auto"/>
              <w:right w:val="nil"/>
            </w:tcBorders>
            <w:shd w:val="clear" w:color="auto" w:fill="auto"/>
            <w:vAlign w:val="center"/>
            <w:hideMark/>
          </w:tcPr>
          <w:p w14:paraId="54575E1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12.1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36C1C810"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Общежития: душевые на этажах, раковины в умывальниках на общих кухнях: водопровод, душ,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4324E5A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2,56</w:t>
            </w:r>
          </w:p>
        </w:tc>
        <w:tc>
          <w:tcPr>
            <w:tcW w:w="1529" w:type="dxa"/>
            <w:tcBorders>
              <w:top w:val="nil"/>
              <w:left w:val="nil"/>
              <w:bottom w:val="single" w:sz="4" w:space="0" w:color="auto"/>
              <w:right w:val="single" w:sz="4" w:space="0" w:color="auto"/>
            </w:tcBorders>
            <w:shd w:val="clear" w:color="auto" w:fill="auto"/>
            <w:vAlign w:val="center"/>
            <w:hideMark/>
          </w:tcPr>
          <w:p w14:paraId="798A26D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1,63</w:t>
            </w:r>
          </w:p>
        </w:tc>
        <w:tc>
          <w:tcPr>
            <w:tcW w:w="1477" w:type="dxa"/>
            <w:tcBorders>
              <w:top w:val="nil"/>
              <w:left w:val="nil"/>
              <w:bottom w:val="single" w:sz="4" w:space="0" w:color="auto"/>
              <w:right w:val="single" w:sz="4" w:space="0" w:color="auto"/>
            </w:tcBorders>
            <w:shd w:val="clear" w:color="auto" w:fill="auto"/>
            <w:vAlign w:val="center"/>
            <w:hideMark/>
          </w:tcPr>
          <w:p w14:paraId="44008EF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6478C48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4,19</w:t>
            </w:r>
          </w:p>
        </w:tc>
        <w:tc>
          <w:tcPr>
            <w:tcW w:w="1477" w:type="dxa"/>
            <w:tcBorders>
              <w:top w:val="nil"/>
              <w:left w:val="nil"/>
              <w:bottom w:val="single" w:sz="4" w:space="0" w:color="auto"/>
              <w:right w:val="single" w:sz="4" w:space="0" w:color="auto"/>
            </w:tcBorders>
            <w:shd w:val="clear" w:color="auto" w:fill="auto"/>
            <w:noWrap/>
            <w:vAlign w:val="center"/>
            <w:hideMark/>
          </w:tcPr>
          <w:p w14:paraId="0818A7D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4EAD3E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2FD0B3C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CC8D25E" w14:textId="77777777" w:rsidTr="00963539">
        <w:trPr>
          <w:trHeight w:val="735"/>
        </w:trPr>
        <w:tc>
          <w:tcPr>
            <w:tcW w:w="748" w:type="dxa"/>
            <w:tcBorders>
              <w:top w:val="nil"/>
              <w:left w:val="single" w:sz="4" w:space="0" w:color="auto"/>
              <w:bottom w:val="single" w:sz="4" w:space="0" w:color="auto"/>
              <w:right w:val="nil"/>
            </w:tcBorders>
            <w:shd w:val="clear" w:color="auto" w:fill="auto"/>
            <w:vAlign w:val="center"/>
            <w:hideMark/>
          </w:tcPr>
          <w:p w14:paraId="0CC4A5B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6F1688D7"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Общежития душевые и умывальники на этажах: водопровод, душ,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4E8C89C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2,34</w:t>
            </w:r>
          </w:p>
        </w:tc>
        <w:tc>
          <w:tcPr>
            <w:tcW w:w="1529" w:type="dxa"/>
            <w:tcBorders>
              <w:top w:val="nil"/>
              <w:left w:val="nil"/>
              <w:bottom w:val="single" w:sz="4" w:space="0" w:color="auto"/>
              <w:right w:val="single" w:sz="4" w:space="0" w:color="auto"/>
            </w:tcBorders>
            <w:shd w:val="clear" w:color="auto" w:fill="auto"/>
            <w:vAlign w:val="center"/>
            <w:hideMark/>
          </w:tcPr>
          <w:p w14:paraId="008D8F7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1,49</w:t>
            </w:r>
          </w:p>
        </w:tc>
        <w:tc>
          <w:tcPr>
            <w:tcW w:w="1477" w:type="dxa"/>
            <w:tcBorders>
              <w:top w:val="nil"/>
              <w:left w:val="nil"/>
              <w:bottom w:val="single" w:sz="4" w:space="0" w:color="auto"/>
              <w:right w:val="single" w:sz="4" w:space="0" w:color="auto"/>
            </w:tcBorders>
            <w:shd w:val="clear" w:color="auto" w:fill="auto"/>
            <w:vAlign w:val="center"/>
            <w:hideMark/>
          </w:tcPr>
          <w:p w14:paraId="51C4FC8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3,83</w:t>
            </w:r>
          </w:p>
        </w:tc>
        <w:tc>
          <w:tcPr>
            <w:tcW w:w="1529" w:type="dxa"/>
            <w:tcBorders>
              <w:top w:val="nil"/>
              <w:left w:val="nil"/>
              <w:bottom w:val="single" w:sz="4" w:space="0" w:color="auto"/>
              <w:right w:val="single" w:sz="4" w:space="0" w:color="auto"/>
            </w:tcBorders>
            <w:shd w:val="clear" w:color="auto" w:fill="auto"/>
            <w:noWrap/>
            <w:vAlign w:val="center"/>
            <w:hideMark/>
          </w:tcPr>
          <w:p w14:paraId="0D199BE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3,83</w:t>
            </w:r>
          </w:p>
        </w:tc>
        <w:tc>
          <w:tcPr>
            <w:tcW w:w="1477" w:type="dxa"/>
            <w:tcBorders>
              <w:top w:val="nil"/>
              <w:left w:val="nil"/>
              <w:bottom w:val="single" w:sz="4" w:space="0" w:color="auto"/>
              <w:right w:val="single" w:sz="4" w:space="0" w:color="auto"/>
            </w:tcBorders>
            <w:shd w:val="clear" w:color="auto" w:fill="auto"/>
            <w:noWrap/>
            <w:vAlign w:val="center"/>
            <w:hideMark/>
          </w:tcPr>
          <w:p w14:paraId="2A7E69F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3,83</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4EB5324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1855C08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7CD6B27D" w14:textId="77777777" w:rsidTr="00963539">
        <w:trPr>
          <w:trHeight w:val="555"/>
        </w:trPr>
        <w:tc>
          <w:tcPr>
            <w:tcW w:w="748" w:type="dxa"/>
            <w:tcBorders>
              <w:top w:val="nil"/>
              <w:left w:val="single" w:sz="4" w:space="0" w:color="auto"/>
              <w:bottom w:val="single" w:sz="4" w:space="0" w:color="auto"/>
              <w:right w:val="nil"/>
            </w:tcBorders>
            <w:shd w:val="clear" w:color="auto" w:fill="auto"/>
            <w:vAlign w:val="center"/>
            <w:hideMark/>
          </w:tcPr>
          <w:p w14:paraId="2F3B1E4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0A04E070"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Общежития душевые и умывальники на этажах: водопровод, душ,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7822D1F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2,34</w:t>
            </w:r>
          </w:p>
        </w:tc>
        <w:tc>
          <w:tcPr>
            <w:tcW w:w="1529" w:type="dxa"/>
            <w:tcBorders>
              <w:top w:val="nil"/>
              <w:left w:val="nil"/>
              <w:bottom w:val="single" w:sz="4" w:space="0" w:color="auto"/>
              <w:right w:val="single" w:sz="4" w:space="0" w:color="auto"/>
            </w:tcBorders>
            <w:shd w:val="clear" w:color="auto" w:fill="auto"/>
            <w:vAlign w:val="center"/>
            <w:hideMark/>
          </w:tcPr>
          <w:p w14:paraId="6ADE1A8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1,49</w:t>
            </w:r>
          </w:p>
        </w:tc>
        <w:tc>
          <w:tcPr>
            <w:tcW w:w="1477" w:type="dxa"/>
            <w:tcBorders>
              <w:top w:val="nil"/>
              <w:left w:val="nil"/>
              <w:bottom w:val="single" w:sz="4" w:space="0" w:color="auto"/>
              <w:right w:val="single" w:sz="4" w:space="0" w:color="auto"/>
            </w:tcBorders>
            <w:shd w:val="clear" w:color="auto" w:fill="auto"/>
            <w:vAlign w:val="center"/>
            <w:hideMark/>
          </w:tcPr>
          <w:p w14:paraId="65AC2AD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8F57CA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3,83</w:t>
            </w:r>
          </w:p>
        </w:tc>
        <w:tc>
          <w:tcPr>
            <w:tcW w:w="1477" w:type="dxa"/>
            <w:tcBorders>
              <w:top w:val="nil"/>
              <w:left w:val="nil"/>
              <w:bottom w:val="single" w:sz="4" w:space="0" w:color="auto"/>
              <w:right w:val="single" w:sz="4" w:space="0" w:color="auto"/>
            </w:tcBorders>
            <w:shd w:val="clear" w:color="auto" w:fill="auto"/>
            <w:noWrap/>
            <w:vAlign w:val="center"/>
            <w:hideMark/>
          </w:tcPr>
          <w:p w14:paraId="1CBC3C7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7C681EE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176924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46F8C70" w14:textId="77777777" w:rsidTr="00963539">
        <w:trPr>
          <w:trHeight w:val="735"/>
        </w:trPr>
        <w:tc>
          <w:tcPr>
            <w:tcW w:w="748" w:type="dxa"/>
            <w:tcBorders>
              <w:top w:val="nil"/>
              <w:left w:val="single" w:sz="4" w:space="0" w:color="auto"/>
              <w:bottom w:val="single" w:sz="4" w:space="0" w:color="auto"/>
              <w:right w:val="nil"/>
            </w:tcBorders>
            <w:shd w:val="clear" w:color="auto" w:fill="auto"/>
            <w:vAlign w:val="center"/>
            <w:hideMark/>
          </w:tcPr>
          <w:p w14:paraId="538A598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7D9A3EAD"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Общежития душевые подвальном </w:t>
            </w:r>
            <w:proofErr w:type="gramStart"/>
            <w:r w:rsidRPr="009301CD">
              <w:rPr>
                <w:rFonts w:eastAsia="Times New Roman" w:cs="Times New Roman"/>
                <w:color w:val="000000" w:themeColor="text1"/>
                <w:sz w:val="20"/>
                <w:szCs w:val="20"/>
                <w:lang w:eastAsia="ru-RU"/>
              </w:rPr>
              <w:t>помещении</w:t>
            </w:r>
            <w:proofErr w:type="gramEnd"/>
            <w:r w:rsidRPr="009301CD">
              <w:rPr>
                <w:rFonts w:eastAsia="Times New Roman" w:cs="Times New Roman"/>
                <w:color w:val="000000" w:themeColor="text1"/>
                <w:sz w:val="20"/>
                <w:szCs w:val="20"/>
                <w:lang w:eastAsia="ru-RU"/>
              </w:rPr>
              <w:t>: водопровод, душ,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2163657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2,37</w:t>
            </w:r>
          </w:p>
        </w:tc>
        <w:tc>
          <w:tcPr>
            <w:tcW w:w="1529" w:type="dxa"/>
            <w:tcBorders>
              <w:top w:val="nil"/>
              <w:left w:val="nil"/>
              <w:bottom w:val="single" w:sz="4" w:space="0" w:color="auto"/>
              <w:right w:val="single" w:sz="4" w:space="0" w:color="auto"/>
            </w:tcBorders>
            <w:shd w:val="clear" w:color="auto" w:fill="auto"/>
            <w:vAlign w:val="center"/>
            <w:hideMark/>
          </w:tcPr>
          <w:p w14:paraId="7D3942F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1,39</w:t>
            </w:r>
          </w:p>
        </w:tc>
        <w:tc>
          <w:tcPr>
            <w:tcW w:w="1477" w:type="dxa"/>
            <w:tcBorders>
              <w:top w:val="nil"/>
              <w:left w:val="nil"/>
              <w:bottom w:val="single" w:sz="4" w:space="0" w:color="auto"/>
              <w:right w:val="single" w:sz="4" w:space="0" w:color="auto"/>
            </w:tcBorders>
            <w:shd w:val="clear" w:color="auto" w:fill="auto"/>
            <w:vAlign w:val="center"/>
            <w:hideMark/>
          </w:tcPr>
          <w:p w14:paraId="18CA5C9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3,76</w:t>
            </w:r>
          </w:p>
        </w:tc>
        <w:tc>
          <w:tcPr>
            <w:tcW w:w="1529" w:type="dxa"/>
            <w:tcBorders>
              <w:top w:val="nil"/>
              <w:left w:val="nil"/>
              <w:bottom w:val="single" w:sz="4" w:space="0" w:color="auto"/>
              <w:right w:val="single" w:sz="4" w:space="0" w:color="auto"/>
            </w:tcBorders>
            <w:shd w:val="clear" w:color="auto" w:fill="auto"/>
            <w:noWrap/>
            <w:vAlign w:val="center"/>
            <w:hideMark/>
          </w:tcPr>
          <w:p w14:paraId="264FC21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3,76</w:t>
            </w:r>
          </w:p>
        </w:tc>
        <w:tc>
          <w:tcPr>
            <w:tcW w:w="1477" w:type="dxa"/>
            <w:tcBorders>
              <w:top w:val="nil"/>
              <w:left w:val="nil"/>
              <w:bottom w:val="single" w:sz="4" w:space="0" w:color="auto"/>
              <w:right w:val="single" w:sz="4" w:space="0" w:color="auto"/>
            </w:tcBorders>
            <w:shd w:val="clear" w:color="auto" w:fill="auto"/>
            <w:noWrap/>
            <w:vAlign w:val="center"/>
            <w:hideMark/>
          </w:tcPr>
          <w:p w14:paraId="5CD591A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3,76</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842387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F7E1EC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7750B0E3" w14:textId="77777777" w:rsidTr="00963539">
        <w:trPr>
          <w:trHeight w:val="525"/>
        </w:trPr>
        <w:tc>
          <w:tcPr>
            <w:tcW w:w="748" w:type="dxa"/>
            <w:tcBorders>
              <w:top w:val="nil"/>
              <w:left w:val="single" w:sz="4" w:space="0" w:color="auto"/>
              <w:bottom w:val="single" w:sz="4" w:space="0" w:color="auto"/>
              <w:right w:val="nil"/>
            </w:tcBorders>
            <w:shd w:val="clear" w:color="auto" w:fill="auto"/>
            <w:vAlign w:val="center"/>
            <w:hideMark/>
          </w:tcPr>
          <w:p w14:paraId="566B7DE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14.1</w:t>
            </w:r>
          </w:p>
        </w:tc>
        <w:tc>
          <w:tcPr>
            <w:tcW w:w="2954" w:type="dxa"/>
            <w:tcBorders>
              <w:top w:val="nil"/>
              <w:left w:val="single" w:sz="4" w:space="0" w:color="auto"/>
              <w:bottom w:val="single" w:sz="4" w:space="0" w:color="auto"/>
              <w:right w:val="single" w:sz="4" w:space="0" w:color="auto"/>
            </w:tcBorders>
            <w:shd w:val="clear" w:color="auto" w:fill="auto"/>
            <w:vAlign w:val="center"/>
            <w:hideMark/>
          </w:tcPr>
          <w:p w14:paraId="74CAD3B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Общежития душевые подвальном </w:t>
            </w:r>
            <w:proofErr w:type="gramStart"/>
            <w:r w:rsidRPr="009301CD">
              <w:rPr>
                <w:rFonts w:eastAsia="Times New Roman" w:cs="Times New Roman"/>
                <w:color w:val="000000" w:themeColor="text1"/>
                <w:sz w:val="20"/>
                <w:szCs w:val="20"/>
                <w:lang w:eastAsia="ru-RU"/>
              </w:rPr>
              <w:t>помещении</w:t>
            </w:r>
            <w:proofErr w:type="gramEnd"/>
            <w:r w:rsidRPr="009301CD">
              <w:rPr>
                <w:rFonts w:eastAsia="Times New Roman" w:cs="Times New Roman"/>
                <w:color w:val="000000" w:themeColor="text1"/>
                <w:sz w:val="20"/>
                <w:szCs w:val="20"/>
                <w:lang w:eastAsia="ru-RU"/>
              </w:rPr>
              <w:t>: водопровод, душ,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242A40B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2,37</w:t>
            </w:r>
          </w:p>
        </w:tc>
        <w:tc>
          <w:tcPr>
            <w:tcW w:w="1529" w:type="dxa"/>
            <w:tcBorders>
              <w:top w:val="nil"/>
              <w:left w:val="nil"/>
              <w:bottom w:val="single" w:sz="4" w:space="0" w:color="auto"/>
              <w:right w:val="single" w:sz="4" w:space="0" w:color="auto"/>
            </w:tcBorders>
            <w:shd w:val="clear" w:color="auto" w:fill="auto"/>
            <w:vAlign w:val="center"/>
            <w:hideMark/>
          </w:tcPr>
          <w:p w14:paraId="0402AAB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1,39</w:t>
            </w:r>
          </w:p>
        </w:tc>
        <w:tc>
          <w:tcPr>
            <w:tcW w:w="1477" w:type="dxa"/>
            <w:tcBorders>
              <w:top w:val="nil"/>
              <w:left w:val="nil"/>
              <w:bottom w:val="single" w:sz="4" w:space="0" w:color="auto"/>
              <w:right w:val="single" w:sz="4" w:space="0" w:color="auto"/>
            </w:tcBorders>
            <w:shd w:val="clear" w:color="auto" w:fill="auto"/>
            <w:vAlign w:val="center"/>
            <w:hideMark/>
          </w:tcPr>
          <w:p w14:paraId="755B10D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41A18EA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3,76</w:t>
            </w:r>
          </w:p>
        </w:tc>
        <w:tc>
          <w:tcPr>
            <w:tcW w:w="1477" w:type="dxa"/>
            <w:tcBorders>
              <w:top w:val="nil"/>
              <w:left w:val="nil"/>
              <w:bottom w:val="single" w:sz="4" w:space="0" w:color="auto"/>
              <w:right w:val="single" w:sz="4" w:space="0" w:color="auto"/>
            </w:tcBorders>
            <w:shd w:val="clear" w:color="auto" w:fill="auto"/>
            <w:noWrap/>
            <w:vAlign w:val="center"/>
            <w:hideMark/>
          </w:tcPr>
          <w:p w14:paraId="6DE9627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D73875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41BBDE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3CCF083" w14:textId="77777777" w:rsidTr="00963539">
        <w:trPr>
          <w:trHeight w:val="315"/>
        </w:trPr>
        <w:tc>
          <w:tcPr>
            <w:tcW w:w="1460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D9EE53B" w14:textId="77777777" w:rsidR="00963539" w:rsidRPr="009301CD" w:rsidRDefault="00963539" w:rsidP="00963539">
            <w:pPr>
              <w:jc w:val="center"/>
              <w:rPr>
                <w:rFonts w:eastAsia="Times New Roman" w:cs="Times New Roman"/>
                <w:bCs/>
                <w:color w:val="000000" w:themeColor="text1"/>
                <w:sz w:val="20"/>
                <w:szCs w:val="20"/>
                <w:lang w:eastAsia="ru-RU"/>
              </w:rPr>
            </w:pPr>
            <w:r w:rsidRPr="009301CD">
              <w:rPr>
                <w:rFonts w:eastAsia="Times New Roman" w:cs="Times New Roman"/>
                <w:bCs/>
                <w:color w:val="000000" w:themeColor="text1"/>
                <w:sz w:val="20"/>
                <w:szCs w:val="20"/>
                <w:lang w:eastAsia="ru-RU"/>
              </w:rPr>
              <w:t>IV группа (водопровод, ванна)</w:t>
            </w:r>
          </w:p>
        </w:tc>
      </w:tr>
      <w:tr w:rsidR="009301CD" w:rsidRPr="009301CD" w14:paraId="7445B0F3" w14:textId="77777777" w:rsidTr="00963539">
        <w:trPr>
          <w:trHeight w:val="510"/>
        </w:trPr>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6833909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w:t>
            </w:r>
          </w:p>
        </w:tc>
        <w:tc>
          <w:tcPr>
            <w:tcW w:w="2954" w:type="dxa"/>
            <w:tcBorders>
              <w:top w:val="nil"/>
              <w:left w:val="nil"/>
              <w:bottom w:val="single" w:sz="4" w:space="0" w:color="auto"/>
              <w:right w:val="single" w:sz="4" w:space="0" w:color="auto"/>
            </w:tcBorders>
            <w:shd w:val="clear" w:color="auto" w:fill="auto"/>
            <w:vAlign w:val="center"/>
            <w:hideMark/>
          </w:tcPr>
          <w:p w14:paraId="1D3F5AE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санузел, центральная </w:t>
            </w:r>
            <w:r w:rsidRPr="009301CD">
              <w:rPr>
                <w:rFonts w:eastAsia="Times New Roman" w:cs="Times New Roman"/>
                <w:color w:val="000000" w:themeColor="text1"/>
                <w:sz w:val="20"/>
                <w:szCs w:val="20"/>
                <w:lang w:eastAsia="ru-RU"/>
              </w:rPr>
              <w:lastRenderedPageBreak/>
              <w:t>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2290476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2,76</w:t>
            </w:r>
          </w:p>
        </w:tc>
        <w:tc>
          <w:tcPr>
            <w:tcW w:w="1529" w:type="dxa"/>
            <w:tcBorders>
              <w:top w:val="nil"/>
              <w:left w:val="nil"/>
              <w:bottom w:val="single" w:sz="4" w:space="0" w:color="auto"/>
              <w:right w:val="single" w:sz="4" w:space="0" w:color="auto"/>
            </w:tcBorders>
            <w:shd w:val="clear" w:color="auto" w:fill="auto"/>
            <w:vAlign w:val="center"/>
            <w:hideMark/>
          </w:tcPr>
          <w:p w14:paraId="140F5C2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2C4F576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529" w:type="dxa"/>
            <w:tcBorders>
              <w:top w:val="nil"/>
              <w:left w:val="nil"/>
              <w:bottom w:val="single" w:sz="4" w:space="0" w:color="auto"/>
              <w:right w:val="single" w:sz="4" w:space="0" w:color="auto"/>
            </w:tcBorders>
            <w:shd w:val="clear" w:color="auto" w:fill="auto"/>
            <w:noWrap/>
            <w:vAlign w:val="center"/>
            <w:hideMark/>
          </w:tcPr>
          <w:p w14:paraId="7AD8E15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477" w:type="dxa"/>
            <w:tcBorders>
              <w:top w:val="nil"/>
              <w:left w:val="nil"/>
              <w:bottom w:val="single" w:sz="4" w:space="0" w:color="auto"/>
              <w:right w:val="single" w:sz="4" w:space="0" w:color="auto"/>
            </w:tcBorders>
            <w:shd w:val="clear" w:color="auto" w:fill="auto"/>
            <w:noWrap/>
            <w:vAlign w:val="center"/>
            <w:hideMark/>
          </w:tcPr>
          <w:p w14:paraId="6D496EB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5285D0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885E8E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A0F0F4A" w14:textId="77777777" w:rsidTr="00963539">
        <w:trPr>
          <w:trHeight w:val="540"/>
        </w:trPr>
        <w:tc>
          <w:tcPr>
            <w:tcW w:w="748" w:type="dxa"/>
            <w:vMerge/>
            <w:tcBorders>
              <w:top w:val="nil"/>
              <w:left w:val="single" w:sz="4" w:space="0" w:color="auto"/>
              <w:bottom w:val="single" w:sz="4" w:space="0" w:color="000000"/>
              <w:right w:val="single" w:sz="4" w:space="0" w:color="auto"/>
            </w:tcBorders>
            <w:vAlign w:val="center"/>
            <w:hideMark/>
          </w:tcPr>
          <w:p w14:paraId="30A246DA"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C84D450"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6ED1E6F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2,71</w:t>
            </w:r>
          </w:p>
        </w:tc>
        <w:tc>
          <w:tcPr>
            <w:tcW w:w="1529" w:type="dxa"/>
            <w:tcBorders>
              <w:top w:val="nil"/>
              <w:left w:val="nil"/>
              <w:bottom w:val="single" w:sz="4" w:space="0" w:color="auto"/>
              <w:right w:val="single" w:sz="4" w:space="0" w:color="auto"/>
            </w:tcBorders>
            <w:shd w:val="clear" w:color="auto" w:fill="auto"/>
            <w:vAlign w:val="center"/>
            <w:hideMark/>
          </w:tcPr>
          <w:p w14:paraId="05966CC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1,81</w:t>
            </w:r>
          </w:p>
        </w:tc>
        <w:tc>
          <w:tcPr>
            <w:tcW w:w="1477" w:type="dxa"/>
            <w:tcBorders>
              <w:top w:val="nil"/>
              <w:left w:val="nil"/>
              <w:bottom w:val="single" w:sz="4" w:space="0" w:color="auto"/>
              <w:right w:val="single" w:sz="4" w:space="0" w:color="auto"/>
            </w:tcBorders>
            <w:shd w:val="clear" w:color="auto" w:fill="auto"/>
            <w:vAlign w:val="center"/>
            <w:hideMark/>
          </w:tcPr>
          <w:p w14:paraId="76D78FB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4,52</w:t>
            </w:r>
          </w:p>
        </w:tc>
        <w:tc>
          <w:tcPr>
            <w:tcW w:w="1529" w:type="dxa"/>
            <w:tcBorders>
              <w:top w:val="nil"/>
              <w:left w:val="nil"/>
              <w:bottom w:val="single" w:sz="4" w:space="0" w:color="auto"/>
              <w:right w:val="single" w:sz="4" w:space="0" w:color="auto"/>
            </w:tcBorders>
            <w:shd w:val="clear" w:color="auto" w:fill="auto"/>
            <w:noWrap/>
            <w:vAlign w:val="center"/>
            <w:hideMark/>
          </w:tcPr>
          <w:p w14:paraId="46B14AA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4,52</w:t>
            </w:r>
          </w:p>
        </w:tc>
        <w:tc>
          <w:tcPr>
            <w:tcW w:w="1477" w:type="dxa"/>
            <w:tcBorders>
              <w:top w:val="nil"/>
              <w:left w:val="nil"/>
              <w:bottom w:val="single" w:sz="4" w:space="0" w:color="auto"/>
              <w:right w:val="single" w:sz="4" w:space="0" w:color="auto"/>
            </w:tcBorders>
            <w:shd w:val="clear" w:color="auto" w:fill="auto"/>
            <w:noWrap/>
            <w:vAlign w:val="center"/>
            <w:hideMark/>
          </w:tcPr>
          <w:p w14:paraId="1A88D2B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4,52</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E0964B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196A9CD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38977C7" w14:textId="77777777" w:rsidTr="00963539">
        <w:trPr>
          <w:trHeight w:val="540"/>
        </w:trPr>
        <w:tc>
          <w:tcPr>
            <w:tcW w:w="748" w:type="dxa"/>
            <w:vMerge/>
            <w:tcBorders>
              <w:top w:val="nil"/>
              <w:left w:val="single" w:sz="4" w:space="0" w:color="auto"/>
              <w:bottom w:val="single" w:sz="4" w:space="0" w:color="000000"/>
              <w:right w:val="single" w:sz="4" w:space="0" w:color="auto"/>
            </w:tcBorders>
            <w:vAlign w:val="center"/>
            <w:hideMark/>
          </w:tcPr>
          <w:p w14:paraId="1ECA4C0C"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1D42AB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5378B8A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2,66</w:t>
            </w:r>
          </w:p>
        </w:tc>
        <w:tc>
          <w:tcPr>
            <w:tcW w:w="1529" w:type="dxa"/>
            <w:tcBorders>
              <w:top w:val="nil"/>
              <w:left w:val="nil"/>
              <w:bottom w:val="single" w:sz="4" w:space="0" w:color="auto"/>
              <w:right w:val="single" w:sz="4" w:space="0" w:color="auto"/>
            </w:tcBorders>
            <w:shd w:val="clear" w:color="auto" w:fill="auto"/>
            <w:vAlign w:val="center"/>
            <w:hideMark/>
          </w:tcPr>
          <w:p w14:paraId="5951B62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w:t>
            </w:r>
          </w:p>
        </w:tc>
        <w:tc>
          <w:tcPr>
            <w:tcW w:w="1477" w:type="dxa"/>
            <w:tcBorders>
              <w:top w:val="nil"/>
              <w:left w:val="nil"/>
              <w:bottom w:val="single" w:sz="4" w:space="0" w:color="auto"/>
              <w:right w:val="single" w:sz="4" w:space="0" w:color="auto"/>
            </w:tcBorders>
            <w:shd w:val="clear" w:color="auto" w:fill="auto"/>
            <w:vAlign w:val="center"/>
            <w:hideMark/>
          </w:tcPr>
          <w:p w14:paraId="2EC54F2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4,41</w:t>
            </w:r>
          </w:p>
        </w:tc>
        <w:tc>
          <w:tcPr>
            <w:tcW w:w="1529" w:type="dxa"/>
            <w:tcBorders>
              <w:top w:val="nil"/>
              <w:left w:val="nil"/>
              <w:bottom w:val="single" w:sz="4" w:space="0" w:color="auto"/>
              <w:right w:val="single" w:sz="4" w:space="0" w:color="auto"/>
            </w:tcBorders>
            <w:shd w:val="clear" w:color="auto" w:fill="auto"/>
            <w:noWrap/>
            <w:vAlign w:val="center"/>
            <w:hideMark/>
          </w:tcPr>
          <w:p w14:paraId="62798CD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4,41</w:t>
            </w:r>
          </w:p>
        </w:tc>
        <w:tc>
          <w:tcPr>
            <w:tcW w:w="1477" w:type="dxa"/>
            <w:tcBorders>
              <w:top w:val="nil"/>
              <w:left w:val="nil"/>
              <w:bottom w:val="single" w:sz="4" w:space="0" w:color="auto"/>
              <w:right w:val="single" w:sz="4" w:space="0" w:color="auto"/>
            </w:tcBorders>
            <w:shd w:val="clear" w:color="auto" w:fill="auto"/>
            <w:noWrap/>
            <w:vAlign w:val="center"/>
            <w:hideMark/>
          </w:tcPr>
          <w:p w14:paraId="6C1CE48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4,41</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B76FEE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0F1CEBA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0A9B024" w14:textId="77777777" w:rsidTr="00963539">
        <w:trPr>
          <w:trHeight w:val="540"/>
        </w:trPr>
        <w:tc>
          <w:tcPr>
            <w:tcW w:w="748" w:type="dxa"/>
            <w:vMerge w:val="restart"/>
            <w:tcBorders>
              <w:top w:val="nil"/>
              <w:left w:val="single" w:sz="4" w:space="0" w:color="auto"/>
              <w:bottom w:val="single" w:sz="4" w:space="0" w:color="000000"/>
              <w:right w:val="single" w:sz="4" w:space="0" w:color="auto"/>
            </w:tcBorders>
            <w:shd w:val="clear" w:color="auto" w:fill="auto"/>
            <w:vAlign w:val="center"/>
            <w:hideMark/>
          </w:tcPr>
          <w:p w14:paraId="2BC4EEC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15.1</w:t>
            </w:r>
          </w:p>
        </w:tc>
        <w:tc>
          <w:tcPr>
            <w:tcW w:w="2954" w:type="dxa"/>
            <w:tcBorders>
              <w:top w:val="nil"/>
              <w:left w:val="nil"/>
              <w:bottom w:val="single" w:sz="4" w:space="0" w:color="auto"/>
              <w:right w:val="single" w:sz="4" w:space="0" w:color="auto"/>
            </w:tcBorders>
            <w:shd w:val="clear" w:color="auto" w:fill="auto"/>
            <w:vAlign w:val="center"/>
            <w:hideMark/>
          </w:tcPr>
          <w:p w14:paraId="3D0907D5"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E7E516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2,76</w:t>
            </w:r>
          </w:p>
        </w:tc>
        <w:tc>
          <w:tcPr>
            <w:tcW w:w="1529" w:type="dxa"/>
            <w:tcBorders>
              <w:top w:val="nil"/>
              <w:left w:val="nil"/>
              <w:bottom w:val="single" w:sz="4" w:space="0" w:color="auto"/>
              <w:right w:val="single" w:sz="4" w:space="0" w:color="auto"/>
            </w:tcBorders>
            <w:shd w:val="clear" w:color="auto" w:fill="auto"/>
            <w:vAlign w:val="center"/>
            <w:hideMark/>
          </w:tcPr>
          <w:p w14:paraId="6F0643F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5E697F1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03D900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4,63</w:t>
            </w:r>
          </w:p>
        </w:tc>
        <w:tc>
          <w:tcPr>
            <w:tcW w:w="1477" w:type="dxa"/>
            <w:tcBorders>
              <w:top w:val="nil"/>
              <w:left w:val="nil"/>
              <w:bottom w:val="single" w:sz="4" w:space="0" w:color="auto"/>
              <w:right w:val="single" w:sz="4" w:space="0" w:color="auto"/>
            </w:tcBorders>
            <w:shd w:val="clear" w:color="auto" w:fill="auto"/>
            <w:noWrap/>
            <w:vAlign w:val="center"/>
            <w:hideMark/>
          </w:tcPr>
          <w:p w14:paraId="24CAAA3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DEFF13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906B06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AF02BAB" w14:textId="77777777" w:rsidTr="00963539">
        <w:trPr>
          <w:trHeight w:val="540"/>
        </w:trPr>
        <w:tc>
          <w:tcPr>
            <w:tcW w:w="748" w:type="dxa"/>
            <w:vMerge/>
            <w:tcBorders>
              <w:top w:val="nil"/>
              <w:left w:val="single" w:sz="4" w:space="0" w:color="auto"/>
              <w:bottom w:val="single" w:sz="4" w:space="0" w:color="000000"/>
              <w:right w:val="single" w:sz="4" w:space="0" w:color="auto"/>
            </w:tcBorders>
            <w:vAlign w:val="center"/>
            <w:hideMark/>
          </w:tcPr>
          <w:p w14:paraId="28D71751"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EA647C7"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2C1C96D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2,71</w:t>
            </w:r>
          </w:p>
        </w:tc>
        <w:tc>
          <w:tcPr>
            <w:tcW w:w="1529" w:type="dxa"/>
            <w:tcBorders>
              <w:top w:val="nil"/>
              <w:left w:val="nil"/>
              <w:bottom w:val="single" w:sz="4" w:space="0" w:color="auto"/>
              <w:right w:val="single" w:sz="4" w:space="0" w:color="auto"/>
            </w:tcBorders>
            <w:shd w:val="clear" w:color="auto" w:fill="auto"/>
            <w:vAlign w:val="center"/>
            <w:hideMark/>
          </w:tcPr>
          <w:p w14:paraId="5FD30E5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1,81</w:t>
            </w:r>
          </w:p>
        </w:tc>
        <w:tc>
          <w:tcPr>
            <w:tcW w:w="1477" w:type="dxa"/>
            <w:tcBorders>
              <w:top w:val="nil"/>
              <w:left w:val="nil"/>
              <w:bottom w:val="single" w:sz="4" w:space="0" w:color="auto"/>
              <w:right w:val="single" w:sz="4" w:space="0" w:color="auto"/>
            </w:tcBorders>
            <w:shd w:val="clear" w:color="auto" w:fill="auto"/>
            <w:vAlign w:val="center"/>
            <w:hideMark/>
          </w:tcPr>
          <w:p w14:paraId="3ED9285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2BECA50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4,52</w:t>
            </w:r>
          </w:p>
        </w:tc>
        <w:tc>
          <w:tcPr>
            <w:tcW w:w="1477" w:type="dxa"/>
            <w:tcBorders>
              <w:top w:val="nil"/>
              <w:left w:val="nil"/>
              <w:bottom w:val="single" w:sz="4" w:space="0" w:color="auto"/>
              <w:right w:val="single" w:sz="4" w:space="0" w:color="auto"/>
            </w:tcBorders>
            <w:shd w:val="clear" w:color="auto" w:fill="auto"/>
            <w:noWrap/>
            <w:vAlign w:val="center"/>
            <w:hideMark/>
          </w:tcPr>
          <w:p w14:paraId="30841C8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5747C4E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759CBE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E9F97D1" w14:textId="77777777" w:rsidTr="00963539">
        <w:trPr>
          <w:trHeight w:val="540"/>
        </w:trPr>
        <w:tc>
          <w:tcPr>
            <w:tcW w:w="748" w:type="dxa"/>
            <w:vMerge/>
            <w:tcBorders>
              <w:top w:val="nil"/>
              <w:left w:val="single" w:sz="4" w:space="0" w:color="auto"/>
              <w:bottom w:val="single" w:sz="4" w:space="0" w:color="000000"/>
              <w:right w:val="single" w:sz="4" w:space="0" w:color="auto"/>
            </w:tcBorders>
            <w:vAlign w:val="center"/>
            <w:hideMark/>
          </w:tcPr>
          <w:p w14:paraId="7AC8155C"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68E86D3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7B3E96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2,66</w:t>
            </w:r>
          </w:p>
        </w:tc>
        <w:tc>
          <w:tcPr>
            <w:tcW w:w="1529" w:type="dxa"/>
            <w:tcBorders>
              <w:top w:val="nil"/>
              <w:left w:val="nil"/>
              <w:bottom w:val="single" w:sz="4" w:space="0" w:color="auto"/>
              <w:right w:val="single" w:sz="4" w:space="0" w:color="auto"/>
            </w:tcBorders>
            <w:shd w:val="clear" w:color="auto" w:fill="auto"/>
            <w:vAlign w:val="center"/>
            <w:hideMark/>
          </w:tcPr>
          <w:p w14:paraId="0C0E9E6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w:t>
            </w:r>
          </w:p>
        </w:tc>
        <w:tc>
          <w:tcPr>
            <w:tcW w:w="1477" w:type="dxa"/>
            <w:tcBorders>
              <w:top w:val="nil"/>
              <w:left w:val="nil"/>
              <w:bottom w:val="single" w:sz="4" w:space="0" w:color="auto"/>
              <w:right w:val="single" w:sz="4" w:space="0" w:color="auto"/>
            </w:tcBorders>
            <w:shd w:val="clear" w:color="auto" w:fill="auto"/>
            <w:vAlign w:val="center"/>
            <w:hideMark/>
          </w:tcPr>
          <w:p w14:paraId="27E01B9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5B8FCDA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4,41</w:t>
            </w:r>
          </w:p>
        </w:tc>
        <w:tc>
          <w:tcPr>
            <w:tcW w:w="1477" w:type="dxa"/>
            <w:tcBorders>
              <w:top w:val="nil"/>
              <w:left w:val="nil"/>
              <w:bottom w:val="single" w:sz="4" w:space="0" w:color="auto"/>
              <w:right w:val="single" w:sz="4" w:space="0" w:color="auto"/>
            </w:tcBorders>
            <w:shd w:val="clear" w:color="auto" w:fill="auto"/>
            <w:noWrap/>
            <w:vAlign w:val="center"/>
            <w:hideMark/>
          </w:tcPr>
          <w:p w14:paraId="36D0FF9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AEA3D1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736712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FC0B273" w14:textId="77777777" w:rsidTr="00963539">
        <w:trPr>
          <w:trHeight w:val="52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2B90250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w:t>
            </w:r>
          </w:p>
        </w:tc>
        <w:tc>
          <w:tcPr>
            <w:tcW w:w="2954" w:type="dxa"/>
            <w:tcBorders>
              <w:top w:val="nil"/>
              <w:left w:val="nil"/>
              <w:bottom w:val="single" w:sz="4" w:space="0" w:color="auto"/>
              <w:right w:val="single" w:sz="4" w:space="0" w:color="auto"/>
            </w:tcBorders>
            <w:shd w:val="clear" w:color="auto" w:fill="auto"/>
            <w:vAlign w:val="center"/>
            <w:hideMark/>
          </w:tcPr>
          <w:p w14:paraId="53E9AAA0"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4643AC9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2,40</w:t>
            </w:r>
          </w:p>
        </w:tc>
        <w:tc>
          <w:tcPr>
            <w:tcW w:w="1529" w:type="dxa"/>
            <w:tcBorders>
              <w:top w:val="nil"/>
              <w:left w:val="nil"/>
              <w:bottom w:val="single" w:sz="4" w:space="0" w:color="auto"/>
              <w:right w:val="single" w:sz="4" w:space="0" w:color="auto"/>
            </w:tcBorders>
            <w:shd w:val="clear" w:color="auto" w:fill="auto"/>
            <w:vAlign w:val="center"/>
            <w:hideMark/>
          </w:tcPr>
          <w:p w14:paraId="2D410F5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33F691C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529" w:type="dxa"/>
            <w:tcBorders>
              <w:top w:val="nil"/>
              <w:left w:val="nil"/>
              <w:bottom w:val="single" w:sz="4" w:space="0" w:color="auto"/>
              <w:right w:val="single" w:sz="4" w:space="0" w:color="auto"/>
            </w:tcBorders>
            <w:shd w:val="clear" w:color="auto" w:fill="auto"/>
            <w:noWrap/>
            <w:vAlign w:val="center"/>
            <w:hideMark/>
          </w:tcPr>
          <w:p w14:paraId="1543BEA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477" w:type="dxa"/>
            <w:tcBorders>
              <w:top w:val="nil"/>
              <w:left w:val="nil"/>
              <w:bottom w:val="single" w:sz="4" w:space="0" w:color="auto"/>
              <w:right w:val="single" w:sz="4" w:space="0" w:color="auto"/>
            </w:tcBorders>
            <w:shd w:val="clear" w:color="auto" w:fill="auto"/>
            <w:noWrap/>
            <w:vAlign w:val="center"/>
            <w:hideMark/>
          </w:tcPr>
          <w:p w14:paraId="62F62FC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19941C6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2130C0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14CBA63D" w14:textId="77777777" w:rsidTr="00963539">
        <w:trPr>
          <w:trHeight w:val="525"/>
        </w:trPr>
        <w:tc>
          <w:tcPr>
            <w:tcW w:w="748" w:type="dxa"/>
            <w:vMerge/>
            <w:tcBorders>
              <w:top w:val="nil"/>
              <w:left w:val="single" w:sz="4" w:space="0" w:color="auto"/>
              <w:bottom w:val="single" w:sz="4" w:space="0" w:color="auto"/>
              <w:right w:val="single" w:sz="4" w:space="0" w:color="auto"/>
            </w:tcBorders>
            <w:vAlign w:val="center"/>
            <w:hideMark/>
          </w:tcPr>
          <w:p w14:paraId="6E8A93B5"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5516DDB"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2FF0420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2,35</w:t>
            </w:r>
          </w:p>
        </w:tc>
        <w:tc>
          <w:tcPr>
            <w:tcW w:w="1529" w:type="dxa"/>
            <w:tcBorders>
              <w:top w:val="nil"/>
              <w:left w:val="nil"/>
              <w:bottom w:val="single" w:sz="4" w:space="0" w:color="auto"/>
              <w:right w:val="single" w:sz="4" w:space="0" w:color="auto"/>
            </w:tcBorders>
            <w:shd w:val="clear" w:color="auto" w:fill="auto"/>
            <w:vAlign w:val="center"/>
            <w:hideMark/>
          </w:tcPr>
          <w:p w14:paraId="2F20D2D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1,81</w:t>
            </w:r>
          </w:p>
        </w:tc>
        <w:tc>
          <w:tcPr>
            <w:tcW w:w="1477" w:type="dxa"/>
            <w:tcBorders>
              <w:top w:val="nil"/>
              <w:left w:val="nil"/>
              <w:bottom w:val="single" w:sz="4" w:space="0" w:color="auto"/>
              <w:right w:val="single" w:sz="4" w:space="0" w:color="auto"/>
            </w:tcBorders>
            <w:shd w:val="clear" w:color="auto" w:fill="auto"/>
            <w:vAlign w:val="center"/>
            <w:hideMark/>
          </w:tcPr>
          <w:p w14:paraId="1946527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4,16</w:t>
            </w:r>
          </w:p>
        </w:tc>
        <w:tc>
          <w:tcPr>
            <w:tcW w:w="1529" w:type="dxa"/>
            <w:tcBorders>
              <w:top w:val="nil"/>
              <w:left w:val="nil"/>
              <w:bottom w:val="single" w:sz="4" w:space="0" w:color="auto"/>
              <w:right w:val="single" w:sz="4" w:space="0" w:color="auto"/>
            </w:tcBorders>
            <w:shd w:val="clear" w:color="auto" w:fill="auto"/>
            <w:noWrap/>
            <w:vAlign w:val="center"/>
            <w:hideMark/>
          </w:tcPr>
          <w:p w14:paraId="39D63B1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4,16</w:t>
            </w:r>
          </w:p>
        </w:tc>
        <w:tc>
          <w:tcPr>
            <w:tcW w:w="1477" w:type="dxa"/>
            <w:tcBorders>
              <w:top w:val="nil"/>
              <w:left w:val="nil"/>
              <w:bottom w:val="single" w:sz="4" w:space="0" w:color="auto"/>
              <w:right w:val="single" w:sz="4" w:space="0" w:color="auto"/>
            </w:tcBorders>
            <w:shd w:val="clear" w:color="auto" w:fill="auto"/>
            <w:noWrap/>
            <w:vAlign w:val="center"/>
            <w:hideMark/>
          </w:tcPr>
          <w:p w14:paraId="6AA6442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4,16</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791D26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0042914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DF91E44" w14:textId="77777777" w:rsidTr="00963539">
        <w:trPr>
          <w:trHeight w:val="525"/>
        </w:trPr>
        <w:tc>
          <w:tcPr>
            <w:tcW w:w="748" w:type="dxa"/>
            <w:vMerge/>
            <w:tcBorders>
              <w:top w:val="nil"/>
              <w:left w:val="single" w:sz="4" w:space="0" w:color="auto"/>
              <w:bottom w:val="single" w:sz="4" w:space="0" w:color="auto"/>
              <w:right w:val="single" w:sz="4" w:space="0" w:color="auto"/>
            </w:tcBorders>
            <w:vAlign w:val="center"/>
            <w:hideMark/>
          </w:tcPr>
          <w:p w14:paraId="63B51F0B"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3674C9A3"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96839B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w:t>
            </w:r>
          </w:p>
        </w:tc>
        <w:tc>
          <w:tcPr>
            <w:tcW w:w="1529" w:type="dxa"/>
            <w:tcBorders>
              <w:top w:val="nil"/>
              <w:left w:val="nil"/>
              <w:bottom w:val="single" w:sz="4" w:space="0" w:color="auto"/>
              <w:right w:val="single" w:sz="4" w:space="0" w:color="auto"/>
            </w:tcBorders>
            <w:shd w:val="clear" w:color="auto" w:fill="auto"/>
            <w:vAlign w:val="center"/>
            <w:hideMark/>
          </w:tcPr>
          <w:p w14:paraId="6E7A467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w:t>
            </w:r>
          </w:p>
        </w:tc>
        <w:tc>
          <w:tcPr>
            <w:tcW w:w="1477" w:type="dxa"/>
            <w:tcBorders>
              <w:top w:val="nil"/>
              <w:left w:val="nil"/>
              <w:bottom w:val="single" w:sz="4" w:space="0" w:color="auto"/>
              <w:right w:val="single" w:sz="4" w:space="0" w:color="auto"/>
            </w:tcBorders>
            <w:shd w:val="clear" w:color="auto" w:fill="auto"/>
            <w:vAlign w:val="center"/>
            <w:hideMark/>
          </w:tcPr>
          <w:p w14:paraId="63ED42A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4,05</w:t>
            </w:r>
          </w:p>
        </w:tc>
        <w:tc>
          <w:tcPr>
            <w:tcW w:w="1529" w:type="dxa"/>
            <w:tcBorders>
              <w:top w:val="nil"/>
              <w:left w:val="nil"/>
              <w:bottom w:val="single" w:sz="4" w:space="0" w:color="auto"/>
              <w:right w:val="single" w:sz="4" w:space="0" w:color="auto"/>
            </w:tcBorders>
            <w:shd w:val="clear" w:color="auto" w:fill="auto"/>
            <w:noWrap/>
            <w:vAlign w:val="center"/>
            <w:hideMark/>
          </w:tcPr>
          <w:p w14:paraId="2022E63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4,05</w:t>
            </w:r>
          </w:p>
        </w:tc>
        <w:tc>
          <w:tcPr>
            <w:tcW w:w="1477" w:type="dxa"/>
            <w:tcBorders>
              <w:top w:val="nil"/>
              <w:left w:val="nil"/>
              <w:bottom w:val="single" w:sz="4" w:space="0" w:color="auto"/>
              <w:right w:val="single" w:sz="4" w:space="0" w:color="auto"/>
            </w:tcBorders>
            <w:shd w:val="clear" w:color="auto" w:fill="auto"/>
            <w:noWrap/>
            <w:vAlign w:val="center"/>
            <w:hideMark/>
          </w:tcPr>
          <w:p w14:paraId="75E5EAB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4,05</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106A9DE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537EFD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79752B8D" w14:textId="77777777" w:rsidTr="00963539">
        <w:trPr>
          <w:trHeight w:val="52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490AE6A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16.1</w:t>
            </w:r>
          </w:p>
        </w:tc>
        <w:tc>
          <w:tcPr>
            <w:tcW w:w="2954" w:type="dxa"/>
            <w:tcBorders>
              <w:top w:val="nil"/>
              <w:left w:val="nil"/>
              <w:bottom w:val="single" w:sz="4" w:space="0" w:color="auto"/>
              <w:right w:val="single" w:sz="4" w:space="0" w:color="auto"/>
            </w:tcBorders>
            <w:shd w:val="clear" w:color="auto" w:fill="auto"/>
            <w:vAlign w:val="center"/>
            <w:hideMark/>
          </w:tcPr>
          <w:p w14:paraId="423F673D"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5686F7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2,40</w:t>
            </w:r>
          </w:p>
        </w:tc>
        <w:tc>
          <w:tcPr>
            <w:tcW w:w="1529" w:type="dxa"/>
            <w:tcBorders>
              <w:top w:val="nil"/>
              <w:left w:val="nil"/>
              <w:bottom w:val="single" w:sz="4" w:space="0" w:color="auto"/>
              <w:right w:val="single" w:sz="4" w:space="0" w:color="auto"/>
            </w:tcBorders>
            <w:shd w:val="clear" w:color="auto" w:fill="auto"/>
            <w:vAlign w:val="center"/>
            <w:hideMark/>
          </w:tcPr>
          <w:p w14:paraId="62882B8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1,87</w:t>
            </w:r>
          </w:p>
        </w:tc>
        <w:tc>
          <w:tcPr>
            <w:tcW w:w="1477" w:type="dxa"/>
            <w:tcBorders>
              <w:top w:val="nil"/>
              <w:left w:val="nil"/>
              <w:bottom w:val="single" w:sz="4" w:space="0" w:color="auto"/>
              <w:right w:val="single" w:sz="4" w:space="0" w:color="auto"/>
            </w:tcBorders>
            <w:shd w:val="clear" w:color="auto" w:fill="auto"/>
            <w:vAlign w:val="center"/>
            <w:hideMark/>
          </w:tcPr>
          <w:p w14:paraId="1CFB907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9E23A0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4,27</w:t>
            </w:r>
          </w:p>
        </w:tc>
        <w:tc>
          <w:tcPr>
            <w:tcW w:w="1477" w:type="dxa"/>
            <w:tcBorders>
              <w:top w:val="nil"/>
              <w:left w:val="nil"/>
              <w:bottom w:val="single" w:sz="4" w:space="0" w:color="auto"/>
              <w:right w:val="single" w:sz="4" w:space="0" w:color="auto"/>
            </w:tcBorders>
            <w:shd w:val="clear" w:color="auto" w:fill="auto"/>
            <w:noWrap/>
            <w:vAlign w:val="center"/>
            <w:hideMark/>
          </w:tcPr>
          <w:p w14:paraId="76D9616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C7BA40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E50B67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3575012" w14:textId="77777777" w:rsidTr="00963539">
        <w:trPr>
          <w:trHeight w:val="525"/>
        </w:trPr>
        <w:tc>
          <w:tcPr>
            <w:tcW w:w="748" w:type="dxa"/>
            <w:vMerge/>
            <w:tcBorders>
              <w:top w:val="nil"/>
              <w:left w:val="single" w:sz="4" w:space="0" w:color="auto"/>
              <w:bottom w:val="single" w:sz="4" w:space="0" w:color="auto"/>
              <w:right w:val="single" w:sz="4" w:space="0" w:color="auto"/>
            </w:tcBorders>
            <w:vAlign w:val="center"/>
            <w:hideMark/>
          </w:tcPr>
          <w:p w14:paraId="1F14BA22"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79357234"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26B3C8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2,35</w:t>
            </w:r>
          </w:p>
        </w:tc>
        <w:tc>
          <w:tcPr>
            <w:tcW w:w="1529" w:type="dxa"/>
            <w:tcBorders>
              <w:top w:val="nil"/>
              <w:left w:val="nil"/>
              <w:bottom w:val="single" w:sz="4" w:space="0" w:color="auto"/>
              <w:right w:val="single" w:sz="4" w:space="0" w:color="auto"/>
            </w:tcBorders>
            <w:shd w:val="clear" w:color="auto" w:fill="auto"/>
            <w:vAlign w:val="center"/>
            <w:hideMark/>
          </w:tcPr>
          <w:p w14:paraId="36FD3EB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1,81</w:t>
            </w:r>
          </w:p>
        </w:tc>
        <w:tc>
          <w:tcPr>
            <w:tcW w:w="1477" w:type="dxa"/>
            <w:tcBorders>
              <w:top w:val="nil"/>
              <w:left w:val="nil"/>
              <w:bottom w:val="single" w:sz="4" w:space="0" w:color="auto"/>
              <w:right w:val="single" w:sz="4" w:space="0" w:color="auto"/>
            </w:tcBorders>
            <w:shd w:val="clear" w:color="auto" w:fill="auto"/>
            <w:vAlign w:val="center"/>
            <w:hideMark/>
          </w:tcPr>
          <w:p w14:paraId="2C5CA7A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997DCE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4,16</w:t>
            </w:r>
          </w:p>
        </w:tc>
        <w:tc>
          <w:tcPr>
            <w:tcW w:w="1477" w:type="dxa"/>
            <w:tcBorders>
              <w:top w:val="nil"/>
              <w:left w:val="nil"/>
              <w:bottom w:val="single" w:sz="4" w:space="0" w:color="auto"/>
              <w:right w:val="single" w:sz="4" w:space="0" w:color="auto"/>
            </w:tcBorders>
            <w:shd w:val="clear" w:color="auto" w:fill="auto"/>
            <w:noWrap/>
            <w:vAlign w:val="center"/>
            <w:hideMark/>
          </w:tcPr>
          <w:p w14:paraId="5203393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0B74AB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2B98CB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A1D2974" w14:textId="77777777" w:rsidTr="00963539">
        <w:trPr>
          <w:trHeight w:val="525"/>
        </w:trPr>
        <w:tc>
          <w:tcPr>
            <w:tcW w:w="748" w:type="dxa"/>
            <w:vMerge/>
            <w:tcBorders>
              <w:top w:val="nil"/>
              <w:left w:val="single" w:sz="4" w:space="0" w:color="auto"/>
              <w:bottom w:val="single" w:sz="4" w:space="0" w:color="auto"/>
              <w:right w:val="single" w:sz="4" w:space="0" w:color="auto"/>
            </w:tcBorders>
            <w:vAlign w:val="center"/>
            <w:hideMark/>
          </w:tcPr>
          <w:p w14:paraId="57A7A06C"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4C23FED"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B1B482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w:t>
            </w:r>
          </w:p>
        </w:tc>
        <w:tc>
          <w:tcPr>
            <w:tcW w:w="1529" w:type="dxa"/>
            <w:tcBorders>
              <w:top w:val="nil"/>
              <w:left w:val="nil"/>
              <w:bottom w:val="single" w:sz="4" w:space="0" w:color="auto"/>
              <w:right w:val="single" w:sz="4" w:space="0" w:color="auto"/>
            </w:tcBorders>
            <w:shd w:val="clear" w:color="auto" w:fill="auto"/>
            <w:vAlign w:val="center"/>
            <w:hideMark/>
          </w:tcPr>
          <w:p w14:paraId="20AAFC7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w:t>
            </w:r>
          </w:p>
        </w:tc>
        <w:tc>
          <w:tcPr>
            <w:tcW w:w="1477" w:type="dxa"/>
            <w:tcBorders>
              <w:top w:val="nil"/>
              <w:left w:val="nil"/>
              <w:bottom w:val="single" w:sz="4" w:space="0" w:color="auto"/>
              <w:right w:val="single" w:sz="4" w:space="0" w:color="auto"/>
            </w:tcBorders>
            <w:shd w:val="clear" w:color="auto" w:fill="auto"/>
            <w:vAlign w:val="center"/>
            <w:hideMark/>
          </w:tcPr>
          <w:p w14:paraId="5AA36ED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4ADF13C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4,05</w:t>
            </w:r>
          </w:p>
        </w:tc>
        <w:tc>
          <w:tcPr>
            <w:tcW w:w="1477" w:type="dxa"/>
            <w:tcBorders>
              <w:top w:val="nil"/>
              <w:left w:val="nil"/>
              <w:bottom w:val="single" w:sz="4" w:space="0" w:color="auto"/>
              <w:right w:val="single" w:sz="4" w:space="0" w:color="auto"/>
            </w:tcBorders>
            <w:shd w:val="clear" w:color="auto" w:fill="auto"/>
            <w:noWrap/>
            <w:vAlign w:val="center"/>
            <w:hideMark/>
          </w:tcPr>
          <w:p w14:paraId="6B05A60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52C06A3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3AB76EA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3E94F7D9" w14:textId="77777777" w:rsidTr="00963539">
        <w:trPr>
          <w:trHeight w:val="76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3BCC1BB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w:t>
            </w:r>
          </w:p>
        </w:tc>
        <w:tc>
          <w:tcPr>
            <w:tcW w:w="2954" w:type="dxa"/>
            <w:tcBorders>
              <w:top w:val="nil"/>
              <w:left w:val="nil"/>
              <w:bottom w:val="single" w:sz="4" w:space="0" w:color="auto"/>
              <w:right w:val="single" w:sz="4" w:space="0" w:color="auto"/>
            </w:tcBorders>
            <w:shd w:val="clear" w:color="auto" w:fill="auto"/>
            <w:vAlign w:val="center"/>
            <w:hideMark/>
          </w:tcPr>
          <w:p w14:paraId="2050D7E9"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санузел,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5877CC9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06F10A5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682554C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B3285E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4,26</w:t>
            </w:r>
          </w:p>
        </w:tc>
        <w:tc>
          <w:tcPr>
            <w:tcW w:w="1477" w:type="dxa"/>
            <w:tcBorders>
              <w:top w:val="nil"/>
              <w:left w:val="nil"/>
              <w:bottom w:val="single" w:sz="4" w:space="0" w:color="auto"/>
              <w:right w:val="single" w:sz="4" w:space="0" w:color="auto"/>
            </w:tcBorders>
            <w:shd w:val="clear" w:color="auto" w:fill="auto"/>
            <w:noWrap/>
            <w:vAlign w:val="center"/>
            <w:hideMark/>
          </w:tcPr>
          <w:p w14:paraId="5C48A5F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4,26</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A130E7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81E544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1C0902F1"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73F50CA1"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1AF283A9"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санузел,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64B1B7F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10EA98A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12F015E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F858F8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4,15</w:t>
            </w:r>
          </w:p>
        </w:tc>
        <w:tc>
          <w:tcPr>
            <w:tcW w:w="1477" w:type="dxa"/>
            <w:tcBorders>
              <w:top w:val="nil"/>
              <w:left w:val="nil"/>
              <w:bottom w:val="single" w:sz="4" w:space="0" w:color="auto"/>
              <w:right w:val="single" w:sz="4" w:space="0" w:color="auto"/>
            </w:tcBorders>
            <w:shd w:val="clear" w:color="auto" w:fill="auto"/>
            <w:noWrap/>
            <w:vAlign w:val="center"/>
            <w:hideMark/>
          </w:tcPr>
          <w:p w14:paraId="61DFAF2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4,15</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5D4FD3E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A80D8C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7FF184A1"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20C29751"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6433C801"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санузел,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318CB67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7E3FCBF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708198E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36D4AB3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4,04</w:t>
            </w:r>
          </w:p>
        </w:tc>
        <w:tc>
          <w:tcPr>
            <w:tcW w:w="1477" w:type="dxa"/>
            <w:tcBorders>
              <w:top w:val="nil"/>
              <w:left w:val="nil"/>
              <w:bottom w:val="single" w:sz="4" w:space="0" w:color="auto"/>
              <w:right w:val="single" w:sz="4" w:space="0" w:color="auto"/>
            </w:tcBorders>
            <w:shd w:val="clear" w:color="auto" w:fill="auto"/>
            <w:noWrap/>
            <w:vAlign w:val="center"/>
            <w:hideMark/>
          </w:tcPr>
          <w:p w14:paraId="17B9453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4,04</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9A0CF2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9370CC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D3A4BB9" w14:textId="77777777" w:rsidTr="00963539">
        <w:trPr>
          <w:trHeight w:val="76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6F7A14F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17.1</w:t>
            </w:r>
          </w:p>
        </w:tc>
        <w:tc>
          <w:tcPr>
            <w:tcW w:w="2954" w:type="dxa"/>
            <w:tcBorders>
              <w:top w:val="nil"/>
              <w:left w:val="nil"/>
              <w:bottom w:val="single" w:sz="4" w:space="0" w:color="auto"/>
              <w:right w:val="single" w:sz="4" w:space="0" w:color="auto"/>
            </w:tcBorders>
            <w:shd w:val="clear" w:color="auto" w:fill="auto"/>
            <w:vAlign w:val="center"/>
            <w:hideMark/>
          </w:tcPr>
          <w:p w14:paraId="39841B8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санузел, местная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1C21005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391775A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540881C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65674C1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4,26</w:t>
            </w:r>
          </w:p>
        </w:tc>
        <w:tc>
          <w:tcPr>
            <w:tcW w:w="1477" w:type="dxa"/>
            <w:tcBorders>
              <w:top w:val="nil"/>
              <w:left w:val="nil"/>
              <w:bottom w:val="single" w:sz="4" w:space="0" w:color="auto"/>
              <w:right w:val="single" w:sz="4" w:space="0" w:color="auto"/>
            </w:tcBorders>
            <w:shd w:val="clear" w:color="auto" w:fill="auto"/>
            <w:noWrap/>
            <w:vAlign w:val="center"/>
            <w:hideMark/>
          </w:tcPr>
          <w:p w14:paraId="46DDF86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4C9035A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368240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D2391B7"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2077E0BC"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31F54EA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санузел, местная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2AD866D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4AEF1D9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524E82D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28FD73C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4,15</w:t>
            </w:r>
          </w:p>
        </w:tc>
        <w:tc>
          <w:tcPr>
            <w:tcW w:w="1477" w:type="dxa"/>
            <w:tcBorders>
              <w:top w:val="nil"/>
              <w:left w:val="nil"/>
              <w:bottom w:val="single" w:sz="4" w:space="0" w:color="auto"/>
              <w:right w:val="single" w:sz="4" w:space="0" w:color="auto"/>
            </w:tcBorders>
            <w:shd w:val="clear" w:color="auto" w:fill="auto"/>
            <w:noWrap/>
            <w:vAlign w:val="center"/>
            <w:hideMark/>
          </w:tcPr>
          <w:p w14:paraId="1E4F69B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796815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13EBEE5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3DFD2394"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3899FAF7"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063D9546"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санузел, местная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0394531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6C4500E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2E3FC24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5F0D187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4,04</w:t>
            </w:r>
          </w:p>
        </w:tc>
        <w:tc>
          <w:tcPr>
            <w:tcW w:w="1477" w:type="dxa"/>
            <w:tcBorders>
              <w:top w:val="nil"/>
              <w:left w:val="nil"/>
              <w:bottom w:val="single" w:sz="4" w:space="0" w:color="auto"/>
              <w:right w:val="single" w:sz="4" w:space="0" w:color="auto"/>
            </w:tcBorders>
            <w:shd w:val="clear" w:color="auto" w:fill="auto"/>
            <w:noWrap/>
            <w:vAlign w:val="center"/>
            <w:hideMark/>
          </w:tcPr>
          <w:p w14:paraId="146FDAE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22CC12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29FBDA9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33DE012" w14:textId="77777777" w:rsidTr="00963539">
        <w:trPr>
          <w:trHeight w:val="750"/>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334AA70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w:t>
            </w:r>
          </w:p>
        </w:tc>
        <w:tc>
          <w:tcPr>
            <w:tcW w:w="2954" w:type="dxa"/>
            <w:tcBorders>
              <w:top w:val="nil"/>
              <w:left w:val="nil"/>
              <w:bottom w:val="single" w:sz="4" w:space="0" w:color="auto"/>
              <w:right w:val="single" w:sz="4" w:space="0" w:color="auto"/>
            </w:tcBorders>
            <w:shd w:val="clear" w:color="auto" w:fill="auto"/>
            <w:vAlign w:val="center"/>
            <w:hideMark/>
          </w:tcPr>
          <w:p w14:paraId="51F59AB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563D580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0A665CC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1401470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00DEAF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3,90</w:t>
            </w:r>
          </w:p>
        </w:tc>
        <w:tc>
          <w:tcPr>
            <w:tcW w:w="1477" w:type="dxa"/>
            <w:tcBorders>
              <w:top w:val="nil"/>
              <w:left w:val="nil"/>
              <w:bottom w:val="single" w:sz="4" w:space="0" w:color="auto"/>
              <w:right w:val="single" w:sz="4" w:space="0" w:color="auto"/>
            </w:tcBorders>
            <w:shd w:val="clear" w:color="auto" w:fill="auto"/>
            <w:noWrap/>
            <w:vAlign w:val="center"/>
            <w:hideMark/>
          </w:tcPr>
          <w:p w14:paraId="00FC24B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3,90</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419DE5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F73A99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6AB953E" w14:textId="77777777" w:rsidTr="00963539">
        <w:trPr>
          <w:trHeight w:val="750"/>
        </w:trPr>
        <w:tc>
          <w:tcPr>
            <w:tcW w:w="748" w:type="dxa"/>
            <w:vMerge/>
            <w:tcBorders>
              <w:top w:val="nil"/>
              <w:left w:val="single" w:sz="4" w:space="0" w:color="auto"/>
              <w:bottom w:val="single" w:sz="4" w:space="0" w:color="auto"/>
              <w:right w:val="single" w:sz="4" w:space="0" w:color="auto"/>
            </w:tcBorders>
            <w:vAlign w:val="center"/>
            <w:hideMark/>
          </w:tcPr>
          <w:p w14:paraId="17C9E0B1"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36BDAB16"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25593B1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6B3CC1D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14E6135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5980417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3,79</w:t>
            </w:r>
          </w:p>
        </w:tc>
        <w:tc>
          <w:tcPr>
            <w:tcW w:w="1477" w:type="dxa"/>
            <w:tcBorders>
              <w:top w:val="nil"/>
              <w:left w:val="nil"/>
              <w:bottom w:val="single" w:sz="4" w:space="0" w:color="auto"/>
              <w:right w:val="single" w:sz="4" w:space="0" w:color="auto"/>
            </w:tcBorders>
            <w:shd w:val="clear" w:color="auto" w:fill="auto"/>
            <w:noWrap/>
            <w:vAlign w:val="center"/>
            <w:hideMark/>
          </w:tcPr>
          <w:p w14:paraId="285CB57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3,79</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7AB8A4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AE38D2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D1CC584" w14:textId="77777777" w:rsidTr="00963539">
        <w:trPr>
          <w:trHeight w:val="750"/>
        </w:trPr>
        <w:tc>
          <w:tcPr>
            <w:tcW w:w="748" w:type="dxa"/>
            <w:vMerge/>
            <w:tcBorders>
              <w:top w:val="nil"/>
              <w:left w:val="single" w:sz="4" w:space="0" w:color="auto"/>
              <w:bottom w:val="single" w:sz="4" w:space="0" w:color="auto"/>
              <w:right w:val="single" w:sz="4" w:space="0" w:color="auto"/>
            </w:tcBorders>
            <w:vAlign w:val="center"/>
            <w:hideMark/>
          </w:tcPr>
          <w:p w14:paraId="5F895792"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32F1530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6F0B2F5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1B235FB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371AC95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9ABDA3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3,68</w:t>
            </w:r>
          </w:p>
        </w:tc>
        <w:tc>
          <w:tcPr>
            <w:tcW w:w="1477" w:type="dxa"/>
            <w:tcBorders>
              <w:top w:val="nil"/>
              <w:left w:val="nil"/>
              <w:bottom w:val="single" w:sz="4" w:space="0" w:color="auto"/>
              <w:right w:val="single" w:sz="4" w:space="0" w:color="auto"/>
            </w:tcBorders>
            <w:shd w:val="clear" w:color="auto" w:fill="auto"/>
            <w:noWrap/>
            <w:vAlign w:val="center"/>
            <w:hideMark/>
          </w:tcPr>
          <w:p w14:paraId="70E02DC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3,68</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348058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D09D42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683A74D" w14:textId="77777777" w:rsidTr="00963539">
        <w:trPr>
          <w:trHeight w:val="750"/>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33D241A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18.1</w:t>
            </w:r>
          </w:p>
        </w:tc>
        <w:tc>
          <w:tcPr>
            <w:tcW w:w="2954" w:type="dxa"/>
            <w:tcBorders>
              <w:top w:val="nil"/>
              <w:left w:val="nil"/>
              <w:bottom w:val="single" w:sz="4" w:space="0" w:color="auto"/>
              <w:right w:val="single" w:sz="4" w:space="0" w:color="auto"/>
            </w:tcBorders>
            <w:shd w:val="clear" w:color="auto" w:fill="auto"/>
            <w:vAlign w:val="center"/>
            <w:hideMark/>
          </w:tcPr>
          <w:p w14:paraId="242C8DD0"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местная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5C49339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7F4DD9B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68A6067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4453CE7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3,90</w:t>
            </w:r>
          </w:p>
        </w:tc>
        <w:tc>
          <w:tcPr>
            <w:tcW w:w="1477" w:type="dxa"/>
            <w:tcBorders>
              <w:top w:val="nil"/>
              <w:left w:val="nil"/>
              <w:bottom w:val="single" w:sz="4" w:space="0" w:color="auto"/>
              <w:right w:val="single" w:sz="4" w:space="0" w:color="auto"/>
            </w:tcBorders>
            <w:shd w:val="clear" w:color="auto" w:fill="auto"/>
            <w:noWrap/>
            <w:vAlign w:val="center"/>
            <w:hideMark/>
          </w:tcPr>
          <w:p w14:paraId="5E256C8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5CC125B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8D10A4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91CE5C9" w14:textId="77777777" w:rsidTr="00963539">
        <w:trPr>
          <w:trHeight w:val="750"/>
        </w:trPr>
        <w:tc>
          <w:tcPr>
            <w:tcW w:w="748" w:type="dxa"/>
            <w:vMerge/>
            <w:tcBorders>
              <w:top w:val="nil"/>
              <w:left w:val="single" w:sz="4" w:space="0" w:color="auto"/>
              <w:bottom w:val="single" w:sz="4" w:space="0" w:color="auto"/>
              <w:right w:val="single" w:sz="4" w:space="0" w:color="auto"/>
            </w:tcBorders>
            <w:vAlign w:val="center"/>
            <w:hideMark/>
          </w:tcPr>
          <w:p w14:paraId="03B5EB4D"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7510908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местная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1785AE0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7E71859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6420317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4216F3F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3,79</w:t>
            </w:r>
          </w:p>
        </w:tc>
        <w:tc>
          <w:tcPr>
            <w:tcW w:w="1477" w:type="dxa"/>
            <w:tcBorders>
              <w:top w:val="nil"/>
              <w:left w:val="nil"/>
              <w:bottom w:val="single" w:sz="4" w:space="0" w:color="auto"/>
              <w:right w:val="single" w:sz="4" w:space="0" w:color="auto"/>
            </w:tcBorders>
            <w:shd w:val="clear" w:color="auto" w:fill="auto"/>
            <w:noWrap/>
            <w:vAlign w:val="center"/>
            <w:hideMark/>
          </w:tcPr>
          <w:p w14:paraId="0599C14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7699121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956FC6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996A65B" w14:textId="77777777" w:rsidTr="00963539">
        <w:trPr>
          <w:trHeight w:val="750"/>
        </w:trPr>
        <w:tc>
          <w:tcPr>
            <w:tcW w:w="748" w:type="dxa"/>
            <w:vMerge/>
            <w:tcBorders>
              <w:top w:val="nil"/>
              <w:left w:val="single" w:sz="4" w:space="0" w:color="auto"/>
              <w:bottom w:val="single" w:sz="4" w:space="0" w:color="auto"/>
              <w:right w:val="single" w:sz="4" w:space="0" w:color="auto"/>
            </w:tcBorders>
            <w:vAlign w:val="center"/>
            <w:hideMark/>
          </w:tcPr>
          <w:p w14:paraId="74A833F9"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73DEBD22"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местная канализация, </w:t>
            </w:r>
            <w:r w:rsidRPr="009301CD">
              <w:rPr>
                <w:rFonts w:eastAsia="Times New Roman" w:cs="Times New Roman"/>
                <w:color w:val="000000" w:themeColor="text1"/>
                <w:sz w:val="20"/>
                <w:szCs w:val="20"/>
                <w:lang w:eastAsia="ru-RU"/>
              </w:rPr>
              <w:lastRenderedPageBreak/>
              <w:t>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430AADE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 </w:t>
            </w:r>
          </w:p>
        </w:tc>
        <w:tc>
          <w:tcPr>
            <w:tcW w:w="1529" w:type="dxa"/>
            <w:tcBorders>
              <w:top w:val="nil"/>
              <w:left w:val="nil"/>
              <w:bottom w:val="single" w:sz="4" w:space="0" w:color="auto"/>
              <w:right w:val="single" w:sz="4" w:space="0" w:color="auto"/>
            </w:tcBorders>
            <w:shd w:val="clear" w:color="auto" w:fill="auto"/>
            <w:vAlign w:val="center"/>
            <w:hideMark/>
          </w:tcPr>
          <w:p w14:paraId="0BBF183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3D10DBE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4AD0482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3,68</w:t>
            </w:r>
          </w:p>
        </w:tc>
        <w:tc>
          <w:tcPr>
            <w:tcW w:w="1477" w:type="dxa"/>
            <w:tcBorders>
              <w:top w:val="nil"/>
              <w:left w:val="nil"/>
              <w:bottom w:val="single" w:sz="4" w:space="0" w:color="auto"/>
              <w:right w:val="single" w:sz="4" w:space="0" w:color="auto"/>
            </w:tcBorders>
            <w:shd w:val="clear" w:color="auto" w:fill="auto"/>
            <w:noWrap/>
            <w:vAlign w:val="center"/>
            <w:hideMark/>
          </w:tcPr>
          <w:p w14:paraId="336C5B2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5EF1CB5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D12E98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F8F2265" w14:textId="77777777" w:rsidTr="00963539">
        <w:trPr>
          <w:trHeight w:val="49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378CCB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19</w:t>
            </w:r>
          </w:p>
        </w:tc>
        <w:tc>
          <w:tcPr>
            <w:tcW w:w="2954" w:type="dxa"/>
            <w:tcBorders>
              <w:top w:val="nil"/>
              <w:left w:val="nil"/>
              <w:bottom w:val="single" w:sz="4" w:space="0" w:color="auto"/>
              <w:right w:val="single" w:sz="4" w:space="0" w:color="auto"/>
            </w:tcBorders>
            <w:shd w:val="clear" w:color="auto" w:fill="auto"/>
            <w:vAlign w:val="center"/>
            <w:hideMark/>
          </w:tcPr>
          <w:p w14:paraId="4C51A81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ванна,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73AB96D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18C666F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0E68AF5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611AF9B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62E9BC6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BEE026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w:t>
            </w:r>
          </w:p>
        </w:tc>
        <w:tc>
          <w:tcPr>
            <w:tcW w:w="1617" w:type="dxa"/>
            <w:tcBorders>
              <w:top w:val="nil"/>
              <w:left w:val="nil"/>
              <w:bottom w:val="single" w:sz="4" w:space="0" w:color="auto"/>
              <w:right w:val="single" w:sz="4" w:space="0" w:color="auto"/>
            </w:tcBorders>
            <w:shd w:val="clear" w:color="auto" w:fill="auto"/>
            <w:noWrap/>
            <w:vAlign w:val="center"/>
            <w:hideMark/>
          </w:tcPr>
          <w:p w14:paraId="34DFFA3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w:t>
            </w:r>
          </w:p>
        </w:tc>
      </w:tr>
      <w:tr w:rsidR="009301CD" w:rsidRPr="009301CD" w14:paraId="08062F72" w14:textId="77777777" w:rsidTr="00963539">
        <w:trPr>
          <w:trHeight w:val="49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01272D5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19.1</w:t>
            </w:r>
          </w:p>
        </w:tc>
        <w:tc>
          <w:tcPr>
            <w:tcW w:w="2954" w:type="dxa"/>
            <w:tcBorders>
              <w:top w:val="nil"/>
              <w:left w:val="nil"/>
              <w:bottom w:val="single" w:sz="4" w:space="0" w:color="auto"/>
              <w:right w:val="single" w:sz="4" w:space="0" w:color="auto"/>
            </w:tcBorders>
            <w:shd w:val="clear" w:color="auto" w:fill="auto"/>
            <w:vAlign w:val="center"/>
            <w:hideMark/>
          </w:tcPr>
          <w:p w14:paraId="57027835"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ванна,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4CA65C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33AFE83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7E6BC2F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07247BA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1DA815A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5454522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w:t>
            </w:r>
          </w:p>
        </w:tc>
        <w:tc>
          <w:tcPr>
            <w:tcW w:w="1617" w:type="dxa"/>
            <w:tcBorders>
              <w:top w:val="nil"/>
              <w:left w:val="nil"/>
              <w:bottom w:val="single" w:sz="4" w:space="0" w:color="auto"/>
              <w:right w:val="single" w:sz="4" w:space="0" w:color="auto"/>
            </w:tcBorders>
            <w:shd w:val="clear" w:color="auto" w:fill="auto"/>
            <w:noWrap/>
            <w:vAlign w:val="center"/>
            <w:hideMark/>
          </w:tcPr>
          <w:p w14:paraId="41E1A1B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C85F169" w14:textId="77777777" w:rsidTr="00963539">
        <w:trPr>
          <w:trHeight w:val="49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7056D7D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w:t>
            </w:r>
          </w:p>
        </w:tc>
        <w:tc>
          <w:tcPr>
            <w:tcW w:w="2954" w:type="dxa"/>
            <w:tcBorders>
              <w:top w:val="nil"/>
              <w:left w:val="nil"/>
              <w:bottom w:val="single" w:sz="4" w:space="0" w:color="auto"/>
              <w:right w:val="single" w:sz="4" w:space="0" w:color="auto"/>
            </w:tcBorders>
            <w:shd w:val="clear" w:color="auto" w:fill="auto"/>
            <w:vAlign w:val="center"/>
            <w:hideMark/>
          </w:tcPr>
          <w:p w14:paraId="4EA3527C"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ванна,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6AA030C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1E7CBC1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324921E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3AA6DA2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2E0B392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7F9D194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3,72</w:t>
            </w:r>
          </w:p>
        </w:tc>
        <w:tc>
          <w:tcPr>
            <w:tcW w:w="1617" w:type="dxa"/>
            <w:tcBorders>
              <w:top w:val="nil"/>
              <w:left w:val="nil"/>
              <w:bottom w:val="single" w:sz="4" w:space="0" w:color="auto"/>
              <w:right w:val="single" w:sz="4" w:space="0" w:color="auto"/>
            </w:tcBorders>
            <w:shd w:val="clear" w:color="auto" w:fill="auto"/>
            <w:noWrap/>
            <w:vAlign w:val="center"/>
            <w:hideMark/>
          </w:tcPr>
          <w:p w14:paraId="48DEF5B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3,72</w:t>
            </w:r>
          </w:p>
        </w:tc>
      </w:tr>
      <w:tr w:rsidR="009301CD" w:rsidRPr="009301CD" w14:paraId="31FFB46A" w14:textId="77777777" w:rsidTr="00963539">
        <w:trPr>
          <w:trHeight w:val="495"/>
        </w:trPr>
        <w:tc>
          <w:tcPr>
            <w:tcW w:w="748" w:type="dxa"/>
            <w:tcBorders>
              <w:top w:val="nil"/>
              <w:left w:val="single" w:sz="4" w:space="0" w:color="auto"/>
              <w:bottom w:val="single" w:sz="4" w:space="0" w:color="auto"/>
              <w:right w:val="single" w:sz="4" w:space="0" w:color="auto"/>
            </w:tcBorders>
            <w:shd w:val="clear" w:color="auto" w:fill="auto"/>
            <w:vAlign w:val="center"/>
            <w:hideMark/>
          </w:tcPr>
          <w:p w14:paraId="298B00E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20.1</w:t>
            </w:r>
          </w:p>
        </w:tc>
        <w:tc>
          <w:tcPr>
            <w:tcW w:w="2954" w:type="dxa"/>
            <w:tcBorders>
              <w:top w:val="nil"/>
              <w:left w:val="nil"/>
              <w:bottom w:val="single" w:sz="4" w:space="0" w:color="auto"/>
              <w:right w:val="single" w:sz="4" w:space="0" w:color="auto"/>
            </w:tcBorders>
            <w:shd w:val="clear" w:color="auto" w:fill="auto"/>
            <w:vAlign w:val="center"/>
            <w:hideMark/>
          </w:tcPr>
          <w:p w14:paraId="54AE0A10"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дома: водопровод, ванна,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3C4DC7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224B3E4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3BA0798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6637DE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noWrap/>
            <w:vAlign w:val="center"/>
            <w:hideMark/>
          </w:tcPr>
          <w:p w14:paraId="01E0AC9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349781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3,72</w:t>
            </w:r>
          </w:p>
        </w:tc>
        <w:tc>
          <w:tcPr>
            <w:tcW w:w="1617" w:type="dxa"/>
            <w:tcBorders>
              <w:top w:val="nil"/>
              <w:left w:val="nil"/>
              <w:bottom w:val="single" w:sz="4" w:space="0" w:color="auto"/>
              <w:right w:val="single" w:sz="4" w:space="0" w:color="auto"/>
            </w:tcBorders>
            <w:shd w:val="clear" w:color="auto" w:fill="auto"/>
            <w:noWrap/>
            <w:vAlign w:val="center"/>
            <w:hideMark/>
          </w:tcPr>
          <w:p w14:paraId="548FF6E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DDB8ADA" w14:textId="77777777" w:rsidTr="00963539">
        <w:trPr>
          <w:trHeight w:val="315"/>
        </w:trPr>
        <w:tc>
          <w:tcPr>
            <w:tcW w:w="1460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9B91EB3" w14:textId="77777777" w:rsidR="00963539" w:rsidRPr="009301CD" w:rsidRDefault="00963539" w:rsidP="00963539">
            <w:pPr>
              <w:jc w:val="center"/>
              <w:rPr>
                <w:rFonts w:eastAsia="Times New Roman" w:cs="Times New Roman"/>
                <w:bCs/>
                <w:color w:val="000000" w:themeColor="text1"/>
                <w:sz w:val="20"/>
                <w:szCs w:val="20"/>
                <w:lang w:eastAsia="ru-RU"/>
              </w:rPr>
            </w:pPr>
            <w:r w:rsidRPr="009301CD">
              <w:rPr>
                <w:rFonts w:eastAsia="Times New Roman" w:cs="Times New Roman"/>
                <w:bCs/>
                <w:color w:val="000000" w:themeColor="text1"/>
                <w:sz w:val="20"/>
                <w:szCs w:val="20"/>
                <w:lang w:eastAsia="ru-RU"/>
              </w:rPr>
              <w:t>V группа (водопровод, ванна, душ)</w:t>
            </w:r>
          </w:p>
        </w:tc>
      </w:tr>
      <w:tr w:rsidR="009301CD" w:rsidRPr="009301CD" w14:paraId="7B750E3B" w14:textId="77777777" w:rsidTr="00963539">
        <w:trPr>
          <w:trHeight w:val="76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3A6A8E2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w:t>
            </w:r>
          </w:p>
        </w:tc>
        <w:tc>
          <w:tcPr>
            <w:tcW w:w="2954" w:type="dxa"/>
            <w:tcBorders>
              <w:top w:val="nil"/>
              <w:left w:val="nil"/>
              <w:bottom w:val="single" w:sz="4" w:space="0" w:color="auto"/>
              <w:right w:val="single" w:sz="4" w:space="0" w:color="auto"/>
            </w:tcBorders>
            <w:shd w:val="clear" w:color="auto" w:fill="auto"/>
            <w:vAlign w:val="center"/>
            <w:hideMark/>
          </w:tcPr>
          <w:p w14:paraId="24DC80E1"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душ,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A49043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3,58</w:t>
            </w:r>
          </w:p>
        </w:tc>
        <w:tc>
          <w:tcPr>
            <w:tcW w:w="1529" w:type="dxa"/>
            <w:tcBorders>
              <w:top w:val="nil"/>
              <w:left w:val="nil"/>
              <w:bottom w:val="single" w:sz="4" w:space="0" w:color="auto"/>
              <w:right w:val="single" w:sz="4" w:space="0" w:color="auto"/>
            </w:tcBorders>
            <w:shd w:val="clear" w:color="auto" w:fill="auto"/>
            <w:vAlign w:val="center"/>
            <w:hideMark/>
          </w:tcPr>
          <w:p w14:paraId="1E348376" w14:textId="77777777" w:rsidR="00963539" w:rsidRPr="009301CD" w:rsidRDefault="00963539" w:rsidP="00963539">
            <w:pPr>
              <w:jc w:val="center"/>
              <w:rPr>
                <w:rFonts w:eastAsia="Times New Roman" w:cs="Times New Roman"/>
                <w:bCs/>
                <w:color w:val="000000" w:themeColor="text1"/>
                <w:sz w:val="20"/>
                <w:szCs w:val="20"/>
                <w:lang w:eastAsia="ru-RU"/>
              </w:rPr>
            </w:pPr>
            <w:r w:rsidRPr="009301CD">
              <w:rPr>
                <w:rFonts w:eastAsia="Times New Roman" w:cs="Times New Roman"/>
                <w:bCs/>
                <w:color w:val="000000" w:themeColor="text1"/>
                <w:sz w:val="20"/>
                <w:szCs w:val="20"/>
                <w:lang w:eastAsia="ru-RU"/>
              </w:rPr>
              <w:t>2,51</w:t>
            </w:r>
          </w:p>
        </w:tc>
        <w:tc>
          <w:tcPr>
            <w:tcW w:w="1477" w:type="dxa"/>
            <w:tcBorders>
              <w:top w:val="nil"/>
              <w:left w:val="nil"/>
              <w:bottom w:val="single" w:sz="4" w:space="0" w:color="auto"/>
              <w:right w:val="single" w:sz="4" w:space="0" w:color="auto"/>
            </w:tcBorders>
            <w:shd w:val="clear" w:color="auto" w:fill="auto"/>
            <w:vAlign w:val="center"/>
            <w:hideMark/>
          </w:tcPr>
          <w:p w14:paraId="5FA3FD8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6,09</w:t>
            </w:r>
          </w:p>
        </w:tc>
        <w:tc>
          <w:tcPr>
            <w:tcW w:w="1529" w:type="dxa"/>
            <w:tcBorders>
              <w:top w:val="nil"/>
              <w:left w:val="nil"/>
              <w:bottom w:val="single" w:sz="4" w:space="0" w:color="auto"/>
              <w:right w:val="single" w:sz="4" w:space="0" w:color="auto"/>
            </w:tcBorders>
            <w:shd w:val="clear" w:color="auto" w:fill="auto"/>
            <w:noWrap/>
            <w:vAlign w:val="center"/>
            <w:hideMark/>
          </w:tcPr>
          <w:p w14:paraId="31426F6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6,09</w:t>
            </w:r>
          </w:p>
        </w:tc>
        <w:tc>
          <w:tcPr>
            <w:tcW w:w="1477" w:type="dxa"/>
            <w:tcBorders>
              <w:top w:val="nil"/>
              <w:left w:val="nil"/>
              <w:bottom w:val="single" w:sz="4" w:space="0" w:color="auto"/>
              <w:right w:val="single" w:sz="4" w:space="0" w:color="auto"/>
            </w:tcBorders>
            <w:shd w:val="clear" w:color="auto" w:fill="auto"/>
            <w:noWrap/>
            <w:vAlign w:val="center"/>
            <w:hideMark/>
          </w:tcPr>
          <w:p w14:paraId="5CB874D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6,09</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B6765A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38B4643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EAC7F18"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54AFEA7D"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7BC39D64"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душ,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A79F95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3,53</w:t>
            </w:r>
          </w:p>
        </w:tc>
        <w:tc>
          <w:tcPr>
            <w:tcW w:w="1529" w:type="dxa"/>
            <w:tcBorders>
              <w:top w:val="nil"/>
              <w:left w:val="nil"/>
              <w:bottom w:val="single" w:sz="4" w:space="0" w:color="auto"/>
              <w:right w:val="single" w:sz="4" w:space="0" w:color="auto"/>
            </w:tcBorders>
            <w:shd w:val="clear" w:color="auto" w:fill="auto"/>
            <w:vAlign w:val="center"/>
            <w:hideMark/>
          </w:tcPr>
          <w:p w14:paraId="545E792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2,45</w:t>
            </w:r>
          </w:p>
        </w:tc>
        <w:tc>
          <w:tcPr>
            <w:tcW w:w="1477" w:type="dxa"/>
            <w:tcBorders>
              <w:top w:val="nil"/>
              <w:left w:val="nil"/>
              <w:bottom w:val="single" w:sz="4" w:space="0" w:color="auto"/>
              <w:right w:val="single" w:sz="4" w:space="0" w:color="auto"/>
            </w:tcBorders>
            <w:shd w:val="clear" w:color="auto" w:fill="auto"/>
            <w:vAlign w:val="center"/>
            <w:hideMark/>
          </w:tcPr>
          <w:p w14:paraId="475AE07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5,98</w:t>
            </w:r>
          </w:p>
        </w:tc>
        <w:tc>
          <w:tcPr>
            <w:tcW w:w="1529" w:type="dxa"/>
            <w:tcBorders>
              <w:top w:val="nil"/>
              <w:left w:val="nil"/>
              <w:bottom w:val="single" w:sz="4" w:space="0" w:color="auto"/>
              <w:right w:val="single" w:sz="4" w:space="0" w:color="auto"/>
            </w:tcBorders>
            <w:shd w:val="clear" w:color="auto" w:fill="auto"/>
            <w:noWrap/>
            <w:vAlign w:val="center"/>
            <w:hideMark/>
          </w:tcPr>
          <w:p w14:paraId="0462863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5,98</w:t>
            </w:r>
          </w:p>
        </w:tc>
        <w:tc>
          <w:tcPr>
            <w:tcW w:w="1477" w:type="dxa"/>
            <w:tcBorders>
              <w:top w:val="nil"/>
              <w:left w:val="nil"/>
              <w:bottom w:val="single" w:sz="4" w:space="0" w:color="auto"/>
              <w:right w:val="single" w:sz="4" w:space="0" w:color="auto"/>
            </w:tcBorders>
            <w:shd w:val="clear" w:color="auto" w:fill="auto"/>
            <w:noWrap/>
            <w:vAlign w:val="center"/>
            <w:hideMark/>
          </w:tcPr>
          <w:p w14:paraId="52C3699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5,98</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DB65A2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7ADB95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6E7DA02"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6A94ADE8"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64E09697"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душ, санузел,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6FDFB9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3,48</w:t>
            </w:r>
          </w:p>
        </w:tc>
        <w:tc>
          <w:tcPr>
            <w:tcW w:w="1529" w:type="dxa"/>
            <w:tcBorders>
              <w:top w:val="nil"/>
              <w:left w:val="nil"/>
              <w:bottom w:val="single" w:sz="4" w:space="0" w:color="auto"/>
              <w:right w:val="single" w:sz="4" w:space="0" w:color="auto"/>
            </w:tcBorders>
            <w:shd w:val="clear" w:color="auto" w:fill="auto"/>
            <w:vAlign w:val="center"/>
            <w:hideMark/>
          </w:tcPr>
          <w:p w14:paraId="28AAB14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2,39</w:t>
            </w:r>
          </w:p>
        </w:tc>
        <w:tc>
          <w:tcPr>
            <w:tcW w:w="1477" w:type="dxa"/>
            <w:tcBorders>
              <w:top w:val="nil"/>
              <w:left w:val="nil"/>
              <w:bottom w:val="single" w:sz="4" w:space="0" w:color="auto"/>
              <w:right w:val="single" w:sz="4" w:space="0" w:color="auto"/>
            </w:tcBorders>
            <w:shd w:val="clear" w:color="auto" w:fill="auto"/>
            <w:vAlign w:val="center"/>
            <w:hideMark/>
          </w:tcPr>
          <w:p w14:paraId="37605C5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5,87</w:t>
            </w:r>
          </w:p>
        </w:tc>
        <w:tc>
          <w:tcPr>
            <w:tcW w:w="1529" w:type="dxa"/>
            <w:tcBorders>
              <w:top w:val="nil"/>
              <w:left w:val="nil"/>
              <w:bottom w:val="single" w:sz="4" w:space="0" w:color="auto"/>
              <w:right w:val="single" w:sz="4" w:space="0" w:color="auto"/>
            </w:tcBorders>
            <w:shd w:val="clear" w:color="auto" w:fill="auto"/>
            <w:noWrap/>
            <w:vAlign w:val="center"/>
            <w:hideMark/>
          </w:tcPr>
          <w:p w14:paraId="06C45EF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5,87</w:t>
            </w:r>
          </w:p>
        </w:tc>
        <w:tc>
          <w:tcPr>
            <w:tcW w:w="1477" w:type="dxa"/>
            <w:tcBorders>
              <w:top w:val="nil"/>
              <w:left w:val="nil"/>
              <w:bottom w:val="single" w:sz="4" w:space="0" w:color="auto"/>
              <w:right w:val="single" w:sz="4" w:space="0" w:color="auto"/>
            </w:tcBorders>
            <w:shd w:val="clear" w:color="auto" w:fill="auto"/>
            <w:noWrap/>
            <w:vAlign w:val="center"/>
            <w:hideMark/>
          </w:tcPr>
          <w:p w14:paraId="367CC56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5,87</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BAE1B2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115437A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60221DE" w14:textId="77777777" w:rsidTr="00963539">
        <w:trPr>
          <w:trHeight w:val="76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67A35E7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21.1</w:t>
            </w:r>
          </w:p>
        </w:tc>
        <w:tc>
          <w:tcPr>
            <w:tcW w:w="2954" w:type="dxa"/>
            <w:tcBorders>
              <w:top w:val="nil"/>
              <w:left w:val="nil"/>
              <w:bottom w:val="single" w:sz="4" w:space="0" w:color="auto"/>
              <w:right w:val="single" w:sz="4" w:space="0" w:color="auto"/>
            </w:tcBorders>
            <w:shd w:val="clear" w:color="auto" w:fill="auto"/>
            <w:vAlign w:val="center"/>
            <w:hideMark/>
          </w:tcPr>
          <w:p w14:paraId="016C9A23"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душ,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E61D11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3,58</w:t>
            </w:r>
          </w:p>
        </w:tc>
        <w:tc>
          <w:tcPr>
            <w:tcW w:w="1529" w:type="dxa"/>
            <w:tcBorders>
              <w:top w:val="nil"/>
              <w:left w:val="nil"/>
              <w:bottom w:val="single" w:sz="4" w:space="0" w:color="auto"/>
              <w:right w:val="single" w:sz="4" w:space="0" w:color="auto"/>
            </w:tcBorders>
            <w:shd w:val="clear" w:color="auto" w:fill="auto"/>
            <w:vAlign w:val="center"/>
            <w:hideMark/>
          </w:tcPr>
          <w:p w14:paraId="499EFE7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w:t>
            </w:r>
          </w:p>
        </w:tc>
        <w:tc>
          <w:tcPr>
            <w:tcW w:w="1477" w:type="dxa"/>
            <w:tcBorders>
              <w:top w:val="nil"/>
              <w:left w:val="nil"/>
              <w:bottom w:val="single" w:sz="4" w:space="0" w:color="auto"/>
              <w:right w:val="single" w:sz="4" w:space="0" w:color="auto"/>
            </w:tcBorders>
            <w:shd w:val="clear" w:color="auto" w:fill="auto"/>
            <w:vAlign w:val="center"/>
            <w:hideMark/>
          </w:tcPr>
          <w:p w14:paraId="739475B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2173E11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6,09</w:t>
            </w:r>
          </w:p>
        </w:tc>
        <w:tc>
          <w:tcPr>
            <w:tcW w:w="1477" w:type="dxa"/>
            <w:tcBorders>
              <w:top w:val="nil"/>
              <w:left w:val="nil"/>
              <w:bottom w:val="single" w:sz="4" w:space="0" w:color="auto"/>
              <w:right w:val="single" w:sz="4" w:space="0" w:color="auto"/>
            </w:tcBorders>
            <w:shd w:val="clear" w:color="auto" w:fill="auto"/>
            <w:noWrap/>
            <w:vAlign w:val="center"/>
            <w:hideMark/>
          </w:tcPr>
          <w:p w14:paraId="758E140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6A33BF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1F41450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1ACEC1E3"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3ADA12F2"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B15AAD3"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душ,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6947437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3,53</w:t>
            </w:r>
          </w:p>
        </w:tc>
        <w:tc>
          <w:tcPr>
            <w:tcW w:w="1529" w:type="dxa"/>
            <w:tcBorders>
              <w:top w:val="nil"/>
              <w:left w:val="nil"/>
              <w:bottom w:val="single" w:sz="4" w:space="0" w:color="auto"/>
              <w:right w:val="single" w:sz="4" w:space="0" w:color="auto"/>
            </w:tcBorders>
            <w:shd w:val="clear" w:color="auto" w:fill="auto"/>
            <w:vAlign w:val="center"/>
            <w:hideMark/>
          </w:tcPr>
          <w:p w14:paraId="6DF4B5E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2,45</w:t>
            </w:r>
          </w:p>
        </w:tc>
        <w:tc>
          <w:tcPr>
            <w:tcW w:w="1477" w:type="dxa"/>
            <w:tcBorders>
              <w:top w:val="nil"/>
              <w:left w:val="nil"/>
              <w:bottom w:val="single" w:sz="4" w:space="0" w:color="auto"/>
              <w:right w:val="single" w:sz="4" w:space="0" w:color="auto"/>
            </w:tcBorders>
            <w:shd w:val="clear" w:color="auto" w:fill="auto"/>
            <w:vAlign w:val="center"/>
            <w:hideMark/>
          </w:tcPr>
          <w:p w14:paraId="5FF422A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33E3687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5,98</w:t>
            </w:r>
          </w:p>
        </w:tc>
        <w:tc>
          <w:tcPr>
            <w:tcW w:w="1477" w:type="dxa"/>
            <w:tcBorders>
              <w:top w:val="nil"/>
              <w:left w:val="nil"/>
              <w:bottom w:val="single" w:sz="4" w:space="0" w:color="auto"/>
              <w:right w:val="single" w:sz="4" w:space="0" w:color="auto"/>
            </w:tcBorders>
            <w:shd w:val="clear" w:color="auto" w:fill="auto"/>
            <w:noWrap/>
            <w:vAlign w:val="center"/>
            <w:hideMark/>
          </w:tcPr>
          <w:p w14:paraId="362B95B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411B6A5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3CA814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BE357BE"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08F0D851"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1AA74D6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душ, санузел,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F51482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3,48</w:t>
            </w:r>
          </w:p>
        </w:tc>
        <w:tc>
          <w:tcPr>
            <w:tcW w:w="1529" w:type="dxa"/>
            <w:tcBorders>
              <w:top w:val="nil"/>
              <w:left w:val="nil"/>
              <w:bottom w:val="single" w:sz="4" w:space="0" w:color="auto"/>
              <w:right w:val="single" w:sz="4" w:space="0" w:color="auto"/>
            </w:tcBorders>
            <w:shd w:val="clear" w:color="auto" w:fill="auto"/>
            <w:vAlign w:val="center"/>
            <w:hideMark/>
          </w:tcPr>
          <w:p w14:paraId="0C4AC56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2,39</w:t>
            </w:r>
          </w:p>
        </w:tc>
        <w:tc>
          <w:tcPr>
            <w:tcW w:w="1477" w:type="dxa"/>
            <w:tcBorders>
              <w:top w:val="nil"/>
              <w:left w:val="nil"/>
              <w:bottom w:val="single" w:sz="4" w:space="0" w:color="auto"/>
              <w:right w:val="single" w:sz="4" w:space="0" w:color="auto"/>
            </w:tcBorders>
            <w:shd w:val="clear" w:color="auto" w:fill="auto"/>
            <w:vAlign w:val="center"/>
            <w:hideMark/>
          </w:tcPr>
          <w:p w14:paraId="2B84FA0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2779D6E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5,87</w:t>
            </w:r>
          </w:p>
        </w:tc>
        <w:tc>
          <w:tcPr>
            <w:tcW w:w="1477" w:type="dxa"/>
            <w:tcBorders>
              <w:top w:val="nil"/>
              <w:left w:val="nil"/>
              <w:bottom w:val="single" w:sz="4" w:space="0" w:color="auto"/>
              <w:right w:val="single" w:sz="4" w:space="0" w:color="auto"/>
            </w:tcBorders>
            <w:shd w:val="clear" w:color="auto" w:fill="auto"/>
            <w:noWrap/>
            <w:vAlign w:val="center"/>
            <w:hideMark/>
          </w:tcPr>
          <w:p w14:paraId="08366AB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AA969B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0496CE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12CA1C7" w14:textId="77777777" w:rsidTr="00963539">
        <w:trPr>
          <w:trHeight w:val="76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3BAA09F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w:t>
            </w:r>
          </w:p>
        </w:tc>
        <w:tc>
          <w:tcPr>
            <w:tcW w:w="2954" w:type="dxa"/>
            <w:tcBorders>
              <w:top w:val="nil"/>
              <w:left w:val="nil"/>
              <w:bottom w:val="single" w:sz="4" w:space="0" w:color="auto"/>
              <w:right w:val="single" w:sz="4" w:space="0" w:color="auto"/>
            </w:tcBorders>
            <w:shd w:val="clear" w:color="auto" w:fill="auto"/>
            <w:vAlign w:val="center"/>
            <w:hideMark/>
          </w:tcPr>
          <w:p w14:paraId="054CF877"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душ,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74E4956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2,95</w:t>
            </w:r>
          </w:p>
        </w:tc>
        <w:tc>
          <w:tcPr>
            <w:tcW w:w="1529" w:type="dxa"/>
            <w:tcBorders>
              <w:top w:val="nil"/>
              <w:left w:val="nil"/>
              <w:bottom w:val="single" w:sz="4" w:space="0" w:color="auto"/>
              <w:right w:val="single" w:sz="4" w:space="0" w:color="auto"/>
            </w:tcBorders>
            <w:shd w:val="clear" w:color="auto" w:fill="auto"/>
            <w:vAlign w:val="center"/>
            <w:hideMark/>
          </w:tcPr>
          <w:p w14:paraId="004404F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w:t>
            </w:r>
          </w:p>
        </w:tc>
        <w:tc>
          <w:tcPr>
            <w:tcW w:w="1477" w:type="dxa"/>
            <w:tcBorders>
              <w:top w:val="nil"/>
              <w:left w:val="nil"/>
              <w:bottom w:val="single" w:sz="4" w:space="0" w:color="auto"/>
              <w:right w:val="single" w:sz="4" w:space="0" w:color="auto"/>
            </w:tcBorders>
            <w:shd w:val="clear" w:color="auto" w:fill="auto"/>
            <w:vAlign w:val="center"/>
            <w:hideMark/>
          </w:tcPr>
          <w:p w14:paraId="4C7EE69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5,46</w:t>
            </w:r>
          </w:p>
        </w:tc>
        <w:tc>
          <w:tcPr>
            <w:tcW w:w="1529" w:type="dxa"/>
            <w:tcBorders>
              <w:top w:val="nil"/>
              <w:left w:val="nil"/>
              <w:bottom w:val="single" w:sz="4" w:space="0" w:color="auto"/>
              <w:right w:val="single" w:sz="4" w:space="0" w:color="auto"/>
            </w:tcBorders>
            <w:shd w:val="clear" w:color="auto" w:fill="auto"/>
            <w:noWrap/>
            <w:vAlign w:val="center"/>
            <w:hideMark/>
          </w:tcPr>
          <w:p w14:paraId="3B60586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5,46</w:t>
            </w:r>
          </w:p>
        </w:tc>
        <w:tc>
          <w:tcPr>
            <w:tcW w:w="1477" w:type="dxa"/>
            <w:tcBorders>
              <w:top w:val="nil"/>
              <w:left w:val="nil"/>
              <w:bottom w:val="single" w:sz="4" w:space="0" w:color="auto"/>
              <w:right w:val="single" w:sz="4" w:space="0" w:color="auto"/>
            </w:tcBorders>
            <w:shd w:val="clear" w:color="auto" w:fill="auto"/>
            <w:noWrap/>
            <w:vAlign w:val="center"/>
            <w:hideMark/>
          </w:tcPr>
          <w:p w14:paraId="7A2BC50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5,46</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7C32691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34F5B4F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CA87483"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384729A8"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1D15EE1F"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душ,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6D5CD7C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2,90</w:t>
            </w:r>
          </w:p>
        </w:tc>
        <w:tc>
          <w:tcPr>
            <w:tcW w:w="1529" w:type="dxa"/>
            <w:tcBorders>
              <w:top w:val="nil"/>
              <w:left w:val="nil"/>
              <w:bottom w:val="single" w:sz="4" w:space="0" w:color="auto"/>
              <w:right w:val="single" w:sz="4" w:space="0" w:color="auto"/>
            </w:tcBorders>
            <w:shd w:val="clear" w:color="auto" w:fill="auto"/>
            <w:vAlign w:val="center"/>
            <w:hideMark/>
          </w:tcPr>
          <w:p w14:paraId="1DCFCAB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2,45</w:t>
            </w:r>
          </w:p>
        </w:tc>
        <w:tc>
          <w:tcPr>
            <w:tcW w:w="1477" w:type="dxa"/>
            <w:tcBorders>
              <w:top w:val="nil"/>
              <w:left w:val="nil"/>
              <w:bottom w:val="single" w:sz="4" w:space="0" w:color="auto"/>
              <w:right w:val="single" w:sz="4" w:space="0" w:color="auto"/>
            </w:tcBorders>
            <w:shd w:val="clear" w:color="auto" w:fill="auto"/>
            <w:vAlign w:val="center"/>
            <w:hideMark/>
          </w:tcPr>
          <w:p w14:paraId="479F751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5,35</w:t>
            </w:r>
          </w:p>
        </w:tc>
        <w:tc>
          <w:tcPr>
            <w:tcW w:w="1529" w:type="dxa"/>
            <w:tcBorders>
              <w:top w:val="nil"/>
              <w:left w:val="nil"/>
              <w:bottom w:val="single" w:sz="4" w:space="0" w:color="auto"/>
              <w:right w:val="single" w:sz="4" w:space="0" w:color="auto"/>
            </w:tcBorders>
            <w:shd w:val="clear" w:color="auto" w:fill="auto"/>
            <w:noWrap/>
            <w:vAlign w:val="center"/>
            <w:hideMark/>
          </w:tcPr>
          <w:p w14:paraId="4B5CB5B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5,35</w:t>
            </w:r>
          </w:p>
        </w:tc>
        <w:tc>
          <w:tcPr>
            <w:tcW w:w="1477" w:type="dxa"/>
            <w:tcBorders>
              <w:top w:val="nil"/>
              <w:left w:val="nil"/>
              <w:bottom w:val="single" w:sz="4" w:space="0" w:color="auto"/>
              <w:right w:val="single" w:sz="4" w:space="0" w:color="auto"/>
            </w:tcBorders>
            <w:shd w:val="clear" w:color="auto" w:fill="auto"/>
            <w:noWrap/>
            <w:vAlign w:val="center"/>
            <w:hideMark/>
          </w:tcPr>
          <w:p w14:paraId="3EB3578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5,35</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13215D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97D72C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1524C41C"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458AAA85"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73BC7D7D"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душ, центральная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2127281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2,85</w:t>
            </w:r>
          </w:p>
        </w:tc>
        <w:tc>
          <w:tcPr>
            <w:tcW w:w="1529" w:type="dxa"/>
            <w:tcBorders>
              <w:top w:val="nil"/>
              <w:left w:val="nil"/>
              <w:bottom w:val="single" w:sz="4" w:space="0" w:color="auto"/>
              <w:right w:val="single" w:sz="4" w:space="0" w:color="auto"/>
            </w:tcBorders>
            <w:shd w:val="clear" w:color="auto" w:fill="auto"/>
            <w:vAlign w:val="center"/>
            <w:hideMark/>
          </w:tcPr>
          <w:p w14:paraId="7638A6D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2,39</w:t>
            </w:r>
          </w:p>
        </w:tc>
        <w:tc>
          <w:tcPr>
            <w:tcW w:w="1477" w:type="dxa"/>
            <w:tcBorders>
              <w:top w:val="nil"/>
              <w:left w:val="nil"/>
              <w:bottom w:val="single" w:sz="4" w:space="0" w:color="auto"/>
              <w:right w:val="single" w:sz="4" w:space="0" w:color="auto"/>
            </w:tcBorders>
            <w:shd w:val="clear" w:color="auto" w:fill="auto"/>
            <w:vAlign w:val="center"/>
            <w:hideMark/>
          </w:tcPr>
          <w:p w14:paraId="76651BF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5,25</w:t>
            </w:r>
          </w:p>
        </w:tc>
        <w:tc>
          <w:tcPr>
            <w:tcW w:w="1529" w:type="dxa"/>
            <w:tcBorders>
              <w:top w:val="nil"/>
              <w:left w:val="nil"/>
              <w:bottom w:val="single" w:sz="4" w:space="0" w:color="auto"/>
              <w:right w:val="single" w:sz="4" w:space="0" w:color="auto"/>
            </w:tcBorders>
            <w:shd w:val="clear" w:color="auto" w:fill="auto"/>
            <w:noWrap/>
            <w:vAlign w:val="center"/>
            <w:hideMark/>
          </w:tcPr>
          <w:p w14:paraId="1FEF6DE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5,25</w:t>
            </w:r>
          </w:p>
        </w:tc>
        <w:tc>
          <w:tcPr>
            <w:tcW w:w="1477" w:type="dxa"/>
            <w:tcBorders>
              <w:top w:val="nil"/>
              <w:left w:val="nil"/>
              <w:bottom w:val="single" w:sz="4" w:space="0" w:color="auto"/>
              <w:right w:val="single" w:sz="4" w:space="0" w:color="auto"/>
            </w:tcBorders>
            <w:shd w:val="clear" w:color="auto" w:fill="auto"/>
            <w:noWrap/>
            <w:vAlign w:val="center"/>
            <w:hideMark/>
          </w:tcPr>
          <w:p w14:paraId="3F576120"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5,25</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1635E34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2C5D5F7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6411F20" w14:textId="77777777" w:rsidTr="00963539">
        <w:trPr>
          <w:trHeight w:val="765"/>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3E84122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22.1</w:t>
            </w:r>
          </w:p>
        </w:tc>
        <w:tc>
          <w:tcPr>
            <w:tcW w:w="2954" w:type="dxa"/>
            <w:tcBorders>
              <w:top w:val="nil"/>
              <w:left w:val="nil"/>
              <w:bottom w:val="single" w:sz="4" w:space="0" w:color="auto"/>
              <w:right w:val="single" w:sz="4" w:space="0" w:color="auto"/>
            </w:tcBorders>
            <w:shd w:val="clear" w:color="auto" w:fill="auto"/>
            <w:vAlign w:val="center"/>
            <w:hideMark/>
          </w:tcPr>
          <w:p w14:paraId="6BB953E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душ,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FD4E12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2,95</w:t>
            </w:r>
          </w:p>
        </w:tc>
        <w:tc>
          <w:tcPr>
            <w:tcW w:w="1529" w:type="dxa"/>
            <w:tcBorders>
              <w:top w:val="nil"/>
              <w:left w:val="nil"/>
              <w:bottom w:val="single" w:sz="4" w:space="0" w:color="auto"/>
              <w:right w:val="single" w:sz="4" w:space="0" w:color="auto"/>
            </w:tcBorders>
            <w:shd w:val="clear" w:color="auto" w:fill="auto"/>
            <w:vAlign w:val="center"/>
            <w:hideMark/>
          </w:tcPr>
          <w:p w14:paraId="64CE17A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w:t>
            </w:r>
          </w:p>
        </w:tc>
        <w:tc>
          <w:tcPr>
            <w:tcW w:w="1477" w:type="dxa"/>
            <w:tcBorders>
              <w:top w:val="nil"/>
              <w:left w:val="nil"/>
              <w:bottom w:val="single" w:sz="4" w:space="0" w:color="auto"/>
              <w:right w:val="single" w:sz="4" w:space="0" w:color="auto"/>
            </w:tcBorders>
            <w:shd w:val="clear" w:color="auto" w:fill="auto"/>
            <w:vAlign w:val="center"/>
            <w:hideMark/>
          </w:tcPr>
          <w:p w14:paraId="516DC83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BA5E2E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5,46</w:t>
            </w:r>
          </w:p>
        </w:tc>
        <w:tc>
          <w:tcPr>
            <w:tcW w:w="1477" w:type="dxa"/>
            <w:tcBorders>
              <w:top w:val="nil"/>
              <w:left w:val="nil"/>
              <w:bottom w:val="single" w:sz="4" w:space="0" w:color="auto"/>
              <w:right w:val="single" w:sz="4" w:space="0" w:color="auto"/>
            </w:tcBorders>
            <w:shd w:val="clear" w:color="auto" w:fill="auto"/>
            <w:noWrap/>
            <w:vAlign w:val="center"/>
            <w:hideMark/>
          </w:tcPr>
          <w:p w14:paraId="25FFAA3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5C31CD3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D9B34A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992E3EF"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4B53EAB6"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6D602B05"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душ, </w:t>
            </w:r>
            <w:r w:rsidRPr="009301CD">
              <w:rPr>
                <w:rFonts w:eastAsia="Times New Roman" w:cs="Times New Roman"/>
                <w:color w:val="000000" w:themeColor="text1"/>
                <w:sz w:val="20"/>
                <w:szCs w:val="20"/>
                <w:lang w:eastAsia="ru-RU"/>
              </w:rPr>
              <w:lastRenderedPageBreak/>
              <w:t>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1D5F560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2,90</w:t>
            </w:r>
          </w:p>
        </w:tc>
        <w:tc>
          <w:tcPr>
            <w:tcW w:w="1529" w:type="dxa"/>
            <w:tcBorders>
              <w:top w:val="nil"/>
              <w:left w:val="nil"/>
              <w:bottom w:val="single" w:sz="4" w:space="0" w:color="auto"/>
              <w:right w:val="single" w:sz="4" w:space="0" w:color="auto"/>
            </w:tcBorders>
            <w:shd w:val="clear" w:color="auto" w:fill="auto"/>
            <w:vAlign w:val="center"/>
            <w:hideMark/>
          </w:tcPr>
          <w:p w14:paraId="6D74241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2,45</w:t>
            </w:r>
          </w:p>
        </w:tc>
        <w:tc>
          <w:tcPr>
            <w:tcW w:w="1477" w:type="dxa"/>
            <w:tcBorders>
              <w:top w:val="nil"/>
              <w:left w:val="nil"/>
              <w:bottom w:val="single" w:sz="4" w:space="0" w:color="auto"/>
              <w:right w:val="single" w:sz="4" w:space="0" w:color="auto"/>
            </w:tcBorders>
            <w:shd w:val="clear" w:color="auto" w:fill="auto"/>
            <w:vAlign w:val="center"/>
            <w:hideMark/>
          </w:tcPr>
          <w:p w14:paraId="1B9915C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5AE5D06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5,35</w:t>
            </w:r>
          </w:p>
        </w:tc>
        <w:tc>
          <w:tcPr>
            <w:tcW w:w="1477" w:type="dxa"/>
            <w:tcBorders>
              <w:top w:val="nil"/>
              <w:left w:val="nil"/>
              <w:bottom w:val="single" w:sz="4" w:space="0" w:color="auto"/>
              <w:right w:val="single" w:sz="4" w:space="0" w:color="auto"/>
            </w:tcBorders>
            <w:shd w:val="clear" w:color="auto" w:fill="auto"/>
            <w:noWrap/>
            <w:vAlign w:val="center"/>
            <w:hideMark/>
          </w:tcPr>
          <w:p w14:paraId="3D79007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612E70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7E35308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2E2108D" w14:textId="77777777" w:rsidTr="00963539">
        <w:trPr>
          <w:trHeight w:val="765"/>
        </w:trPr>
        <w:tc>
          <w:tcPr>
            <w:tcW w:w="748" w:type="dxa"/>
            <w:vMerge/>
            <w:tcBorders>
              <w:top w:val="nil"/>
              <w:left w:val="single" w:sz="4" w:space="0" w:color="auto"/>
              <w:bottom w:val="single" w:sz="4" w:space="0" w:color="auto"/>
              <w:right w:val="single" w:sz="4" w:space="0" w:color="auto"/>
            </w:tcBorders>
            <w:vAlign w:val="center"/>
            <w:hideMark/>
          </w:tcPr>
          <w:p w14:paraId="733F39A3"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B931F0B"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и общежития квартирного типа: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душ, местная канализация</w:t>
            </w:r>
          </w:p>
        </w:tc>
        <w:tc>
          <w:tcPr>
            <w:tcW w:w="1550" w:type="dxa"/>
            <w:tcBorders>
              <w:top w:val="nil"/>
              <w:left w:val="nil"/>
              <w:bottom w:val="single" w:sz="4" w:space="0" w:color="auto"/>
              <w:right w:val="single" w:sz="4" w:space="0" w:color="auto"/>
            </w:tcBorders>
            <w:shd w:val="clear" w:color="auto" w:fill="auto"/>
            <w:vAlign w:val="center"/>
            <w:hideMark/>
          </w:tcPr>
          <w:p w14:paraId="361ADA83"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2,85</w:t>
            </w:r>
          </w:p>
        </w:tc>
        <w:tc>
          <w:tcPr>
            <w:tcW w:w="1529" w:type="dxa"/>
            <w:tcBorders>
              <w:top w:val="nil"/>
              <w:left w:val="nil"/>
              <w:bottom w:val="single" w:sz="4" w:space="0" w:color="auto"/>
              <w:right w:val="single" w:sz="4" w:space="0" w:color="auto"/>
            </w:tcBorders>
            <w:shd w:val="clear" w:color="auto" w:fill="auto"/>
            <w:vAlign w:val="center"/>
            <w:hideMark/>
          </w:tcPr>
          <w:p w14:paraId="3F3DB48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2,39</w:t>
            </w:r>
          </w:p>
        </w:tc>
        <w:tc>
          <w:tcPr>
            <w:tcW w:w="1477" w:type="dxa"/>
            <w:tcBorders>
              <w:top w:val="nil"/>
              <w:left w:val="nil"/>
              <w:bottom w:val="single" w:sz="4" w:space="0" w:color="auto"/>
              <w:right w:val="single" w:sz="4" w:space="0" w:color="auto"/>
            </w:tcBorders>
            <w:shd w:val="clear" w:color="auto" w:fill="auto"/>
            <w:vAlign w:val="center"/>
            <w:hideMark/>
          </w:tcPr>
          <w:p w14:paraId="3D443A5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D7F39D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5,25</w:t>
            </w:r>
          </w:p>
        </w:tc>
        <w:tc>
          <w:tcPr>
            <w:tcW w:w="1477" w:type="dxa"/>
            <w:tcBorders>
              <w:top w:val="nil"/>
              <w:left w:val="nil"/>
              <w:bottom w:val="single" w:sz="4" w:space="0" w:color="auto"/>
              <w:right w:val="single" w:sz="4" w:space="0" w:color="auto"/>
            </w:tcBorders>
            <w:shd w:val="clear" w:color="auto" w:fill="auto"/>
            <w:noWrap/>
            <w:vAlign w:val="center"/>
            <w:hideMark/>
          </w:tcPr>
          <w:p w14:paraId="14DB520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CE613A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18BFFD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86B97AC" w14:textId="77777777" w:rsidTr="00963539">
        <w:trPr>
          <w:trHeight w:val="780"/>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45A1D55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w:t>
            </w:r>
          </w:p>
        </w:tc>
        <w:tc>
          <w:tcPr>
            <w:tcW w:w="2954" w:type="dxa"/>
            <w:tcBorders>
              <w:top w:val="nil"/>
              <w:left w:val="nil"/>
              <w:bottom w:val="single" w:sz="4" w:space="0" w:color="auto"/>
              <w:right w:val="single" w:sz="4" w:space="0" w:color="auto"/>
            </w:tcBorders>
            <w:shd w:val="clear" w:color="auto" w:fill="auto"/>
            <w:vAlign w:val="center"/>
            <w:hideMark/>
          </w:tcPr>
          <w:p w14:paraId="6C81C4C4"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душ, санузел,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4966777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7B019ED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0837880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556B54E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5,13</w:t>
            </w:r>
          </w:p>
        </w:tc>
        <w:tc>
          <w:tcPr>
            <w:tcW w:w="1477" w:type="dxa"/>
            <w:tcBorders>
              <w:top w:val="nil"/>
              <w:left w:val="nil"/>
              <w:bottom w:val="single" w:sz="4" w:space="0" w:color="auto"/>
              <w:right w:val="single" w:sz="4" w:space="0" w:color="auto"/>
            </w:tcBorders>
            <w:shd w:val="clear" w:color="auto" w:fill="auto"/>
            <w:noWrap/>
            <w:vAlign w:val="center"/>
            <w:hideMark/>
          </w:tcPr>
          <w:p w14:paraId="11A6121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5,13</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2B11D2B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65CD1A0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4DA434C" w14:textId="77777777" w:rsidTr="00963539">
        <w:trPr>
          <w:trHeight w:val="780"/>
        </w:trPr>
        <w:tc>
          <w:tcPr>
            <w:tcW w:w="748" w:type="dxa"/>
            <w:vMerge/>
            <w:tcBorders>
              <w:top w:val="nil"/>
              <w:left w:val="single" w:sz="4" w:space="0" w:color="auto"/>
              <w:bottom w:val="single" w:sz="4" w:space="0" w:color="auto"/>
              <w:right w:val="single" w:sz="4" w:space="0" w:color="auto"/>
            </w:tcBorders>
            <w:vAlign w:val="center"/>
            <w:hideMark/>
          </w:tcPr>
          <w:p w14:paraId="22A645E7"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5FD46D08"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душ, санузел,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7367BBF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6DA41BA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4BC58C7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74A99C7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5,02</w:t>
            </w:r>
          </w:p>
        </w:tc>
        <w:tc>
          <w:tcPr>
            <w:tcW w:w="1477" w:type="dxa"/>
            <w:tcBorders>
              <w:top w:val="nil"/>
              <w:left w:val="nil"/>
              <w:bottom w:val="single" w:sz="4" w:space="0" w:color="auto"/>
              <w:right w:val="single" w:sz="4" w:space="0" w:color="auto"/>
            </w:tcBorders>
            <w:shd w:val="clear" w:color="auto" w:fill="auto"/>
            <w:noWrap/>
            <w:vAlign w:val="center"/>
            <w:hideMark/>
          </w:tcPr>
          <w:p w14:paraId="29E59EF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5,02</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6911044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4CDE3D1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E260778" w14:textId="77777777" w:rsidTr="00963539">
        <w:trPr>
          <w:trHeight w:val="780"/>
        </w:trPr>
        <w:tc>
          <w:tcPr>
            <w:tcW w:w="748" w:type="dxa"/>
            <w:vMerge/>
            <w:tcBorders>
              <w:top w:val="nil"/>
              <w:left w:val="single" w:sz="4" w:space="0" w:color="auto"/>
              <w:bottom w:val="single" w:sz="4" w:space="0" w:color="auto"/>
              <w:right w:val="single" w:sz="4" w:space="0" w:color="auto"/>
            </w:tcBorders>
            <w:vAlign w:val="center"/>
            <w:hideMark/>
          </w:tcPr>
          <w:p w14:paraId="445466F8"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74FEFFF2"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душ, санузел, центральная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75ADEE8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2CA4CEE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49A2DC6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07EEE6E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4,92</w:t>
            </w:r>
          </w:p>
        </w:tc>
        <w:tc>
          <w:tcPr>
            <w:tcW w:w="1477" w:type="dxa"/>
            <w:tcBorders>
              <w:top w:val="nil"/>
              <w:left w:val="nil"/>
              <w:bottom w:val="single" w:sz="4" w:space="0" w:color="auto"/>
              <w:right w:val="single" w:sz="4" w:space="0" w:color="auto"/>
            </w:tcBorders>
            <w:shd w:val="clear" w:color="auto" w:fill="auto"/>
            <w:noWrap/>
            <w:vAlign w:val="center"/>
            <w:hideMark/>
          </w:tcPr>
          <w:p w14:paraId="731D640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4,92</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4992D275"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20A0A6A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C219FF4" w14:textId="77777777" w:rsidTr="00963539">
        <w:trPr>
          <w:trHeight w:val="780"/>
        </w:trPr>
        <w:tc>
          <w:tcPr>
            <w:tcW w:w="748" w:type="dxa"/>
            <w:vMerge w:val="restart"/>
            <w:tcBorders>
              <w:top w:val="nil"/>
              <w:left w:val="single" w:sz="4" w:space="0" w:color="auto"/>
              <w:bottom w:val="single" w:sz="4" w:space="0" w:color="auto"/>
              <w:right w:val="single" w:sz="4" w:space="0" w:color="auto"/>
            </w:tcBorders>
            <w:shd w:val="clear" w:color="auto" w:fill="auto"/>
            <w:vAlign w:val="center"/>
            <w:hideMark/>
          </w:tcPr>
          <w:p w14:paraId="23F9664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23.1</w:t>
            </w:r>
          </w:p>
        </w:tc>
        <w:tc>
          <w:tcPr>
            <w:tcW w:w="2954" w:type="dxa"/>
            <w:tcBorders>
              <w:top w:val="nil"/>
              <w:left w:val="nil"/>
              <w:bottom w:val="single" w:sz="4" w:space="0" w:color="auto"/>
              <w:right w:val="single" w:sz="4" w:space="0" w:color="auto"/>
            </w:tcBorders>
            <w:shd w:val="clear" w:color="auto" w:fill="auto"/>
            <w:vAlign w:val="center"/>
            <w:hideMark/>
          </w:tcPr>
          <w:p w14:paraId="31D589E9"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1650-1700 мм, душ, санузел, местная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68187A7F"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0E20459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071A511B"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17A62279"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5,13</w:t>
            </w:r>
          </w:p>
        </w:tc>
        <w:tc>
          <w:tcPr>
            <w:tcW w:w="1477" w:type="dxa"/>
            <w:tcBorders>
              <w:top w:val="nil"/>
              <w:left w:val="nil"/>
              <w:bottom w:val="single" w:sz="4" w:space="0" w:color="auto"/>
              <w:right w:val="single" w:sz="4" w:space="0" w:color="auto"/>
            </w:tcBorders>
            <w:shd w:val="clear" w:color="auto" w:fill="auto"/>
            <w:noWrap/>
            <w:vAlign w:val="center"/>
            <w:hideMark/>
          </w:tcPr>
          <w:p w14:paraId="5B852F2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1F6E078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5B23167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31A6D97" w14:textId="77777777" w:rsidTr="00963539">
        <w:trPr>
          <w:trHeight w:val="780"/>
        </w:trPr>
        <w:tc>
          <w:tcPr>
            <w:tcW w:w="748" w:type="dxa"/>
            <w:vMerge/>
            <w:tcBorders>
              <w:top w:val="nil"/>
              <w:left w:val="single" w:sz="4" w:space="0" w:color="auto"/>
              <w:bottom w:val="single" w:sz="4" w:space="0" w:color="auto"/>
              <w:right w:val="single" w:sz="4" w:space="0" w:color="auto"/>
            </w:tcBorders>
            <w:vAlign w:val="center"/>
            <w:hideMark/>
          </w:tcPr>
          <w:p w14:paraId="610253D7"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31575737"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1500-1550 мм, душ, санузел, местная канализация, водонагреватель на твердом </w:t>
            </w:r>
            <w:r w:rsidRPr="009301CD">
              <w:rPr>
                <w:rFonts w:eastAsia="Times New Roman" w:cs="Times New Roman"/>
                <w:color w:val="000000" w:themeColor="text1"/>
                <w:sz w:val="20"/>
                <w:szCs w:val="20"/>
                <w:lang w:eastAsia="ru-RU"/>
              </w:rPr>
              <w:lastRenderedPageBreak/>
              <w:t>топливе</w:t>
            </w:r>
          </w:p>
        </w:tc>
        <w:tc>
          <w:tcPr>
            <w:tcW w:w="1550" w:type="dxa"/>
            <w:tcBorders>
              <w:top w:val="nil"/>
              <w:left w:val="nil"/>
              <w:bottom w:val="single" w:sz="4" w:space="0" w:color="auto"/>
              <w:right w:val="single" w:sz="4" w:space="0" w:color="auto"/>
            </w:tcBorders>
            <w:shd w:val="clear" w:color="auto" w:fill="auto"/>
            <w:vAlign w:val="center"/>
            <w:hideMark/>
          </w:tcPr>
          <w:p w14:paraId="7EB9B95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lastRenderedPageBreak/>
              <w:t> </w:t>
            </w:r>
          </w:p>
        </w:tc>
        <w:tc>
          <w:tcPr>
            <w:tcW w:w="1529" w:type="dxa"/>
            <w:tcBorders>
              <w:top w:val="nil"/>
              <w:left w:val="nil"/>
              <w:bottom w:val="single" w:sz="4" w:space="0" w:color="auto"/>
              <w:right w:val="single" w:sz="4" w:space="0" w:color="auto"/>
            </w:tcBorders>
            <w:shd w:val="clear" w:color="auto" w:fill="auto"/>
            <w:vAlign w:val="center"/>
            <w:hideMark/>
          </w:tcPr>
          <w:p w14:paraId="360808B6"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6D42FA5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3D89EB3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5,02</w:t>
            </w:r>
          </w:p>
        </w:tc>
        <w:tc>
          <w:tcPr>
            <w:tcW w:w="1477" w:type="dxa"/>
            <w:tcBorders>
              <w:top w:val="nil"/>
              <w:left w:val="nil"/>
              <w:bottom w:val="single" w:sz="4" w:space="0" w:color="auto"/>
              <w:right w:val="single" w:sz="4" w:space="0" w:color="auto"/>
            </w:tcBorders>
            <w:shd w:val="clear" w:color="auto" w:fill="auto"/>
            <w:noWrap/>
            <w:vAlign w:val="center"/>
            <w:hideMark/>
          </w:tcPr>
          <w:p w14:paraId="6F116522"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0961C67C"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070843B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41CE2E8F" w14:textId="77777777" w:rsidTr="00963539">
        <w:trPr>
          <w:trHeight w:val="780"/>
        </w:trPr>
        <w:tc>
          <w:tcPr>
            <w:tcW w:w="748" w:type="dxa"/>
            <w:vMerge/>
            <w:tcBorders>
              <w:top w:val="nil"/>
              <w:left w:val="single" w:sz="4" w:space="0" w:color="auto"/>
              <w:bottom w:val="single" w:sz="4" w:space="0" w:color="auto"/>
              <w:right w:val="single" w:sz="4" w:space="0" w:color="auto"/>
            </w:tcBorders>
            <w:vAlign w:val="center"/>
            <w:hideMark/>
          </w:tcPr>
          <w:p w14:paraId="07EB16D8" w14:textId="77777777" w:rsidR="00963539" w:rsidRPr="009301CD" w:rsidRDefault="00963539" w:rsidP="00963539">
            <w:pPr>
              <w:rPr>
                <w:rFonts w:eastAsia="Times New Roman" w:cs="Times New Roman"/>
                <w:color w:val="000000" w:themeColor="text1"/>
                <w:sz w:val="20"/>
                <w:szCs w:val="20"/>
                <w:lang w:eastAsia="ru-RU"/>
              </w:rPr>
            </w:pPr>
          </w:p>
        </w:tc>
        <w:tc>
          <w:tcPr>
            <w:tcW w:w="2954" w:type="dxa"/>
            <w:tcBorders>
              <w:top w:val="nil"/>
              <w:left w:val="nil"/>
              <w:bottom w:val="single" w:sz="4" w:space="0" w:color="auto"/>
              <w:right w:val="single" w:sz="4" w:space="0" w:color="auto"/>
            </w:tcBorders>
            <w:shd w:val="clear" w:color="auto" w:fill="auto"/>
            <w:vAlign w:val="center"/>
            <w:hideMark/>
          </w:tcPr>
          <w:p w14:paraId="60D81FE7" w14:textId="77777777" w:rsidR="00963539" w:rsidRPr="009301CD" w:rsidRDefault="00963539" w:rsidP="00963539">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дома: водопровод, сидячая ванна </w:t>
            </w:r>
            <w:proofErr w:type="gramStart"/>
            <w:r w:rsidRPr="009301CD">
              <w:rPr>
                <w:rFonts w:eastAsia="Times New Roman" w:cs="Times New Roman"/>
                <w:color w:val="000000" w:themeColor="text1"/>
                <w:sz w:val="20"/>
                <w:szCs w:val="20"/>
                <w:lang w:eastAsia="ru-RU"/>
              </w:rPr>
              <w:t>длинной</w:t>
            </w:r>
            <w:proofErr w:type="gramEnd"/>
            <w:r w:rsidRPr="009301CD">
              <w:rPr>
                <w:rFonts w:eastAsia="Times New Roman" w:cs="Times New Roman"/>
                <w:color w:val="000000" w:themeColor="text1"/>
                <w:sz w:val="20"/>
                <w:szCs w:val="20"/>
                <w:lang w:eastAsia="ru-RU"/>
              </w:rPr>
              <w:t xml:space="preserve"> 1200 мм, душ, санузел, местная канализация, водонагреватель на твердом топливе</w:t>
            </w:r>
          </w:p>
        </w:tc>
        <w:tc>
          <w:tcPr>
            <w:tcW w:w="1550" w:type="dxa"/>
            <w:tcBorders>
              <w:top w:val="nil"/>
              <w:left w:val="nil"/>
              <w:bottom w:val="single" w:sz="4" w:space="0" w:color="auto"/>
              <w:right w:val="single" w:sz="4" w:space="0" w:color="auto"/>
            </w:tcBorders>
            <w:shd w:val="clear" w:color="auto" w:fill="auto"/>
            <w:vAlign w:val="center"/>
            <w:hideMark/>
          </w:tcPr>
          <w:p w14:paraId="5E4CCD0A"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vAlign w:val="center"/>
            <w:hideMark/>
          </w:tcPr>
          <w:p w14:paraId="4362D698"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477" w:type="dxa"/>
            <w:tcBorders>
              <w:top w:val="nil"/>
              <w:left w:val="nil"/>
              <w:bottom w:val="single" w:sz="4" w:space="0" w:color="auto"/>
              <w:right w:val="single" w:sz="4" w:space="0" w:color="auto"/>
            </w:tcBorders>
            <w:shd w:val="clear" w:color="auto" w:fill="auto"/>
            <w:vAlign w:val="center"/>
            <w:hideMark/>
          </w:tcPr>
          <w:p w14:paraId="41CF5684"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529" w:type="dxa"/>
            <w:tcBorders>
              <w:top w:val="nil"/>
              <w:left w:val="nil"/>
              <w:bottom w:val="single" w:sz="4" w:space="0" w:color="auto"/>
              <w:right w:val="single" w:sz="4" w:space="0" w:color="auto"/>
            </w:tcBorders>
            <w:shd w:val="clear" w:color="auto" w:fill="auto"/>
            <w:noWrap/>
            <w:vAlign w:val="center"/>
            <w:hideMark/>
          </w:tcPr>
          <w:p w14:paraId="4A36E2DD"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4,92</w:t>
            </w:r>
          </w:p>
        </w:tc>
        <w:tc>
          <w:tcPr>
            <w:tcW w:w="1477" w:type="dxa"/>
            <w:tcBorders>
              <w:top w:val="nil"/>
              <w:left w:val="nil"/>
              <w:bottom w:val="single" w:sz="4" w:space="0" w:color="auto"/>
              <w:right w:val="single" w:sz="4" w:space="0" w:color="auto"/>
            </w:tcBorders>
            <w:shd w:val="clear" w:color="auto" w:fill="auto"/>
            <w:noWrap/>
            <w:vAlign w:val="center"/>
            <w:hideMark/>
          </w:tcPr>
          <w:p w14:paraId="36AA1B1E"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720" w:type="dxa"/>
            <w:gridSpan w:val="2"/>
            <w:tcBorders>
              <w:top w:val="nil"/>
              <w:left w:val="nil"/>
              <w:bottom w:val="single" w:sz="4" w:space="0" w:color="auto"/>
              <w:right w:val="single" w:sz="4" w:space="0" w:color="auto"/>
            </w:tcBorders>
            <w:shd w:val="clear" w:color="auto" w:fill="auto"/>
            <w:noWrap/>
            <w:vAlign w:val="center"/>
            <w:hideMark/>
          </w:tcPr>
          <w:p w14:paraId="36DF17C7"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617" w:type="dxa"/>
            <w:tcBorders>
              <w:top w:val="nil"/>
              <w:left w:val="nil"/>
              <w:bottom w:val="single" w:sz="4" w:space="0" w:color="auto"/>
              <w:right w:val="single" w:sz="4" w:space="0" w:color="auto"/>
            </w:tcBorders>
            <w:shd w:val="clear" w:color="auto" w:fill="auto"/>
            <w:noWrap/>
            <w:vAlign w:val="center"/>
            <w:hideMark/>
          </w:tcPr>
          <w:p w14:paraId="27A00AE1" w14:textId="77777777" w:rsidR="00963539" w:rsidRPr="009301CD" w:rsidRDefault="00963539" w:rsidP="00963539">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bl>
    <w:p w14:paraId="1DDCEF1B" w14:textId="77777777" w:rsidR="00963539" w:rsidRPr="009301CD" w:rsidRDefault="00963539" w:rsidP="00CD6503">
      <w:pPr>
        <w:rPr>
          <w:rFonts w:cs="Times New Roman"/>
          <w:color w:val="000000" w:themeColor="text1"/>
        </w:rPr>
        <w:sectPr w:rsidR="00963539" w:rsidRPr="009301CD" w:rsidSect="00963539">
          <w:pgSz w:w="16838" w:h="11906" w:orient="landscape"/>
          <w:pgMar w:top="1701" w:right="1134" w:bottom="850" w:left="1134" w:header="708" w:footer="708" w:gutter="0"/>
          <w:cols w:space="708"/>
          <w:docGrid w:linePitch="360"/>
        </w:sectPr>
      </w:pPr>
    </w:p>
    <w:p w14:paraId="3FCD9967" w14:textId="77777777" w:rsidR="00CD6503" w:rsidRPr="009301CD" w:rsidRDefault="00CD6503" w:rsidP="00CD6503">
      <w:pPr>
        <w:pStyle w:val="2"/>
        <w:ind w:left="0" w:firstLine="0"/>
        <w:rPr>
          <w:color w:val="000000" w:themeColor="text1"/>
        </w:rPr>
      </w:pPr>
      <w:bookmarkStart w:id="147" w:name="_Toc232165658"/>
      <w:r w:rsidRPr="009301CD">
        <w:rPr>
          <w:color w:val="000000" w:themeColor="text1"/>
        </w:rPr>
        <w:lastRenderedPageBreak/>
        <w:t>1.5.6 Описание сравнения величины договорной и расчетной тепловой нагрузки по зоне действия каждого источника тепловой энергии</w:t>
      </w:r>
      <w:bookmarkEnd w:id="147"/>
    </w:p>
    <w:p w14:paraId="4D82DFE8" w14:textId="77777777" w:rsidR="00CD6503" w:rsidRPr="009301CD" w:rsidRDefault="00CD6503" w:rsidP="00CD6503">
      <w:pPr>
        <w:ind w:firstLine="709"/>
        <w:rPr>
          <w:rFonts w:cs="Times New Roman"/>
          <w:color w:val="000000" w:themeColor="text1"/>
          <w:lang w:eastAsia="ru-RU"/>
        </w:rPr>
      </w:pPr>
    </w:p>
    <w:p w14:paraId="30D498CE" w14:textId="77777777" w:rsidR="00CD6503" w:rsidRPr="009301CD" w:rsidRDefault="00CD6503" w:rsidP="00A945C2">
      <w:pPr>
        <w:ind w:firstLine="709"/>
        <w:jc w:val="both"/>
        <w:rPr>
          <w:rFonts w:cs="Times New Roman"/>
          <w:color w:val="000000" w:themeColor="text1"/>
          <w:lang w:eastAsia="ru-RU"/>
        </w:rPr>
      </w:pPr>
      <w:r w:rsidRPr="009301CD">
        <w:rPr>
          <w:rFonts w:cs="Times New Roman"/>
          <w:color w:val="000000" w:themeColor="text1"/>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66F6E249" w14:textId="77777777" w:rsidR="00CD6503" w:rsidRPr="009301CD" w:rsidRDefault="000F67AA" w:rsidP="00CD6503">
      <w:pPr>
        <w:rPr>
          <w:rFonts w:cs="Times New Roman"/>
          <w:color w:val="000000" w:themeColor="text1"/>
        </w:rPr>
      </w:pPr>
      <w:hyperlink r:id="rId74" w:anchor="bookmark38" w:history="1"/>
    </w:p>
    <w:p w14:paraId="2854075A" w14:textId="77777777" w:rsidR="00CD6503" w:rsidRPr="009301CD" w:rsidRDefault="00CD6503" w:rsidP="00CD6503">
      <w:pPr>
        <w:pStyle w:val="2"/>
        <w:ind w:left="0" w:firstLine="0"/>
        <w:rPr>
          <w:color w:val="000000" w:themeColor="text1"/>
        </w:rPr>
      </w:pPr>
      <w:bookmarkStart w:id="148" w:name="_Toc232165659"/>
      <w:r w:rsidRPr="009301CD">
        <w:rPr>
          <w:color w:val="000000" w:themeColor="text1"/>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48"/>
    </w:p>
    <w:p w14:paraId="3AAAD2B3"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1.5.7.1 - Изменения тепловых нагрузок потребителей тепловой энергии</w:t>
      </w:r>
    </w:p>
    <w:tbl>
      <w:tblPr>
        <w:tblStyle w:val="a8"/>
        <w:tblW w:w="5000" w:type="pct"/>
        <w:jc w:val="center"/>
        <w:tblLook w:val="04A0" w:firstRow="1" w:lastRow="0" w:firstColumn="1" w:lastColumn="0" w:noHBand="0" w:noVBand="1"/>
      </w:tblPr>
      <w:tblGrid>
        <w:gridCol w:w="371"/>
        <w:gridCol w:w="2048"/>
        <w:gridCol w:w="1507"/>
        <w:gridCol w:w="3156"/>
        <w:gridCol w:w="2493"/>
      </w:tblGrid>
      <w:tr w:rsidR="009301CD" w:rsidRPr="009301CD" w14:paraId="63E2C00A" w14:textId="77777777" w:rsidTr="00A945C2">
        <w:trPr>
          <w:trHeight w:val="330"/>
          <w:jc w:val="center"/>
        </w:trPr>
        <w:tc>
          <w:tcPr>
            <w:tcW w:w="369" w:type="dxa"/>
            <w:shd w:val="clear" w:color="auto" w:fill="F2F2F2"/>
            <w:tcMar>
              <w:top w:w="120" w:type="dxa"/>
              <w:left w:w="20" w:type="dxa"/>
              <w:bottom w:w="120" w:type="dxa"/>
              <w:right w:w="20" w:type="dxa"/>
            </w:tcMar>
            <w:vAlign w:val="center"/>
          </w:tcPr>
          <w:p w14:paraId="4661F00C"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w:t>
            </w:r>
          </w:p>
        </w:tc>
        <w:tc>
          <w:tcPr>
            <w:tcW w:w="2039" w:type="dxa"/>
            <w:shd w:val="clear" w:color="auto" w:fill="F2F2F2"/>
            <w:tcMar>
              <w:top w:w="120" w:type="dxa"/>
              <w:left w:w="200" w:type="dxa"/>
              <w:bottom w:w="120" w:type="dxa"/>
              <w:right w:w="200" w:type="dxa"/>
            </w:tcMar>
            <w:vAlign w:val="center"/>
          </w:tcPr>
          <w:p w14:paraId="3642E017"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1500" w:type="dxa"/>
            <w:shd w:val="clear" w:color="auto" w:fill="F2F2F2"/>
            <w:tcMar>
              <w:top w:w="120" w:type="dxa"/>
              <w:left w:w="200" w:type="dxa"/>
              <w:bottom w:w="120" w:type="dxa"/>
              <w:right w:w="200" w:type="dxa"/>
            </w:tcMar>
            <w:vAlign w:val="center"/>
          </w:tcPr>
          <w:p w14:paraId="3E9BA321"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Ед. изм.</w:t>
            </w:r>
          </w:p>
        </w:tc>
        <w:tc>
          <w:tcPr>
            <w:tcW w:w="3142" w:type="dxa"/>
            <w:shd w:val="clear" w:color="auto" w:fill="F2F2F2"/>
            <w:tcMar>
              <w:top w:w="120" w:type="dxa"/>
              <w:left w:w="200" w:type="dxa"/>
              <w:bottom w:w="120" w:type="dxa"/>
              <w:right w:w="200" w:type="dxa"/>
            </w:tcMar>
            <w:vAlign w:val="center"/>
          </w:tcPr>
          <w:p w14:paraId="73CDFB7B" w14:textId="77777777" w:rsidR="00A945C2" w:rsidRPr="009301CD" w:rsidRDefault="00A945C2">
            <w:pPr>
              <w:jc w:val="center"/>
              <w:rPr>
                <w:rFonts w:cs="Times New Roman"/>
                <w:color w:val="000000" w:themeColor="text1"/>
              </w:rPr>
            </w:pPr>
            <w:proofErr w:type="gramStart"/>
            <w:r w:rsidRPr="009301CD">
              <w:rPr>
                <w:rFonts w:eastAsia="Times New Roman" w:cs="Times New Roman"/>
                <w:color w:val="000000" w:themeColor="text1"/>
                <w:sz w:val="22"/>
              </w:rPr>
              <w:t>Предшествующий</w:t>
            </w:r>
            <w:proofErr w:type="gramEnd"/>
            <w:r w:rsidR="00022E27" w:rsidRPr="009301CD">
              <w:rPr>
                <w:rFonts w:eastAsia="Times New Roman" w:cs="Times New Roman"/>
                <w:color w:val="000000" w:themeColor="text1"/>
                <w:sz w:val="22"/>
              </w:rPr>
              <w:t xml:space="preserve"> </w:t>
            </w:r>
            <w:r w:rsidRPr="009301CD">
              <w:rPr>
                <w:rFonts w:eastAsia="Times New Roman" w:cs="Times New Roman"/>
                <w:color w:val="000000" w:themeColor="text1"/>
                <w:sz w:val="22"/>
              </w:rPr>
              <w:t>актуализации схемы теплоснабжения</w:t>
            </w:r>
          </w:p>
        </w:tc>
        <w:tc>
          <w:tcPr>
            <w:tcW w:w="2480" w:type="dxa"/>
            <w:shd w:val="clear" w:color="auto" w:fill="F2F2F2"/>
            <w:tcMar>
              <w:top w:w="120" w:type="dxa"/>
              <w:left w:w="200" w:type="dxa"/>
              <w:bottom w:w="120" w:type="dxa"/>
              <w:right w:w="200" w:type="dxa"/>
            </w:tcMar>
            <w:vAlign w:val="center"/>
          </w:tcPr>
          <w:p w14:paraId="40359D5D"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На момент актуализации 2025</w:t>
            </w:r>
          </w:p>
        </w:tc>
      </w:tr>
      <w:tr w:rsidR="009301CD" w:rsidRPr="009301CD" w14:paraId="2995779E" w14:textId="77777777" w:rsidTr="00A945C2">
        <w:trPr>
          <w:trHeight w:val="82"/>
          <w:jc w:val="center"/>
        </w:trPr>
        <w:tc>
          <w:tcPr>
            <w:tcW w:w="9532" w:type="dxa"/>
            <w:gridSpan w:val="5"/>
            <w:shd w:val="clear" w:color="auto" w:fill="DBE5F1"/>
            <w:tcMar>
              <w:top w:w="40" w:type="dxa"/>
              <w:left w:w="20" w:type="dxa"/>
              <w:bottom w:w="40" w:type="dxa"/>
              <w:right w:w="20" w:type="dxa"/>
            </w:tcMar>
            <w:vAlign w:val="center"/>
          </w:tcPr>
          <w:p w14:paraId="0CEE35E0"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21099D31" w14:textId="77777777" w:rsidTr="00A945C2">
        <w:trPr>
          <w:trHeight w:val="164"/>
          <w:jc w:val="center"/>
        </w:trPr>
        <w:tc>
          <w:tcPr>
            <w:tcW w:w="369" w:type="dxa"/>
            <w:shd w:val="clear" w:color="auto" w:fill="FFFFFF"/>
            <w:tcMar>
              <w:top w:w="40" w:type="dxa"/>
              <w:left w:w="20" w:type="dxa"/>
              <w:bottom w:w="40" w:type="dxa"/>
              <w:right w:w="20" w:type="dxa"/>
            </w:tcMar>
            <w:vAlign w:val="center"/>
          </w:tcPr>
          <w:p w14:paraId="661AA670"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1</w:t>
            </w:r>
          </w:p>
        </w:tc>
        <w:tc>
          <w:tcPr>
            <w:tcW w:w="2039" w:type="dxa"/>
            <w:shd w:val="clear" w:color="auto" w:fill="FFFFFF"/>
            <w:tcMar>
              <w:top w:w="40" w:type="dxa"/>
              <w:left w:w="200" w:type="dxa"/>
              <w:bottom w:w="40" w:type="dxa"/>
              <w:right w:w="200" w:type="dxa"/>
            </w:tcMar>
            <w:vAlign w:val="center"/>
          </w:tcPr>
          <w:p w14:paraId="276FFFD0"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Котельная №1</w:t>
            </w:r>
          </w:p>
        </w:tc>
        <w:tc>
          <w:tcPr>
            <w:tcW w:w="1500" w:type="dxa"/>
            <w:shd w:val="clear" w:color="auto" w:fill="FFFFFF"/>
            <w:tcMar>
              <w:top w:w="40" w:type="dxa"/>
              <w:left w:w="200" w:type="dxa"/>
              <w:bottom w:w="40" w:type="dxa"/>
              <w:right w:w="200" w:type="dxa"/>
            </w:tcMar>
            <w:vAlign w:val="center"/>
          </w:tcPr>
          <w:p w14:paraId="0EB5A256"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142" w:type="dxa"/>
            <w:shd w:val="clear" w:color="auto" w:fill="FFFFFF"/>
            <w:tcMar>
              <w:top w:w="40" w:type="dxa"/>
              <w:left w:w="200" w:type="dxa"/>
              <w:bottom w:w="40" w:type="dxa"/>
              <w:right w:w="200" w:type="dxa"/>
            </w:tcMar>
            <w:vAlign w:val="center"/>
          </w:tcPr>
          <w:p w14:paraId="69217390" w14:textId="77777777" w:rsidR="00A945C2" w:rsidRPr="009301CD" w:rsidRDefault="00A945C2">
            <w:pPr>
              <w:jc w:val="center"/>
              <w:rPr>
                <w:rFonts w:cs="Times New Roman"/>
                <w:color w:val="000000" w:themeColor="text1"/>
                <w:sz w:val="22"/>
              </w:rPr>
            </w:pPr>
            <w:r w:rsidRPr="009301CD">
              <w:rPr>
                <w:rFonts w:cs="Times New Roman"/>
                <w:color w:val="000000" w:themeColor="text1"/>
                <w:sz w:val="22"/>
              </w:rPr>
              <w:t>1,2226</w:t>
            </w:r>
          </w:p>
        </w:tc>
        <w:tc>
          <w:tcPr>
            <w:tcW w:w="2480" w:type="dxa"/>
            <w:shd w:val="clear" w:color="auto" w:fill="FFFFFF"/>
            <w:tcMar>
              <w:top w:w="40" w:type="dxa"/>
              <w:left w:w="200" w:type="dxa"/>
              <w:bottom w:w="40" w:type="dxa"/>
              <w:right w:w="200" w:type="dxa"/>
            </w:tcMar>
            <w:vAlign w:val="center"/>
          </w:tcPr>
          <w:p w14:paraId="435B4F9A"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1,1697</w:t>
            </w:r>
          </w:p>
        </w:tc>
      </w:tr>
      <w:tr w:rsidR="009301CD" w:rsidRPr="009301CD" w14:paraId="58F00476" w14:textId="77777777" w:rsidTr="00A945C2">
        <w:trPr>
          <w:trHeight w:val="164"/>
          <w:jc w:val="center"/>
        </w:trPr>
        <w:tc>
          <w:tcPr>
            <w:tcW w:w="369" w:type="dxa"/>
            <w:shd w:val="clear" w:color="auto" w:fill="FFFFFF"/>
            <w:tcMar>
              <w:top w:w="40" w:type="dxa"/>
              <w:left w:w="20" w:type="dxa"/>
              <w:bottom w:w="40" w:type="dxa"/>
              <w:right w:w="20" w:type="dxa"/>
            </w:tcMar>
            <w:vAlign w:val="center"/>
          </w:tcPr>
          <w:p w14:paraId="08E016E7"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2</w:t>
            </w:r>
          </w:p>
        </w:tc>
        <w:tc>
          <w:tcPr>
            <w:tcW w:w="2039" w:type="dxa"/>
            <w:shd w:val="clear" w:color="auto" w:fill="FFFFFF"/>
            <w:tcMar>
              <w:top w:w="40" w:type="dxa"/>
              <w:left w:w="200" w:type="dxa"/>
              <w:bottom w:w="40" w:type="dxa"/>
              <w:right w:w="200" w:type="dxa"/>
            </w:tcMar>
            <w:vAlign w:val="center"/>
          </w:tcPr>
          <w:p w14:paraId="17DB54F1"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Котельная №2</w:t>
            </w:r>
          </w:p>
        </w:tc>
        <w:tc>
          <w:tcPr>
            <w:tcW w:w="1500" w:type="dxa"/>
            <w:shd w:val="clear" w:color="auto" w:fill="FFFFFF"/>
            <w:tcMar>
              <w:top w:w="40" w:type="dxa"/>
              <w:left w:w="200" w:type="dxa"/>
              <w:bottom w:w="40" w:type="dxa"/>
              <w:right w:w="200" w:type="dxa"/>
            </w:tcMar>
            <w:vAlign w:val="center"/>
          </w:tcPr>
          <w:p w14:paraId="54565DCB"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142" w:type="dxa"/>
            <w:shd w:val="clear" w:color="auto" w:fill="FFFFFF"/>
            <w:tcMar>
              <w:top w:w="40" w:type="dxa"/>
              <w:left w:w="200" w:type="dxa"/>
              <w:bottom w:w="40" w:type="dxa"/>
              <w:right w:w="200" w:type="dxa"/>
            </w:tcMar>
            <w:vAlign w:val="center"/>
          </w:tcPr>
          <w:p w14:paraId="10591016" w14:textId="77777777" w:rsidR="00A945C2" w:rsidRPr="009301CD" w:rsidRDefault="00A945C2">
            <w:pPr>
              <w:jc w:val="center"/>
              <w:rPr>
                <w:rFonts w:cs="Times New Roman"/>
                <w:color w:val="000000" w:themeColor="text1"/>
                <w:sz w:val="22"/>
              </w:rPr>
            </w:pPr>
            <w:r w:rsidRPr="009301CD">
              <w:rPr>
                <w:rFonts w:cs="Times New Roman"/>
                <w:color w:val="000000" w:themeColor="text1"/>
                <w:sz w:val="22"/>
              </w:rPr>
              <w:t>0,5457</w:t>
            </w:r>
          </w:p>
        </w:tc>
        <w:tc>
          <w:tcPr>
            <w:tcW w:w="2480" w:type="dxa"/>
            <w:shd w:val="clear" w:color="auto" w:fill="FFFFFF"/>
            <w:tcMar>
              <w:top w:w="40" w:type="dxa"/>
              <w:left w:w="200" w:type="dxa"/>
              <w:bottom w:w="40" w:type="dxa"/>
              <w:right w:w="200" w:type="dxa"/>
            </w:tcMar>
            <w:vAlign w:val="center"/>
          </w:tcPr>
          <w:p w14:paraId="43CADF94"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0,5613</w:t>
            </w:r>
          </w:p>
        </w:tc>
      </w:tr>
      <w:tr w:rsidR="009301CD" w:rsidRPr="009301CD" w14:paraId="7FEAA3EF" w14:textId="77777777" w:rsidTr="00A945C2">
        <w:trPr>
          <w:trHeight w:val="164"/>
          <w:jc w:val="center"/>
        </w:trPr>
        <w:tc>
          <w:tcPr>
            <w:tcW w:w="369" w:type="dxa"/>
            <w:shd w:val="clear" w:color="auto" w:fill="FFFFFF"/>
            <w:tcMar>
              <w:top w:w="40" w:type="dxa"/>
              <w:left w:w="20" w:type="dxa"/>
              <w:bottom w:w="40" w:type="dxa"/>
              <w:right w:w="20" w:type="dxa"/>
            </w:tcMar>
            <w:vAlign w:val="center"/>
          </w:tcPr>
          <w:p w14:paraId="0AE7F897"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3</w:t>
            </w:r>
          </w:p>
        </w:tc>
        <w:tc>
          <w:tcPr>
            <w:tcW w:w="2039" w:type="dxa"/>
            <w:shd w:val="clear" w:color="auto" w:fill="FFFFFF"/>
            <w:tcMar>
              <w:top w:w="40" w:type="dxa"/>
              <w:left w:w="200" w:type="dxa"/>
              <w:bottom w:w="40" w:type="dxa"/>
              <w:right w:w="200" w:type="dxa"/>
            </w:tcMar>
            <w:vAlign w:val="center"/>
          </w:tcPr>
          <w:p w14:paraId="0038648B"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Котельная №4</w:t>
            </w:r>
          </w:p>
        </w:tc>
        <w:tc>
          <w:tcPr>
            <w:tcW w:w="1500" w:type="dxa"/>
            <w:shd w:val="clear" w:color="auto" w:fill="FFFFFF"/>
            <w:tcMar>
              <w:top w:w="40" w:type="dxa"/>
              <w:left w:w="200" w:type="dxa"/>
              <w:bottom w:w="40" w:type="dxa"/>
              <w:right w:w="200" w:type="dxa"/>
            </w:tcMar>
            <w:vAlign w:val="center"/>
          </w:tcPr>
          <w:p w14:paraId="0E75D801"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142" w:type="dxa"/>
            <w:shd w:val="clear" w:color="auto" w:fill="FFFFFF"/>
            <w:tcMar>
              <w:top w:w="40" w:type="dxa"/>
              <w:left w:w="200" w:type="dxa"/>
              <w:bottom w:w="40" w:type="dxa"/>
              <w:right w:w="200" w:type="dxa"/>
            </w:tcMar>
            <w:vAlign w:val="center"/>
          </w:tcPr>
          <w:p w14:paraId="59EC57FC" w14:textId="77777777" w:rsidR="00A945C2" w:rsidRPr="009301CD" w:rsidRDefault="00A945C2">
            <w:pPr>
              <w:jc w:val="center"/>
              <w:rPr>
                <w:rFonts w:cs="Times New Roman"/>
                <w:color w:val="000000" w:themeColor="text1"/>
                <w:sz w:val="22"/>
              </w:rPr>
            </w:pPr>
            <w:r w:rsidRPr="009301CD">
              <w:rPr>
                <w:rFonts w:cs="Times New Roman"/>
                <w:color w:val="000000" w:themeColor="text1"/>
                <w:sz w:val="22"/>
              </w:rPr>
              <w:t>0,6119</w:t>
            </w:r>
          </w:p>
        </w:tc>
        <w:tc>
          <w:tcPr>
            <w:tcW w:w="2480" w:type="dxa"/>
            <w:shd w:val="clear" w:color="auto" w:fill="FFFFFF"/>
            <w:tcMar>
              <w:top w:w="40" w:type="dxa"/>
              <w:left w:w="200" w:type="dxa"/>
              <w:bottom w:w="40" w:type="dxa"/>
              <w:right w:w="200" w:type="dxa"/>
            </w:tcMar>
            <w:vAlign w:val="center"/>
          </w:tcPr>
          <w:p w14:paraId="5AF83A8A"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0,5387</w:t>
            </w:r>
          </w:p>
        </w:tc>
      </w:tr>
      <w:tr w:rsidR="009301CD" w:rsidRPr="009301CD" w14:paraId="2B53D9B0" w14:textId="77777777" w:rsidTr="00A945C2">
        <w:trPr>
          <w:trHeight w:val="170"/>
          <w:jc w:val="center"/>
        </w:trPr>
        <w:tc>
          <w:tcPr>
            <w:tcW w:w="369" w:type="dxa"/>
            <w:shd w:val="clear" w:color="auto" w:fill="FFFFFF"/>
            <w:tcMar>
              <w:top w:w="40" w:type="dxa"/>
              <w:left w:w="20" w:type="dxa"/>
              <w:bottom w:w="40" w:type="dxa"/>
              <w:right w:w="20" w:type="dxa"/>
            </w:tcMar>
            <w:vAlign w:val="center"/>
          </w:tcPr>
          <w:p w14:paraId="67A005ED"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4</w:t>
            </w:r>
          </w:p>
        </w:tc>
        <w:tc>
          <w:tcPr>
            <w:tcW w:w="2039" w:type="dxa"/>
            <w:shd w:val="clear" w:color="auto" w:fill="FFFFFF"/>
            <w:tcMar>
              <w:top w:w="40" w:type="dxa"/>
              <w:left w:w="200" w:type="dxa"/>
              <w:bottom w:w="40" w:type="dxa"/>
              <w:right w:w="200" w:type="dxa"/>
            </w:tcMar>
            <w:vAlign w:val="center"/>
          </w:tcPr>
          <w:p w14:paraId="011049EA"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Котельная №5</w:t>
            </w:r>
          </w:p>
        </w:tc>
        <w:tc>
          <w:tcPr>
            <w:tcW w:w="1500" w:type="dxa"/>
            <w:shd w:val="clear" w:color="auto" w:fill="FFFFFF"/>
            <w:tcMar>
              <w:top w:w="40" w:type="dxa"/>
              <w:left w:w="200" w:type="dxa"/>
              <w:bottom w:w="40" w:type="dxa"/>
              <w:right w:w="200" w:type="dxa"/>
            </w:tcMar>
            <w:vAlign w:val="center"/>
          </w:tcPr>
          <w:p w14:paraId="68F0504D"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142" w:type="dxa"/>
            <w:shd w:val="clear" w:color="auto" w:fill="FFFFFF"/>
            <w:tcMar>
              <w:top w:w="40" w:type="dxa"/>
              <w:left w:w="200" w:type="dxa"/>
              <w:bottom w:w="40" w:type="dxa"/>
              <w:right w:w="200" w:type="dxa"/>
            </w:tcMar>
            <w:vAlign w:val="center"/>
          </w:tcPr>
          <w:p w14:paraId="66457FF3" w14:textId="77777777" w:rsidR="00A945C2" w:rsidRPr="009301CD" w:rsidRDefault="00A945C2">
            <w:pPr>
              <w:jc w:val="center"/>
              <w:rPr>
                <w:rFonts w:cs="Times New Roman"/>
                <w:color w:val="000000" w:themeColor="text1"/>
                <w:sz w:val="22"/>
              </w:rPr>
            </w:pPr>
            <w:r w:rsidRPr="009301CD">
              <w:rPr>
                <w:rFonts w:cs="Times New Roman"/>
                <w:color w:val="000000" w:themeColor="text1"/>
                <w:sz w:val="22"/>
              </w:rPr>
              <w:t>1,0716</w:t>
            </w:r>
          </w:p>
        </w:tc>
        <w:tc>
          <w:tcPr>
            <w:tcW w:w="2480" w:type="dxa"/>
            <w:shd w:val="clear" w:color="auto" w:fill="FFFFFF"/>
            <w:tcMar>
              <w:top w:w="40" w:type="dxa"/>
              <w:left w:w="200" w:type="dxa"/>
              <w:bottom w:w="40" w:type="dxa"/>
              <w:right w:w="200" w:type="dxa"/>
            </w:tcMar>
            <w:vAlign w:val="center"/>
          </w:tcPr>
          <w:p w14:paraId="134A7AC0"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1,3650</w:t>
            </w:r>
          </w:p>
        </w:tc>
      </w:tr>
      <w:tr w:rsidR="009301CD" w:rsidRPr="009301CD" w14:paraId="13E7DEB9" w14:textId="77777777" w:rsidTr="00A945C2">
        <w:trPr>
          <w:trHeight w:val="159"/>
          <w:jc w:val="center"/>
        </w:trPr>
        <w:tc>
          <w:tcPr>
            <w:tcW w:w="369" w:type="dxa"/>
            <w:shd w:val="clear" w:color="auto" w:fill="FFFFFF"/>
            <w:tcMar>
              <w:top w:w="40" w:type="dxa"/>
              <w:left w:w="20" w:type="dxa"/>
              <w:bottom w:w="40" w:type="dxa"/>
              <w:right w:w="20" w:type="dxa"/>
            </w:tcMar>
            <w:vAlign w:val="center"/>
          </w:tcPr>
          <w:p w14:paraId="4AD308C8"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5</w:t>
            </w:r>
          </w:p>
        </w:tc>
        <w:tc>
          <w:tcPr>
            <w:tcW w:w="2039" w:type="dxa"/>
            <w:shd w:val="clear" w:color="auto" w:fill="FFFFFF"/>
            <w:tcMar>
              <w:top w:w="40" w:type="dxa"/>
              <w:left w:w="200" w:type="dxa"/>
              <w:bottom w:w="40" w:type="dxa"/>
              <w:right w:w="200" w:type="dxa"/>
            </w:tcMar>
            <w:vAlign w:val="center"/>
          </w:tcPr>
          <w:p w14:paraId="1D04C450"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Котельная №6</w:t>
            </w:r>
          </w:p>
        </w:tc>
        <w:tc>
          <w:tcPr>
            <w:tcW w:w="1500" w:type="dxa"/>
            <w:shd w:val="clear" w:color="auto" w:fill="FFFFFF"/>
            <w:tcMar>
              <w:top w:w="40" w:type="dxa"/>
              <w:left w:w="200" w:type="dxa"/>
              <w:bottom w:w="40" w:type="dxa"/>
              <w:right w:w="200" w:type="dxa"/>
            </w:tcMar>
            <w:vAlign w:val="center"/>
          </w:tcPr>
          <w:p w14:paraId="5AEBFADE"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142" w:type="dxa"/>
            <w:shd w:val="clear" w:color="auto" w:fill="FFFFFF"/>
            <w:tcMar>
              <w:top w:w="40" w:type="dxa"/>
              <w:left w:w="200" w:type="dxa"/>
              <w:bottom w:w="40" w:type="dxa"/>
              <w:right w:w="200" w:type="dxa"/>
            </w:tcMar>
            <w:vAlign w:val="center"/>
          </w:tcPr>
          <w:p w14:paraId="2A03ED44" w14:textId="77777777" w:rsidR="00A945C2" w:rsidRPr="009301CD" w:rsidRDefault="00A945C2">
            <w:pPr>
              <w:jc w:val="center"/>
              <w:rPr>
                <w:rFonts w:cs="Times New Roman"/>
                <w:color w:val="000000" w:themeColor="text1"/>
                <w:sz w:val="22"/>
              </w:rPr>
            </w:pPr>
            <w:r w:rsidRPr="009301CD">
              <w:rPr>
                <w:rFonts w:cs="Times New Roman"/>
                <w:color w:val="000000" w:themeColor="text1"/>
                <w:sz w:val="22"/>
              </w:rPr>
              <w:t>0,6985</w:t>
            </w:r>
          </w:p>
        </w:tc>
        <w:tc>
          <w:tcPr>
            <w:tcW w:w="2480" w:type="dxa"/>
            <w:shd w:val="clear" w:color="auto" w:fill="FFFFFF"/>
            <w:tcMar>
              <w:top w:w="40" w:type="dxa"/>
              <w:left w:w="200" w:type="dxa"/>
              <w:bottom w:w="40" w:type="dxa"/>
              <w:right w:w="200" w:type="dxa"/>
            </w:tcMar>
            <w:vAlign w:val="center"/>
          </w:tcPr>
          <w:p w14:paraId="73B222A4" w14:textId="77777777" w:rsidR="00A945C2" w:rsidRPr="009301CD" w:rsidRDefault="00A945C2">
            <w:pPr>
              <w:jc w:val="center"/>
              <w:rPr>
                <w:rFonts w:cs="Times New Roman"/>
                <w:color w:val="000000" w:themeColor="text1"/>
              </w:rPr>
            </w:pPr>
            <w:r w:rsidRPr="009301CD">
              <w:rPr>
                <w:rFonts w:eastAsia="Times New Roman" w:cs="Times New Roman"/>
                <w:color w:val="000000" w:themeColor="text1"/>
                <w:sz w:val="22"/>
              </w:rPr>
              <w:t>0,6863</w:t>
            </w:r>
          </w:p>
        </w:tc>
      </w:tr>
    </w:tbl>
    <w:p w14:paraId="41581D79" w14:textId="77777777" w:rsidR="00A945C2" w:rsidRPr="009301CD" w:rsidRDefault="00A945C2" w:rsidP="00CD6503">
      <w:pPr>
        <w:rPr>
          <w:rFonts w:cs="Times New Roman"/>
          <w:color w:val="000000" w:themeColor="text1"/>
        </w:rPr>
        <w:sectPr w:rsidR="00A945C2" w:rsidRPr="009301CD">
          <w:pgSz w:w="11906" w:h="16838"/>
          <w:pgMar w:top="1134" w:right="850" w:bottom="1134" w:left="1701" w:header="708" w:footer="708" w:gutter="0"/>
          <w:cols w:space="708"/>
          <w:docGrid w:linePitch="360"/>
        </w:sectPr>
      </w:pPr>
    </w:p>
    <w:p w14:paraId="6C6F829F" w14:textId="77777777" w:rsidR="00CD6503" w:rsidRPr="009301CD" w:rsidRDefault="000F67AA" w:rsidP="00CD6503">
      <w:pPr>
        <w:pStyle w:val="2"/>
        <w:ind w:left="0" w:firstLine="0"/>
        <w:rPr>
          <w:color w:val="000000" w:themeColor="text1"/>
        </w:rPr>
      </w:pPr>
      <w:hyperlink r:id="rId75" w:anchor="bookmark66" w:history="1">
        <w:bookmarkStart w:id="149" w:name="_Toc31810078"/>
        <w:bookmarkStart w:id="150" w:name="_Toc232165660"/>
        <w:bookmarkStart w:id="151" w:name="_Toc30058724"/>
        <w:r w:rsidR="00CD6503" w:rsidRPr="009301CD">
          <w:rPr>
            <w:color w:val="000000" w:themeColor="text1"/>
          </w:rPr>
          <w:t>Часть 6. БАЛАНСЫ ТЕПЛОВОЙ МОЩНОСТИ И ТЕПЛОВОЙ НАГРУЗКИ</w:t>
        </w:r>
        <w:bookmarkEnd w:id="149"/>
        <w:bookmarkEnd w:id="150"/>
        <w:r w:rsidR="00CD6503" w:rsidRPr="009301CD">
          <w:rPr>
            <w:color w:val="000000" w:themeColor="text1"/>
          </w:rPr>
          <w:t xml:space="preserve"> </w:t>
        </w:r>
      </w:hyperlink>
      <w:bookmarkEnd w:id="151"/>
    </w:p>
    <w:p w14:paraId="0CF2FB89" w14:textId="77777777" w:rsidR="00CD6503" w:rsidRPr="009301CD" w:rsidRDefault="00CD6503" w:rsidP="00CD6503">
      <w:pPr>
        <w:pStyle w:val="a0"/>
        <w:rPr>
          <w:rFonts w:cs="Times New Roman"/>
          <w:color w:val="000000" w:themeColor="text1"/>
        </w:rPr>
      </w:pPr>
      <w:bookmarkStart w:id="152" w:name="_Toc53926922"/>
      <w:bookmarkStart w:id="153" w:name="_Toc54952854"/>
      <w:bookmarkStart w:id="154" w:name="_Toc30058725"/>
      <w:bookmarkStart w:id="155" w:name="_Toc31810079"/>
      <w:bookmarkStart w:id="156" w:name="_Hlk55504295"/>
    </w:p>
    <w:p w14:paraId="60A86E4A" w14:textId="77777777" w:rsidR="00CD6503" w:rsidRPr="009301CD" w:rsidRDefault="00CD6503" w:rsidP="00CD6503">
      <w:pPr>
        <w:pStyle w:val="2"/>
        <w:ind w:left="0" w:firstLine="0"/>
        <w:rPr>
          <w:color w:val="000000" w:themeColor="text1"/>
        </w:rPr>
      </w:pPr>
      <w:bookmarkStart w:id="157" w:name="_Toc232165661"/>
      <w:proofErr w:type="gramStart"/>
      <w:r w:rsidRPr="009301CD">
        <w:rPr>
          <w:color w:val="000000" w:themeColor="text1"/>
          <w:szCs w:val="22"/>
        </w:rPr>
        <w:t xml:space="preserve">1.6.1 </w:t>
      </w:r>
      <w:r w:rsidRPr="009301CD">
        <w:rPr>
          <w:color w:val="000000" w:themeColor="text1"/>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57"/>
      <w:proofErr w:type="gramEnd"/>
    </w:p>
    <w:bookmarkEnd w:id="152"/>
    <w:bookmarkEnd w:id="153"/>
    <w:bookmarkEnd w:id="154"/>
    <w:bookmarkEnd w:id="155"/>
    <w:bookmarkEnd w:id="156"/>
    <w:p w14:paraId="389BFD93" w14:textId="77777777" w:rsidR="00CD6503" w:rsidRPr="009301CD" w:rsidRDefault="00CD6503" w:rsidP="00CD6503">
      <w:pPr>
        <w:ind w:firstLine="709"/>
        <w:rPr>
          <w:rFonts w:cs="Times New Roman"/>
          <w:color w:val="000000" w:themeColor="text1"/>
          <w:lang w:eastAsia="ru-RU"/>
        </w:rPr>
      </w:pPr>
    </w:p>
    <w:p w14:paraId="535BD16F"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Балансы тепловой мощности приведены в таблице ниже</w:t>
      </w:r>
    </w:p>
    <w:p w14:paraId="047E71C9"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1.6.1.1 - Балансы тепловой мощности</w:t>
      </w:r>
    </w:p>
    <w:tbl>
      <w:tblPr>
        <w:tblStyle w:val="a8"/>
        <w:tblW w:w="5000" w:type="pct"/>
        <w:jc w:val="center"/>
        <w:tblLook w:val="04A0" w:firstRow="1" w:lastRow="0" w:firstColumn="1" w:lastColumn="0" w:noHBand="0" w:noVBand="1"/>
      </w:tblPr>
      <w:tblGrid>
        <w:gridCol w:w="378"/>
        <w:gridCol w:w="2479"/>
        <w:gridCol w:w="2189"/>
        <w:gridCol w:w="2137"/>
        <w:gridCol w:w="1982"/>
        <w:gridCol w:w="1691"/>
        <w:gridCol w:w="1568"/>
        <w:gridCol w:w="2366"/>
      </w:tblGrid>
      <w:tr w:rsidR="009301CD" w:rsidRPr="009301CD" w14:paraId="35312892" w14:textId="77777777">
        <w:trPr>
          <w:jc w:val="center"/>
        </w:trPr>
        <w:tc>
          <w:tcPr>
            <w:tcW w:w="0" w:type="dxa"/>
            <w:shd w:val="clear" w:color="auto" w:fill="F2F2F2"/>
            <w:tcMar>
              <w:top w:w="120" w:type="dxa"/>
              <w:left w:w="20" w:type="dxa"/>
              <w:bottom w:w="120" w:type="dxa"/>
              <w:right w:w="20" w:type="dxa"/>
            </w:tcMar>
            <w:vAlign w:val="center"/>
          </w:tcPr>
          <w:p w14:paraId="01DFD31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02B0B24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Наименование</w:t>
            </w:r>
          </w:p>
        </w:tc>
        <w:tc>
          <w:tcPr>
            <w:tcW w:w="0" w:type="dxa"/>
            <w:shd w:val="clear" w:color="auto" w:fill="F2F2F2"/>
            <w:tcMar>
              <w:top w:w="120" w:type="dxa"/>
              <w:left w:w="200" w:type="dxa"/>
              <w:bottom w:w="120" w:type="dxa"/>
              <w:right w:w="200" w:type="dxa"/>
            </w:tcMar>
            <w:vAlign w:val="center"/>
          </w:tcPr>
          <w:p w14:paraId="4FB420B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4C58E6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098C816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6E4DCAF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396FA76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0B757C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Присоединенная нагрузка, Гкал/час</w:t>
            </w:r>
          </w:p>
        </w:tc>
      </w:tr>
      <w:tr w:rsidR="009301CD" w:rsidRPr="009301CD" w14:paraId="3B22D615" w14:textId="77777777">
        <w:trPr>
          <w:jc w:val="center"/>
        </w:trPr>
        <w:tc>
          <w:tcPr>
            <w:tcW w:w="0" w:type="dxa"/>
            <w:shd w:val="clear" w:color="auto" w:fill="F2F2F2"/>
            <w:tcMar>
              <w:top w:w="20" w:type="dxa"/>
              <w:left w:w="20" w:type="dxa"/>
              <w:bottom w:w="20" w:type="dxa"/>
              <w:right w:w="20" w:type="dxa"/>
            </w:tcMar>
            <w:vAlign w:val="center"/>
          </w:tcPr>
          <w:p w14:paraId="39EE3DA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03BF4C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5CE5383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60A963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4</w:t>
            </w:r>
          </w:p>
        </w:tc>
        <w:tc>
          <w:tcPr>
            <w:tcW w:w="0" w:type="dxa"/>
            <w:shd w:val="clear" w:color="auto" w:fill="F2F2F2"/>
            <w:tcMar>
              <w:top w:w="20" w:type="dxa"/>
              <w:left w:w="200" w:type="dxa"/>
              <w:bottom w:w="20" w:type="dxa"/>
              <w:right w:w="200" w:type="dxa"/>
            </w:tcMar>
            <w:vAlign w:val="center"/>
          </w:tcPr>
          <w:p w14:paraId="5D668B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5</w:t>
            </w:r>
          </w:p>
        </w:tc>
        <w:tc>
          <w:tcPr>
            <w:tcW w:w="0" w:type="dxa"/>
            <w:shd w:val="clear" w:color="auto" w:fill="F2F2F2"/>
            <w:tcMar>
              <w:top w:w="20" w:type="dxa"/>
              <w:left w:w="200" w:type="dxa"/>
              <w:bottom w:w="20" w:type="dxa"/>
              <w:right w:w="200" w:type="dxa"/>
            </w:tcMar>
            <w:vAlign w:val="center"/>
          </w:tcPr>
          <w:p w14:paraId="4204CFD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6</w:t>
            </w:r>
          </w:p>
        </w:tc>
        <w:tc>
          <w:tcPr>
            <w:tcW w:w="0" w:type="dxa"/>
            <w:shd w:val="clear" w:color="auto" w:fill="F2F2F2"/>
            <w:tcMar>
              <w:top w:w="20" w:type="dxa"/>
              <w:left w:w="200" w:type="dxa"/>
              <w:bottom w:w="20" w:type="dxa"/>
              <w:right w:w="200" w:type="dxa"/>
            </w:tcMar>
            <w:vAlign w:val="center"/>
          </w:tcPr>
          <w:p w14:paraId="4DA6D56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7</w:t>
            </w:r>
          </w:p>
        </w:tc>
        <w:tc>
          <w:tcPr>
            <w:tcW w:w="0" w:type="dxa"/>
            <w:shd w:val="clear" w:color="auto" w:fill="F2F2F2"/>
            <w:tcMar>
              <w:top w:w="20" w:type="dxa"/>
              <w:left w:w="200" w:type="dxa"/>
              <w:bottom w:w="20" w:type="dxa"/>
              <w:right w:w="200" w:type="dxa"/>
            </w:tcMar>
            <w:vAlign w:val="center"/>
          </w:tcPr>
          <w:p w14:paraId="1455D04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8</w:t>
            </w:r>
          </w:p>
        </w:tc>
      </w:tr>
      <w:tr w:rsidR="009301CD" w:rsidRPr="009301CD" w14:paraId="1D65F5B2" w14:textId="77777777">
        <w:trPr>
          <w:jc w:val="center"/>
        </w:trPr>
        <w:tc>
          <w:tcPr>
            <w:tcW w:w="0" w:type="dxa"/>
            <w:gridSpan w:val="8"/>
            <w:shd w:val="clear" w:color="auto" w:fill="DBE5F1"/>
            <w:tcMar>
              <w:top w:w="40" w:type="dxa"/>
              <w:left w:w="20" w:type="dxa"/>
              <w:bottom w:w="40" w:type="dxa"/>
              <w:right w:w="20" w:type="dxa"/>
            </w:tcMar>
            <w:vAlign w:val="center"/>
          </w:tcPr>
          <w:p w14:paraId="427BAB4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ГУП «Брянсккоммунэнерго»</w:t>
            </w:r>
          </w:p>
        </w:tc>
      </w:tr>
      <w:tr w:rsidR="009301CD" w:rsidRPr="009301CD" w14:paraId="6B3A6FB2" w14:textId="77777777">
        <w:trPr>
          <w:jc w:val="center"/>
        </w:trPr>
        <w:tc>
          <w:tcPr>
            <w:tcW w:w="0" w:type="dxa"/>
            <w:shd w:val="clear" w:color="auto" w:fill="FFFFFF"/>
            <w:tcMar>
              <w:top w:w="40" w:type="dxa"/>
              <w:left w:w="20" w:type="dxa"/>
              <w:bottom w:w="40" w:type="dxa"/>
              <w:right w:w="20" w:type="dxa"/>
            </w:tcMar>
            <w:vAlign w:val="center"/>
          </w:tcPr>
          <w:p w14:paraId="6B8F64A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w:t>
            </w:r>
          </w:p>
        </w:tc>
        <w:tc>
          <w:tcPr>
            <w:tcW w:w="0" w:type="dxa"/>
            <w:shd w:val="clear" w:color="auto" w:fill="FFFFFF"/>
            <w:tcMar>
              <w:top w:w="40" w:type="dxa"/>
              <w:left w:w="200" w:type="dxa"/>
              <w:bottom w:w="40" w:type="dxa"/>
              <w:right w:w="200" w:type="dxa"/>
            </w:tcMar>
            <w:vAlign w:val="center"/>
          </w:tcPr>
          <w:p w14:paraId="77158DA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Котельная №1</w:t>
            </w:r>
          </w:p>
        </w:tc>
        <w:tc>
          <w:tcPr>
            <w:tcW w:w="0" w:type="dxa"/>
            <w:shd w:val="clear" w:color="auto" w:fill="FFFFFF"/>
            <w:tcMar>
              <w:top w:w="40" w:type="dxa"/>
              <w:left w:w="200" w:type="dxa"/>
              <w:bottom w:w="40" w:type="dxa"/>
              <w:right w:w="200" w:type="dxa"/>
            </w:tcMar>
            <w:vAlign w:val="center"/>
          </w:tcPr>
          <w:p w14:paraId="10E8D71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4,8860</w:t>
            </w:r>
          </w:p>
        </w:tc>
        <w:tc>
          <w:tcPr>
            <w:tcW w:w="0" w:type="dxa"/>
            <w:shd w:val="clear" w:color="auto" w:fill="FFFFFF"/>
            <w:tcMar>
              <w:top w:w="40" w:type="dxa"/>
              <w:left w:w="200" w:type="dxa"/>
              <w:bottom w:w="40" w:type="dxa"/>
              <w:right w:w="200" w:type="dxa"/>
            </w:tcMar>
            <w:vAlign w:val="center"/>
          </w:tcPr>
          <w:p w14:paraId="4F8FDAC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2,9930</w:t>
            </w:r>
          </w:p>
        </w:tc>
        <w:tc>
          <w:tcPr>
            <w:tcW w:w="0" w:type="dxa"/>
            <w:shd w:val="clear" w:color="auto" w:fill="FFFFFF"/>
            <w:tcMar>
              <w:top w:w="40" w:type="dxa"/>
              <w:left w:w="200" w:type="dxa"/>
              <w:bottom w:w="40" w:type="dxa"/>
              <w:right w:w="200" w:type="dxa"/>
            </w:tcMar>
            <w:vAlign w:val="center"/>
          </w:tcPr>
          <w:p w14:paraId="5CC8ED3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0,0170</w:t>
            </w:r>
          </w:p>
        </w:tc>
        <w:tc>
          <w:tcPr>
            <w:tcW w:w="0" w:type="dxa"/>
            <w:shd w:val="clear" w:color="auto" w:fill="FFFFFF"/>
            <w:tcMar>
              <w:top w:w="40" w:type="dxa"/>
              <w:left w:w="200" w:type="dxa"/>
              <w:bottom w:w="40" w:type="dxa"/>
              <w:right w:w="200" w:type="dxa"/>
            </w:tcMar>
            <w:vAlign w:val="center"/>
          </w:tcPr>
          <w:p w14:paraId="2340560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2,9760</w:t>
            </w:r>
          </w:p>
        </w:tc>
        <w:tc>
          <w:tcPr>
            <w:tcW w:w="0" w:type="dxa"/>
            <w:shd w:val="clear" w:color="auto" w:fill="FFFFFF"/>
            <w:tcMar>
              <w:top w:w="40" w:type="dxa"/>
              <w:left w:w="200" w:type="dxa"/>
              <w:bottom w:w="40" w:type="dxa"/>
              <w:right w:w="200" w:type="dxa"/>
            </w:tcMar>
            <w:vAlign w:val="center"/>
          </w:tcPr>
          <w:p w14:paraId="7631339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0,8560</w:t>
            </w:r>
          </w:p>
        </w:tc>
        <w:tc>
          <w:tcPr>
            <w:tcW w:w="0" w:type="dxa"/>
            <w:shd w:val="clear" w:color="auto" w:fill="FFFFFF"/>
            <w:tcMar>
              <w:top w:w="40" w:type="dxa"/>
              <w:left w:w="200" w:type="dxa"/>
              <w:bottom w:w="40" w:type="dxa"/>
              <w:right w:w="200" w:type="dxa"/>
            </w:tcMar>
            <w:vAlign w:val="center"/>
          </w:tcPr>
          <w:p w14:paraId="58951B0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1,1697</w:t>
            </w:r>
          </w:p>
        </w:tc>
      </w:tr>
      <w:tr w:rsidR="009301CD" w:rsidRPr="009301CD" w14:paraId="3DD4FADA" w14:textId="77777777">
        <w:trPr>
          <w:jc w:val="center"/>
        </w:trPr>
        <w:tc>
          <w:tcPr>
            <w:tcW w:w="0" w:type="dxa"/>
            <w:shd w:val="clear" w:color="auto" w:fill="FFFFFF"/>
            <w:tcMar>
              <w:top w:w="40" w:type="dxa"/>
              <w:left w:w="20" w:type="dxa"/>
              <w:bottom w:w="40" w:type="dxa"/>
              <w:right w:w="20" w:type="dxa"/>
            </w:tcMar>
            <w:vAlign w:val="center"/>
          </w:tcPr>
          <w:p w14:paraId="3BDBFA8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w:t>
            </w:r>
          </w:p>
        </w:tc>
        <w:tc>
          <w:tcPr>
            <w:tcW w:w="0" w:type="dxa"/>
            <w:shd w:val="clear" w:color="auto" w:fill="FFFFFF"/>
            <w:tcMar>
              <w:top w:w="40" w:type="dxa"/>
              <w:left w:w="200" w:type="dxa"/>
              <w:bottom w:w="40" w:type="dxa"/>
              <w:right w:w="200" w:type="dxa"/>
            </w:tcMar>
            <w:vAlign w:val="center"/>
          </w:tcPr>
          <w:p w14:paraId="0127A28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Котельная №2</w:t>
            </w:r>
          </w:p>
        </w:tc>
        <w:tc>
          <w:tcPr>
            <w:tcW w:w="0" w:type="dxa"/>
            <w:shd w:val="clear" w:color="auto" w:fill="FFFFFF"/>
            <w:tcMar>
              <w:top w:w="40" w:type="dxa"/>
              <w:left w:w="200" w:type="dxa"/>
              <w:bottom w:w="40" w:type="dxa"/>
              <w:right w:w="200" w:type="dxa"/>
            </w:tcMar>
            <w:vAlign w:val="center"/>
          </w:tcPr>
          <w:p w14:paraId="6891F9F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1,3400</w:t>
            </w:r>
          </w:p>
        </w:tc>
        <w:tc>
          <w:tcPr>
            <w:tcW w:w="0" w:type="dxa"/>
            <w:shd w:val="clear" w:color="auto" w:fill="FFFFFF"/>
            <w:tcMar>
              <w:top w:w="40" w:type="dxa"/>
              <w:left w:w="200" w:type="dxa"/>
              <w:bottom w:w="40" w:type="dxa"/>
              <w:right w:w="200" w:type="dxa"/>
            </w:tcMar>
            <w:vAlign w:val="center"/>
          </w:tcPr>
          <w:p w14:paraId="432E6C8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1,2530</w:t>
            </w:r>
          </w:p>
        </w:tc>
        <w:tc>
          <w:tcPr>
            <w:tcW w:w="0" w:type="dxa"/>
            <w:shd w:val="clear" w:color="auto" w:fill="FFFFFF"/>
            <w:tcMar>
              <w:top w:w="40" w:type="dxa"/>
              <w:left w:w="200" w:type="dxa"/>
              <w:bottom w:w="40" w:type="dxa"/>
              <w:right w:w="200" w:type="dxa"/>
            </w:tcMar>
            <w:vAlign w:val="center"/>
          </w:tcPr>
          <w:p w14:paraId="6706D53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0,0000</w:t>
            </w:r>
          </w:p>
        </w:tc>
        <w:tc>
          <w:tcPr>
            <w:tcW w:w="0" w:type="dxa"/>
            <w:shd w:val="clear" w:color="auto" w:fill="FFFFFF"/>
            <w:tcMar>
              <w:top w:w="40" w:type="dxa"/>
              <w:left w:w="200" w:type="dxa"/>
              <w:bottom w:w="40" w:type="dxa"/>
              <w:right w:w="200" w:type="dxa"/>
            </w:tcMar>
            <w:vAlign w:val="center"/>
          </w:tcPr>
          <w:p w14:paraId="0C2E1B6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1,2530</w:t>
            </w:r>
          </w:p>
        </w:tc>
        <w:tc>
          <w:tcPr>
            <w:tcW w:w="0" w:type="dxa"/>
            <w:shd w:val="clear" w:color="auto" w:fill="FFFFFF"/>
            <w:tcMar>
              <w:top w:w="40" w:type="dxa"/>
              <w:left w:w="200" w:type="dxa"/>
              <w:bottom w:w="40" w:type="dxa"/>
              <w:right w:w="200" w:type="dxa"/>
            </w:tcMar>
            <w:vAlign w:val="center"/>
          </w:tcPr>
          <w:p w14:paraId="5FDD633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0,0320</w:t>
            </w:r>
          </w:p>
        </w:tc>
        <w:tc>
          <w:tcPr>
            <w:tcW w:w="0" w:type="dxa"/>
            <w:shd w:val="clear" w:color="auto" w:fill="FFFFFF"/>
            <w:tcMar>
              <w:top w:w="40" w:type="dxa"/>
              <w:left w:w="200" w:type="dxa"/>
              <w:bottom w:w="40" w:type="dxa"/>
              <w:right w:w="200" w:type="dxa"/>
            </w:tcMar>
            <w:vAlign w:val="center"/>
          </w:tcPr>
          <w:p w14:paraId="4B34A61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0,5613</w:t>
            </w:r>
          </w:p>
        </w:tc>
      </w:tr>
      <w:tr w:rsidR="009301CD" w:rsidRPr="009301CD" w14:paraId="33B5AC5F" w14:textId="77777777">
        <w:trPr>
          <w:jc w:val="center"/>
        </w:trPr>
        <w:tc>
          <w:tcPr>
            <w:tcW w:w="0" w:type="dxa"/>
            <w:shd w:val="clear" w:color="auto" w:fill="FFFFFF"/>
            <w:tcMar>
              <w:top w:w="40" w:type="dxa"/>
              <w:left w:w="20" w:type="dxa"/>
              <w:bottom w:w="40" w:type="dxa"/>
              <w:right w:w="20" w:type="dxa"/>
            </w:tcMar>
            <w:vAlign w:val="center"/>
          </w:tcPr>
          <w:p w14:paraId="2EA85B0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3</w:t>
            </w:r>
          </w:p>
        </w:tc>
        <w:tc>
          <w:tcPr>
            <w:tcW w:w="0" w:type="dxa"/>
            <w:shd w:val="clear" w:color="auto" w:fill="FFFFFF"/>
            <w:tcMar>
              <w:top w:w="40" w:type="dxa"/>
              <w:left w:w="200" w:type="dxa"/>
              <w:bottom w:w="40" w:type="dxa"/>
              <w:right w:w="200" w:type="dxa"/>
            </w:tcMar>
            <w:vAlign w:val="center"/>
          </w:tcPr>
          <w:p w14:paraId="0BB81F1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Котельная №4</w:t>
            </w:r>
          </w:p>
        </w:tc>
        <w:tc>
          <w:tcPr>
            <w:tcW w:w="0" w:type="dxa"/>
            <w:shd w:val="clear" w:color="auto" w:fill="FFFFFF"/>
            <w:tcMar>
              <w:top w:w="40" w:type="dxa"/>
              <w:left w:w="200" w:type="dxa"/>
              <w:bottom w:w="40" w:type="dxa"/>
              <w:right w:w="200" w:type="dxa"/>
            </w:tcMar>
            <w:vAlign w:val="center"/>
          </w:tcPr>
          <w:p w14:paraId="318D742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2,0000</w:t>
            </w:r>
          </w:p>
        </w:tc>
        <w:tc>
          <w:tcPr>
            <w:tcW w:w="0" w:type="dxa"/>
            <w:shd w:val="clear" w:color="auto" w:fill="FFFFFF"/>
            <w:tcMar>
              <w:top w:w="40" w:type="dxa"/>
              <w:left w:w="200" w:type="dxa"/>
              <w:bottom w:w="40" w:type="dxa"/>
              <w:right w:w="200" w:type="dxa"/>
            </w:tcMar>
            <w:vAlign w:val="center"/>
          </w:tcPr>
          <w:p w14:paraId="1AAD918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0,8980</w:t>
            </w:r>
          </w:p>
        </w:tc>
        <w:tc>
          <w:tcPr>
            <w:tcW w:w="0" w:type="dxa"/>
            <w:shd w:val="clear" w:color="auto" w:fill="FFFFFF"/>
            <w:tcMar>
              <w:top w:w="40" w:type="dxa"/>
              <w:left w:w="200" w:type="dxa"/>
              <w:bottom w:w="40" w:type="dxa"/>
              <w:right w:w="200" w:type="dxa"/>
            </w:tcMar>
            <w:vAlign w:val="center"/>
          </w:tcPr>
          <w:p w14:paraId="0FB4929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0,0000</w:t>
            </w:r>
          </w:p>
        </w:tc>
        <w:tc>
          <w:tcPr>
            <w:tcW w:w="0" w:type="dxa"/>
            <w:shd w:val="clear" w:color="auto" w:fill="FFFFFF"/>
            <w:tcMar>
              <w:top w:w="40" w:type="dxa"/>
              <w:left w:w="200" w:type="dxa"/>
              <w:bottom w:w="40" w:type="dxa"/>
              <w:right w:w="200" w:type="dxa"/>
            </w:tcMar>
            <w:vAlign w:val="center"/>
          </w:tcPr>
          <w:p w14:paraId="1D68FE6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0,8980</w:t>
            </w:r>
          </w:p>
        </w:tc>
        <w:tc>
          <w:tcPr>
            <w:tcW w:w="0" w:type="dxa"/>
            <w:shd w:val="clear" w:color="auto" w:fill="FFFFFF"/>
            <w:tcMar>
              <w:top w:w="40" w:type="dxa"/>
              <w:left w:w="200" w:type="dxa"/>
              <w:bottom w:w="40" w:type="dxa"/>
              <w:right w:w="200" w:type="dxa"/>
            </w:tcMar>
            <w:vAlign w:val="center"/>
          </w:tcPr>
          <w:p w14:paraId="5FF3A04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0,0740</w:t>
            </w:r>
          </w:p>
        </w:tc>
        <w:tc>
          <w:tcPr>
            <w:tcW w:w="0" w:type="dxa"/>
            <w:shd w:val="clear" w:color="auto" w:fill="FFFFFF"/>
            <w:tcMar>
              <w:top w:w="40" w:type="dxa"/>
              <w:left w:w="200" w:type="dxa"/>
              <w:bottom w:w="40" w:type="dxa"/>
              <w:right w:w="200" w:type="dxa"/>
            </w:tcMar>
            <w:vAlign w:val="center"/>
          </w:tcPr>
          <w:p w14:paraId="2059E51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0,5387</w:t>
            </w:r>
          </w:p>
        </w:tc>
      </w:tr>
      <w:tr w:rsidR="009301CD" w:rsidRPr="009301CD" w14:paraId="4F54F4FE" w14:textId="77777777">
        <w:trPr>
          <w:jc w:val="center"/>
        </w:trPr>
        <w:tc>
          <w:tcPr>
            <w:tcW w:w="0" w:type="dxa"/>
            <w:shd w:val="clear" w:color="auto" w:fill="FFFFFF"/>
            <w:tcMar>
              <w:top w:w="40" w:type="dxa"/>
              <w:left w:w="20" w:type="dxa"/>
              <w:bottom w:w="40" w:type="dxa"/>
              <w:right w:w="20" w:type="dxa"/>
            </w:tcMar>
            <w:vAlign w:val="center"/>
          </w:tcPr>
          <w:p w14:paraId="5BA2814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4</w:t>
            </w:r>
          </w:p>
        </w:tc>
        <w:tc>
          <w:tcPr>
            <w:tcW w:w="0" w:type="dxa"/>
            <w:shd w:val="clear" w:color="auto" w:fill="FFFFFF"/>
            <w:tcMar>
              <w:top w:w="40" w:type="dxa"/>
              <w:left w:w="200" w:type="dxa"/>
              <w:bottom w:w="40" w:type="dxa"/>
              <w:right w:w="200" w:type="dxa"/>
            </w:tcMar>
            <w:vAlign w:val="center"/>
          </w:tcPr>
          <w:p w14:paraId="0445F5D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Котельная №5</w:t>
            </w:r>
          </w:p>
        </w:tc>
        <w:tc>
          <w:tcPr>
            <w:tcW w:w="0" w:type="dxa"/>
            <w:shd w:val="clear" w:color="auto" w:fill="FFFFFF"/>
            <w:tcMar>
              <w:top w:w="40" w:type="dxa"/>
              <w:left w:w="200" w:type="dxa"/>
              <w:bottom w:w="40" w:type="dxa"/>
              <w:right w:w="200" w:type="dxa"/>
            </w:tcMar>
            <w:vAlign w:val="center"/>
          </w:tcPr>
          <w:p w14:paraId="0AF5987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4,0000</w:t>
            </w:r>
          </w:p>
        </w:tc>
        <w:tc>
          <w:tcPr>
            <w:tcW w:w="0" w:type="dxa"/>
            <w:shd w:val="clear" w:color="auto" w:fill="FFFFFF"/>
            <w:tcMar>
              <w:top w:w="40" w:type="dxa"/>
              <w:left w:w="200" w:type="dxa"/>
              <w:bottom w:w="40" w:type="dxa"/>
              <w:right w:w="200" w:type="dxa"/>
            </w:tcMar>
            <w:vAlign w:val="center"/>
          </w:tcPr>
          <w:p w14:paraId="0AE6F92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2,6060</w:t>
            </w:r>
          </w:p>
        </w:tc>
        <w:tc>
          <w:tcPr>
            <w:tcW w:w="0" w:type="dxa"/>
            <w:shd w:val="clear" w:color="auto" w:fill="FFFFFF"/>
            <w:tcMar>
              <w:top w:w="40" w:type="dxa"/>
              <w:left w:w="200" w:type="dxa"/>
              <w:bottom w:w="40" w:type="dxa"/>
              <w:right w:w="200" w:type="dxa"/>
            </w:tcMar>
            <w:vAlign w:val="center"/>
          </w:tcPr>
          <w:p w14:paraId="59F0300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0,0000</w:t>
            </w:r>
          </w:p>
        </w:tc>
        <w:tc>
          <w:tcPr>
            <w:tcW w:w="0" w:type="dxa"/>
            <w:shd w:val="clear" w:color="auto" w:fill="FFFFFF"/>
            <w:tcMar>
              <w:top w:w="40" w:type="dxa"/>
              <w:left w:w="200" w:type="dxa"/>
              <w:bottom w:w="40" w:type="dxa"/>
              <w:right w:w="200" w:type="dxa"/>
            </w:tcMar>
            <w:vAlign w:val="center"/>
          </w:tcPr>
          <w:p w14:paraId="6E6FF3A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2,6060</w:t>
            </w:r>
          </w:p>
        </w:tc>
        <w:tc>
          <w:tcPr>
            <w:tcW w:w="0" w:type="dxa"/>
            <w:shd w:val="clear" w:color="auto" w:fill="FFFFFF"/>
            <w:tcMar>
              <w:top w:w="40" w:type="dxa"/>
              <w:left w:w="200" w:type="dxa"/>
              <w:bottom w:w="40" w:type="dxa"/>
              <w:right w:w="200" w:type="dxa"/>
            </w:tcMar>
            <w:vAlign w:val="center"/>
          </w:tcPr>
          <w:p w14:paraId="57E34FD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0,6917</w:t>
            </w:r>
          </w:p>
        </w:tc>
        <w:tc>
          <w:tcPr>
            <w:tcW w:w="0" w:type="dxa"/>
            <w:shd w:val="clear" w:color="auto" w:fill="FFFFFF"/>
            <w:tcMar>
              <w:top w:w="40" w:type="dxa"/>
              <w:left w:w="200" w:type="dxa"/>
              <w:bottom w:w="40" w:type="dxa"/>
              <w:right w:w="200" w:type="dxa"/>
            </w:tcMar>
            <w:vAlign w:val="center"/>
          </w:tcPr>
          <w:p w14:paraId="4679F2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1,3650</w:t>
            </w:r>
          </w:p>
        </w:tc>
      </w:tr>
      <w:tr w:rsidR="009301CD" w:rsidRPr="009301CD" w14:paraId="4E8DA09E" w14:textId="77777777">
        <w:trPr>
          <w:jc w:val="center"/>
        </w:trPr>
        <w:tc>
          <w:tcPr>
            <w:tcW w:w="0" w:type="dxa"/>
            <w:shd w:val="clear" w:color="auto" w:fill="FFFFFF"/>
            <w:tcMar>
              <w:top w:w="40" w:type="dxa"/>
              <w:left w:w="20" w:type="dxa"/>
              <w:bottom w:w="40" w:type="dxa"/>
              <w:right w:w="20" w:type="dxa"/>
            </w:tcMar>
            <w:vAlign w:val="center"/>
          </w:tcPr>
          <w:p w14:paraId="0947881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5</w:t>
            </w:r>
          </w:p>
        </w:tc>
        <w:tc>
          <w:tcPr>
            <w:tcW w:w="0" w:type="dxa"/>
            <w:shd w:val="clear" w:color="auto" w:fill="FFFFFF"/>
            <w:tcMar>
              <w:top w:w="40" w:type="dxa"/>
              <w:left w:w="200" w:type="dxa"/>
              <w:bottom w:w="40" w:type="dxa"/>
              <w:right w:w="200" w:type="dxa"/>
            </w:tcMar>
            <w:vAlign w:val="center"/>
          </w:tcPr>
          <w:p w14:paraId="183DCA8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Котельная №6</w:t>
            </w:r>
          </w:p>
        </w:tc>
        <w:tc>
          <w:tcPr>
            <w:tcW w:w="0" w:type="dxa"/>
            <w:shd w:val="clear" w:color="auto" w:fill="FFFFFF"/>
            <w:tcMar>
              <w:top w:w="40" w:type="dxa"/>
              <w:left w:w="200" w:type="dxa"/>
              <w:bottom w:w="40" w:type="dxa"/>
              <w:right w:w="200" w:type="dxa"/>
            </w:tcMar>
            <w:vAlign w:val="center"/>
          </w:tcPr>
          <w:p w14:paraId="1590736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4,1000</w:t>
            </w:r>
          </w:p>
        </w:tc>
        <w:tc>
          <w:tcPr>
            <w:tcW w:w="0" w:type="dxa"/>
            <w:shd w:val="clear" w:color="auto" w:fill="FFFFFF"/>
            <w:tcMar>
              <w:top w:w="40" w:type="dxa"/>
              <w:left w:w="200" w:type="dxa"/>
              <w:bottom w:w="40" w:type="dxa"/>
              <w:right w:w="200" w:type="dxa"/>
            </w:tcMar>
            <w:vAlign w:val="center"/>
          </w:tcPr>
          <w:p w14:paraId="61A799F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1,8580</w:t>
            </w:r>
          </w:p>
        </w:tc>
        <w:tc>
          <w:tcPr>
            <w:tcW w:w="0" w:type="dxa"/>
            <w:shd w:val="clear" w:color="auto" w:fill="FFFFFF"/>
            <w:tcMar>
              <w:top w:w="40" w:type="dxa"/>
              <w:left w:w="200" w:type="dxa"/>
              <w:bottom w:w="40" w:type="dxa"/>
              <w:right w:w="200" w:type="dxa"/>
            </w:tcMar>
            <w:vAlign w:val="center"/>
          </w:tcPr>
          <w:p w14:paraId="75C9B1D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0,0000</w:t>
            </w:r>
          </w:p>
        </w:tc>
        <w:tc>
          <w:tcPr>
            <w:tcW w:w="0" w:type="dxa"/>
            <w:shd w:val="clear" w:color="auto" w:fill="FFFFFF"/>
            <w:tcMar>
              <w:top w:w="40" w:type="dxa"/>
              <w:left w:w="200" w:type="dxa"/>
              <w:bottom w:w="40" w:type="dxa"/>
              <w:right w:w="200" w:type="dxa"/>
            </w:tcMar>
            <w:vAlign w:val="center"/>
          </w:tcPr>
          <w:p w14:paraId="55B8E95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1,8580</w:t>
            </w:r>
          </w:p>
        </w:tc>
        <w:tc>
          <w:tcPr>
            <w:tcW w:w="0" w:type="dxa"/>
            <w:shd w:val="clear" w:color="auto" w:fill="FFFFFF"/>
            <w:tcMar>
              <w:top w:w="40" w:type="dxa"/>
              <w:left w:w="200" w:type="dxa"/>
              <w:bottom w:w="40" w:type="dxa"/>
              <w:right w:w="200" w:type="dxa"/>
            </w:tcMar>
            <w:vAlign w:val="center"/>
          </w:tcPr>
          <w:p w14:paraId="31DC6CD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0,5293</w:t>
            </w:r>
          </w:p>
        </w:tc>
        <w:tc>
          <w:tcPr>
            <w:tcW w:w="0" w:type="dxa"/>
            <w:shd w:val="clear" w:color="auto" w:fill="FFFFFF"/>
            <w:tcMar>
              <w:top w:w="40" w:type="dxa"/>
              <w:left w:w="200" w:type="dxa"/>
              <w:bottom w:w="40" w:type="dxa"/>
              <w:right w:w="200" w:type="dxa"/>
            </w:tcMar>
            <w:vAlign w:val="center"/>
          </w:tcPr>
          <w:p w14:paraId="70497EA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0,6863</w:t>
            </w:r>
          </w:p>
        </w:tc>
      </w:tr>
      <w:tr w:rsidR="009301CD" w:rsidRPr="009301CD" w14:paraId="5244A37E" w14:textId="77777777">
        <w:trPr>
          <w:jc w:val="center"/>
        </w:trPr>
        <w:tc>
          <w:tcPr>
            <w:tcW w:w="0" w:type="dxa"/>
            <w:gridSpan w:val="2"/>
            <w:shd w:val="clear" w:color="auto" w:fill="FBD4B4"/>
            <w:tcMar>
              <w:top w:w="40" w:type="dxa"/>
              <w:left w:w="20" w:type="dxa"/>
              <w:bottom w:w="40" w:type="dxa"/>
              <w:right w:w="20" w:type="dxa"/>
            </w:tcMar>
            <w:vAlign w:val="center"/>
          </w:tcPr>
          <w:p w14:paraId="2A57AB49" w14:textId="77777777" w:rsidR="00191A31" w:rsidRPr="009301CD" w:rsidRDefault="00CD6503">
            <w:pPr>
              <w:jc w:val="center"/>
              <w:rPr>
                <w:rFonts w:cs="Times New Roman"/>
                <w:color w:val="000000" w:themeColor="text1"/>
              </w:rPr>
            </w:pPr>
            <w:r w:rsidRPr="009301CD">
              <w:rPr>
                <w:rFonts w:eastAsia="Times New Roman" w:cs="Times New Roman"/>
                <w:b/>
                <w:color w:val="000000" w:themeColor="text1"/>
                <w:sz w:val="20"/>
                <w:szCs w:val="20"/>
              </w:rPr>
              <w:t>Итого по ГУП «Брянсккоммунэнерго»</w:t>
            </w:r>
          </w:p>
        </w:tc>
        <w:tc>
          <w:tcPr>
            <w:tcW w:w="0" w:type="dxa"/>
            <w:shd w:val="clear" w:color="auto" w:fill="FBD4B4"/>
            <w:tcMar>
              <w:top w:w="40" w:type="dxa"/>
              <w:left w:w="200" w:type="dxa"/>
              <w:bottom w:w="40" w:type="dxa"/>
              <w:right w:w="200" w:type="dxa"/>
            </w:tcMar>
            <w:vAlign w:val="center"/>
          </w:tcPr>
          <w:p w14:paraId="0052D9D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16,3260</w:t>
            </w:r>
          </w:p>
        </w:tc>
        <w:tc>
          <w:tcPr>
            <w:tcW w:w="0" w:type="dxa"/>
            <w:shd w:val="clear" w:color="auto" w:fill="FBD4B4"/>
            <w:tcMar>
              <w:top w:w="40" w:type="dxa"/>
              <w:left w:w="200" w:type="dxa"/>
              <w:bottom w:w="40" w:type="dxa"/>
              <w:right w:w="200" w:type="dxa"/>
            </w:tcMar>
            <w:vAlign w:val="center"/>
          </w:tcPr>
          <w:p w14:paraId="057C3AD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9,6080</w:t>
            </w:r>
          </w:p>
        </w:tc>
        <w:tc>
          <w:tcPr>
            <w:tcW w:w="0" w:type="dxa"/>
            <w:shd w:val="clear" w:color="auto" w:fill="FBD4B4"/>
            <w:tcMar>
              <w:top w:w="40" w:type="dxa"/>
              <w:left w:w="200" w:type="dxa"/>
              <w:bottom w:w="40" w:type="dxa"/>
              <w:right w:w="200" w:type="dxa"/>
            </w:tcMar>
            <w:vAlign w:val="center"/>
          </w:tcPr>
          <w:p w14:paraId="09EB12B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0,0170</w:t>
            </w:r>
          </w:p>
        </w:tc>
        <w:tc>
          <w:tcPr>
            <w:tcW w:w="0" w:type="dxa"/>
            <w:shd w:val="clear" w:color="auto" w:fill="FBD4B4"/>
            <w:tcMar>
              <w:top w:w="40" w:type="dxa"/>
              <w:left w:w="200" w:type="dxa"/>
              <w:bottom w:w="40" w:type="dxa"/>
              <w:right w:w="200" w:type="dxa"/>
            </w:tcMar>
            <w:vAlign w:val="center"/>
          </w:tcPr>
          <w:p w14:paraId="1A3ADEC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16,3090</w:t>
            </w:r>
          </w:p>
        </w:tc>
        <w:tc>
          <w:tcPr>
            <w:tcW w:w="0" w:type="dxa"/>
            <w:shd w:val="clear" w:color="auto" w:fill="FBD4B4"/>
            <w:tcMar>
              <w:top w:w="40" w:type="dxa"/>
              <w:left w:w="200" w:type="dxa"/>
              <w:bottom w:w="40" w:type="dxa"/>
              <w:right w:w="200" w:type="dxa"/>
            </w:tcMar>
            <w:vAlign w:val="center"/>
          </w:tcPr>
          <w:p w14:paraId="5F820E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2,1830</w:t>
            </w:r>
          </w:p>
        </w:tc>
        <w:tc>
          <w:tcPr>
            <w:tcW w:w="0" w:type="dxa"/>
            <w:shd w:val="clear" w:color="auto" w:fill="FBD4B4"/>
            <w:tcMar>
              <w:top w:w="40" w:type="dxa"/>
              <w:left w:w="200" w:type="dxa"/>
              <w:bottom w:w="40" w:type="dxa"/>
              <w:right w:w="200" w:type="dxa"/>
            </w:tcMar>
            <w:vAlign w:val="center"/>
          </w:tcPr>
          <w:p w14:paraId="1B777EB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4,3210</w:t>
            </w:r>
          </w:p>
        </w:tc>
      </w:tr>
      <w:tr w:rsidR="009301CD" w:rsidRPr="009301CD" w14:paraId="00B2E4E9" w14:textId="77777777">
        <w:trPr>
          <w:jc w:val="center"/>
        </w:trPr>
        <w:tc>
          <w:tcPr>
            <w:tcW w:w="0" w:type="dxa"/>
            <w:gridSpan w:val="2"/>
            <w:shd w:val="clear" w:color="auto" w:fill="F2F2F2"/>
            <w:tcMar>
              <w:top w:w="40" w:type="dxa"/>
              <w:left w:w="200" w:type="dxa"/>
              <w:bottom w:w="40" w:type="dxa"/>
              <w:right w:w="200" w:type="dxa"/>
            </w:tcMar>
            <w:vAlign w:val="center"/>
          </w:tcPr>
          <w:p w14:paraId="2E410C64" w14:textId="77777777" w:rsidR="00191A31" w:rsidRPr="009301CD" w:rsidRDefault="00CD6503">
            <w:pPr>
              <w:jc w:val="right"/>
              <w:rPr>
                <w:rFonts w:cs="Times New Roman"/>
                <w:color w:val="000000" w:themeColor="text1"/>
              </w:rPr>
            </w:pPr>
            <w:r w:rsidRPr="009301CD">
              <w:rPr>
                <w:rFonts w:eastAsia="Times New Roman" w:cs="Times New Roman"/>
                <w:color w:val="000000" w:themeColor="text1"/>
                <w:sz w:val="20"/>
                <w:szCs w:val="20"/>
              </w:rPr>
              <w:t>Итого по МО:</w:t>
            </w:r>
          </w:p>
        </w:tc>
        <w:tc>
          <w:tcPr>
            <w:tcW w:w="0" w:type="dxa"/>
            <w:shd w:val="clear" w:color="auto" w:fill="F2F2F2"/>
            <w:tcMar>
              <w:top w:w="40" w:type="dxa"/>
              <w:left w:w="200" w:type="dxa"/>
              <w:bottom w:w="40" w:type="dxa"/>
              <w:right w:w="200" w:type="dxa"/>
            </w:tcMar>
            <w:vAlign w:val="center"/>
          </w:tcPr>
          <w:p w14:paraId="1085163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16,3260</w:t>
            </w:r>
          </w:p>
        </w:tc>
        <w:tc>
          <w:tcPr>
            <w:tcW w:w="0" w:type="dxa"/>
            <w:shd w:val="clear" w:color="auto" w:fill="F2F2F2"/>
            <w:tcMar>
              <w:top w:w="40" w:type="dxa"/>
              <w:left w:w="200" w:type="dxa"/>
              <w:bottom w:w="40" w:type="dxa"/>
              <w:right w:w="200" w:type="dxa"/>
            </w:tcMar>
            <w:vAlign w:val="center"/>
          </w:tcPr>
          <w:p w14:paraId="5CB23D8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9,6080</w:t>
            </w:r>
          </w:p>
        </w:tc>
        <w:tc>
          <w:tcPr>
            <w:tcW w:w="0" w:type="dxa"/>
            <w:shd w:val="clear" w:color="auto" w:fill="F2F2F2"/>
            <w:tcMar>
              <w:top w:w="40" w:type="dxa"/>
              <w:left w:w="200" w:type="dxa"/>
              <w:bottom w:w="40" w:type="dxa"/>
              <w:right w:w="200" w:type="dxa"/>
            </w:tcMar>
            <w:vAlign w:val="center"/>
          </w:tcPr>
          <w:p w14:paraId="3CEF666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0,0170</w:t>
            </w:r>
          </w:p>
        </w:tc>
        <w:tc>
          <w:tcPr>
            <w:tcW w:w="0" w:type="dxa"/>
            <w:shd w:val="clear" w:color="auto" w:fill="F2F2F2"/>
            <w:tcMar>
              <w:top w:w="40" w:type="dxa"/>
              <w:left w:w="200" w:type="dxa"/>
              <w:bottom w:w="40" w:type="dxa"/>
              <w:right w:w="200" w:type="dxa"/>
            </w:tcMar>
            <w:vAlign w:val="center"/>
          </w:tcPr>
          <w:p w14:paraId="4738F2C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16,3090</w:t>
            </w:r>
          </w:p>
        </w:tc>
        <w:tc>
          <w:tcPr>
            <w:tcW w:w="0" w:type="dxa"/>
            <w:shd w:val="clear" w:color="auto" w:fill="F2F2F2"/>
            <w:tcMar>
              <w:top w:w="40" w:type="dxa"/>
              <w:left w:w="200" w:type="dxa"/>
              <w:bottom w:w="40" w:type="dxa"/>
              <w:right w:w="200" w:type="dxa"/>
            </w:tcMar>
            <w:vAlign w:val="center"/>
          </w:tcPr>
          <w:p w14:paraId="6EC7C42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2,1830</w:t>
            </w:r>
          </w:p>
        </w:tc>
        <w:tc>
          <w:tcPr>
            <w:tcW w:w="0" w:type="dxa"/>
            <w:shd w:val="clear" w:color="auto" w:fill="F2F2F2"/>
            <w:tcMar>
              <w:top w:w="40" w:type="dxa"/>
              <w:left w:w="200" w:type="dxa"/>
              <w:bottom w:w="40" w:type="dxa"/>
              <w:right w:w="200" w:type="dxa"/>
            </w:tcMar>
            <w:vAlign w:val="center"/>
          </w:tcPr>
          <w:p w14:paraId="00BD7EB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0"/>
                <w:szCs w:val="20"/>
              </w:rPr>
              <w:t>4,3210</w:t>
            </w:r>
          </w:p>
        </w:tc>
      </w:tr>
    </w:tbl>
    <w:p w14:paraId="6A047B7C" w14:textId="77777777" w:rsidR="00A945C2" w:rsidRPr="009301CD" w:rsidRDefault="00A945C2" w:rsidP="00CD6503">
      <w:pPr>
        <w:rPr>
          <w:rFonts w:cs="Times New Roman"/>
          <w:color w:val="000000" w:themeColor="text1"/>
          <w:lang w:eastAsia="ru-RU"/>
        </w:rPr>
        <w:sectPr w:rsidR="00A945C2" w:rsidRPr="009301CD" w:rsidSect="00A945C2">
          <w:pgSz w:w="16838" w:h="11906" w:orient="landscape"/>
          <w:pgMar w:top="1701" w:right="1134" w:bottom="850" w:left="1134" w:header="708" w:footer="708" w:gutter="0"/>
          <w:cols w:space="708"/>
          <w:docGrid w:linePitch="360"/>
        </w:sectPr>
      </w:pPr>
    </w:p>
    <w:p w14:paraId="49023C44" w14:textId="77777777" w:rsidR="00CD6503" w:rsidRPr="009301CD" w:rsidRDefault="00CD6503" w:rsidP="00CD6503">
      <w:pPr>
        <w:pStyle w:val="2"/>
        <w:ind w:left="0" w:firstLine="0"/>
        <w:rPr>
          <w:color w:val="000000" w:themeColor="text1"/>
          <w:szCs w:val="22"/>
        </w:rPr>
      </w:pPr>
      <w:bookmarkStart w:id="158" w:name="_Toc45099622"/>
      <w:bookmarkStart w:id="159" w:name="_Toc45614817"/>
      <w:bookmarkStart w:id="160" w:name="_Toc54952856"/>
      <w:bookmarkStart w:id="161" w:name="_Toc232165662"/>
      <w:r w:rsidRPr="009301CD">
        <w:rPr>
          <w:rFonts w:eastAsiaTheme="minorHAnsi"/>
          <w:color w:val="000000" w:themeColor="text1"/>
          <w:szCs w:val="22"/>
        </w:rPr>
        <w:lastRenderedPageBreak/>
        <w:t>1.6.2 Описание</w:t>
      </w:r>
      <w:r w:rsidRPr="009301CD">
        <w:rPr>
          <w:rFonts w:eastAsiaTheme="minorHAnsi"/>
          <w:b w:val="0"/>
          <w:bCs w:val="0"/>
          <w:color w:val="000000" w:themeColor="text1"/>
          <w:szCs w:val="22"/>
        </w:rPr>
        <w:t xml:space="preserve"> </w:t>
      </w:r>
      <w:hyperlink r:id="rId76" w:anchor="bookmark71" w:history="1">
        <w:r w:rsidRPr="009301CD">
          <w:rPr>
            <w:color w:val="000000" w:themeColor="text1"/>
            <w:szCs w:val="22"/>
          </w:rPr>
          <w:t>резервов и дефицитов тепловой мощности нетто по каждому источнику тепловой</w:t>
        </w:r>
      </w:hyperlink>
      <w:r w:rsidRPr="009301CD">
        <w:rPr>
          <w:color w:val="000000" w:themeColor="text1"/>
          <w:szCs w:val="22"/>
        </w:rPr>
        <w:t xml:space="preserve"> </w:t>
      </w:r>
      <w:hyperlink r:id="rId77" w:anchor="bookmark71" w:history="1">
        <w:r w:rsidRPr="009301CD">
          <w:rPr>
            <w:color w:val="000000" w:themeColor="text1"/>
            <w:szCs w:val="22"/>
          </w:rPr>
          <w:t>энергии</w:t>
        </w:r>
        <w:bookmarkEnd w:id="158"/>
      </w:hyperlink>
      <w:r w:rsidRPr="009301CD">
        <w:rPr>
          <w:color w:val="000000" w:themeColor="text1"/>
          <w:szCs w:val="22"/>
        </w:rPr>
        <w:t xml:space="preserve">, </w:t>
      </w:r>
      <w:r w:rsidRPr="009301CD">
        <w:rPr>
          <w:color w:val="000000" w:themeColor="text1"/>
        </w:rPr>
        <w:t>а в ценовых зонах теплоснабжения - по каждой системе теплоснабжения</w:t>
      </w:r>
      <w:bookmarkEnd w:id="159"/>
      <w:bookmarkEnd w:id="160"/>
      <w:bookmarkEnd w:id="161"/>
    </w:p>
    <w:p w14:paraId="75CEE3BA" w14:textId="77777777" w:rsidR="00CD6503" w:rsidRPr="009301CD" w:rsidRDefault="00CD6503" w:rsidP="00CD6503">
      <w:pPr>
        <w:pStyle w:val="a0"/>
        <w:rPr>
          <w:rFonts w:cs="Times New Roman"/>
          <w:color w:val="000000" w:themeColor="text1"/>
          <w:lang w:eastAsia="ru-RU"/>
        </w:rPr>
      </w:pPr>
    </w:p>
    <w:p w14:paraId="1D034D69" w14:textId="77777777" w:rsidR="00CD6503" w:rsidRPr="009301CD" w:rsidRDefault="00CD6503" w:rsidP="00A945C2">
      <w:pPr>
        <w:pStyle w:val="a0"/>
        <w:ind w:firstLine="708"/>
        <w:jc w:val="both"/>
        <w:rPr>
          <w:rFonts w:cs="Times New Roman"/>
          <w:color w:val="000000" w:themeColor="text1"/>
          <w:lang w:eastAsia="ru-RU"/>
        </w:rPr>
      </w:pPr>
      <w:r w:rsidRPr="009301CD">
        <w:rPr>
          <w:rFonts w:cs="Times New Roman"/>
          <w:color w:val="000000" w:themeColor="text1"/>
          <w:lang w:eastAsia="ru-RU"/>
        </w:rPr>
        <w:t xml:space="preserve">Анализируя данные о балансах тепловой мощности и тепловой нагрузки можно сделать следующие выводы о </w:t>
      </w:r>
      <w:r w:rsidR="00A945C2" w:rsidRPr="009301CD">
        <w:rPr>
          <w:rFonts w:cs="Times New Roman"/>
          <w:color w:val="000000" w:themeColor="text1"/>
          <w:lang w:eastAsia="ru-RU"/>
        </w:rPr>
        <w:t>том,</w:t>
      </w:r>
      <w:r w:rsidRPr="009301CD">
        <w:rPr>
          <w:rFonts w:cs="Times New Roman"/>
          <w:color w:val="000000" w:themeColor="text1"/>
          <w:lang w:eastAsia="ru-RU"/>
        </w:rPr>
        <w:t xml:space="preserve"> что </w:t>
      </w:r>
      <w:bookmarkStart w:id="162" w:name="OLE_LINK24"/>
      <w:bookmarkStart w:id="163" w:name="OLE_LINK25"/>
      <w:bookmarkEnd w:id="162"/>
      <w:bookmarkEnd w:id="163"/>
      <w:r w:rsidRPr="009301CD">
        <w:rPr>
          <w:rFonts w:cs="Times New Roman"/>
          <w:color w:val="000000" w:themeColor="text1"/>
          <w:lang w:eastAsia="ru-RU"/>
        </w:rPr>
        <w:t>каждый из источников имеет резерв тепловой мощности.</w:t>
      </w:r>
      <w:r w:rsidR="00022E27" w:rsidRPr="009301CD">
        <w:rPr>
          <w:rFonts w:cs="Times New Roman"/>
          <w:color w:val="000000" w:themeColor="text1"/>
          <w:lang w:eastAsia="ru-RU"/>
        </w:rPr>
        <w:t xml:space="preserve"> </w:t>
      </w:r>
    </w:p>
    <w:p w14:paraId="22BD6BEB" w14:textId="77777777" w:rsidR="00CD6503" w:rsidRPr="009301CD" w:rsidRDefault="00CD6503" w:rsidP="00A945C2">
      <w:pPr>
        <w:pStyle w:val="a0"/>
        <w:ind w:firstLine="708"/>
        <w:jc w:val="both"/>
        <w:rPr>
          <w:rFonts w:cs="Times New Roman"/>
          <w:color w:val="000000" w:themeColor="text1"/>
          <w:lang w:eastAsia="ru-RU"/>
        </w:rPr>
      </w:pPr>
      <w:r w:rsidRPr="009301CD">
        <w:rPr>
          <w:rFonts w:cs="Times New Roman"/>
          <w:color w:val="000000" w:themeColor="text1"/>
          <w:lang w:eastAsia="ru-RU"/>
        </w:rPr>
        <w:t>В таблице ниже представлены данные:</w:t>
      </w:r>
    </w:p>
    <w:p w14:paraId="57E1E7BE"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1.6.2.1 - Резервы и дефициты тепловой мощности</w:t>
      </w:r>
    </w:p>
    <w:tbl>
      <w:tblPr>
        <w:tblStyle w:val="a8"/>
        <w:tblW w:w="5000" w:type="pct"/>
        <w:jc w:val="center"/>
        <w:tblLook w:val="04A0" w:firstRow="1" w:lastRow="0" w:firstColumn="1" w:lastColumn="0" w:noHBand="0" w:noVBand="1"/>
      </w:tblPr>
      <w:tblGrid>
        <w:gridCol w:w="331"/>
        <w:gridCol w:w="2353"/>
        <w:gridCol w:w="1779"/>
        <w:gridCol w:w="2616"/>
        <w:gridCol w:w="2496"/>
      </w:tblGrid>
      <w:tr w:rsidR="009301CD" w:rsidRPr="009301CD" w14:paraId="53F48C11" w14:textId="77777777">
        <w:trPr>
          <w:jc w:val="center"/>
        </w:trPr>
        <w:tc>
          <w:tcPr>
            <w:tcW w:w="0" w:type="dxa"/>
            <w:shd w:val="clear" w:color="auto" w:fill="F2F2F2"/>
            <w:tcMar>
              <w:top w:w="120" w:type="dxa"/>
              <w:left w:w="20" w:type="dxa"/>
              <w:bottom w:w="120" w:type="dxa"/>
              <w:right w:w="20" w:type="dxa"/>
            </w:tcMar>
            <w:vAlign w:val="center"/>
          </w:tcPr>
          <w:p w14:paraId="108447E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3DC747A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113B5B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0C301417"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2B7F769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Резерв/дефицит</w:t>
            </w:r>
          </w:p>
        </w:tc>
      </w:tr>
      <w:tr w:rsidR="009301CD" w:rsidRPr="009301CD" w14:paraId="1CF56BCF" w14:textId="77777777">
        <w:trPr>
          <w:jc w:val="center"/>
        </w:trPr>
        <w:tc>
          <w:tcPr>
            <w:tcW w:w="0" w:type="dxa"/>
            <w:shd w:val="clear" w:color="auto" w:fill="F2F2F2"/>
            <w:tcMar>
              <w:top w:w="20" w:type="dxa"/>
              <w:left w:w="20" w:type="dxa"/>
              <w:bottom w:w="20" w:type="dxa"/>
              <w:right w:w="20" w:type="dxa"/>
            </w:tcMar>
            <w:vAlign w:val="center"/>
          </w:tcPr>
          <w:p w14:paraId="67AE378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1</w:t>
            </w:r>
          </w:p>
        </w:tc>
        <w:tc>
          <w:tcPr>
            <w:tcW w:w="0" w:type="dxa"/>
            <w:shd w:val="clear" w:color="auto" w:fill="F2F2F2"/>
            <w:tcMar>
              <w:top w:w="20" w:type="dxa"/>
              <w:left w:w="200" w:type="dxa"/>
              <w:bottom w:w="20" w:type="dxa"/>
              <w:right w:w="200" w:type="dxa"/>
            </w:tcMar>
            <w:vAlign w:val="center"/>
          </w:tcPr>
          <w:p w14:paraId="2194F73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2</w:t>
            </w:r>
          </w:p>
        </w:tc>
        <w:tc>
          <w:tcPr>
            <w:tcW w:w="0" w:type="dxa"/>
            <w:shd w:val="clear" w:color="auto" w:fill="F2F2F2"/>
            <w:tcMar>
              <w:top w:w="20" w:type="dxa"/>
              <w:left w:w="200" w:type="dxa"/>
              <w:bottom w:w="20" w:type="dxa"/>
              <w:right w:w="200" w:type="dxa"/>
            </w:tcMar>
            <w:vAlign w:val="center"/>
          </w:tcPr>
          <w:p w14:paraId="6ADD6D5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3</w:t>
            </w:r>
          </w:p>
        </w:tc>
        <w:tc>
          <w:tcPr>
            <w:tcW w:w="0" w:type="dxa"/>
            <w:shd w:val="clear" w:color="auto" w:fill="F2F2F2"/>
            <w:tcMar>
              <w:top w:w="20" w:type="dxa"/>
              <w:left w:w="200" w:type="dxa"/>
              <w:bottom w:w="20" w:type="dxa"/>
              <w:right w:w="200" w:type="dxa"/>
            </w:tcMar>
            <w:vAlign w:val="center"/>
          </w:tcPr>
          <w:p w14:paraId="4BB7C94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4</w:t>
            </w:r>
          </w:p>
        </w:tc>
        <w:tc>
          <w:tcPr>
            <w:tcW w:w="0" w:type="dxa"/>
            <w:shd w:val="clear" w:color="auto" w:fill="F2F2F2"/>
            <w:tcMar>
              <w:top w:w="20" w:type="dxa"/>
              <w:left w:w="200" w:type="dxa"/>
              <w:bottom w:w="20" w:type="dxa"/>
              <w:right w:w="200" w:type="dxa"/>
            </w:tcMar>
            <w:vAlign w:val="center"/>
          </w:tcPr>
          <w:p w14:paraId="64B2084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16"/>
                <w:szCs w:val="16"/>
              </w:rPr>
              <w:t>5</w:t>
            </w:r>
          </w:p>
        </w:tc>
      </w:tr>
      <w:tr w:rsidR="009301CD" w:rsidRPr="009301CD" w14:paraId="3C0CF183" w14:textId="77777777">
        <w:trPr>
          <w:jc w:val="center"/>
        </w:trPr>
        <w:tc>
          <w:tcPr>
            <w:tcW w:w="0" w:type="dxa"/>
            <w:shd w:val="clear" w:color="auto" w:fill="FFFFFF"/>
            <w:tcMar>
              <w:top w:w="40" w:type="dxa"/>
              <w:left w:w="20" w:type="dxa"/>
              <w:bottom w:w="40" w:type="dxa"/>
              <w:right w:w="20" w:type="dxa"/>
            </w:tcMar>
            <w:vAlign w:val="center"/>
          </w:tcPr>
          <w:p w14:paraId="0E35A50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B08428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46EBFD3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4,8690</w:t>
            </w:r>
          </w:p>
        </w:tc>
        <w:tc>
          <w:tcPr>
            <w:tcW w:w="0" w:type="dxa"/>
            <w:shd w:val="clear" w:color="auto" w:fill="FFFFFF"/>
            <w:tcMar>
              <w:top w:w="40" w:type="dxa"/>
              <w:left w:w="200" w:type="dxa"/>
              <w:bottom w:w="40" w:type="dxa"/>
              <w:right w:w="200" w:type="dxa"/>
            </w:tcMar>
            <w:vAlign w:val="center"/>
          </w:tcPr>
          <w:p w14:paraId="665F1E1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1,1697</w:t>
            </w:r>
          </w:p>
        </w:tc>
        <w:tc>
          <w:tcPr>
            <w:tcW w:w="0" w:type="dxa"/>
            <w:shd w:val="clear" w:color="auto" w:fill="FFFFFF"/>
            <w:tcMar>
              <w:top w:w="40" w:type="dxa"/>
              <w:left w:w="200" w:type="dxa"/>
              <w:bottom w:w="40" w:type="dxa"/>
              <w:right w:w="200" w:type="dxa"/>
            </w:tcMar>
            <w:vAlign w:val="center"/>
          </w:tcPr>
          <w:p w14:paraId="6A117D9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0,9503</w:t>
            </w:r>
          </w:p>
        </w:tc>
      </w:tr>
      <w:tr w:rsidR="009301CD" w:rsidRPr="009301CD" w14:paraId="2459D0D5" w14:textId="77777777">
        <w:trPr>
          <w:jc w:val="center"/>
        </w:trPr>
        <w:tc>
          <w:tcPr>
            <w:tcW w:w="0" w:type="dxa"/>
            <w:shd w:val="clear" w:color="auto" w:fill="FFFFFF"/>
            <w:tcMar>
              <w:top w:w="40" w:type="dxa"/>
              <w:left w:w="20" w:type="dxa"/>
              <w:bottom w:w="40" w:type="dxa"/>
              <w:right w:w="20" w:type="dxa"/>
            </w:tcMar>
            <w:vAlign w:val="center"/>
          </w:tcPr>
          <w:p w14:paraId="579A03A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A8A3DE9"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3475E83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1,3400</w:t>
            </w:r>
          </w:p>
        </w:tc>
        <w:tc>
          <w:tcPr>
            <w:tcW w:w="0" w:type="dxa"/>
            <w:shd w:val="clear" w:color="auto" w:fill="FFFFFF"/>
            <w:tcMar>
              <w:top w:w="40" w:type="dxa"/>
              <w:left w:w="200" w:type="dxa"/>
              <w:bottom w:w="40" w:type="dxa"/>
              <w:right w:w="200" w:type="dxa"/>
            </w:tcMar>
            <w:vAlign w:val="center"/>
          </w:tcPr>
          <w:p w14:paraId="2A5B48C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0,5613</w:t>
            </w:r>
          </w:p>
        </w:tc>
        <w:tc>
          <w:tcPr>
            <w:tcW w:w="0" w:type="dxa"/>
            <w:shd w:val="clear" w:color="auto" w:fill="FFFFFF"/>
            <w:tcMar>
              <w:top w:w="40" w:type="dxa"/>
              <w:left w:w="200" w:type="dxa"/>
              <w:bottom w:w="40" w:type="dxa"/>
              <w:right w:w="200" w:type="dxa"/>
            </w:tcMar>
            <w:vAlign w:val="center"/>
          </w:tcPr>
          <w:p w14:paraId="0B039A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0,6597</w:t>
            </w:r>
          </w:p>
        </w:tc>
      </w:tr>
      <w:tr w:rsidR="009301CD" w:rsidRPr="009301CD" w14:paraId="6FEF00F1" w14:textId="77777777">
        <w:trPr>
          <w:jc w:val="center"/>
        </w:trPr>
        <w:tc>
          <w:tcPr>
            <w:tcW w:w="0" w:type="dxa"/>
            <w:shd w:val="clear" w:color="auto" w:fill="FFFFFF"/>
            <w:tcMar>
              <w:top w:w="40" w:type="dxa"/>
              <w:left w:w="20" w:type="dxa"/>
              <w:bottom w:w="40" w:type="dxa"/>
              <w:right w:w="20" w:type="dxa"/>
            </w:tcMar>
            <w:vAlign w:val="center"/>
          </w:tcPr>
          <w:p w14:paraId="24AD311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2341955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260B6E8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2,0000</w:t>
            </w:r>
          </w:p>
        </w:tc>
        <w:tc>
          <w:tcPr>
            <w:tcW w:w="0" w:type="dxa"/>
            <w:shd w:val="clear" w:color="auto" w:fill="FFFFFF"/>
            <w:tcMar>
              <w:top w:w="40" w:type="dxa"/>
              <w:left w:w="200" w:type="dxa"/>
              <w:bottom w:w="40" w:type="dxa"/>
              <w:right w:w="200" w:type="dxa"/>
            </w:tcMar>
            <w:vAlign w:val="center"/>
          </w:tcPr>
          <w:p w14:paraId="1F9CA3F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0,5387</w:t>
            </w:r>
          </w:p>
        </w:tc>
        <w:tc>
          <w:tcPr>
            <w:tcW w:w="0" w:type="dxa"/>
            <w:shd w:val="clear" w:color="auto" w:fill="FFFFFF"/>
            <w:tcMar>
              <w:top w:w="40" w:type="dxa"/>
              <w:left w:w="200" w:type="dxa"/>
              <w:bottom w:w="40" w:type="dxa"/>
              <w:right w:w="200" w:type="dxa"/>
            </w:tcMar>
            <w:vAlign w:val="center"/>
          </w:tcPr>
          <w:p w14:paraId="574AE9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0,2853</w:t>
            </w:r>
          </w:p>
        </w:tc>
      </w:tr>
      <w:tr w:rsidR="009301CD" w:rsidRPr="009301CD" w14:paraId="12ED08E5" w14:textId="77777777">
        <w:trPr>
          <w:jc w:val="center"/>
        </w:trPr>
        <w:tc>
          <w:tcPr>
            <w:tcW w:w="0" w:type="dxa"/>
            <w:shd w:val="clear" w:color="auto" w:fill="FFFFFF"/>
            <w:tcMar>
              <w:top w:w="40" w:type="dxa"/>
              <w:left w:w="20" w:type="dxa"/>
              <w:bottom w:w="40" w:type="dxa"/>
              <w:right w:w="20" w:type="dxa"/>
            </w:tcMar>
            <w:vAlign w:val="center"/>
          </w:tcPr>
          <w:p w14:paraId="3F04104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19F0DE2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4886D1F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4,0000</w:t>
            </w:r>
          </w:p>
        </w:tc>
        <w:tc>
          <w:tcPr>
            <w:tcW w:w="0" w:type="dxa"/>
            <w:shd w:val="clear" w:color="auto" w:fill="FFFFFF"/>
            <w:tcMar>
              <w:top w:w="40" w:type="dxa"/>
              <w:left w:w="200" w:type="dxa"/>
              <w:bottom w:w="40" w:type="dxa"/>
              <w:right w:w="200" w:type="dxa"/>
            </w:tcMar>
            <w:vAlign w:val="center"/>
          </w:tcPr>
          <w:p w14:paraId="77319DC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1,3650</w:t>
            </w:r>
          </w:p>
        </w:tc>
        <w:tc>
          <w:tcPr>
            <w:tcW w:w="0" w:type="dxa"/>
            <w:shd w:val="clear" w:color="auto" w:fill="FFFFFF"/>
            <w:tcMar>
              <w:top w:w="40" w:type="dxa"/>
              <w:left w:w="200" w:type="dxa"/>
              <w:bottom w:w="40" w:type="dxa"/>
              <w:right w:w="200" w:type="dxa"/>
            </w:tcMar>
            <w:vAlign w:val="center"/>
          </w:tcPr>
          <w:p w14:paraId="457E220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0,5493</w:t>
            </w:r>
          </w:p>
        </w:tc>
      </w:tr>
      <w:tr w:rsidR="009301CD" w:rsidRPr="009301CD" w14:paraId="19078F25" w14:textId="77777777">
        <w:trPr>
          <w:jc w:val="center"/>
        </w:trPr>
        <w:tc>
          <w:tcPr>
            <w:tcW w:w="0" w:type="dxa"/>
            <w:shd w:val="clear" w:color="auto" w:fill="FFFFFF"/>
            <w:tcMar>
              <w:top w:w="40" w:type="dxa"/>
              <w:left w:w="20" w:type="dxa"/>
              <w:bottom w:w="40" w:type="dxa"/>
              <w:right w:w="20" w:type="dxa"/>
            </w:tcMar>
            <w:vAlign w:val="center"/>
          </w:tcPr>
          <w:p w14:paraId="2A7AE73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4804573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69936C1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4,1000</w:t>
            </w:r>
          </w:p>
        </w:tc>
        <w:tc>
          <w:tcPr>
            <w:tcW w:w="0" w:type="dxa"/>
            <w:shd w:val="clear" w:color="auto" w:fill="FFFFFF"/>
            <w:tcMar>
              <w:top w:w="40" w:type="dxa"/>
              <w:left w:w="200" w:type="dxa"/>
              <w:bottom w:w="40" w:type="dxa"/>
              <w:right w:w="200" w:type="dxa"/>
            </w:tcMar>
            <w:vAlign w:val="center"/>
          </w:tcPr>
          <w:p w14:paraId="57A7942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0,6863</w:t>
            </w:r>
          </w:p>
        </w:tc>
        <w:tc>
          <w:tcPr>
            <w:tcW w:w="0" w:type="dxa"/>
            <w:shd w:val="clear" w:color="auto" w:fill="FFFFFF"/>
            <w:tcMar>
              <w:top w:w="40" w:type="dxa"/>
              <w:left w:w="200" w:type="dxa"/>
              <w:bottom w:w="40" w:type="dxa"/>
              <w:right w:w="200" w:type="dxa"/>
            </w:tcMar>
            <w:vAlign w:val="center"/>
          </w:tcPr>
          <w:p w14:paraId="52EAE95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0,6424</w:t>
            </w:r>
          </w:p>
        </w:tc>
      </w:tr>
    </w:tbl>
    <w:p w14:paraId="520B49AB" w14:textId="77777777" w:rsidR="00CD6503" w:rsidRPr="009301CD" w:rsidRDefault="00CD6503" w:rsidP="00CD6503">
      <w:pPr>
        <w:pStyle w:val="a0"/>
        <w:rPr>
          <w:rFonts w:cs="Times New Roman"/>
          <w:color w:val="000000" w:themeColor="text1"/>
          <w:lang w:eastAsia="ru-RU"/>
        </w:rPr>
      </w:pPr>
    </w:p>
    <w:p w14:paraId="16160D0D" w14:textId="77777777" w:rsidR="00CD6503" w:rsidRPr="009301CD" w:rsidRDefault="00CD6503" w:rsidP="00CD6503">
      <w:pPr>
        <w:pStyle w:val="2"/>
        <w:ind w:left="0" w:firstLine="0"/>
        <w:rPr>
          <w:color w:val="000000" w:themeColor="text1"/>
          <w:szCs w:val="22"/>
        </w:rPr>
      </w:pPr>
      <w:bookmarkStart w:id="164" w:name="_Toc45614818"/>
      <w:bookmarkStart w:id="165" w:name="_Toc54952857"/>
      <w:bookmarkStart w:id="166" w:name="_Toc232165663"/>
      <w:r w:rsidRPr="009301CD">
        <w:rPr>
          <w:color w:val="000000" w:themeColor="text1"/>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64"/>
      <w:bookmarkEnd w:id="165"/>
      <w:bookmarkEnd w:id="166"/>
    </w:p>
    <w:p w14:paraId="66FF5CB9" w14:textId="77777777" w:rsidR="00CD6503" w:rsidRPr="009301CD" w:rsidRDefault="00CD6503" w:rsidP="00CD6503">
      <w:pPr>
        <w:rPr>
          <w:rFonts w:cs="Times New Roman"/>
          <w:color w:val="000000" w:themeColor="text1"/>
        </w:rPr>
      </w:pPr>
    </w:p>
    <w:p w14:paraId="6D951D77" w14:textId="77777777" w:rsidR="00CD6503" w:rsidRPr="009301CD" w:rsidRDefault="00CD6503" w:rsidP="00CD6503">
      <w:pPr>
        <w:pStyle w:val="affffffffff2"/>
        <w:shd w:val="clear" w:color="auto" w:fill="FFFFFF" w:themeFill="background1"/>
        <w:ind w:firstLine="624"/>
        <w:jc w:val="both"/>
        <w:rPr>
          <w:rFonts w:eastAsia="Arial"/>
          <w:color w:val="000000" w:themeColor="text1"/>
          <w:lang w:eastAsia="zh-CN"/>
        </w:rPr>
      </w:pPr>
      <w:r w:rsidRPr="009301CD">
        <w:rPr>
          <w:rFonts w:eastAsia="Arial"/>
          <w:color w:val="000000" w:themeColor="text1"/>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0C984C87" w14:textId="77777777" w:rsidR="00CD6503" w:rsidRPr="009301CD" w:rsidRDefault="00CD6503" w:rsidP="00CD6503">
      <w:pPr>
        <w:rPr>
          <w:rFonts w:cs="Times New Roman"/>
          <w:color w:val="000000" w:themeColor="text1"/>
          <w:lang w:eastAsia="ru-RU"/>
        </w:rPr>
      </w:pPr>
    </w:p>
    <w:p w14:paraId="49BC98E8" w14:textId="77777777" w:rsidR="00CD6503" w:rsidRPr="009301CD" w:rsidRDefault="00CD6503" w:rsidP="00CD6503">
      <w:pPr>
        <w:pStyle w:val="2"/>
        <w:ind w:left="0" w:firstLine="0"/>
        <w:rPr>
          <w:color w:val="000000" w:themeColor="text1"/>
          <w:szCs w:val="22"/>
        </w:rPr>
      </w:pPr>
      <w:bookmarkStart w:id="167" w:name="_Toc45099624"/>
      <w:bookmarkStart w:id="168" w:name="_Toc45614819"/>
      <w:bookmarkStart w:id="169" w:name="_Toc54952858"/>
      <w:bookmarkStart w:id="170" w:name="_Toc232165664"/>
      <w:r w:rsidRPr="009301CD">
        <w:rPr>
          <w:color w:val="000000" w:themeColor="text1"/>
        </w:rPr>
        <w:t xml:space="preserve">1.6.4 Описание </w:t>
      </w:r>
      <w:hyperlink r:id="rId78" w:anchor="bookmark73" w:history="1">
        <w:r w:rsidRPr="009301CD">
          <w:rPr>
            <w:color w:val="000000" w:themeColor="text1"/>
            <w:szCs w:val="22"/>
          </w:rPr>
          <w:t>причины возникновения дефицитов тепловой мощности и последствий влияния</w:t>
        </w:r>
      </w:hyperlink>
      <w:r w:rsidRPr="009301CD">
        <w:rPr>
          <w:color w:val="000000" w:themeColor="text1"/>
          <w:szCs w:val="22"/>
        </w:rPr>
        <w:t xml:space="preserve"> </w:t>
      </w:r>
      <w:hyperlink r:id="rId79" w:anchor="bookmark73" w:history="1">
        <w:r w:rsidRPr="009301CD">
          <w:rPr>
            <w:color w:val="000000" w:themeColor="text1"/>
            <w:szCs w:val="22"/>
          </w:rPr>
          <w:t>дефицитов на качество теплоснабжения</w:t>
        </w:r>
        <w:bookmarkEnd w:id="167"/>
        <w:bookmarkEnd w:id="168"/>
        <w:bookmarkEnd w:id="169"/>
        <w:bookmarkEnd w:id="170"/>
      </w:hyperlink>
    </w:p>
    <w:p w14:paraId="6342C928" w14:textId="77777777" w:rsidR="00CD6503" w:rsidRPr="009301CD" w:rsidRDefault="00CD6503" w:rsidP="00CD6503">
      <w:pPr>
        <w:ind w:firstLine="709"/>
        <w:rPr>
          <w:rFonts w:cs="Times New Roman"/>
          <w:color w:val="000000" w:themeColor="text1"/>
          <w:lang w:eastAsia="ru-RU"/>
        </w:rPr>
      </w:pPr>
    </w:p>
    <w:p w14:paraId="142BEB4F"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Дефициты тепловой мощности отсутствуют.</w:t>
      </w:r>
    </w:p>
    <w:p w14:paraId="73EEFF20" w14:textId="77777777" w:rsidR="00CD6503" w:rsidRPr="009301CD" w:rsidRDefault="00CD6503" w:rsidP="00CD6503">
      <w:pPr>
        <w:rPr>
          <w:rFonts w:cs="Times New Roman"/>
          <w:color w:val="000000" w:themeColor="text1"/>
        </w:rPr>
      </w:pPr>
    </w:p>
    <w:p w14:paraId="32BE6F21" w14:textId="77777777" w:rsidR="00CD6503" w:rsidRPr="009301CD" w:rsidRDefault="00CD6503" w:rsidP="00CD6503">
      <w:pPr>
        <w:pStyle w:val="2"/>
        <w:ind w:left="0" w:firstLine="0"/>
        <w:rPr>
          <w:color w:val="000000" w:themeColor="text1"/>
        </w:rPr>
      </w:pPr>
      <w:bookmarkStart w:id="171" w:name="_Toc45099625"/>
      <w:bookmarkStart w:id="172" w:name="_Toc45614820"/>
      <w:bookmarkStart w:id="173" w:name="_Toc54952859"/>
      <w:bookmarkStart w:id="174" w:name="_Toc232165665"/>
      <w:r w:rsidRPr="009301CD">
        <w:rPr>
          <w:color w:val="000000" w:themeColor="text1"/>
        </w:rPr>
        <w:t xml:space="preserve">1.6.5 </w:t>
      </w:r>
      <w:bookmarkEnd w:id="171"/>
      <w:r w:rsidRPr="009301CD">
        <w:rPr>
          <w:color w:val="000000" w:themeColor="text1"/>
        </w:rPr>
        <w:t xml:space="preserve">Описание резервов тепловой мощности нетто источников тепловой энергии и возможностей </w:t>
      </w:r>
      <w:proofErr w:type="gramStart"/>
      <w:r w:rsidRPr="009301CD">
        <w:rPr>
          <w:color w:val="000000" w:themeColor="text1"/>
        </w:rPr>
        <w:t>расширения технологических зон действия источников тепловой энергии</w:t>
      </w:r>
      <w:proofErr w:type="gramEnd"/>
      <w:r w:rsidRPr="009301CD">
        <w:rPr>
          <w:color w:val="000000" w:themeColor="text1"/>
        </w:rPr>
        <w:t xml:space="preserve"> с резервами тепловой мощности нетто в зоны действия с дефицитом тепловой мощности</w:t>
      </w:r>
      <w:bookmarkEnd w:id="172"/>
      <w:bookmarkEnd w:id="173"/>
      <w:bookmarkEnd w:id="174"/>
    </w:p>
    <w:p w14:paraId="4EBA0C3F" w14:textId="77777777" w:rsidR="00CD6503" w:rsidRPr="009301CD" w:rsidRDefault="00CD6503" w:rsidP="00CD6503">
      <w:pPr>
        <w:ind w:firstLine="709"/>
        <w:rPr>
          <w:rFonts w:cs="Times New Roman"/>
          <w:color w:val="000000" w:themeColor="text1"/>
          <w:lang w:eastAsia="ru-RU"/>
        </w:rPr>
      </w:pPr>
    </w:p>
    <w:p w14:paraId="52749CC2"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Балансы тепловой мощности представлены в пункте 1.6.1.</w:t>
      </w:r>
    </w:p>
    <w:p w14:paraId="5EAEB071" w14:textId="77777777" w:rsidR="00A945C2" w:rsidRPr="009301CD" w:rsidRDefault="00A945C2">
      <w:pPr>
        <w:spacing w:after="160" w:line="259" w:lineRule="auto"/>
        <w:rPr>
          <w:rFonts w:cs="Times New Roman"/>
          <w:color w:val="000000" w:themeColor="text1"/>
        </w:rPr>
      </w:pPr>
      <w:r w:rsidRPr="009301CD">
        <w:rPr>
          <w:rFonts w:cs="Times New Roman"/>
          <w:color w:val="000000" w:themeColor="text1"/>
        </w:rPr>
        <w:br w:type="page"/>
      </w:r>
    </w:p>
    <w:p w14:paraId="6EB3C374" w14:textId="77777777" w:rsidR="00CD6503" w:rsidRPr="009301CD" w:rsidRDefault="00CD6503" w:rsidP="00CD6503">
      <w:pPr>
        <w:pStyle w:val="2"/>
        <w:ind w:left="0" w:firstLine="0"/>
        <w:rPr>
          <w:color w:val="000000" w:themeColor="text1"/>
        </w:rPr>
      </w:pPr>
      <w:bookmarkStart w:id="175" w:name="_Toc232165666"/>
      <w:r w:rsidRPr="009301CD">
        <w:rPr>
          <w:color w:val="000000" w:themeColor="text1"/>
        </w:rPr>
        <w:lastRenderedPageBreak/>
        <w:t xml:space="preserve">1.6.6 </w:t>
      </w:r>
      <w:bookmarkStart w:id="176" w:name="OLE_LINK54"/>
      <w:bookmarkStart w:id="177" w:name="OLE_LINK55"/>
      <w:bookmarkStart w:id="178" w:name="OLE_LINK56"/>
      <w:r w:rsidRPr="009301CD">
        <w:rPr>
          <w:color w:val="000000" w:themeColor="text1"/>
          <w:szCs w:val="22"/>
        </w:rPr>
        <w:t>Описание изменений в балансах тепловой мощности и тепловой нагрузки</w:t>
      </w:r>
      <w:bookmarkEnd w:id="176"/>
      <w:bookmarkEnd w:id="177"/>
      <w:bookmarkEnd w:id="178"/>
      <w:r w:rsidRPr="009301CD">
        <w:rPr>
          <w:color w:val="000000" w:themeColor="text1"/>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75"/>
    </w:p>
    <w:p w14:paraId="015E2245"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1.6.6.1 - Изменения в балансах тепловой мощности и тепловой нагрузке</w:t>
      </w:r>
    </w:p>
    <w:tbl>
      <w:tblPr>
        <w:tblStyle w:val="a8"/>
        <w:tblW w:w="5000" w:type="pct"/>
        <w:jc w:val="center"/>
        <w:tblLook w:val="04A0" w:firstRow="1" w:lastRow="0" w:firstColumn="1" w:lastColumn="0" w:noHBand="0" w:noVBand="1"/>
      </w:tblPr>
      <w:tblGrid>
        <w:gridCol w:w="342"/>
        <w:gridCol w:w="2684"/>
        <w:gridCol w:w="1380"/>
        <w:gridCol w:w="2890"/>
        <w:gridCol w:w="2279"/>
      </w:tblGrid>
      <w:tr w:rsidR="009301CD" w:rsidRPr="009301CD" w14:paraId="6C2A813E" w14:textId="77777777" w:rsidTr="00A945C2">
        <w:trPr>
          <w:tblHeader/>
          <w:jc w:val="center"/>
        </w:trPr>
        <w:tc>
          <w:tcPr>
            <w:tcW w:w="333" w:type="dxa"/>
            <w:shd w:val="clear" w:color="auto" w:fill="F2F2F2"/>
            <w:tcMar>
              <w:top w:w="120" w:type="dxa"/>
              <w:left w:w="20" w:type="dxa"/>
              <w:bottom w:w="120" w:type="dxa"/>
              <w:right w:w="20" w:type="dxa"/>
            </w:tcMar>
            <w:vAlign w:val="center"/>
          </w:tcPr>
          <w:p w14:paraId="13555E8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w:t>
            </w:r>
          </w:p>
        </w:tc>
        <w:tc>
          <w:tcPr>
            <w:tcW w:w="2620" w:type="dxa"/>
            <w:shd w:val="clear" w:color="auto" w:fill="F2F2F2"/>
            <w:tcMar>
              <w:top w:w="120" w:type="dxa"/>
              <w:left w:w="200" w:type="dxa"/>
              <w:bottom w:w="120" w:type="dxa"/>
              <w:right w:w="200" w:type="dxa"/>
            </w:tcMar>
            <w:vAlign w:val="center"/>
          </w:tcPr>
          <w:p w14:paraId="4D19048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Показатель</w:t>
            </w:r>
          </w:p>
        </w:tc>
        <w:tc>
          <w:tcPr>
            <w:tcW w:w="1347" w:type="dxa"/>
            <w:shd w:val="clear" w:color="auto" w:fill="F2F2F2"/>
            <w:tcMar>
              <w:top w:w="120" w:type="dxa"/>
              <w:left w:w="200" w:type="dxa"/>
              <w:bottom w:w="120" w:type="dxa"/>
              <w:right w:w="200" w:type="dxa"/>
            </w:tcMar>
            <w:vAlign w:val="center"/>
          </w:tcPr>
          <w:p w14:paraId="53CF114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Ед. изм.</w:t>
            </w:r>
          </w:p>
        </w:tc>
        <w:tc>
          <w:tcPr>
            <w:tcW w:w="2821" w:type="dxa"/>
            <w:shd w:val="clear" w:color="auto" w:fill="F2F2F2"/>
            <w:tcMar>
              <w:top w:w="120" w:type="dxa"/>
              <w:left w:w="200" w:type="dxa"/>
              <w:bottom w:w="120" w:type="dxa"/>
              <w:right w:w="200" w:type="dxa"/>
            </w:tcMar>
            <w:vAlign w:val="center"/>
          </w:tcPr>
          <w:p w14:paraId="49D5F648" w14:textId="77777777" w:rsidR="00191A31" w:rsidRPr="009301CD" w:rsidRDefault="00CD6503">
            <w:pPr>
              <w:jc w:val="center"/>
              <w:rPr>
                <w:rFonts w:cs="Times New Roman"/>
                <w:color w:val="000000" w:themeColor="text1"/>
              </w:rPr>
            </w:pPr>
            <w:proofErr w:type="gramStart"/>
            <w:r w:rsidRPr="009301CD">
              <w:rPr>
                <w:rFonts w:eastAsia="Times New Roman" w:cs="Times New Roman"/>
                <w:color w:val="000000" w:themeColor="text1"/>
                <w:sz w:val="22"/>
              </w:rPr>
              <w:t>Предшествующий</w:t>
            </w:r>
            <w:proofErr w:type="gramEnd"/>
            <w:r w:rsidR="00022E27" w:rsidRPr="009301CD">
              <w:rPr>
                <w:rFonts w:eastAsia="Times New Roman" w:cs="Times New Roman"/>
                <w:color w:val="000000" w:themeColor="text1"/>
                <w:sz w:val="22"/>
              </w:rPr>
              <w:t xml:space="preserve"> </w:t>
            </w:r>
            <w:r w:rsidRPr="009301CD">
              <w:rPr>
                <w:rFonts w:eastAsia="Times New Roman" w:cs="Times New Roman"/>
                <w:color w:val="000000" w:themeColor="text1"/>
                <w:sz w:val="22"/>
              </w:rPr>
              <w:t>актуализации схемы теплоснабжения</w:t>
            </w:r>
          </w:p>
        </w:tc>
        <w:tc>
          <w:tcPr>
            <w:tcW w:w="2224" w:type="dxa"/>
            <w:shd w:val="clear" w:color="auto" w:fill="F2F2F2"/>
            <w:tcMar>
              <w:top w:w="120" w:type="dxa"/>
              <w:left w:w="200" w:type="dxa"/>
              <w:bottom w:w="120" w:type="dxa"/>
              <w:right w:w="200" w:type="dxa"/>
            </w:tcMar>
            <w:vAlign w:val="center"/>
          </w:tcPr>
          <w:p w14:paraId="3055F1D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На момент актуализации</w:t>
            </w:r>
          </w:p>
        </w:tc>
      </w:tr>
      <w:tr w:rsidR="009301CD" w:rsidRPr="009301CD" w14:paraId="4A33D1DC" w14:textId="77777777" w:rsidTr="00A945C2">
        <w:trPr>
          <w:jc w:val="center"/>
        </w:trPr>
        <w:tc>
          <w:tcPr>
            <w:tcW w:w="9345" w:type="dxa"/>
            <w:gridSpan w:val="5"/>
            <w:shd w:val="clear" w:color="auto" w:fill="DBE5F1"/>
            <w:tcMar>
              <w:top w:w="40" w:type="dxa"/>
              <w:left w:w="20" w:type="dxa"/>
              <w:bottom w:w="40" w:type="dxa"/>
              <w:right w:w="20" w:type="dxa"/>
            </w:tcMar>
            <w:vAlign w:val="center"/>
          </w:tcPr>
          <w:p w14:paraId="35AD08B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38C3082E" w14:textId="77777777" w:rsidTr="00A945C2">
        <w:trPr>
          <w:jc w:val="center"/>
        </w:trPr>
        <w:tc>
          <w:tcPr>
            <w:tcW w:w="9345" w:type="dxa"/>
            <w:gridSpan w:val="5"/>
            <w:shd w:val="clear" w:color="auto" w:fill="FFFFFF"/>
            <w:tcMar>
              <w:top w:w="40" w:type="dxa"/>
              <w:left w:w="20" w:type="dxa"/>
              <w:bottom w:w="40" w:type="dxa"/>
              <w:right w:w="20" w:type="dxa"/>
            </w:tcMar>
            <w:vAlign w:val="center"/>
          </w:tcPr>
          <w:p w14:paraId="4106B10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r>
      <w:tr w:rsidR="009301CD" w:rsidRPr="009301CD" w14:paraId="38A763A0" w14:textId="77777777" w:rsidTr="00A945C2">
        <w:trPr>
          <w:jc w:val="center"/>
        </w:trPr>
        <w:tc>
          <w:tcPr>
            <w:tcW w:w="333" w:type="dxa"/>
            <w:shd w:val="clear" w:color="auto" w:fill="FFFFFF"/>
            <w:tcMar>
              <w:top w:w="40" w:type="dxa"/>
              <w:left w:w="20" w:type="dxa"/>
              <w:bottom w:w="40" w:type="dxa"/>
              <w:right w:w="20" w:type="dxa"/>
            </w:tcMar>
            <w:vAlign w:val="center"/>
          </w:tcPr>
          <w:p w14:paraId="2D1D98F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w:t>
            </w:r>
          </w:p>
        </w:tc>
        <w:tc>
          <w:tcPr>
            <w:tcW w:w="2620" w:type="dxa"/>
            <w:shd w:val="clear" w:color="auto" w:fill="FFFFFF"/>
            <w:tcMar>
              <w:top w:w="40" w:type="dxa"/>
              <w:left w:w="200" w:type="dxa"/>
              <w:bottom w:w="40" w:type="dxa"/>
              <w:right w:w="200" w:type="dxa"/>
            </w:tcMar>
            <w:vAlign w:val="center"/>
          </w:tcPr>
          <w:p w14:paraId="6382F84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Располагаемая мощность</w:t>
            </w:r>
          </w:p>
        </w:tc>
        <w:tc>
          <w:tcPr>
            <w:tcW w:w="1347" w:type="dxa"/>
            <w:shd w:val="clear" w:color="auto" w:fill="FFFFFF"/>
            <w:tcMar>
              <w:top w:w="40" w:type="dxa"/>
              <w:left w:w="200" w:type="dxa"/>
              <w:bottom w:w="40" w:type="dxa"/>
              <w:right w:w="200" w:type="dxa"/>
            </w:tcMar>
            <w:vAlign w:val="center"/>
          </w:tcPr>
          <w:p w14:paraId="327C8C5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6F21EFA7"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3,5230</w:t>
            </w:r>
          </w:p>
        </w:tc>
        <w:tc>
          <w:tcPr>
            <w:tcW w:w="2224" w:type="dxa"/>
            <w:shd w:val="clear" w:color="auto" w:fill="FFFFFF"/>
            <w:tcMar>
              <w:top w:w="40" w:type="dxa"/>
              <w:left w:w="200" w:type="dxa"/>
              <w:bottom w:w="40" w:type="dxa"/>
              <w:right w:w="200" w:type="dxa"/>
            </w:tcMar>
            <w:vAlign w:val="center"/>
          </w:tcPr>
          <w:p w14:paraId="03F3BD07" w14:textId="77777777" w:rsidR="00A945C2" w:rsidRPr="009301CD" w:rsidRDefault="00A945C2" w:rsidP="00A945C2">
            <w:pPr>
              <w:jc w:val="center"/>
              <w:rPr>
                <w:rFonts w:cs="Times New Roman"/>
                <w:color w:val="000000" w:themeColor="text1"/>
                <w:sz w:val="22"/>
              </w:rPr>
            </w:pPr>
            <w:r w:rsidRPr="009301CD">
              <w:rPr>
                <w:rFonts w:eastAsia="Times New Roman" w:cs="Times New Roman"/>
                <w:color w:val="000000" w:themeColor="text1"/>
                <w:sz w:val="22"/>
                <w:szCs w:val="20"/>
              </w:rPr>
              <w:t>2,9930</w:t>
            </w:r>
          </w:p>
        </w:tc>
      </w:tr>
      <w:tr w:rsidR="009301CD" w:rsidRPr="009301CD" w14:paraId="27434EC4" w14:textId="77777777" w:rsidTr="00A945C2">
        <w:trPr>
          <w:jc w:val="center"/>
        </w:trPr>
        <w:tc>
          <w:tcPr>
            <w:tcW w:w="333" w:type="dxa"/>
            <w:shd w:val="clear" w:color="auto" w:fill="FFFFFF"/>
            <w:tcMar>
              <w:top w:w="40" w:type="dxa"/>
              <w:left w:w="20" w:type="dxa"/>
              <w:bottom w:w="40" w:type="dxa"/>
              <w:right w:w="20" w:type="dxa"/>
            </w:tcMar>
            <w:vAlign w:val="center"/>
          </w:tcPr>
          <w:p w14:paraId="08A5BFCE"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59BBEAA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1926A21A"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7A257C35"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1,2230</w:t>
            </w:r>
          </w:p>
        </w:tc>
        <w:tc>
          <w:tcPr>
            <w:tcW w:w="2224" w:type="dxa"/>
            <w:shd w:val="clear" w:color="auto" w:fill="FFFFFF"/>
            <w:tcMar>
              <w:top w:w="40" w:type="dxa"/>
              <w:left w:w="200" w:type="dxa"/>
              <w:bottom w:w="40" w:type="dxa"/>
              <w:right w:w="200" w:type="dxa"/>
            </w:tcMar>
            <w:vAlign w:val="center"/>
          </w:tcPr>
          <w:p w14:paraId="0B1B0960"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1,1697</w:t>
            </w:r>
          </w:p>
        </w:tc>
      </w:tr>
      <w:tr w:rsidR="009301CD" w:rsidRPr="009301CD" w14:paraId="23C3FA3D" w14:textId="77777777" w:rsidTr="00A945C2">
        <w:trPr>
          <w:jc w:val="center"/>
        </w:trPr>
        <w:tc>
          <w:tcPr>
            <w:tcW w:w="333" w:type="dxa"/>
            <w:shd w:val="clear" w:color="auto" w:fill="FFFFFF"/>
            <w:tcMar>
              <w:top w:w="40" w:type="dxa"/>
              <w:left w:w="20" w:type="dxa"/>
              <w:bottom w:w="40" w:type="dxa"/>
              <w:right w:w="20" w:type="dxa"/>
            </w:tcMar>
            <w:vAlign w:val="center"/>
          </w:tcPr>
          <w:p w14:paraId="5C317318"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70193AE7"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12F5B24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76C5C32E"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0,8560</w:t>
            </w:r>
          </w:p>
        </w:tc>
        <w:tc>
          <w:tcPr>
            <w:tcW w:w="2224" w:type="dxa"/>
            <w:shd w:val="clear" w:color="auto" w:fill="FFFFFF"/>
            <w:tcMar>
              <w:top w:w="40" w:type="dxa"/>
              <w:left w:w="200" w:type="dxa"/>
              <w:bottom w:w="40" w:type="dxa"/>
              <w:right w:w="200" w:type="dxa"/>
            </w:tcMar>
            <w:vAlign w:val="center"/>
          </w:tcPr>
          <w:p w14:paraId="1BDDB70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0,8560</w:t>
            </w:r>
          </w:p>
        </w:tc>
      </w:tr>
      <w:tr w:rsidR="009301CD" w:rsidRPr="009301CD" w14:paraId="664C65E8" w14:textId="77777777" w:rsidTr="00A945C2">
        <w:trPr>
          <w:jc w:val="center"/>
        </w:trPr>
        <w:tc>
          <w:tcPr>
            <w:tcW w:w="333" w:type="dxa"/>
            <w:shd w:val="clear" w:color="auto" w:fill="FFFFFF"/>
            <w:tcMar>
              <w:top w:w="40" w:type="dxa"/>
              <w:left w:w="20" w:type="dxa"/>
              <w:bottom w:w="40" w:type="dxa"/>
              <w:right w:w="20" w:type="dxa"/>
            </w:tcMar>
            <w:vAlign w:val="center"/>
          </w:tcPr>
          <w:p w14:paraId="3063B673"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4</w:t>
            </w:r>
          </w:p>
        </w:tc>
        <w:tc>
          <w:tcPr>
            <w:tcW w:w="2620" w:type="dxa"/>
            <w:shd w:val="clear" w:color="auto" w:fill="FFFFFF"/>
            <w:tcMar>
              <w:top w:w="40" w:type="dxa"/>
              <w:left w:w="200" w:type="dxa"/>
              <w:bottom w:w="40" w:type="dxa"/>
              <w:right w:w="200" w:type="dxa"/>
            </w:tcMar>
            <w:vAlign w:val="center"/>
          </w:tcPr>
          <w:p w14:paraId="7C5B2DC5"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50F7D028"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4DF97675"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2,3000</w:t>
            </w:r>
          </w:p>
        </w:tc>
        <w:tc>
          <w:tcPr>
            <w:tcW w:w="2224" w:type="dxa"/>
            <w:shd w:val="clear" w:color="auto" w:fill="FFFFFF"/>
            <w:tcMar>
              <w:top w:w="40" w:type="dxa"/>
              <w:left w:w="200" w:type="dxa"/>
              <w:bottom w:w="40" w:type="dxa"/>
              <w:right w:w="200" w:type="dxa"/>
            </w:tcMar>
            <w:vAlign w:val="center"/>
          </w:tcPr>
          <w:p w14:paraId="76423DDE"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0,9503</w:t>
            </w:r>
          </w:p>
        </w:tc>
      </w:tr>
      <w:tr w:rsidR="009301CD" w:rsidRPr="009301CD" w14:paraId="2371C680" w14:textId="77777777" w:rsidTr="00A945C2">
        <w:trPr>
          <w:jc w:val="center"/>
        </w:trPr>
        <w:tc>
          <w:tcPr>
            <w:tcW w:w="9345" w:type="dxa"/>
            <w:gridSpan w:val="5"/>
            <w:shd w:val="clear" w:color="auto" w:fill="FFFFFF"/>
            <w:tcMar>
              <w:top w:w="40" w:type="dxa"/>
              <w:left w:w="20" w:type="dxa"/>
              <w:bottom w:w="40" w:type="dxa"/>
              <w:right w:w="20" w:type="dxa"/>
            </w:tcMar>
            <w:vAlign w:val="center"/>
          </w:tcPr>
          <w:p w14:paraId="1BEE63A7"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Котельная №2</w:t>
            </w:r>
          </w:p>
        </w:tc>
      </w:tr>
      <w:tr w:rsidR="009301CD" w:rsidRPr="009301CD" w14:paraId="0C2E50E2" w14:textId="77777777" w:rsidTr="00A945C2">
        <w:trPr>
          <w:jc w:val="center"/>
        </w:trPr>
        <w:tc>
          <w:tcPr>
            <w:tcW w:w="333" w:type="dxa"/>
            <w:shd w:val="clear" w:color="auto" w:fill="FFFFFF"/>
            <w:tcMar>
              <w:top w:w="40" w:type="dxa"/>
              <w:left w:w="20" w:type="dxa"/>
              <w:bottom w:w="40" w:type="dxa"/>
              <w:right w:w="20" w:type="dxa"/>
            </w:tcMar>
            <w:vAlign w:val="center"/>
          </w:tcPr>
          <w:p w14:paraId="5ED8E541"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w:t>
            </w:r>
          </w:p>
        </w:tc>
        <w:tc>
          <w:tcPr>
            <w:tcW w:w="2620" w:type="dxa"/>
            <w:shd w:val="clear" w:color="auto" w:fill="FFFFFF"/>
            <w:tcMar>
              <w:top w:w="40" w:type="dxa"/>
              <w:left w:w="200" w:type="dxa"/>
              <w:bottom w:w="40" w:type="dxa"/>
              <w:right w:w="200" w:type="dxa"/>
            </w:tcMar>
            <w:vAlign w:val="center"/>
          </w:tcPr>
          <w:p w14:paraId="41DFD6C4"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Располагаемая мощность</w:t>
            </w:r>
          </w:p>
        </w:tc>
        <w:tc>
          <w:tcPr>
            <w:tcW w:w="1347" w:type="dxa"/>
            <w:shd w:val="clear" w:color="auto" w:fill="FFFFFF"/>
            <w:tcMar>
              <w:top w:w="40" w:type="dxa"/>
              <w:left w:w="200" w:type="dxa"/>
              <w:bottom w:w="40" w:type="dxa"/>
              <w:right w:w="200" w:type="dxa"/>
            </w:tcMar>
            <w:vAlign w:val="center"/>
          </w:tcPr>
          <w:p w14:paraId="433EE31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5E9B9511"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1,0690</w:t>
            </w:r>
          </w:p>
        </w:tc>
        <w:tc>
          <w:tcPr>
            <w:tcW w:w="2224" w:type="dxa"/>
            <w:shd w:val="clear" w:color="auto" w:fill="FFFFFF"/>
            <w:tcMar>
              <w:top w:w="40" w:type="dxa"/>
              <w:left w:w="200" w:type="dxa"/>
              <w:bottom w:w="40" w:type="dxa"/>
              <w:right w:w="200" w:type="dxa"/>
            </w:tcMar>
            <w:vAlign w:val="center"/>
          </w:tcPr>
          <w:p w14:paraId="11B29C99"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1,2530</w:t>
            </w:r>
          </w:p>
        </w:tc>
      </w:tr>
      <w:tr w:rsidR="009301CD" w:rsidRPr="009301CD" w14:paraId="7CE20696" w14:textId="77777777" w:rsidTr="00A945C2">
        <w:trPr>
          <w:jc w:val="center"/>
        </w:trPr>
        <w:tc>
          <w:tcPr>
            <w:tcW w:w="333" w:type="dxa"/>
            <w:shd w:val="clear" w:color="auto" w:fill="FFFFFF"/>
            <w:tcMar>
              <w:top w:w="40" w:type="dxa"/>
              <w:left w:w="20" w:type="dxa"/>
              <w:bottom w:w="40" w:type="dxa"/>
              <w:right w:w="20" w:type="dxa"/>
            </w:tcMar>
            <w:vAlign w:val="center"/>
          </w:tcPr>
          <w:p w14:paraId="67E1A386"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564B3913"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1ED96F3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168D28C4"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0,5450</w:t>
            </w:r>
          </w:p>
        </w:tc>
        <w:tc>
          <w:tcPr>
            <w:tcW w:w="2224" w:type="dxa"/>
            <w:shd w:val="clear" w:color="auto" w:fill="FFFFFF"/>
            <w:tcMar>
              <w:top w:w="40" w:type="dxa"/>
              <w:left w:w="200" w:type="dxa"/>
              <w:bottom w:w="40" w:type="dxa"/>
              <w:right w:w="200" w:type="dxa"/>
            </w:tcMar>
            <w:vAlign w:val="center"/>
          </w:tcPr>
          <w:p w14:paraId="4061A41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0,5613</w:t>
            </w:r>
          </w:p>
        </w:tc>
      </w:tr>
      <w:tr w:rsidR="009301CD" w:rsidRPr="009301CD" w14:paraId="6E05835B" w14:textId="77777777" w:rsidTr="00A945C2">
        <w:trPr>
          <w:jc w:val="center"/>
        </w:trPr>
        <w:tc>
          <w:tcPr>
            <w:tcW w:w="333" w:type="dxa"/>
            <w:shd w:val="clear" w:color="auto" w:fill="FFFFFF"/>
            <w:tcMar>
              <w:top w:w="40" w:type="dxa"/>
              <w:left w:w="20" w:type="dxa"/>
              <w:bottom w:w="40" w:type="dxa"/>
              <w:right w:w="20" w:type="dxa"/>
            </w:tcMar>
            <w:vAlign w:val="center"/>
          </w:tcPr>
          <w:p w14:paraId="062393B8"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1DE6AAA0"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352C791E"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062F4832"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0,0320</w:t>
            </w:r>
          </w:p>
        </w:tc>
        <w:tc>
          <w:tcPr>
            <w:tcW w:w="2224" w:type="dxa"/>
            <w:shd w:val="clear" w:color="auto" w:fill="FFFFFF"/>
            <w:tcMar>
              <w:top w:w="40" w:type="dxa"/>
              <w:left w:w="200" w:type="dxa"/>
              <w:bottom w:w="40" w:type="dxa"/>
              <w:right w:w="200" w:type="dxa"/>
            </w:tcMar>
            <w:vAlign w:val="center"/>
          </w:tcPr>
          <w:p w14:paraId="5EF166E7"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0,0320</w:t>
            </w:r>
          </w:p>
        </w:tc>
      </w:tr>
      <w:tr w:rsidR="009301CD" w:rsidRPr="009301CD" w14:paraId="277E61FD" w14:textId="77777777" w:rsidTr="00A945C2">
        <w:trPr>
          <w:jc w:val="center"/>
        </w:trPr>
        <w:tc>
          <w:tcPr>
            <w:tcW w:w="333" w:type="dxa"/>
            <w:shd w:val="clear" w:color="auto" w:fill="FFFFFF"/>
            <w:tcMar>
              <w:top w:w="40" w:type="dxa"/>
              <w:left w:w="20" w:type="dxa"/>
              <w:bottom w:w="40" w:type="dxa"/>
              <w:right w:w="20" w:type="dxa"/>
            </w:tcMar>
            <w:vAlign w:val="center"/>
          </w:tcPr>
          <w:p w14:paraId="648D3949"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4</w:t>
            </w:r>
          </w:p>
        </w:tc>
        <w:tc>
          <w:tcPr>
            <w:tcW w:w="2620" w:type="dxa"/>
            <w:shd w:val="clear" w:color="auto" w:fill="FFFFFF"/>
            <w:tcMar>
              <w:top w:w="40" w:type="dxa"/>
              <w:left w:w="200" w:type="dxa"/>
              <w:bottom w:w="40" w:type="dxa"/>
              <w:right w:w="200" w:type="dxa"/>
            </w:tcMar>
            <w:vAlign w:val="center"/>
          </w:tcPr>
          <w:p w14:paraId="18DB8FD8"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3A2A21A5"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7D59780D"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0,5240</w:t>
            </w:r>
          </w:p>
        </w:tc>
        <w:tc>
          <w:tcPr>
            <w:tcW w:w="2224" w:type="dxa"/>
            <w:shd w:val="clear" w:color="auto" w:fill="FFFFFF"/>
            <w:tcMar>
              <w:top w:w="40" w:type="dxa"/>
              <w:left w:w="200" w:type="dxa"/>
              <w:bottom w:w="40" w:type="dxa"/>
              <w:right w:w="200" w:type="dxa"/>
            </w:tcMar>
            <w:vAlign w:val="center"/>
          </w:tcPr>
          <w:p w14:paraId="6C5F8501"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0,6597</w:t>
            </w:r>
          </w:p>
        </w:tc>
      </w:tr>
      <w:tr w:rsidR="009301CD" w:rsidRPr="009301CD" w14:paraId="31613A15" w14:textId="77777777" w:rsidTr="00A945C2">
        <w:trPr>
          <w:jc w:val="center"/>
        </w:trPr>
        <w:tc>
          <w:tcPr>
            <w:tcW w:w="9345" w:type="dxa"/>
            <w:gridSpan w:val="5"/>
            <w:shd w:val="clear" w:color="auto" w:fill="FFFFFF"/>
            <w:tcMar>
              <w:top w:w="40" w:type="dxa"/>
              <w:left w:w="20" w:type="dxa"/>
              <w:bottom w:w="40" w:type="dxa"/>
              <w:right w:w="20" w:type="dxa"/>
            </w:tcMar>
            <w:vAlign w:val="center"/>
          </w:tcPr>
          <w:p w14:paraId="3681ECAB"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Котельная №4</w:t>
            </w:r>
          </w:p>
        </w:tc>
      </w:tr>
      <w:tr w:rsidR="009301CD" w:rsidRPr="009301CD" w14:paraId="7C723581" w14:textId="77777777" w:rsidTr="00A945C2">
        <w:trPr>
          <w:jc w:val="center"/>
        </w:trPr>
        <w:tc>
          <w:tcPr>
            <w:tcW w:w="333" w:type="dxa"/>
            <w:shd w:val="clear" w:color="auto" w:fill="FFFFFF"/>
            <w:tcMar>
              <w:top w:w="40" w:type="dxa"/>
              <w:left w:w="20" w:type="dxa"/>
              <w:bottom w:w="40" w:type="dxa"/>
              <w:right w:w="20" w:type="dxa"/>
            </w:tcMar>
            <w:vAlign w:val="center"/>
          </w:tcPr>
          <w:p w14:paraId="79FE08E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w:t>
            </w:r>
          </w:p>
        </w:tc>
        <w:tc>
          <w:tcPr>
            <w:tcW w:w="2620" w:type="dxa"/>
            <w:shd w:val="clear" w:color="auto" w:fill="FFFFFF"/>
            <w:tcMar>
              <w:top w:w="40" w:type="dxa"/>
              <w:left w:w="200" w:type="dxa"/>
              <w:bottom w:w="40" w:type="dxa"/>
              <w:right w:w="200" w:type="dxa"/>
            </w:tcMar>
            <w:vAlign w:val="center"/>
          </w:tcPr>
          <w:p w14:paraId="21A94903"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Располагаемая мощность</w:t>
            </w:r>
          </w:p>
        </w:tc>
        <w:tc>
          <w:tcPr>
            <w:tcW w:w="1347" w:type="dxa"/>
            <w:shd w:val="clear" w:color="auto" w:fill="FFFFFF"/>
            <w:tcMar>
              <w:top w:w="40" w:type="dxa"/>
              <w:left w:w="200" w:type="dxa"/>
              <w:bottom w:w="40" w:type="dxa"/>
              <w:right w:w="200" w:type="dxa"/>
            </w:tcMar>
            <w:vAlign w:val="center"/>
          </w:tcPr>
          <w:p w14:paraId="7662B48E"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43B59BD4"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0,9200</w:t>
            </w:r>
          </w:p>
        </w:tc>
        <w:tc>
          <w:tcPr>
            <w:tcW w:w="2224" w:type="dxa"/>
            <w:shd w:val="clear" w:color="auto" w:fill="FFFFFF"/>
            <w:tcMar>
              <w:top w:w="40" w:type="dxa"/>
              <w:left w:w="200" w:type="dxa"/>
              <w:bottom w:w="40" w:type="dxa"/>
              <w:right w:w="200" w:type="dxa"/>
            </w:tcMar>
            <w:vAlign w:val="center"/>
          </w:tcPr>
          <w:p w14:paraId="2927F1C1"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0,8980</w:t>
            </w:r>
          </w:p>
        </w:tc>
      </w:tr>
      <w:tr w:rsidR="009301CD" w:rsidRPr="009301CD" w14:paraId="52ED3CBD" w14:textId="77777777" w:rsidTr="00A945C2">
        <w:trPr>
          <w:jc w:val="center"/>
        </w:trPr>
        <w:tc>
          <w:tcPr>
            <w:tcW w:w="333" w:type="dxa"/>
            <w:shd w:val="clear" w:color="auto" w:fill="FFFFFF"/>
            <w:tcMar>
              <w:top w:w="40" w:type="dxa"/>
              <w:left w:w="20" w:type="dxa"/>
              <w:bottom w:w="40" w:type="dxa"/>
              <w:right w:w="20" w:type="dxa"/>
            </w:tcMar>
            <w:vAlign w:val="center"/>
          </w:tcPr>
          <w:p w14:paraId="447B7F23"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50C9437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542F3A8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32E5FDC7"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0,6110</w:t>
            </w:r>
          </w:p>
        </w:tc>
        <w:tc>
          <w:tcPr>
            <w:tcW w:w="2224" w:type="dxa"/>
            <w:shd w:val="clear" w:color="auto" w:fill="FFFFFF"/>
            <w:tcMar>
              <w:top w:w="40" w:type="dxa"/>
              <w:left w:w="200" w:type="dxa"/>
              <w:bottom w:w="40" w:type="dxa"/>
              <w:right w:w="200" w:type="dxa"/>
            </w:tcMar>
            <w:vAlign w:val="center"/>
          </w:tcPr>
          <w:p w14:paraId="3C458ADE"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0,5387</w:t>
            </w:r>
          </w:p>
        </w:tc>
      </w:tr>
      <w:tr w:rsidR="009301CD" w:rsidRPr="009301CD" w14:paraId="1F93ACEF" w14:textId="77777777" w:rsidTr="00A945C2">
        <w:trPr>
          <w:jc w:val="center"/>
        </w:trPr>
        <w:tc>
          <w:tcPr>
            <w:tcW w:w="333" w:type="dxa"/>
            <w:shd w:val="clear" w:color="auto" w:fill="FFFFFF"/>
            <w:tcMar>
              <w:top w:w="40" w:type="dxa"/>
              <w:left w:w="20" w:type="dxa"/>
              <w:bottom w:w="40" w:type="dxa"/>
              <w:right w:w="20" w:type="dxa"/>
            </w:tcMar>
            <w:vAlign w:val="center"/>
          </w:tcPr>
          <w:p w14:paraId="7240138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1F3AC97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2D507BFB"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03B10F2C"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0,0740</w:t>
            </w:r>
          </w:p>
        </w:tc>
        <w:tc>
          <w:tcPr>
            <w:tcW w:w="2224" w:type="dxa"/>
            <w:shd w:val="clear" w:color="auto" w:fill="FFFFFF"/>
            <w:tcMar>
              <w:top w:w="40" w:type="dxa"/>
              <w:left w:w="200" w:type="dxa"/>
              <w:bottom w:w="40" w:type="dxa"/>
              <w:right w:w="200" w:type="dxa"/>
            </w:tcMar>
            <w:vAlign w:val="center"/>
          </w:tcPr>
          <w:p w14:paraId="3A9FCD4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0,0740</w:t>
            </w:r>
          </w:p>
        </w:tc>
      </w:tr>
      <w:tr w:rsidR="009301CD" w:rsidRPr="009301CD" w14:paraId="2A8F5602" w14:textId="77777777" w:rsidTr="00A945C2">
        <w:trPr>
          <w:jc w:val="center"/>
        </w:trPr>
        <w:tc>
          <w:tcPr>
            <w:tcW w:w="333" w:type="dxa"/>
            <w:shd w:val="clear" w:color="auto" w:fill="FFFFFF"/>
            <w:tcMar>
              <w:top w:w="40" w:type="dxa"/>
              <w:left w:w="20" w:type="dxa"/>
              <w:bottom w:w="40" w:type="dxa"/>
              <w:right w:w="20" w:type="dxa"/>
            </w:tcMar>
            <w:vAlign w:val="center"/>
          </w:tcPr>
          <w:p w14:paraId="7F5E1BD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4</w:t>
            </w:r>
          </w:p>
        </w:tc>
        <w:tc>
          <w:tcPr>
            <w:tcW w:w="2620" w:type="dxa"/>
            <w:shd w:val="clear" w:color="auto" w:fill="FFFFFF"/>
            <w:tcMar>
              <w:top w:w="40" w:type="dxa"/>
              <w:left w:w="200" w:type="dxa"/>
              <w:bottom w:w="40" w:type="dxa"/>
              <w:right w:w="200" w:type="dxa"/>
            </w:tcMar>
            <w:vAlign w:val="center"/>
          </w:tcPr>
          <w:p w14:paraId="58602C0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7C86DA3E"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5C6F6F76"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0,3090</w:t>
            </w:r>
          </w:p>
        </w:tc>
        <w:tc>
          <w:tcPr>
            <w:tcW w:w="2224" w:type="dxa"/>
            <w:shd w:val="clear" w:color="auto" w:fill="FFFFFF"/>
            <w:tcMar>
              <w:top w:w="40" w:type="dxa"/>
              <w:left w:w="200" w:type="dxa"/>
              <w:bottom w:w="40" w:type="dxa"/>
              <w:right w:w="200" w:type="dxa"/>
            </w:tcMar>
            <w:vAlign w:val="center"/>
          </w:tcPr>
          <w:p w14:paraId="3A13F449"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0,2853</w:t>
            </w:r>
          </w:p>
        </w:tc>
      </w:tr>
      <w:tr w:rsidR="009301CD" w:rsidRPr="009301CD" w14:paraId="482BB0A4" w14:textId="77777777" w:rsidTr="00A945C2">
        <w:trPr>
          <w:jc w:val="center"/>
        </w:trPr>
        <w:tc>
          <w:tcPr>
            <w:tcW w:w="9345" w:type="dxa"/>
            <w:gridSpan w:val="5"/>
            <w:shd w:val="clear" w:color="auto" w:fill="FFFFFF"/>
            <w:tcMar>
              <w:top w:w="40" w:type="dxa"/>
              <w:left w:w="20" w:type="dxa"/>
              <w:bottom w:w="40" w:type="dxa"/>
              <w:right w:w="20" w:type="dxa"/>
            </w:tcMar>
            <w:vAlign w:val="center"/>
          </w:tcPr>
          <w:p w14:paraId="57E35B20"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Котельная №5</w:t>
            </w:r>
          </w:p>
        </w:tc>
      </w:tr>
      <w:tr w:rsidR="009301CD" w:rsidRPr="009301CD" w14:paraId="4B690FFD" w14:textId="77777777" w:rsidTr="00A945C2">
        <w:trPr>
          <w:jc w:val="center"/>
        </w:trPr>
        <w:tc>
          <w:tcPr>
            <w:tcW w:w="333" w:type="dxa"/>
            <w:shd w:val="clear" w:color="auto" w:fill="FFFFFF"/>
            <w:tcMar>
              <w:top w:w="40" w:type="dxa"/>
              <w:left w:w="20" w:type="dxa"/>
              <w:bottom w:w="40" w:type="dxa"/>
              <w:right w:w="20" w:type="dxa"/>
            </w:tcMar>
            <w:vAlign w:val="center"/>
          </w:tcPr>
          <w:p w14:paraId="4F24717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w:t>
            </w:r>
          </w:p>
        </w:tc>
        <w:tc>
          <w:tcPr>
            <w:tcW w:w="2620" w:type="dxa"/>
            <w:shd w:val="clear" w:color="auto" w:fill="FFFFFF"/>
            <w:tcMar>
              <w:top w:w="40" w:type="dxa"/>
              <w:left w:w="200" w:type="dxa"/>
              <w:bottom w:w="40" w:type="dxa"/>
              <w:right w:w="200" w:type="dxa"/>
            </w:tcMar>
            <w:vAlign w:val="center"/>
          </w:tcPr>
          <w:p w14:paraId="442300E2"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Располагаемая мощность</w:t>
            </w:r>
          </w:p>
        </w:tc>
        <w:tc>
          <w:tcPr>
            <w:tcW w:w="1347" w:type="dxa"/>
            <w:shd w:val="clear" w:color="auto" w:fill="FFFFFF"/>
            <w:tcMar>
              <w:top w:w="40" w:type="dxa"/>
              <w:left w:w="200" w:type="dxa"/>
              <w:bottom w:w="40" w:type="dxa"/>
              <w:right w:w="200" w:type="dxa"/>
            </w:tcMar>
            <w:vAlign w:val="center"/>
          </w:tcPr>
          <w:p w14:paraId="0DE5BF96"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41F39D08"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2,2570</w:t>
            </w:r>
          </w:p>
        </w:tc>
        <w:tc>
          <w:tcPr>
            <w:tcW w:w="2224" w:type="dxa"/>
            <w:shd w:val="clear" w:color="auto" w:fill="FFFFFF"/>
            <w:tcMar>
              <w:top w:w="40" w:type="dxa"/>
              <w:left w:w="200" w:type="dxa"/>
              <w:bottom w:w="40" w:type="dxa"/>
              <w:right w:w="200" w:type="dxa"/>
            </w:tcMar>
            <w:vAlign w:val="center"/>
          </w:tcPr>
          <w:p w14:paraId="39DC16F2"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2,6060</w:t>
            </w:r>
          </w:p>
        </w:tc>
      </w:tr>
      <w:tr w:rsidR="009301CD" w:rsidRPr="009301CD" w14:paraId="19751FBD" w14:textId="77777777" w:rsidTr="00A945C2">
        <w:trPr>
          <w:jc w:val="center"/>
        </w:trPr>
        <w:tc>
          <w:tcPr>
            <w:tcW w:w="333" w:type="dxa"/>
            <w:shd w:val="clear" w:color="auto" w:fill="FFFFFF"/>
            <w:tcMar>
              <w:top w:w="40" w:type="dxa"/>
              <w:left w:w="20" w:type="dxa"/>
              <w:bottom w:w="40" w:type="dxa"/>
              <w:right w:w="20" w:type="dxa"/>
            </w:tcMar>
            <w:vAlign w:val="center"/>
          </w:tcPr>
          <w:p w14:paraId="18974118"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7DA8E392"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532F5E89"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5B4A8968"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1,0720</w:t>
            </w:r>
          </w:p>
        </w:tc>
        <w:tc>
          <w:tcPr>
            <w:tcW w:w="2224" w:type="dxa"/>
            <w:shd w:val="clear" w:color="auto" w:fill="FFFFFF"/>
            <w:tcMar>
              <w:top w:w="40" w:type="dxa"/>
              <w:left w:w="200" w:type="dxa"/>
              <w:bottom w:w="40" w:type="dxa"/>
              <w:right w:w="200" w:type="dxa"/>
            </w:tcMar>
            <w:vAlign w:val="center"/>
          </w:tcPr>
          <w:p w14:paraId="55863A3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1,3650</w:t>
            </w:r>
          </w:p>
        </w:tc>
      </w:tr>
      <w:tr w:rsidR="009301CD" w:rsidRPr="009301CD" w14:paraId="0C4738AF" w14:textId="77777777" w:rsidTr="00A945C2">
        <w:trPr>
          <w:jc w:val="center"/>
        </w:trPr>
        <w:tc>
          <w:tcPr>
            <w:tcW w:w="333" w:type="dxa"/>
            <w:shd w:val="clear" w:color="auto" w:fill="FFFFFF"/>
            <w:tcMar>
              <w:top w:w="40" w:type="dxa"/>
              <w:left w:w="20" w:type="dxa"/>
              <w:bottom w:w="40" w:type="dxa"/>
              <w:right w:w="20" w:type="dxa"/>
            </w:tcMar>
            <w:vAlign w:val="center"/>
          </w:tcPr>
          <w:p w14:paraId="3D4F4684"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2550F9EA"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2E90562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72470A2F"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0,6917</w:t>
            </w:r>
          </w:p>
        </w:tc>
        <w:tc>
          <w:tcPr>
            <w:tcW w:w="2224" w:type="dxa"/>
            <w:shd w:val="clear" w:color="auto" w:fill="FFFFFF"/>
            <w:tcMar>
              <w:top w:w="40" w:type="dxa"/>
              <w:left w:w="200" w:type="dxa"/>
              <w:bottom w:w="40" w:type="dxa"/>
              <w:right w:w="200" w:type="dxa"/>
            </w:tcMar>
            <w:vAlign w:val="center"/>
          </w:tcPr>
          <w:p w14:paraId="2A5EA75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0,6917</w:t>
            </w:r>
          </w:p>
        </w:tc>
      </w:tr>
      <w:tr w:rsidR="009301CD" w:rsidRPr="009301CD" w14:paraId="63D6F04E" w14:textId="77777777" w:rsidTr="00A945C2">
        <w:trPr>
          <w:jc w:val="center"/>
        </w:trPr>
        <w:tc>
          <w:tcPr>
            <w:tcW w:w="333" w:type="dxa"/>
            <w:shd w:val="clear" w:color="auto" w:fill="FFFFFF"/>
            <w:tcMar>
              <w:top w:w="40" w:type="dxa"/>
              <w:left w:w="20" w:type="dxa"/>
              <w:bottom w:w="40" w:type="dxa"/>
              <w:right w:w="20" w:type="dxa"/>
            </w:tcMar>
            <w:vAlign w:val="center"/>
          </w:tcPr>
          <w:p w14:paraId="23565742"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4</w:t>
            </w:r>
          </w:p>
        </w:tc>
        <w:tc>
          <w:tcPr>
            <w:tcW w:w="2620" w:type="dxa"/>
            <w:shd w:val="clear" w:color="auto" w:fill="FFFFFF"/>
            <w:tcMar>
              <w:top w:w="40" w:type="dxa"/>
              <w:left w:w="200" w:type="dxa"/>
              <w:bottom w:w="40" w:type="dxa"/>
              <w:right w:w="200" w:type="dxa"/>
            </w:tcMar>
            <w:vAlign w:val="center"/>
          </w:tcPr>
          <w:p w14:paraId="425E55F8"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3814E083"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13F5DE21"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1,1850</w:t>
            </w:r>
          </w:p>
        </w:tc>
        <w:tc>
          <w:tcPr>
            <w:tcW w:w="2224" w:type="dxa"/>
            <w:shd w:val="clear" w:color="auto" w:fill="FFFFFF"/>
            <w:tcMar>
              <w:top w:w="40" w:type="dxa"/>
              <w:left w:w="200" w:type="dxa"/>
              <w:bottom w:w="40" w:type="dxa"/>
              <w:right w:w="200" w:type="dxa"/>
            </w:tcMar>
            <w:vAlign w:val="center"/>
          </w:tcPr>
          <w:p w14:paraId="5A5757FA"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0,5493</w:t>
            </w:r>
          </w:p>
        </w:tc>
      </w:tr>
      <w:tr w:rsidR="009301CD" w:rsidRPr="009301CD" w14:paraId="3AB3FEC9" w14:textId="77777777" w:rsidTr="00A945C2">
        <w:trPr>
          <w:jc w:val="center"/>
        </w:trPr>
        <w:tc>
          <w:tcPr>
            <w:tcW w:w="9345" w:type="dxa"/>
            <w:gridSpan w:val="5"/>
            <w:shd w:val="clear" w:color="auto" w:fill="FFFFFF"/>
            <w:tcMar>
              <w:top w:w="40" w:type="dxa"/>
              <w:left w:w="20" w:type="dxa"/>
              <w:bottom w:w="40" w:type="dxa"/>
              <w:right w:w="20" w:type="dxa"/>
            </w:tcMar>
            <w:vAlign w:val="center"/>
          </w:tcPr>
          <w:p w14:paraId="47CDBC0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Котельная №6</w:t>
            </w:r>
          </w:p>
        </w:tc>
      </w:tr>
      <w:tr w:rsidR="009301CD" w:rsidRPr="009301CD" w14:paraId="5A4C3953" w14:textId="77777777" w:rsidTr="00A945C2">
        <w:trPr>
          <w:jc w:val="center"/>
        </w:trPr>
        <w:tc>
          <w:tcPr>
            <w:tcW w:w="333" w:type="dxa"/>
            <w:shd w:val="clear" w:color="auto" w:fill="FFFFFF"/>
            <w:tcMar>
              <w:top w:w="40" w:type="dxa"/>
              <w:left w:w="20" w:type="dxa"/>
              <w:bottom w:w="40" w:type="dxa"/>
              <w:right w:w="20" w:type="dxa"/>
            </w:tcMar>
            <w:vAlign w:val="center"/>
          </w:tcPr>
          <w:p w14:paraId="26424A79"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w:t>
            </w:r>
          </w:p>
        </w:tc>
        <w:tc>
          <w:tcPr>
            <w:tcW w:w="2620" w:type="dxa"/>
            <w:shd w:val="clear" w:color="auto" w:fill="FFFFFF"/>
            <w:tcMar>
              <w:top w:w="40" w:type="dxa"/>
              <w:left w:w="200" w:type="dxa"/>
              <w:bottom w:w="40" w:type="dxa"/>
              <w:right w:w="200" w:type="dxa"/>
            </w:tcMar>
            <w:vAlign w:val="center"/>
          </w:tcPr>
          <w:p w14:paraId="582FDB8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Располагаемая мощность</w:t>
            </w:r>
          </w:p>
        </w:tc>
        <w:tc>
          <w:tcPr>
            <w:tcW w:w="1347" w:type="dxa"/>
            <w:shd w:val="clear" w:color="auto" w:fill="FFFFFF"/>
            <w:tcMar>
              <w:top w:w="40" w:type="dxa"/>
              <w:left w:w="200" w:type="dxa"/>
              <w:bottom w:w="40" w:type="dxa"/>
              <w:right w:w="200" w:type="dxa"/>
            </w:tcMar>
            <w:vAlign w:val="center"/>
          </w:tcPr>
          <w:p w14:paraId="3F0670A9"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751CE553"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0,7200</w:t>
            </w:r>
          </w:p>
        </w:tc>
        <w:tc>
          <w:tcPr>
            <w:tcW w:w="2224" w:type="dxa"/>
            <w:shd w:val="clear" w:color="auto" w:fill="FFFFFF"/>
            <w:tcMar>
              <w:top w:w="40" w:type="dxa"/>
              <w:left w:w="200" w:type="dxa"/>
              <w:bottom w:w="40" w:type="dxa"/>
              <w:right w:w="200" w:type="dxa"/>
            </w:tcMar>
            <w:vAlign w:val="center"/>
          </w:tcPr>
          <w:p w14:paraId="70968A80"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1,8580</w:t>
            </w:r>
          </w:p>
        </w:tc>
      </w:tr>
      <w:tr w:rsidR="009301CD" w:rsidRPr="009301CD" w14:paraId="23793C8B" w14:textId="77777777" w:rsidTr="00A945C2">
        <w:trPr>
          <w:jc w:val="center"/>
        </w:trPr>
        <w:tc>
          <w:tcPr>
            <w:tcW w:w="333" w:type="dxa"/>
            <w:shd w:val="clear" w:color="auto" w:fill="FFFFFF"/>
            <w:tcMar>
              <w:top w:w="40" w:type="dxa"/>
              <w:left w:w="20" w:type="dxa"/>
              <w:bottom w:w="40" w:type="dxa"/>
              <w:right w:w="20" w:type="dxa"/>
            </w:tcMar>
            <w:vAlign w:val="center"/>
          </w:tcPr>
          <w:p w14:paraId="3940037D"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2</w:t>
            </w:r>
          </w:p>
        </w:tc>
        <w:tc>
          <w:tcPr>
            <w:tcW w:w="2620" w:type="dxa"/>
            <w:shd w:val="clear" w:color="auto" w:fill="FFFFFF"/>
            <w:tcMar>
              <w:top w:w="40" w:type="dxa"/>
              <w:left w:w="200" w:type="dxa"/>
              <w:bottom w:w="40" w:type="dxa"/>
              <w:right w:w="200" w:type="dxa"/>
            </w:tcMar>
            <w:vAlign w:val="center"/>
          </w:tcPr>
          <w:p w14:paraId="67D2A02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Присоединенная нагрузка</w:t>
            </w:r>
          </w:p>
        </w:tc>
        <w:tc>
          <w:tcPr>
            <w:tcW w:w="1347" w:type="dxa"/>
            <w:shd w:val="clear" w:color="auto" w:fill="FFFFFF"/>
            <w:tcMar>
              <w:top w:w="40" w:type="dxa"/>
              <w:left w:w="200" w:type="dxa"/>
              <w:bottom w:w="40" w:type="dxa"/>
              <w:right w:w="200" w:type="dxa"/>
            </w:tcMar>
            <w:vAlign w:val="center"/>
          </w:tcPr>
          <w:p w14:paraId="165819B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4CE072BA"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0,6990</w:t>
            </w:r>
          </w:p>
        </w:tc>
        <w:tc>
          <w:tcPr>
            <w:tcW w:w="2224" w:type="dxa"/>
            <w:shd w:val="clear" w:color="auto" w:fill="FFFFFF"/>
            <w:tcMar>
              <w:top w:w="40" w:type="dxa"/>
              <w:left w:w="200" w:type="dxa"/>
              <w:bottom w:w="40" w:type="dxa"/>
              <w:right w:w="200" w:type="dxa"/>
            </w:tcMar>
            <w:vAlign w:val="center"/>
          </w:tcPr>
          <w:p w14:paraId="599E2834"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0,6863</w:t>
            </w:r>
          </w:p>
        </w:tc>
      </w:tr>
      <w:tr w:rsidR="009301CD" w:rsidRPr="009301CD" w14:paraId="4A41B719" w14:textId="77777777" w:rsidTr="00A945C2">
        <w:trPr>
          <w:jc w:val="center"/>
        </w:trPr>
        <w:tc>
          <w:tcPr>
            <w:tcW w:w="333" w:type="dxa"/>
            <w:shd w:val="clear" w:color="auto" w:fill="FFFFFF"/>
            <w:tcMar>
              <w:top w:w="40" w:type="dxa"/>
              <w:left w:w="20" w:type="dxa"/>
              <w:bottom w:w="40" w:type="dxa"/>
              <w:right w:w="20" w:type="dxa"/>
            </w:tcMar>
            <w:vAlign w:val="center"/>
          </w:tcPr>
          <w:p w14:paraId="7D145850"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3</w:t>
            </w:r>
          </w:p>
        </w:tc>
        <w:tc>
          <w:tcPr>
            <w:tcW w:w="2620" w:type="dxa"/>
            <w:shd w:val="clear" w:color="auto" w:fill="FFFFFF"/>
            <w:tcMar>
              <w:top w:w="40" w:type="dxa"/>
              <w:left w:w="200" w:type="dxa"/>
              <w:bottom w:w="40" w:type="dxa"/>
              <w:right w:w="200" w:type="dxa"/>
            </w:tcMar>
            <w:vAlign w:val="center"/>
          </w:tcPr>
          <w:p w14:paraId="108D01A2"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Потери в сетях</w:t>
            </w:r>
          </w:p>
        </w:tc>
        <w:tc>
          <w:tcPr>
            <w:tcW w:w="1347" w:type="dxa"/>
            <w:shd w:val="clear" w:color="auto" w:fill="FFFFFF"/>
            <w:tcMar>
              <w:top w:w="40" w:type="dxa"/>
              <w:left w:w="200" w:type="dxa"/>
              <w:bottom w:w="40" w:type="dxa"/>
              <w:right w:w="200" w:type="dxa"/>
            </w:tcMar>
            <w:vAlign w:val="center"/>
          </w:tcPr>
          <w:p w14:paraId="0C844E0A"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4AB29339"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0,5293</w:t>
            </w:r>
          </w:p>
        </w:tc>
        <w:tc>
          <w:tcPr>
            <w:tcW w:w="2224" w:type="dxa"/>
            <w:shd w:val="clear" w:color="auto" w:fill="FFFFFF"/>
            <w:tcMar>
              <w:top w:w="40" w:type="dxa"/>
              <w:left w:w="200" w:type="dxa"/>
              <w:bottom w:w="40" w:type="dxa"/>
              <w:right w:w="200" w:type="dxa"/>
            </w:tcMar>
            <w:vAlign w:val="center"/>
          </w:tcPr>
          <w:p w14:paraId="3FC6D763"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0,5293</w:t>
            </w:r>
          </w:p>
        </w:tc>
      </w:tr>
      <w:tr w:rsidR="009301CD" w:rsidRPr="009301CD" w14:paraId="73BBCDD0" w14:textId="77777777" w:rsidTr="00A945C2">
        <w:trPr>
          <w:jc w:val="center"/>
        </w:trPr>
        <w:tc>
          <w:tcPr>
            <w:tcW w:w="333" w:type="dxa"/>
            <w:shd w:val="clear" w:color="auto" w:fill="FFFFFF"/>
            <w:tcMar>
              <w:top w:w="40" w:type="dxa"/>
              <w:left w:w="20" w:type="dxa"/>
              <w:bottom w:w="40" w:type="dxa"/>
              <w:right w:w="20" w:type="dxa"/>
            </w:tcMar>
            <w:vAlign w:val="center"/>
          </w:tcPr>
          <w:p w14:paraId="561A1485"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lastRenderedPageBreak/>
              <w:t>4</w:t>
            </w:r>
          </w:p>
        </w:tc>
        <w:tc>
          <w:tcPr>
            <w:tcW w:w="2620" w:type="dxa"/>
            <w:shd w:val="clear" w:color="auto" w:fill="FFFFFF"/>
            <w:tcMar>
              <w:top w:w="40" w:type="dxa"/>
              <w:left w:w="200" w:type="dxa"/>
              <w:bottom w:w="40" w:type="dxa"/>
              <w:right w:w="200" w:type="dxa"/>
            </w:tcMar>
            <w:vAlign w:val="center"/>
          </w:tcPr>
          <w:p w14:paraId="4192155F"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Резерв/дефицит</w:t>
            </w:r>
          </w:p>
        </w:tc>
        <w:tc>
          <w:tcPr>
            <w:tcW w:w="1347" w:type="dxa"/>
            <w:shd w:val="clear" w:color="auto" w:fill="FFFFFF"/>
            <w:tcMar>
              <w:top w:w="40" w:type="dxa"/>
              <w:left w:w="200" w:type="dxa"/>
              <w:bottom w:w="40" w:type="dxa"/>
              <w:right w:w="200" w:type="dxa"/>
            </w:tcMar>
            <w:vAlign w:val="center"/>
          </w:tcPr>
          <w:p w14:paraId="1C4ABC4C"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2821" w:type="dxa"/>
            <w:shd w:val="clear" w:color="auto" w:fill="FFFFFF"/>
            <w:tcMar>
              <w:top w:w="40" w:type="dxa"/>
              <w:left w:w="200" w:type="dxa"/>
              <w:bottom w:w="40" w:type="dxa"/>
              <w:right w:w="200" w:type="dxa"/>
            </w:tcMar>
            <w:vAlign w:val="center"/>
          </w:tcPr>
          <w:p w14:paraId="7A2680D4" w14:textId="77777777" w:rsidR="00A945C2" w:rsidRPr="009301CD" w:rsidRDefault="00A945C2" w:rsidP="00A945C2">
            <w:pPr>
              <w:jc w:val="center"/>
              <w:rPr>
                <w:rFonts w:cs="Times New Roman"/>
                <w:color w:val="000000" w:themeColor="text1"/>
                <w:sz w:val="22"/>
              </w:rPr>
            </w:pPr>
            <w:r w:rsidRPr="009301CD">
              <w:rPr>
                <w:rFonts w:cs="Times New Roman"/>
                <w:color w:val="000000" w:themeColor="text1"/>
                <w:sz w:val="22"/>
              </w:rPr>
              <w:t>0,0210</w:t>
            </w:r>
          </w:p>
        </w:tc>
        <w:tc>
          <w:tcPr>
            <w:tcW w:w="2224" w:type="dxa"/>
            <w:shd w:val="clear" w:color="auto" w:fill="FFFFFF"/>
            <w:tcMar>
              <w:top w:w="40" w:type="dxa"/>
              <w:left w:w="200" w:type="dxa"/>
              <w:bottom w:w="40" w:type="dxa"/>
              <w:right w:w="200" w:type="dxa"/>
            </w:tcMar>
            <w:vAlign w:val="center"/>
          </w:tcPr>
          <w:p w14:paraId="32294153" w14:textId="77777777" w:rsidR="00A945C2" w:rsidRPr="009301CD" w:rsidRDefault="00A945C2" w:rsidP="00A945C2">
            <w:pPr>
              <w:jc w:val="center"/>
              <w:rPr>
                <w:rFonts w:cs="Times New Roman"/>
                <w:color w:val="000000" w:themeColor="text1"/>
              </w:rPr>
            </w:pPr>
            <w:r w:rsidRPr="009301CD">
              <w:rPr>
                <w:rFonts w:eastAsia="Times New Roman" w:cs="Times New Roman"/>
                <w:color w:val="000000" w:themeColor="text1"/>
                <w:sz w:val="22"/>
              </w:rPr>
              <w:t>0,6424</w:t>
            </w:r>
          </w:p>
        </w:tc>
      </w:tr>
    </w:tbl>
    <w:p w14:paraId="06D39B67" w14:textId="77777777" w:rsidR="00CD6503" w:rsidRPr="009301CD" w:rsidRDefault="000F67AA" w:rsidP="00CD6503">
      <w:pPr>
        <w:rPr>
          <w:rFonts w:cs="Times New Roman"/>
          <w:color w:val="000000" w:themeColor="text1"/>
        </w:rPr>
      </w:pPr>
      <w:hyperlink r:id="rId80" w:anchor="bookmark38" w:history="1"/>
    </w:p>
    <w:p w14:paraId="7EFD7530" w14:textId="77777777" w:rsidR="00191A31" w:rsidRPr="009301CD" w:rsidRDefault="00191A31">
      <w:pPr>
        <w:rPr>
          <w:rFonts w:cs="Times New Roman"/>
          <w:color w:val="000000" w:themeColor="text1"/>
        </w:rPr>
        <w:sectPr w:rsidR="00191A31" w:rsidRPr="009301CD">
          <w:pgSz w:w="11906" w:h="16838"/>
          <w:pgMar w:top="1134" w:right="850" w:bottom="1134" w:left="1701" w:header="708" w:footer="708" w:gutter="0"/>
          <w:cols w:space="708"/>
          <w:docGrid w:linePitch="360"/>
        </w:sectPr>
      </w:pPr>
    </w:p>
    <w:p w14:paraId="5C85AA2C" w14:textId="77777777" w:rsidR="00CD6503" w:rsidRPr="009301CD" w:rsidRDefault="000F67AA" w:rsidP="00CD6503">
      <w:pPr>
        <w:pStyle w:val="2"/>
        <w:ind w:left="0" w:firstLine="0"/>
        <w:rPr>
          <w:color w:val="000000" w:themeColor="text1"/>
        </w:rPr>
      </w:pPr>
      <w:hyperlink r:id="rId81" w:anchor="bookmark75" w:history="1">
        <w:bookmarkStart w:id="179" w:name="_Toc31810087"/>
        <w:bookmarkStart w:id="180" w:name="_Toc30058733"/>
        <w:bookmarkStart w:id="181" w:name="_Toc232165667"/>
        <w:r w:rsidR="00CD6503" w:rsidRPr="009301CD">
          <w:rPr>
            <w:color w:val="000000" w:themeColor="text1"/>
          </w:rPr>
          <w:t xml:space="preserve">Часть 7. </w:t>
        </w:r>
        <w:bookmarkStart w:id="182" w:name="OLE_LINK76"/>
        <w:bookmarkStart w:id="183" w:name="OLE_LINK77"/>
        <w:bookmarkStart w:id="184" w:name="OLE_LINK78"/>
        <w:r w:rsidR="00CD6503" w:rsidRPr="009301CD">
          <w:rPr>
            <w:color w:val="000000" w:themeColor="text1"/>
          </w:rPr>
          <w:t>БАЛАНСЫ ТЕПЛОНОСИТЕЛЯ</w:t>
        </w:r>
        <w:bookmarkEnd w:id="179"/>
        <w:bookmarkEnd w:id="180"/>
        <w:bookmarkEnd w:id="181"/>
        <w:bookmarkEnd w:id="182"/>
        <w:bookmarkEnd w:id="183"/>
        <w:bookmarkEnd w:id="184"/>
      </w:hyperlink>
    </w:p>
    <w:p w14:paraId="0EDE3E04" w14:textId="77777777" w:rsidR="00CD6503" w:rsidRPr="009301CD" w:rsidRDefault="00CD6503" w:rsidP="00CD6503">
      <w:pPr>
        <w:rPr>
          <w:rFonts w:cs="Times New Roman"/>
          <w:color w:val="000000" w:themeColor="text1"/>
        </w:rPr>
      </w:pPr>
      <w:bookmarkStart w:id="185" w:name="_Toc30058734"/>
      <w:bookmarkStart w:id="186" w:name="_Toc31810088"/>
    </w:p>
    <w:p w14:paraId="7EFDE5BB" w14:textId="77777777" w:rsidR="00CD6503" w:rsidRPr="009301CD" w:rsidRDefault="00CD6503" w:rsidP="00CD6503">
      <w:pPr>
        <w:pStyle w:val="2"/>
        <w:ind w:left="0" w:firstLine="0"/>
        <w:rPr>
          <w:color w:val="000000" w:themeColor="text1"/>
          <w:szCs w:val="22"/>
        </w:rPr>
      </w:pPr>
      <w:bookmarkStart w:id="187" w:name="_Toc232165668"/>
      <w:r w:rsidRPr="009301CD">
        <w:rPr>
          <w:color w:val="000000" w:themeColor="text1"/>
          <w:szCs w:val="22"/>
        </w:rPr>
        <w:t xml:space="preserve">1.7.1 </w:t>
      </w:r>
      <w:hyperlink r:id="rId82" w:anchor="bookmark76" w:history="1">
        <w:r w:rsidRPr="009301CD">
          <w:rPr>
            <w:color w:val="000000" w:themeColor="text1"/>
            <w:szCs w:val="22"/>
          </w:rPr>
          <w:t>Описание балансов производительности водоподготовительных установок</w:t>
        </w:r>
      </w:hyperlink>
      <w:r w:rsidRPr="009301CD">
        <w:rPr>
          <w:color w:val="000000" w:themeColor="text1"/>
          <w:szCs w:val="22"/>
        </w:rPr>
        <w:t xml:space="preserve"> </w:t>
      </w:r>
      <w:hyperlink r:id="rId83" w:anchor="bookmark76" w:history="1">
        <w:r w:rsidRPr="009301CD">
          <w:rPr>
            <w:color w:val="000000" w:themeColor="text1"/>
            <w:szCs w:val="22"/>
          </w:rPr>
          <w:t>теплоносителя для тепловых сетей и максимального потребления теплоносителя в</w:t>
        </w:r>
      </w:hyperlink>
      <w:r w:rsidRPr="009301CD">
        <w:rPr>
          <w:color w:val="000000" w:themeColor="text1"/>
          <w:szCs w:val="22"/>
        </w:rPr>
        <w:t xml:space="preserve"> </w:t>
      </w:r>
      <w:hyperlink r:id="rId84" w:anchor="bookmark76" w:history="1">
        <w:r w:rsidRPr="009301CD">
          <w:rPr>
            <w:color w:val="000000" w:themeColor="text1"/>
            <w:szCs w:val="22"/>
          </w:rPr>
          <w:t>теплоиспользующих установках потребителей в перспективных зонах действия систем</w:t>
        </w:r>
      </w:hyperlink>
      <w:r w:rsidRPr="009301CD">
        <w:rPr>
          <w:color w:val="000000" w:themeColor="text1"/>
          <w:szCs w:val="22"/>
        </w:rPr>
        <w:t xml:space="preserve"> </w:t>
      </w:r>
      <w:hyperlink r:id="rId85" w:anchor="bookmark76" w:history="1">
        <w:r w:rsidRPr="009301CD">
          <w:rPr>
            <w:color w:val="000000" w:themeColor="text1"/>
            <w:szCs w:val="22"/>
          </w:rPr>
          <w:t>теплоснабжения и источников тепловой энергии, в том числе работающих на единую</w:t>
        </w:r>
      </w:hyperlink>
      <w:r w:rsidRPr="009301CD">
        <w:rPr>
          <w:color w:val="000000" w:themeColor="text1"/>
          <w:szCs w:val="22"/>
        </w:rPr>
        <w:t xml:space="preserve"> </w:t>
      </w:r>
      <w:hyperlink r:id="rId86" w:anchor="bookmark76" w:history="1">
        <w:r w:rsidRPr="009301CD">
          <w:rPr>
            <w:color w:val="000000" w:themeColor="text1"/>
            <w:szCs w:val="22"/>
          </w:rPr>
          <w:t>тепловую сеть</w:t>
        </w:r>
        <w:bookmarkEnd w:id="185"/>
        <w:bookmarkEnd w:id="186"/>
        <w:bookmarkEnd w:id="187"/>
      </w:hyperlink>
    </w:p>
    <w:p w14:paraId="6D6345AB"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1.7.1.1 - Баланс теплоносителя</w:t>
      </w:r>
    </w:p>
    <w:tbl>
      <w:tblPr>
        <w:tblStyle w:val="a8"/>
        <w:tblW w:w="5000" w:type="pct"/>
        <w:jc w:val="center"/>
        <w:tblLook w:val="04A0" w:firstRow="1" w:lastRow="0" w:firstColumn="1" w:lastColumn="0" w:noHBand="0" w:noVBand="1"/>
      </w:tblPr>
      <w:tblGrid>
        <w:gridCol w:w="290"/>
        <w:gridCol w:w="1600"/>
        <w:gridCol w:w="2066"/>
        <w:gridCol w:w="2582"/>
        <w:gridCol w:w="2340"/>
        <w:gridCol w:w="1504"/>
        <w:gridCol w:w="2506"/>
        <w:gridCol w:w="1902"/>
      </w:tblGrid>
      <w:tr w:rsidR="009301CD" w:rsidRPr="009301CD" w14:paraId="08063D13" w14:textId="77777777" w:rsidTr="00A945C2">
        <w:trPr>
          <w:jc w:val="center"/>
        </w:trPr>
        <w:tc>
          <w:tcPr>
            <w:tcW w:w="285" w:type="dxa"/>
            <w:shd w:val="clear" w:color="auto" w:fill="F2F2F2"/>
            <w:tcMar>
              <w:top w:w="120" w:type="dxa"/>
              <w:left w:w="20" w:type="dxa"/>
              <w:bottom w:w="120" w:type="dxa"/>
              <w:right w:w="20" w:type="dxa"/>
            </w:tcMar>
            <w:vAlign w:val="center"/>
          </w:tcPr>
          <w:p w14:paraId="1474B260"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w:t>
            </w:r>
          </w:p>
        </w:tc>
        <w:tc>
          <w:tcPr>
            <w:tcW w:w="1575" w:type="dxa"/>
            <w:shd w:val="clear" w:color="auto" w:fill="F2F2F2"/>
            <w:tcMar>
              <w:top w:w="120" w:type="dxa"/>
              <w:left w:w="200" w:type="dxa"/>
              <w:bottom w:w="120" w:type="dxa"/>
              <w:right w:w="200" w:type="dxa"/>
            </w:tcMar>
            <w:vAlign w:val="center"/>
          </w:tcPr>
          <w:p w14:paraId="5BEBCD16"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Источник тепловой энергии</w:t>
            </w:r>
          </w:p>
        </w:tc>
        <w:tc>
          <w:tcPr>
            <w:tcW w:w="2034" w:type="dxa"/>
            <w:shd w:val="clear" w:color="auto" w:fill="F2F2F2"/>
            <w:tcMar>
              <w:top w:w="120" w:type="dxa"/>
              <w:left w:w="200" w:type="dxa"/>
              <w:bottom w:w="120" w:type="dxa"/>
              <w:right w:w="200" w:type="dxa"/>
            </w:tcMar>
            <w:vAlign w:val="center"/>
          </w:tcPr>
          <w:p w14:paraId="0027B863"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Нормативные утечки теплоносителя</w:t>
            </w:r>
            <w:r w:rsidR="00A945C2" w:rsidRPr="009301CD">
              <w:rPr>
                <w:rFonts w:eastAsia="Times New Roman" w:cs="Times New Roman"/>
                <w:color w:val="000000" w:themeColor="text1"/>
                <w:sz w:val="18"/>
              </w:rPr>
              <w:t>, м3/ч</w:t>
            </w:r>
          </w:p>
        </w:tc>
        <w:tc>
          <w:tcPr>
            <w:tcW w:w="2542" w:type="dxa"/>
            <w:shd w:val="clear" w:color="auto" w:fill="F2F2F2"/>
            <w:tcMar>
              <w:top w:w="120" w:type="dxa"/>
              <w:left w:w="200" w:type="dxa"/>
              <w:bottom w:w="120" w:type="dxa"/>
              <w:right w:w="200" w:type="dxa"/>
            </w:tcMar>
            <w:vAlign w:val="center"/>
          </w:tcPr>
          <w:p w14:paraId="0ED956F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Сверхнормативные утечки теплоносителя</w:t>
            </w:r>
            <w:r w:rsidR="00A945C2" w:rsidRPr="009301CD">
              <w:rPr>
                <w:rFonts w:eastAsia="Times New Roman" w:cs="Times New Roman"/>
                <w:color w:val="000000" w:themeColor="text1"/>
                <w:sz w:val="18"/>
              </w:rPr>
              <w:t>, м3/ч</w:t>
            </w:r>
          </w:p>
        </w:tc>
        <w:tc>
          <w:tcPr>
            <w:tcW w:w="2304" w:type="dxa"/>
            <w:shd w:val="clear" w:color="auto" w:fill="F2F2F2"/>
            <w:tcMar>
              <w:top w:w="120" w:type="dxa"/>
              <w:left w:w="200" w:type="dxa"/>
              <w:bottom w:w="120" w:type="dxa"/>
              <w:right w:w="200" w:type="dxa"/>
            </w:tcMar>
            <w:vAlign w:val="center"/>
          </w:tcPr>
          <w:p w14:paraId="42E98FD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Отпуск теплоносителя на цели ГВС</w:t>
            </w:r>
            <w:r w:rsidRPr="009301CD">
              <w:rPr>
                <w:rFonts w:eastAsia="Times New Roman" w:cs="Times New Roman"/>
                <w:color w:val="000000" w:themeColor="text1"/>
                <w:sz w:val="18"/>
              </w:rPr>
              <w:br/>
              <w:t>(для открытых систем теплоснабжения)</w:t>
            </w:r>
            <w:r w:rsidR="00A945C2" w:rsidRPr="009301CD">
              <w:rPr>
                <w:rFonts w:eastAsia="Times New Roman" w:cs="Times New Roman"/>
                <w:color w:val="000000" w:themeColor="text1"/>
                <w:sz w:val="18"/>
              </w:rPr>
              <w:t>, м3/ч</w:t>
            </w:r>
          </w:p>
        </w:tc>
        <w:tc>
          <w:tcPr>
            <w:tcW w:w="1481" w:type="dxa"/>
            <w:shd w:val="clear" w:color="auto" w:fill="F2F2F2"/>
            <w:tcMar>
              <w:top w:w="120" w:type="dxa"/>
              <w:left w:w="200" w:type="dxa"/>
              <w:bottom w:w="120" w:type="dxa"/>
              <w:right w:w="200" w:type="dxa"/>
            </w:tcMar>
            <w:vAlign w:val="center"/>
          </w:tcPr>
          <w:p w14:paraId="153FA146"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Всего подпитки тепловой сети</w:t>
            </w:r>
            <w:r w:rsidR="00A945C2" w:rsidRPr="009301CD">
              <w:rPr>
                <w:rFonts w:eastAsia="Times New Roman" w:cs="Times New Roman"/>
                <w:color w:val="000000" w:themeColor="text1"/>
                <w:sz w:val="18"/>
              </w:rPr>
              <w:t>, м3/ч</w:t>
            </w:r>
          </w:p>
        </w:tc>
        <w:tc>
          <w:tcPr>
            <w:tcW w:w="2467" w:type="dxa"/>
            <w:shd w:val="clear" w:color="auto" w:fill="F2F2F2"/>
            <w:tcMar>
              <w:top w:w="120" w:type="dxa"/>
              <w:left w:w="200" w:type="dxa"/>
              <w:bottom w:w="120" w:type="dxa"/>
              <w:right w:w="200" w:type="dxa"/>
            </w:tcMar>
            <w:vAlign w:val="center"/>
          </w:tcPr>
          <w:p w14:paraId="451ABDA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Максимум подпитки тепловой сети в эксплуатационном режиме, м3/час</w:t>
            </w:r>
          </w:p>
        </w:tc>
        <w:tc>
          <w:tcPr>
            <w:tcW w:w="1872" w:type="dxa"/>
            <w:shd w:val="clear" w:color="auto" w:fill="F2F2F2"/>
            <w:tcMar>
              <w:top w:w="120" w:type="dxa"/>
              <w:left w:w="200" w:type="dxa"/>
              <w:bottom w:w="120" w:type="dxa"/>
              <w:right w:w="200" w:type="dxa"/>
            </w:tcMar>
            <w:vAlign w:val="center"/>
          </w:tcPr>
          <w:p w14:paraId="2DEA13CC"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rPr>
              <w:t>Максимум подпитки тепловой сети в период повреждения участка (в аварийном режиме), м3/час</w:t>
            </w:r>
          </w:p>
        </w:tc>
      </w:tr>
      <w:tr w:rsidR="009301CD" w:rsidRPr="009301CD" w14:paraId="50888288" w14:textId="77777777" w:rsidTr="00A945C2">
        <w:trPr>
          <w:jc w:val="center"/>
        </w:trPr>
        <w:tc>
          <w:tcPr>
            <w:tcW w:w="285" w:type="dxa"/>
            <w:shd w:val="clear" w:color="auto" w:fill="F2F2F2"/>
            <w:tcMar>
              <w:top w:w="20" w:type="dxa"/>
              <w:left w:w="20" w:type="dxa"/>
              <w:bottom w:w="20" w:type="dxa"/>
              <w:right w:w="20" w:type="dxa"/>
            </w:tcMar>
            <w:vAlign w:val="center"/>
          </w:tcPr>
          <w:p w14:paraId="7261ABB6"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1</w:t>
            </w:r>
          </w:p>
        </w:tc>
        <w:tc>
          <w:tcPr>
            <w:tcW w:w="1575" w:type="dxa"/>
            <w:shd w:val="clear" w:color="auto" w:fill="F2F2F2"/>
            <w:tcMar>
              <w:top w:w="20" w:type="dxa"/>
              <w:left w:w="200" w:type="dxa"/>
              <w:bottom w:w="20" w:type="dxa"/>
              <w:right w:w="200" w:type="dxa"/>
            </w:tcMar>
            <w:vAlign w:val="center"/>
          </w:tcPr>
          <w:p w14:paraId="28054C98"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2</w:t>
            </w:r>
          </w:p>
        </w:tc>
        <w:tc>
          <w:tcPr>
            <w:tcW w:w="2034" w:type="dxa"/>
            <w:shd w:val="clear" w:color="auto" w:fill="F2F2F2"/>
            <w:tcMar>
              <w:top w:w="20" w:type="dxa"/>
              <w:left w:w="200" w:type="dxa"/>
              <w:bottom w:w="20" w:type="dxa"/>
              <w:right w:w="200" w:type="dxa"/>
            </w:tcMar>
            <w:vAlign w:val="center"/>
          </w:tcPr>
          <w:p w14:paraId="6E583736"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3</w:t>
            </w:r>
          </w:p>
        </w:tc>
        <w:tc>
          <w:tcPr>
            <w:tcW w:w="2542" w:type="dxa"/>
            <w:shd w:val="clear" w:color="auto" w:fill="F2F2F2"/>
            <w:tcMar>
              <w:top w:w="20" w:type="dxa"/>
              <w:left w:w="200" w:type="dxa"/>
              <w:bottom w:w="20" w:type="dxa"/>
              <w:right w:w="200" w:type="dxa"/>
            </w:tcMar>
            <w:vAlign w:val="center"/>
          </w:tcPr>
          <w:p w14:paraId="494B0435"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4</w:t>
            </w:r>
          </w:p>
        </w:tc>
        <w:tc>
          <w:tcPr>
            <w:tcW w:w="2304" w:type="dxa"/>
            <w:shd w:val="clear" w:color="auto" w:fill="F2F2F2"/>
            <w:tcMar>
              <w:top w:w="20" w:type="dxa"/>
              <w:left w:w="200" w:type="dxa"/>
              <w:bottom w:w="20" w:type="dxa"/>
              <w:right w:w="200" w:type="dxa"/>
            </w:tcMar>
            <w:vAlign w:val="center"/>
          </w:tcPr>
          <w:p w14:paraId="5DED4D2E"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5</w:t>
            </w:r>
          </w:p>
        </w:tc>
        <w:tc>
          <w:tcPr>
            <w:tcW w:w="1481" w:type="dxa"/>
            <w:shd w:val="clear" w:color="auto" w:fill="F2F2F2"/>
            <w:tcMar>
              <w:top w:w="20" w:type="dxa"/>
              <w:left w:w="200" w:type="dxa"/>
              <w:bottom w:w="20" w:type="dxa"/>
              <w:right w:w="200" w:type="dxa"/>
            </w:tcMar>
            <w:vAlign w:val="center"/>
          </w:tcPr>
          <w:p w14:paraId="73B6B513"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6</w:t>
            </w:r>
          </w:p>
        </w:tc>
        <w:tc>
          <w:tcPr>
            <w:tcW w:w="2467" w:type="dxa"/>
            <w:shd w:val="clear" w:color="auto" w:fill="F2F2F2"/>
            <w:tcMar>
              <w:top w:w="20" w:type="dxa"/>
              <w:left w:w="200" w:type="dxa"/>
              <w:bottom w:w="20" w:type="dxa"/>
              <w:right w:w="200" w:type="dxa"/>
            </w:tcMar>
            <w:vAlign w:val="center"/>
          </w:tcPr>
          <w:p w14:paraId="434D922A"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7</w:t>
            </w:r>
          </w:p>
        </w:tc>
        <w:tc>
          <w:tcPr>
            <w:tcW w:w="1872" w:type="dxa"/>
            <w:shd w:val="clear" w:color="auto" w:fill="F2F2F2"/>
            <w:tcMar>
              <w:top w:w="20" w:type="dxa"/>
              <w:left w:w="200" w:type="dxa"/>
              <w:bottom w:w="20" w:type="dxa"/>
              <w:right w:w="200" w:type="dxa"/>
            </w:tcMar>
            <w:vAlign w:val="center"/>
          </w:tcPr>
          <w:p w14:paraId="11ED1D44" w14:textId="77777777" w:rsidR="00191A31" w:rsidRPr="009301CD" w:rsidRDefault="00CD6503">
            <w:pPr>
              <w:jc w:val="center"/>
              <w:rPr>
                <w:rFonts w:cs="Times New Roman"/>
                <w:color w:val="000000" w:themeColor="text1"/>
                <w:sz w:val="18"/>
              </w:rPr>
            </w:pPr>
            <w:r w:rsidRPr="009301CD">
              <w:rPr>
                <w:rFonts w:eastAsia="Times New Roman" w:cs="Times New Roman"/>
                <w:color w:val="000000" w:themeColor="text1"/>
                <w:sz w:val="18"/>
                <w:szCs w:val="16"/>
              </w:rPr>
              <w:t>8</w:t>
            </w:r>
          </w:p>
        </w:tc>
      </w:tr>
      <w:tr w:rsidR="009301CD" w:rsidRPr="009301CD" w14:paraId="3EBB97A1" w14:textId="77777777" w:rsidTr="002B0B1F">
        <w:trPr>
          <w:jc w:val="center"/>
        </w:trPr>
        <w:tc>
          <w:tcPr>
            <w:tcW w:w="285" w:type="dxa"/>
            <w:shd w:val="clear" w:color="auto" w:fill="FFFFFF"/>
            <w:tcMar>
              <w:top w:w="40" w:type="dxa"/>
              <w:left w:w="20" w:type="dxa"/>
              <w:bottom w:w="40" w:type="dxa"/>
              <w:right w:w="20" w:type="dxa"/>
            </w:tcMar>
            <w:vAlign w:val="center"/>
          </w:tcPr>
          <w:p w14:paraId="20048A87"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1</w:t>
            </w:r>
          </w:p>
        </w:tc>
        <w:tc>
          <w:tcPr>
            <w:tcW w:w="1575" w:type="dxa"/>
            <w:shd w:val="clear" w:color="auto" w:fill="FFFFFF"/>
            <w:tcMar>
              <w:top w:w="40" w:type="dxa"/>
              <w:left w:w="200" w:type="dxa"/>
              <w:bottom w:w="40" w:type="dxa"/>
              <w:right w:w="200" w:type="dxa"/>
            </w:tcMar>
            <w:vAlign w:val="center"/>
          </w:tcPr>
          <w:p w14:paraId="69431ED4"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Котельная №1</w:t>
            </w:r>
          </w:p>
        </w:tc>
        <w:tc>
          <w:tcPr>
            <w:tcW w:w="2034" w:type="dxa"/>
            <w:shd w:val="clear" w:color="auto" w:fill="FFFFFF"/>
            <w:tcMar>
              <w:top w:w="40" w:type="dxa"/>
              <w:left w:w="200" w:type="dxa"/>
              <w:bottom w:w="40" w:type="dxa"/>
              <w:right w:w="200" w:type="dxa"/>
            </w:tcMar>
          </w:tcPr>
          <w:p w14:paraId="4F029749"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0,1100</w:t>
            </w:r>
          </w:p>
        </w:tc>
        <w:tc>
          <w:tcPr>
            <w:tcW w:w="2542" w:type="dxa"/>
            <w:shd w:val="clear" w:color="auto" w:fill="FFFFFF"/>
            <w:tcMar>
              <w:top w:w="40" w:type="dxa"/>
              <w:left w:w="200" w:type="dxa"/>
              <w:bottom w:w="40" w:type="dxa"/>
              <w:right w:w="200" w:type="dxa"/>
            </w:tcMar>
            <w:vAlign w:val="center"/>
          </w:tcPr>
          <w:p w14:paraId="3172B76B"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2304" w:type="dxa"/>
            <w:shd w:val="clear" w:color="auto" w:fill="FFFFFF"/>
            <w:tcMar>
              <w:top w:w="40" w:type="dxa"/>
              <w:left w:w="200" w:type="dxa"/>
              <w:bottom w:w="40" w:type="dxa"/>
              <w:right w:w="200" w:type="dxa"/>
            </w:tcMar>
            <w:vAlign w:val="center"/>
          </w:tcPr>
          <w:p w14:paraId="18F34CEE"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481" w:type="dxa"/>
            <w:shd w:val="clear" w:color="auto" w:fill="FFFFFF"/>
            <w:tcMar>
              <w:top w:w="40" w:type="dxa"/>
              <w:left w:w="200" w:type="dxa"/>
              <w:bottom w:w="40" w:type="dxa"/>
              <w:right w:w="200" w:type="dxa"/>
            </w:tcMar>
          </w:tcPr>
          <w:p w14:paraId="48DAFDC2"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0,1100</w:t>
            </w:r>
          </w:p>
        </w:tc>
        <w:tc>
          <w:tcPr>
            <w:tcW w:w="2467" w:type="dxa"/>
            <w:shd w:val="clear" w:color="auto" w:fill="FFFFFF"/>
            <w:tcMar>
              <w:top w:w="40" w:type="dxa"/>
              <w:left w:w="200" w:type="dxa"/>
              <w:bottom w:w="40" w:type="dxa"/>
              <w:right w:w="200" w:type="dxa"/>
            </w:tcMar>
            <w:vAlign w:val="center"/>
          </w:tcPr>
          <w:p w14:paraId="1445D744"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872" w:type="dxa"/>
            <w:shd w:val="clear" w:color="auto" w:fill="FFFFFF"/>
            <w:tcMar>
              <w:top w:w="40" w:type="dxa"/>
              <w:left w:w="200" w:type="dxa"/>
              <w:bottom w:w="40" w:type="dxa"/>
              <w:right w:w="200" w:type="dxa"/>
            </w:tcMar>
            <w:vAlign w:val="center"/>
          </w:tcPr>
          <w:p w14:paraId="566012BC"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r>
      <w:tr w:rsidR="009301CD" w:rsidRPr="009301CD" w14:paraId="45E55D4F" w14:textId="77777777" w:rsidTr="00A945C2">
        <w:trPr>
          <w:jc w:val="center"/>
        </w:trPr>
        <w:tc>
          <w:tcPr>
            <w:tcW w:w="285" w:type="dxa"/>
            <w:shd w:val="clear" w:color="auto" w:fill="FFFFFF"/>
            <w:tcMar>
              <w:top w:w="40" w:type="dxa"/>
              <w:left w:w="20" w:type="dxa"/>
              <w:bottom w:w="40" w:type="dxa"/>
              <w:right w:w="20" w:type="dxa"/>
            </w:tcMar>
            <w:vAlign w:val="center"/>
          </w:tcPr>
          <w:p w14:paraId="3DB4D374"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2</w:t>
            </w:r>
          </w:p>
        </w:tc>
        <w:tc>
          <w:tcPr>
            <w:tcW w:w="1575" w:type="dxa"/>
            <w:shd w:val="clear" w:color="auto" w:fill="FFFFFF"/>
            <w:tcMar>
              <w:top w:w="40" w:type="dxa"/>
              <w:left w:w="200" w:type="dxa"/>
              <w:bottom w:w="40" w:type="dxa"/>
              <w:right w:w="200" w:type="dxa"/>
            </w:tcMar>
            <w:vAlign w:val="center"/>
          </w:tcPr>
          <w:p w14:paraId="5D20EC6B"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Котельная №2</w:t>
            </w:r>
          </w:p>
        </w:tc>
        <w:tc>
          <w:tcPr>
            <w:tcW w:w="2034" w:type="dxa"/>
            <w:shd w:val="clear" w:color="auto" w:fill="FFFFFF"/>
            <w:tcMar>
              <w:top w:w="40" w:type="dxa"/>
              <w:left w:w="200" w:type="dxa"/>
              <w:bottom w:w="40" w:type="dxa"/>
              <w:right w:w="200" w:type="dxa"/>
            </w:tcMar>
            <w:vAlign w:val="center"/>
          </w:tcPr>
          <w:p w14:paraId="531AB88F"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2542" w:type="dxa"/>
            <w:shd w:val="clear" w:color="auto" w:fill="FFFFFF"/>
            <w:tcMar>
              <w:top w:w="40" w:type="dxa"/>
              <w:left w:w="200" w:type="dxa"/>
              <w:bottom w:w="40" w:type="dxa"/>
              <w:right w:w="200" w:type="dxa"/>
            </w:tcMar>
            <w:vAlign w:val="center"/>
          </w:tcPr>
          <w:p w14:paraId="4327312C"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2304" w:type="dxa"/>
            <w:shd w:val="clear" w:color="auto" w:fill="FFFFFF"/>
            <w:tcMar>
              <w:top w:w="40" w:type="dxa"/>
              <w:left w:w="200" w:type="dxa"/>
              <w:bottom w:w="40" w:type="dxa"/>
              <w:right w:w="200" w:type="dxa"/>
            </w:tcMar>
            <w:vAlign w:val="center"/>
          </w:tcPr>
          <w:p w14:paraId="51963C0D"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481" w:type="dxa"/>
            <w:shd w:val="clear" w:color="auto" w:fill="FFFFFF"/>
            <w:tcMar>
              <w:top w:w="40" w:type="dxa"/>
              <w:left w:w="200" w:type="dxa"/>
              <w:bottom w:w="40" w:type="dxa"/>
              <w:right w:w="200" w:type="dxa"/>
            </w:tcMar>
            <w:vAlign w:val="center"/>
          </w:tcPr>
          <w:p w14:paraId="0B8A9B1D"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2467" w:type="dxa"/>
            <w:shd w:val="clear" w:color="auto" w:fill="FFFFFF"/>
            <w:tcMar>
              <w:top w:w="40" w:type="dxa"/>
              <w:left w:w="200" w:type="dxa"/>
              <w:bottom w:w="40" w:type="dxa"/>
              <w:right w:w="200" w:type="dxa"/>
            </w:tcMar>
            <w:vAlign w:val="center"/>
          </w:tcPr>
          <w:p w14:paraId="5F6D5996"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872" w:type="dxa"/>
            <w:shd w:val="clear" w:color="auto" w:fill="FFFFFF"/>
            <w:tcMar>
              <w:top w:w="40" w:type="dxa"/>
              <w:left w:w="200" w:type="dxa"/>
              <w:bottom w:w="40" w:type="dxa"/>
              <w:right w:w="200" w:type="dxa"/>
            </w:tcMar>
            <w:vAlign w:val="center"/>
          </w:tcPr>
          <w:p w14:paraId="0112B639"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r>
      <w:tr w:rsidR="009301CD" w:rsidRPr="009301CD" w14:paraId="045C93FF" w14:textId="77777777" w:rsidTr="002B0B1F">
        <w:trPr>
          <w:jc w:val="center"/>
        </w:trPr>
        <w:tc>
          <w:tcPr>
            <w:tcW w:w="285" w:type="dxa"/>
            <w:shd w:val="clear" w:color="auto" w:fill="FFFFFF"/>
            <w:tcMar>
              <w:top w:w="40" w:type="dxa"/>
              <w:left w:w="20" w:type="dxa"/>
              <w:bottom w:w="40" w:type="dxa"/>
              <w:right w:w="20" w:type="dxa"/>
            </w:tcMar>
            <w:vAlign w:val="center"/>
          </w:tcPr>
          <w:p w14:paraId="0B3966D0"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3</w:t>
            </w:r>
          </w:p>
        </w:tc>
        <w:tc>
          <w:tcPr>
            <w:tcW w:w="1575" w:type="dxa"/>
            <w:shd w:val="clear" w:color="auto" w:fill="FFFFFF"/>
            <w:tcMar>
              <w:top w:w="40" w:type="dxa"/>
              <w:left w:w="200" w:type="dxa"/>
              <w:bottom w:w="40" w:type="dxa"/>
              <w:right w:w="200" w:type="dxa"/>
            </w:tcMar>
            <w:vAlign w:val="center"/>
          </w:tcPr>
          <w:p w14:paraId="3429E09A"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Котельная №4</w:t>
            </w:r>
          </w:p>
        </w:tc>
        <w:tc>
          <w:tcPr>
            <w:tcW w:w="2034" w:type="dxa"/>
            <w:shd w:val="clear" w:color="auto" w:fill="FFFFFF"/>
            <w:tcMar>
              <w:top w:w="40" w:type="dxa"/>
              <w:left w:w="200" w:type="dxa"/>
              <w:bottom w:w="40" w:type="dxa"/>
              <w:right w:w="200" w:type="dxa"/>
            </w:tcMar>
          </w:tcPr>
          <w:p w14:paraId="459A3FC6"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0,0100</w:t>
            </w:r>
          </w:p>
        </w:tc>
        <w:tc>
          <w:tcPr>
            <w:tcW w:w="2542" w:type="dxa"/>
            <w:shd w:val="clear" w:color="auto" w:fill="FFFFFF"/>
            <w:tcMar>
              <w:top w:w="40" w:type="dxa"/>
              <w:left w:w="200" w:type="dxa"/>
              <w:bottom w:w="40" w:type="dxa"/>
              <w:right w:w="200" w:type="dxa"/>
            </w:tcMar>
            <w:vAlign w:val="center"/>
          </w:tcPr>
          <w:p w14:paraId="498D61E0"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2304" w:type="dxa"/>
            <w:shd w:val="clear" w:color="auto" w:fill="FFFFFF"/>
            <w:tcMar>
              <w:top w:w="40" w:type="dxa"/>
              <w:left w:w="200" w:type="dxa"/>
              <w:bottom w:w="40" w:type="dxa"/>
              <w:right w:w="200" w:type="dxa"/>
            </w:tcMar>
            <w:vAlign w:val="center"/>
          </w:tcPr>
          <w:p w14:paraId="4FF0AB23"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481" w:type="dxa"/>
            <w:shd w:val="clear" w:color="auto" w:fill="FFFFFF"/>
            <w:tcMar>
              <w:top w:w="40" w:type="dxa"/>
              <w:left w:w="200" w:type="dxa"/>
              <w:bottom w:w="40" w:type="dxa"/>
              <w:right w:w="200" w:type="dxa"/>
            </w:tcMar>
          </w:tcPr>
          <w:p w14:paraId="5EE2329B"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0,0100</w:t>
            </w:r>
          </w:p>
        </w:tc>
        <w:tc>
          <w:tcPr>
            <w:tcW w:w="2467" w:type="dxa"/>
            <w:shd w:val="clear" w:color="auto" w:fill="FFFFFF"/>
            <w:tcMar>
              <w:top w:w="40" w:type="dxa"/>
              <w:left w:w="200" w:type="dxa"/>
              <w:bottom w:w="40" w:type="dxa"/>
              <w:right w:w="200" w:type="dxa"/>
            </w:tcMar>
            <w:vAlign w:val="center"/>
          </w:tcPr>
          <w:p w14:paraId="26BC5CCC"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872" w:type="dxa"/>
            <w:shd w:val="clear" w:color="auto" w:fill="FFFFFF"/>
            <w:tcMar>
              <w:top w:w="40" w:type="dxa"/>
              <w:left w:w="200" w:type="dxa"/>
              <w:bottom w:w="40" w:type="dxa"/>
              <w:right w:w="200" w:type="dxa"/>
            </w:tcMar>
            <w:vAlign w:val="center"/>
          </w:tcPr>
          <w:p w14:paraId="2340B496"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r>
      <w:tr w:rsidR="009301CD" w:rsidRPr="009301CD" w14:paraId="4E39AE83" w14:textId="77777777" w:rsidTr="002B0B1F">
        <w:trPr>
          <w:jc w:val="center"/>
        </w:trPr>
        <w:tc>
          <w:tcPr>
            <w:tcW w:w="285" w:type="dxa"/>
            <w:shd w:val="clear" w:color="auto" w:fill="FFFFFF"/>
            <w:tcMar>
              <w:top w:w="40" w:type="dxa"/>
              <w:left w:w="20" w:type="dxa"/>
              <w:bottom w:w="40" w:type="dxa"/>
              <w:right w:w="20" w:type="dxa"/>
            </w:tcMar>
            <w:vAlign w:val="center"/>
          </w:tcPr>
          <w:p w14:paraId="6EA64545"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4</w:t>
            </w:r>
          </w:p>
        </w:tc>
        <w:tc>
          <w:tcPr>
            <w:tcW w:w="1575" w:type="dxa"/>
            <w:shd w:val="clear" w:color="auto" w:fill="FFFFFF"/>
            <w:tcMar>
              <w:top w:w="40" w:type="dxa"/>
              <w:left w:w="200" w:type="dxa"/>
              <w:bottom w:w="40" w:type="dxa"/>
              <w:right w:w="200" w:type="dxa"/>
            </w:tcMar>
            <w:vAlign w:val="center"/>
          </w:tcPr>
          <w:p w14:paraId="7BBC6BA3"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Котельная №5</w:t>
            </w:r>
          </w:p>
        </w:tc>
        <w:tc>
          <w:tcPr>
            <w:tcW w:w="2034" w:type="dxa"/>
            <w:shd w:val="clear" w:color="auto" w:fill="FFFFFF"/>
            <w:tcMar>
              <w:top w:w="40" w:type="dxa"/>
              <w:left w:w="200" w:type="dxa"/>
              <w:bottom w:w="40" w:type="dxa"/>
              <w:right w:w="200" w:type="dxa"/>
            </w:tcMar>
          </w:tcPr>
          <w:p w14:paraId="067A4AEC"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0,1100</w:t>
            </w:r>
          </w:p>
        </w:tc>
        <w:tc>
          <w:tcPr>
            <w:tcW w:w="2542" w:type="dxa"/>
            <w:shd w:val="clear" w:color="auto" w:fill="FFFFFF"/>
            <w:tcMar>
              <w:top w:w="40" w:type="dxa"/>
              <w:left w:w="200" w:type="dxa"/>
              <w:bottom w:w="40" w:type="dxa"/>
              <w:right w:w="200" w:type="dxa"/>
            </w:tcMar>
            <w:vAlign w:val="center"/>
          </w:tcPr>
          <w:p w14:paraId="1C98F935"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2304" w:type="dxa"/>
            <w:shd w:val="clear" w:color="auto" w:fill="FFFFFF"/>
            <w:tcMar>
              <w:top w:w="40" w:type="dxa"/>
              <w:left w:w="200" w:type="dxa"/>
              <w:bottom w:w="40" w:type="dxa"/>
              <w:right w:w="200" w:type="dxa"/>
            </w:tcMar>
            <w:vAlign w:val="center"/>
          </w:tcPr>
          <w:p w14:paraId="339D25F2"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481" w:type="dxa"/>
            <w:shd w:val="clear" w:color="auto" w:fill="FFFFFF"/>
            <w:tcMar>
              <w:top w:w="40" w:type="dxa"/>
              <w:left w:w="200" w:type="dxa"/>
              <w:bottom w:w="40" w:type="dxa"/>
              <w:right w:w="200" w:type="dxa"/>
            </w:tcMar>
          </w:tcPr>
          <w:p w14:paraId="2EC57787"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0,1100</w:t>
            </w:r>
          </w:p>
        </w:tc>
        <w:tc>
          <w:tcPr>
            <w:tcW w:w="2467" w:type="dxa"/>
            <w:shd w:val="clear" w:color="auto" w:fill="FFFFFF"/>
            <w:tcMar>
              <w:top w:w="40" w:type="dxa"/>
              <w:left w:w="200" w:type="dxa"/>
              <w:bottom w:w="40" w:type="dxa"/>
              <w:right w:w="200" w:type="dxa"/>
            </w:tcMar>
            <w:vAlign w:val="center"/>
          </w:tcPr>
          <w:p w14:paraId="68873BE0"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872" w:type="dxa"/>
            <w:shd w:val="clear" w:color="auto" w:fill="FFFFFF"/>
            <w:tcMar>
              <w:top w:w="40" w:type="dxa"/>
              <w:left w:w="200" w:type="dxa"/>
              <w:bottom w:w="40" w:type="dxa"/>
              <w:right w:w="200" w:type="dxa"/>
            </w:tcMar>
            <w:vAlign w:val="center"/>
          </w:tcPr>
          <w:p w14:paraId="2710E54E"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r>
      <w:tr w:rsidR="009301CD" w:rsidRPr="009301CD" w14:paraId="6D06754D" w14:textId="77777777" w:rsidTr="002B0B1F">
        <w:trPr>
          <w:jc w:val="center"/>
        </w:trPr>
        <w:tc>
          <w:tcPr>
            <w:tcW w:w="285" w:type="dxa"/>
            <w:shd w:val="clear" w:color="auto" w:fill="FFFFFF"/>
            <w:tcMar>
              <w:top w:w="40" w:type="dxa"/>
              <w:left w:w="20" w:type="dxa"/>
              <w:bottom w:w="40" w:type="dxa"/>
              <w:right w:w="20" w:type="dxa"/>
            </w:tcMar>
            <w:vAlign w:val="center"/>
          </w:tcPr>
          <w:p w14:paraId="15E8B4E1"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5</w:t>
            </w:r>
          </w:p>
        </w:tc>
        <w:tc>
          <w:tcPr>
            <w:tcW w:w="1575" w:type="dxa"/>
            <w:shd w:val="clear" w:color="auto" w:fill="FFFFFF"/>
            <w:tcMar>
              <w:top w:w="40" w:type="dxa"/>
              <w:left w:w="200" w:type="dxa"/>
              <w:bottom w:w="40" w:type="dxa"/>
              <w:right w:w="200" w:type="dxa"/>
            </w:tcMar>
            <w:vAlign w:val="center"/>
          </w:tcPr>
          <w:p w14:paraId="1B6FD4B0"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Котельная №6</w:t>
            </w:r>
          </w:p>
        </w:tc>
        <w:tc>
          <w:tcPr>
            <w:tcW w:w="2034" w:type="dxa"/>
            <w:shd w:val="clear" w:color="auto" w:fill="FFFFFF"/>
            <w:tcMar>
              <w:top w:w="40" w:type="dxa"/>
              <w:left w:w="200" w:type="dxa"/>
              <w:bottom w:w="40" w:type="dxa"/>
              <w:right w:w="200" w:type="dxa"/>
            </w:tcMar>
          </w:tcPr>
          <w:p w14:paraId="2C3F1937"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0,0700</w:t>
            </w:r>
          </w:p>
        </w:tc>
        <w:tc>
          <w:tcPr>
            <w:tcW w:w="2542" w:type="dxa"/>
            <w:shd w:val="clear" w:color="auto" w:fill="FFFFFF"/>
            <w:tcMar>
              <w:top w:w="40" w:type="dxa"/>
              <w:left w:w="200" w:type="dxa"/>
              <w:bottom w:w="40" w:type="dxa"/>
              <w:right w:w="200" w:type="dxa"/>
            </w:tcMar>
            <w:vAlign w:val="center"/>
          </w:tcPr>
          <w:p w14:paraId="0BB70C14"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2304" w:type="dxa"/>
            <w:shd w:val="clear" w:color="auto" w:fill="FFFFFF"/>
            <w:tcMar>
              <w:top w:w="40" w:type="dxa"/>
              <w:left w:w="200" w:type="dxa"/>
              <w:bottom w:w="40" w:type="dxa"/>
              <w:right w:w="200" w:type="dxa"/>
            </w:tcMar>
            <w:vAlign w:val="center"/>
          </w:tcPr>
          <w:p w14:paraId="08571E7B"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481" w:type="dxa"/>
            <w:shd w:val="clear" w:color="auto" w:fill="FFFFFF"/>
            <w:tcMar>
              <w:top w:w="40" w:type="dxa"/>
              <w:left w:w="200" w:type="dxa"/>
              <w:bottom w:w="40" w:type="dxa"/>
              <w:right w:w="200" w:type="dxa"/>
            </w:tcMar>
          </w:tcPr>
          <w:p w14:paraId="1139058A" w14:textId="77777777" w:rsidR="00A945C2" w:rsidRPr="009301CD" w:rsidRDefault="00A945C2" w:rsidP="00A945C2">
            <w:pPr>
              <w:pStyle w:val="TableParagraph"/>
              <w:spacing w:before="78"/>
              <w:ind w:left="21" w:right="8"/>
              <w:jc w:val="center"/>
              <w:rPr>
                <w:color w:val="000000" w:themeColor="text1"/>
                <w:sz w:val="18"/>
              </w:rPr>
            </w:pPr>
            <w:r w:rsidRPr="009301CD">
              <w:rPr>
                <w:color w:val="000000" w:themeColor="text1"/>
                <w:spacing w:val="-4"/>
                <w:sz w:val="18"/>
              </w:rPr>
              <w:t>0,0700</w:t>
            </w:r>
          </w:p>
        </w:tc>
        <w:tc>
          <w:tcPr>
            <w:tcW w:w="2467" w:type="dxa"/>
            <w:shd w:val="clear" w:color="auto" w:fill="FFFFFF"/>
            <w:tcMar>
              <w:top w:w="40" w:type="dxa"/>
              <w:left w:w="200" w:type="dxa"/>
              <w:bottom w:w="40" w:type="dxa"/>
              <w:right w:w="200" w:type="dxa"/>
            </w:tcMar>
            <w:vAlign w:val="center"/>
          </w:tcPr>
          <w:p w14:paraId="53964318"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c>
          <w:tcPr>
            <w:tcW w:w="1872" w:type="dxa"/>
            <w:shd w:val="clear" w:color="auto" w:fill="FFFFFF"/>
            <w:tcMar>
              <w:top w:w="40" w:type="dxa"/>
              <w:left w:w="200" w:type="dxa"/>
              <w:bottom w:w="40" w:type="dxa"/>
              <w:right w:w="200" w:type="dxa"/>
            </w:tcMar>
            <w:vAlign w:val="center"/>
          </w:tcPr>
          <w:p w14:paraId="4698BFE4" w14:textId="77777777" w:rsidR="00A945C2" w:rsidRPr="009301CD" w:rsidRDefault="00A945C2" w:rsidP="00A945C2">
            <w:pPr>
              <w:jc w:val="center"/>
              <w:rPr>
                <w:rFonts w:cs="Times New Roman"/>
                <w:color w:val="000000" w:themeColor="text1"/>
                <w:sz w:val="18"/>
              </w:rPr>
            </w:pPr>
            <w:r w:rsidRPr="009301CD">
              <w:rPr>
                <w:rFonts w:eastAsia="Times New Roman" w:cs="Times New Roman"/>
                <w:color w:val="000000" w:themeColor="text1"/>
                <w:sz w:val="18"/>
              </w:rPr>
              <w:t>0,0000</w:t>
            </w:r>
          </w:p>
        </w:tc>
      </w:tr>
    </w:tbl>
    <w:p w14:paraId="2BCF0542" w14:textId="77777777" w:rsidR="00CD6503" w:rsidRPr="009301CD" w:rsidRDefault="00CD6503" w:rsidP="00CD6503">
      <w:pPr>
        <w:pStyle w:val="a0"/>
        <w:rPr>
          <w:rFonts w:cs="Times New Roman"/>
          <w:color w:val="000000" w:themeColor="text1"/>
          <w:lang w:val="en-US" w:eastAsia="ru-RU"/>
        </w:rPr>
      </w:pPr>
    </w:p>
    <w:p w14:paraId="4009793D" w14:textId="77777777" w:rsidR="00CD6503" w:rsidRPr="009301CD" w:rsidRDefault="00CD6503" w:rsidP="00CD6503">
      <w:pPr>
        <w:pStyle w:val="a0"/>
        <w:rPr>
          <w:rFonts w:cs="Times New Roman"/>
          <w:color w:val="000000" w:themeColor="text1"/>
          <w:lang w:val="en-US" w:eastAsia="ru-RU"/>
        </w:rPr>
      </w:pPr>
    </w:p>
    <w:p w14:paraId="467CDED8" w14:textId="77777777" w:rsidR="00CD6503" w:rsidRPr="009301CD" w:rsidRDefault="00CD6503" w:rsidP="00CD6503">
      <w:pPr>
        <w:pStyle w:val="a0"/>
        <w:rPr>
          <w:rFonts w:cs="Times New Roman"/>
          <w:color w:val="000000" w:themeColor="text1"/>
          <w:lang w:val="en-US" w:eastAsia="ru-RU"/>
        </w:rPr>
      </w:pPr>
    </w:p>
    <w:p w14:paraId="3F7DDB76" w14:textId="77777777" w:rsidR="00CD6503" w:rsidRPr="009301CD" w:rsidRDefault="00CD6503" w:rsidP="00CD6503">
      <w:pPr>
        <w:pStyle w:val="a0"/>
        <w:rPr>
          <w:rFonts w:cs="Times New Roman"/>
          <w:color w:val="000000" w:themeColor="text1"/>
          <w:lang w:val="en-US" w:eastAsia="ru-RU"/>
        </w:rPr>
      </w:pPr>
    </w:p>
    <w:p w14:paraId="5A591349" w14:textId="77777777" w:rsidR="00191A31" w:rsidRPr="009301CD" w:rsidRDefault="00191A31">
      <w:pPr>
        <w:rPr>
          <w:rFonts w:cs="Times New Roman"/>
          <w:color w:val="000000" w:themeColor="text1"/>
        </w:rPr>
        <w:sectPr w:rsidR="00191A31" w:rsidRPr="009301CD" w:rsidSect="00CD6503">
          <w:pgSz w:w="16838" w:h="11906" w:orient="landscape"/>
          <w:pgMar w:top="851" w:right="1134" w:bottom="1701" w:left="1134" w:header="709" w:footer="709" w:gutter="0"/>
          <w:cols w:space="708"/>
          <w:docGrid w:linePitch="360"/>
        </w:sectPr>
      </w:pPr>
    </w:p>
    <w:p w14:paraId="2645B40F" w14:textId="77777777" w:rsidR="00CD6503" w:rsidRPr="009301CD" w:rsidRDefault="00CD6503" w:rsidP="00CD6503">
      <w:pPr>
        <w:pStyle w:val="2"/>
        <w:ind w:left="0" w:firstLine="0"/>
        <w:rPr>
          <w:color w:val="000000" w:themeColor="text1"/>
        </w:rPr>
      </w:pPr>
      <w:bookmarkStart w:id="188" w:name="_Toc45099579"/>
      <w:bookmarkStart w:id="189" w:name="_Toc45614774"/>
      <w:bookmarkStart w:id="190" w:name="_Toc54952811"/>
      <w:bookmarkStart w:id="191" w:name="_Toc232165669"/>
      <w:r w:rsidRPr="009301CD">
        <w:rPr>
          <w:color w:val="000000" w:themeColor="text1"/>
        </w:rPr>
        <w:lastRenderedPageBreak/>
        <w:t xml:space="preserve">1.7.2 </w:t>
      </w:r>
      <w:bookmarkEnd w:id="188"/>
      <w:bookmarkEnd w:id="189"/>
      <w:bookmarkEnd w:id="190"/>
      <w:r w:rsidRPr="009301CD">
        <w:rPr>
          <w:color w:val="000000" w:themeColor="text1"/>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91"/>
    </w:p>
    <w:p w14:paraId="5B196370" w14:textId="77777777" w:rsidR="00CD6503" w:rsidRPr="009301CD" w:rsidRDefault="00CD6503" w:rsidP="00CD6503">
      <w:pPr>
        <w:pStyle w:val="a0"/>
        <w:rPr>
          <w:rFonts w:cs="Times New Roman"/>
          <w:color w:val="000000" w:themeColor="text1"/>
          <w:lang w:eastAsia="ru-RU"/>
        </w:rPr>
      </w:pPr>
    </w:p>
    <w:p w14:paraId="78089E2B" w14:textId="77777777" w:rsidR="00A945C2" w:rsidRPr="009301CD" w:rsidRDefault="00A945C2" w:rsidP="00A945C2">
      <w:pPr>
        <w:pStyle w:val="a0"/>
        <w:ind w:firstLine="709"/>
        <w:rPr>
          <w:rFonts w:cs="Times New Roman"/>
          <w:color w:val="000000" w:themeColor="text1"/>
          <w:lang w:eastAsia="ru-RU"/>
        </w:rPr>
      </w:pPr>
      <w:r w:rsidRPr="009301CD">
        <w:rPr>
          <w:rFonts w:cs="Times New Roman"/>
          <w:color w:val="000000" w:themeColor="text1"/>
          <w:lang w:eastAsia="ru-RU"/>
        </w:rPr>
        <w:t xml:space="preserve">ВПУ на территории Мглинского городского поселения отсутствуют. </w:t>
      </w:r>
    </w:p>
    <w:p w14:paraId="7DA8D9B1" w14:textId="77777777" w:rsidR="00A945C2" w:rsidRPr="009301CD" w:rsidRDefault="00A945C2" w:rsidP="00CD6503">
      <w:pPr>
        <w:pStyle w:val="a0"/>
        <w:rPr>
          <w:rFonts w:cs="Times New Roman"/>
          <w:color w:val="000000" w:themeColor="text1"/>
          <w:lang w:eastAsia="ru-RU"/>
        </w:rPr>
      </w:pPr>
    </w:p>
    <w:p w14:paraId="51B46817" w14:textId="77777777" w:rsidR="00CD6503" w:rsidRPr="009301CD" w:rsidRDefault="00CD6503" w:rsidP="00CD6503">
      <w:pPr>
        <w:pStyle w:val="2"/>
        <w:ind w:left="0" w:firstLine="0"/>
        <w:rPr>
          <w:color w:val="000000" w:themeColor="text1"/>
        </w:rPr>
      </w:pPr>
      <w:bookmarkStart w:id="192" w:name="_Toc232165670"/>
      <w:r w:rsidRPr="009301CD">
        <w:rPr>
          <w:color w:val="000000" w:themeColor="text1"/>
        </w:rPr>
        <w:t xml:space="preserve">1.7.3 </w:t>
      </w:r>
      <w:r w:rsidRPr="009301CD">
        <w:rPr>
          <w:color w:val="000000" w:themeColor="text1"/>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92"/>
    </w:p>
    <w:p w14:paraId="110A1FE3" w14:textId="77777777" w:rsidR="00A945C2" w:rsidRPr="009301CD" w:rsidRDefault="00A945C2" w:rsidP="00CD6503">
      <w:pPr>
        <w:rPr>
          <w:rFonts w:cs="Times New Roman"/>
          <w:b/>
          <w:color w:val="000000" w:themeColor="text1"/>
        </w:rPr>
      </w:pPr>
    </w:p>
    <w:p w14:paraId="4C75FFA9" w14:textId="77777777" w:rsidR="00A945C2" w:rsidRPr="009301CD" w:rsidRDefault="00A945C2" w:rsidP="00A945C2">
      <w:pPr>
        <w:ind w:firstLine="709"/>
        <w:rPr>
          <w:rFonts w:cs="Times New Roman"/>
          <w:color w:val="000000" w:themeColor="text1"/>
        </w:rPr>
      </w:pPr>
      <w:r w:rsidRPr="009301CD">
        <w:rPr>
          <w:rFonts w:cs="Times New Roman"/>
          <w:color w:val="000000" w:themeColor="text1"/>
        </w:rPr>
        <w:t xml:space="preserve">Изменения отсутствуют. </w:t>
      </w:r>
    </w:p>
    <w:p w14:paraId="65DDD913" w14:textId="77777777" w:rsidR="00CD6503" w:rsidRPr="009301CD" w:rsidRDefault="000F67AA" w:rsidP="00CD6503">
      <w:pPr>
        <w:rPr>
          <w:rFonts w:cs="Times New Roman"/>
          <w:color w:val="000000" w:themeColor="text1"/>
        </w:rPr>
      </w:pPr>
      <w:hyperlink r:id="rId87" w:anchor="bookmark38" w:history="1"/>
    </w:p>
    <w:p w14:paraId="0ADD9036" w14:textId="77777777" w:rsidR="00CD6503" w:rsidRPr="009301CD" w:rsidRDefault="000F67AA" w:rsidP="00CD6503">
      <w:pPr>
        <w:pStyle w:val="2"/>
        <w:ind w:left="0" w:firstLine="0"/>
        <w:rPr>
          <w:color w:val="000000" w:themeColor="text1"/>
        </w:rPr>
      </w:pPr>
      <w:hyperlink r:id="rId88" w:anchor="bookmark81" w:history="1">
        <w:bookmarkStart w:id="193" w:name="_Toc30058739"/>
        <w:bookmarkStart w:id="194" w:name="_Toc31810093"/>
        <w:bookmarkStart w:id="195" w:name="_Toc232165671"/>
        <w:r w:rsidR="00CD6503" w:rsidRPr="009301CD">
          <w:rPr>
            <w:color w:val="000000" w:themeColor="text1"/>
          </w:rPr>
          <w:t>Часть 8. ТОПЛИВНЫЕ БАЛАНСЫ ИСТОЧНИКОВ ТЕПЛОВОЙ ЭНЕРГИИ И СИСТЕМА</w:t>
        </w:r>
      </w:hyperlink>
      <w:r w:rsidR="00CD6503" w:rsidRPr="009301CD">
        <w:rPr>
          <w:color w:val="000000" w:themeColor="text1"/>
        </w:rPr>
        <w:t xml:space="preserve"> </w:t>
      </w:r>
      <w:hyperlink r:id="rId89" w:anchor="bookmark81" w:history="1">
        <w:r w:rsidR="00CD6503" w:rsidRPr="009301CD">
          <w:rPr>
            <w:color w:val="000000" w:themeColor="text1"/>
          </w:rPr>
          <w:t>ОБЕСПЕЧЕНИЯ ТОПЛИВОМ</w:t>
        </w:r>
        <w:bookmarkEnd w:id="193"/>
        <w:bookmarkEnd w:id="194"/>
        <w:bookmarkEnd w:id="195"/>
      </w:hyperlink>
    </w:p>
    <w:p w14:paraId="70F22714" w14:textId="77777777" w:rsidR="00CD6503" w:rsidRPr="009301CD" w:rsidRDefault="00CD6503" w:rsidP="00CD6503">
      <w:pPr>
        <w:rPr>
          <w:rFonts w:cs="Times New Roman"/>
          <w:color w:val="000000" w:themeColor="text1"/>
          <w:lang w:eastAsia="ru-RU"/>
        </w:rPr>
      </w:pPr>
    </w:p>
    <w:p w14:paraId="14D224B4" w14:textId="77777777" w:rsidR="00CD6503" w:rsidRPr="009301CD" w:rsidRDefault="000F67AA" w:rsidP="00CD6503">
      <w:pPr>
        <w:pStyle w:val="2"/>
        <w:ind w:left="0" w:firstLine="0"/>
        <w:rPr>
          <w:color w:val="000000" w:themeColor="text1"/>
          <w:szCs w:val="22"/>
        </w:rPr>
      </w:pPr>
      <w:hyperlink r:id="rId90" w:anchor="bookmark82" w:history="1">
        <w:bookmarkStart w:id="196" w:name="_Toc232165672"/>
        <w:r w:rsidR="00CD6503" w:rsidRPr="009301CD">
          <w:rPr>
            <w:color w:val="000000" w:themeColor="text1"/>
          </w:rPr>
          <w:t>1.8.1 Описание видов и количества используемого основного топлива для каждого</w:t>
        </w:r>
      </w:hyperlink>
      <w:r w:rsidR="00CD6503" w:rsidRPr="009301CD">
        <w:rPr>
          <w:color w:val="000000" w:themeColor="text1"/>
          <w:szCs w:val="22"/>
        </w:rPr>
        <w:t xml:space="preserve"> </w:t>
      </w:r>
      <w:hyperlink r:id="rId91" w:anchor="bookmark82" w:history="1">
        <w:r w:rsidR="00CD6503" w:rsidRPr="009301CD">
          <w:rPr>
            <w:color w:val="000000" w:themeColor="text1"/>
          </w:rPr>
          <w:t>источника тепловой энергии</w:t>
        </w:r>
        <w:bookmarkEnd w:id="196"/>
      </w:hyperlink>
    </w:p>
    <w:p w14:paraId="5CD6B95F" w14:textId="77777777" w:rsidR="00CD6503" w:rsidRPr="009301CD" w:rsidRDefault="00CD6503" w:rsidP="00CD6503">
      <w:pPr>
        <w:pStyle w:val="a0"/>
        <w:rPr>
          <w:rFonts w:cs="Times New Roman"/>
          <w:color w:val="000000" w:themeColor="text1"/>
          <w:lang w:eastAsia="ru-RU"/>
        </w:rPr>
      </w:pPr>
    </w:p>
    <w:p w14:paraId="34926341" w14:textId="77777777" w:rsidR="00CD6503" w:rsidRPr="009301CD" w:rsidRDefault="00CD6503" w:rsidP="00CD6503">
      <w:pPr>
        <w:pStyle w:val="a0"/>
        <w:ind w:firstLine="709"/>
        <w:jc w:val="both"/>
        <w:rPr>
          <w:rFonts w:cs="Times New Roman"/>
          <w:bCs/>
          <w:color w:val="000000" w:themeColor="text1"/>
        </w:rPr>
      </w:pPr>
      <w:proofErr w:type="gramStart"/>
      <w:r w:rsidRPr="009301CD">
        <w:rPr>
          <w:rFonts w:cs="Times New Roman"/>
          <w:color w:val="000000" w:themeColor="text1"/>
        </w:rPr>
        <w:t xml:space="preserve">Виды топлива, используемые </w:t>
      </w:r>
      <w:r w:rsidRPr="009301CD">
        <w:rPr>
          <w:rFonts w:cs="Times New Roman"/>
          <w:bCs/>
          <w:color w:val="000000" w:themeColor="text1"/>
        </w:rPr>
        <w:t>источниками тепловой энергии представлены</w:t>
      </w:r>
      <w:proofErr w:type="gramEnd"/>
      <w:r w:rsidRPr="009301CD">
        <w:rPr>
          <w:rFonts w:cs="Times New Roman"/>
          <w:bCs/>
          <w:color w:val="000000" w:themeColor="text1"/>
        </w:rPr>
        <w:t xml:space="preserve"> в таблице ниже.</w:t>
      </w:r>
    </w:p>
    <w:p w14:paraId="6EF6841C"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1.8.1.1 - Топливный баланс системы теплоснабжения, образованной на базе котельных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191"/>
        <w:gridCol w:w="4977"/>
        <w:gridCol w:w="1186"/>
        <w:gridCol w:w="1385"/>
        <w:gridCol w:w="16"/>
      </w:tblGrid>
      <w:tr w:rsidR="009301CD" w:rsidRPr="009301CD" w14:paraId="6B656D9A" w14:textId="77777777" w:rsidTr="00761885">
        <w:trPr>
          <w:gridAfter w:val="1"/>
          <w:wAfter w:w="8" w:type="pct"/>
          <w:tblHeader/>
          <w:jc w:val="center"/>
        </w:trPr>
        <w:tc>
          <w:tcPr>
            <w:tcW w:w="1123" w:type="pct"/>
            <w:shd w:val="clear" w:color="auto" w:fill="F2F2F2"/>
            <w:tcMar>
              <w:top w:w="120" w:type="dxa"/>
              <w:left w:w="200" w:type="dxa"/>
              <w:bottom w:w="120" w:type="dxa"/>
              <w:right w:w="200" w:type="dxa"/>
            </w:tcMar>
            <w:vAlign w:val="center"/>
          </w:tcPr>
          <w:p w14:paraId="02371BAA"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Вид топлива</w:t>
            </w:r>
          </w:p>
        </w:tc>
        <w:tc>
          <w:tcPr>
            <w:tcW w:w="2551" w:type="pct"/>
            <w:shd w:val="clear" w:color="auto" w:fill="F2F2F2"/>
            <w:tcMar>
              <w:top w:w="120" w:type="dxa"/>
              <w:left w:w="200" w:type="dxa"/>
              <w:bottom w:w="120" w:type="dxa"/>
              <w:right w:w="200" w:type="dxa"/>
            </w:tcMar>
            <w:vAlign w:val="center"/>
          </w:tcPr>
          <w:p w14:paraId="172CF50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Наименование</w:t>
            </w:r>
          </w:p>
        </w:tc>
        <w:tc>
          <w:tcPr>
            <w:tcW w:w="608" w:type="pct"/>
            <w:shd w:val="clear" w:color="auto" w:fill="F2F2F2"/>
            <w:tcMar>
              <w:top w:w="120" w:type="dxa"/>
              <w:left w:w="200" w:type="dxa"/>
              <w:bottom w:w="120" w:type="dxa"/>
              <w:right w:w="200" w:type="dxa"/>
            </w:tcMar>
            <w:vAlign w:val="center"/>
          </w:tcPr>
          <w:p w14:paraId="32C167E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Ед. изм.</w:t>
            </w:r>
          </w:p>
        </w:tc>
        <w:tc>
          <w:tcPr>
            <w:tcW w:w="710" w:type="pct"/>
            <w:shd w:val="clear" w:color="auto" w:fill="F2F2F2"/>
            <w:tcMar>
              <w:top w:w="120" w:type="dxa"/>
              <w:left w:w="200" w:type="dxa"/>
              <w:bottom w:w="120" w:type="dxa"/>
              <w:right w:w="200" w:type="dxa"/>
            </w:tcMar>
            <w:vAlign w:val="center"/>
          </w:tcPr>
          <w:p w14:paraId="40BB457C"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2025</w:t>
            </w:r>
          </w:p>
        </w:tc>
      </w:tr>
      <w:tr w:rsidR="009301CD" w:rsidRPr="009301CD" w14:paraId="56309FEE" w14:textId="77777777" w:rsidTr="00761885">
        <w:trPr>
          <w:jc w:val="center"/>
        </w:trPr>
        <w:tc>
          <w:tcPr>
            <w:tcW w:w="5000" w:type="pct"/>
            <w:gridSpan w:val="5"/>
            <w:shd w:val="clear" w:color="auto" w:fill="DEEAF6"/>
            <w:tcMar>
              <w:top w:w="40" w:type="dxa"/>
              <w:left w:w="160" w:type="dxa"/>
              <w:bottom w:w="40" w:type="dxa"/>
              <w:right w:w="200" w:type="dxa"/>
            </w:tcMar>
            <w:vAlign w:val="center"/>
          </w:tcPr>
          <w:p w14:paraId="2D2A98B2"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65C599C4" w14:textId="77777777" w:rsidTr="00761885">
        <w:trPr>
          <w:jc w:val="center"/>
        </w:trPr>
        <w:tc>
          <w:tcPr>
            <w:tcW w:w="5000" w:type="pct"/>
            <w:gridSpan w:val="5"/>
            <w:shd w:val="clear" w:color="auto" w:fill="FFFFFF"/>
            <w:tcMar>
              <w:top w:w="40" w:type="dxa"/>
              <w:left w:w="160" w:type="dxa"/>
              <w:bottom w:w="40" w:type="dxa"/>
              <w:right w:w="200" w:type="dxa"/>
            </w:tcMar>
            <w:vAlign w:val="center"/>
          </w:tcPr>
          <w:p w14:paraId="2274614D"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Котельная №1</w:t>
            </w:r>
          </w:p>
        </w:tc>
      </w:tr>
      <w:tr w:rsidR="009301CD" w:rsidRPr="009301CD" w14:paraId="3F3E045D" w14:textId="77777777" w:rsidTr="00761885">
        <w:trPr>
          <w:gridAfter w:val="1"/>
          <w:wAfter w:w="8" w:type="pct"/>
          <w:jc w:val="center"/>
        </w:trPr>
        <w:tc>
          <w:tcPr>
            <w:tcW w:w="1123" w:type="pct"/>
            <w:vMerge w:val="restart"/>
            <w:shd w:val="clear" w:color="auto" w:fill="FFFFFF"/>
            <w:tcMar>
              <w:top w:w="40" w:type="dxa"/>
              <w:left w:w="200" w:type="dxa"/>
              <w:bottom w:w="40" w:type="dxa"/>
              <w:right w:w="200" w:type="dxa"/>
            </w:tcMar>
            <w:vAlign w:val="center"/>
          </w:tcPr>
          <w:p w14:paraId="68A8E964"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Природный газ</w:t>
            </w:r>
          </w:p>
        </w:tc>
        <w:tc>
          <w:tcPr>
            <w:tcW w:w="2551" w:type="pct"/>
            <w:shd w:val="clear" w:color="auto" w:fill="FFFFFF"/>
            <w:tcMar>
              <w:top w:w="40" w:type="dxa"/>
              <w:left w:w="200" w:type="dxa"/>
              <w:bottom w:w="40" w:type="dxa"/>
              <w:right w:w="200" w:type="dxa"/>
            </w:tcMar>
            <w:vAlign w:val="center"/>
          </w:tcPr>
          <w:p w14:paraId="330E7E77"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 на начало года</w:t>
            </w:r>
          </w:p>
        </w:tc>
        <w:tc>
          <w:tcPr>
            <w:tcW w:w="608" w:type="pct"/>
            <w:shd w:val="clear" w:color="auto" w:fill="FFFFFF"/>
            <w:tcMar>
              <w:top w:w="40" w:type="dxa"/>
              <w:left w:w="200" w:type="dxa"/>
              <w:bottom w:w="40" w:type="dxa"/>
              <w:right w:w="200" w:type="dxa"/>
            </w:tcMar>
            <w:vAlign w:val="center"/>
          </w:tcPr>
          <w:p w14:paraId="4E166C9A"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4D5133D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78FD0192" w14:textId="77777777" w:rsidTr="00761885">
        <w:trPr>
          <w:gridAfter w:val="1"/>
          <w:wAfter w:w="8" w:type="pct"/>
          <w:jc w:val="center"/>
        </w:trPr>
        <w:tc>
          <w:tcPr>
            <w:tcW w:w="1123" w:type="pct"/>
            <w:vMerge/>
          </w:tcPr>
          <w:p w14:paraId="493A2E0A"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58050FB2"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Приход топлива за год</w:t>
            </w:r>
          </w:p>
        </w:tc>
        <w:tc>
          <w:tcPr>
            <w:tcW w:w="608" w:type="pct"/>
            <w:shd w:val="clear" w:color="auto" w:fill="FFFFFF"/>
            <w:tcMar>
              <w:top w:w="40" w:type="dxa"/>
              <w:left w:w="200" w:type="dxa"/>
              <w:bottom w:w="40" w:type="dxa"/>
              <w:right w:w="200" w:type="dxa"/>
            </w:tcMar>
            <w:vAlign w:val="center"/>
          </w:tcPr>
          <w:p w14:paraId="5538063D"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6154458C"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6607E952" w14:textId="77777777" w:rsidTr="00761885">
        <w:trPr>
          <w:gridAfter w:val="1"/>
          <w:wAfter w:w="8" w:type="pct"/>
          <w:jc w:val="center"/>
        </w:trPr>
        <w:tc>
          <w:tcPr>
            <w:tcW w:w="1123" w:type="pct"/>
            <w:vMerge/>
          </w:tcPr>
          <w:p w14:paraId="1D322598" w14:textId="77777777" w:rsidR="00761885" w:rsidRPr="009301CD" w:rsidRDefault="00761885">
            <w:pPr>
              <w:rPr>
                <w:rFonts w:cs="Times New Roman"/>
                <w:color w:val="000000" w:themeColor="text1"/>
              </w:rPr>
            </w:pPr>
          </w:p>
        </w:tc>
        <w:tc>
          <w:tcPr>
            <w:tcW w:w="2551" w:type="pct"/>
            <w:vMerge w:val="restart"/>
            <w:shd w:val="clear" w:color="auto" w:fill="FFFFFF"/>
            <w:tcMar>
              <w:top w:w="40" w:type="dxa"/>
              <w:left w:w="200" w:type="dxa"/>
              <w:bottom w:w="40" w:type="dxa"/>
              <w:right w:w="200" w:type="dxa"/>
            </w:tcMar>
            <w:vAlign w:val="center"/>
          </w:tcPr>
          <w:p w14:paraId="27D8ECE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Израсходовано топлива:</w:t>
            </w:r>
          </w:p>
        </w:tc>
        <w:tc>
          <w:tcPr>
            <w:tcW w:w="608" w:type="pct"/>
            <w:shd w:val="clear" w:color="auto" w:fill="FFFFFF"/>
            <w:tcMar>
              <w:top w:w="40" w:type="dxa"/>
              <w:left w:w="200" w:type="dxa"/>
              <w:bottom w:w="40" w:type="dxa"/>
              <w:right w:w="200" w:type="dxa"/>
            </w:tcMar>
            <w:vAlign w:val="center"/>
          </w:tcPr>
          <w:p w14:paraId="4804DB44"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7D5CA3E1"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751,9400</w:t>
            </w:r>
          </w:p>
        </w:tc>
      </w:tr>
      <w:tr w:rsidR="009301CD" w:rsidRPr="009301CD" w14:paraId="09086C02" w14:textId="77777777" w:rsidTr="00761885">
        <w:trPr>
          <w:gridAfter w:val="1"/>
          <w:wAfter w:w="8" w:type="pct"/>
          <w:jc w:val="center"/>
        </w:trPr>
        <w:tc>
          <w:tcPr>
            <w:tcW w:w="1123" w:type="pct"/>
            <w:vMerge/>
          </w:tcPr>
          <w:p w14:paraId="588ECEEC" w14:textId="77777777" w:rsidR="00761885" w:rsidRPr="009301CD" w:rsidRDefault="00761885">
            <w:pPr>
              <w:rPr>
                <w:rFonts w:cs="Times New Roman"/>
                <w:color w:val="000000" w:themeColor="text1"/>
              </w:rPr>
            </w:pPr>
          </w:p>
        </w:tc>
        <w:tc>
          <w:tcPr>
            <w:tcW w:w="2551" w:type="pct"/>
            <w:vMerge/>
          </w:tcPr>
          <w:p w14:paraId="79A50F4B" w14:textId="77777777" w:rsidR="00761885" w:rsidRPr="009301CD" w:rsidRDefault="00761885">
            <w:pPr>
              <w:rPr>
                <w:rFonts w:cs="Times New Roman"/>
                <w:color w:val="000000" w:themeColor="text1"/>
              </w:rPr>
            </w:pPr>
          </w:p>
        </w:tc>
        <w:tc>
          <w:tcPr>
            <w:tcW w:w="608" w:type="pct"/>
            <w:shd w:val="clear" w:color="auto" w:fill="FFFFFF"/>
            <w:tcMar>
              <w:top w:w="40" w:type="dxa"/>
              <w:left w:w="200" w:type="dxa"/>
              <w:bottom w:w="40" w:type="dxa"/>
              <w:right w:w="200" w:type="dxa"/>
            </w:tcMar>
            <w:vAlign w:val="center"/>
          </w:tcPr>
          <w:p w14:paraId="4C48AF19" w14:textId="77777777" w:rsidR="00761885" w:rsidRPr="009301CD" w:rsidRDefault="00761885">
            <w:pPr>
              <w:jc w:val="center"/>
              <w:rPr>
                <w:rFonts w:cs="Times New Roman"/>
                <w:color w:val="000000" w:themeColor="text1"/>
              </w:rPr>
            </w:pP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1B723FD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957,1200</w:t>
            </w:r>
          </w:p>
        </w:tc>
      </w:tr>
      <w:tr w:rsidR="009301CD" w:rsidRPr="009301CD" w14:paraId="62D4BB60" w14:textId="77777777" w:rsidTr="00761885">
        <w:trPr>
          <w:gridAfter w:val="1"/>
          <w:wAfter w:w="8" w:type="pct"/>
          <w:jc w:val="center"/>
        </w:trPr>
        <w:tc>
          <w:tcPr>
            <w:tcW w:w="1123" w:type="pct"/>
            <w:vMerge/>
          </w:tcPr>
          <w:p w14:paraId="23244C17"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4287CD2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w:t>
            </w:r>
          </w:p>
        </w:tc>
        <w:tc>
          <w:tcPr>
            <w:tcW w:w="608" w:type="pct"/>
            <w:shd w:val="clear" w:color="auto" w:fill="FFFFFF"/>
            <w:tcMar>
              <w:top w:w="40" w:type="dxa"/>
              <w:left w:w="200" w:type="dxa"/>
              <w:bottom w:w="40" w:type="dxa"/>
              <w:right w:w="200" w:type="dxa"/>
            </w:tcMar>
            <w:vAlign w:val="center"/>
          </w:tcPr>
          <w:p w14:paraId="6ED5E68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1EF9739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5DCFEEDA" w14:textId="77777777" w:rsidTr="00761885">
        <w:trPr>
          <w:gridAfter w:val="1"/>
          <w:wAfter w:w="8" w:type="pct"/>
          <w:jc w:val="center"/>
        </w:trPr>
        <w:tc>
          <w:tcPr>
            <w:tcW w:w="1123" w:type="pct"/>
            <w:vMerge/>
          </w:tcPr>
          <w:p w14:paraId="16254950"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2F7A4A12"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Низшая теплота сгорания</w:t>
            </w:r>
          </w:p>
        </w:tc>
        <w:tc>
          <w:tcPr>
            <w:tcW w:w="608" w:type="pct"/>
            <w:shd w:val="clear" w:color="auto" w:fill="FFFFFF"/>
            <w:tcMar>
              <w:top w:w="40" w:type="dxa"/>
              <w:left w:w="200" w:type="dxa"/>
              <w:bottom w:w="40" w:type="dxa"/>
              <w:right w:w="200" w:type="dxa"/>
            </w:tcMar>
            <w:vAlign w:val="center"/>
          </w:tcPr>
          <w:p w14:paraId="01785D60" w14:textId="77777777" w:rsidR="00761885" w:rsidRPr="009301CD" w:rsidRDefault="00761885">
            <w:pPr>
              <w:jc w:val="center"/>
              <w:rPr>
                <w:rFonts w:cs="Times New Roman"/>
                <w:color w:val="000000" w:themeColor="text1"/>
              </w:rPr>
            </w:pP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/ед.</w:t>
            </w:r>
          </w:p>
        </w:tc>
        <w:tc>
          <w:tcPr>
            <w:tcW w:w="710" w:type="pct"/>
            <w:shd w:val="clear" w:color="auto" w:fill="FFFFFF"/>
            <w:tcMar>
              <w:top w:w="40" w:type="dxa"/>
              <w:left w:w="200" w:type="dxa"/>
              <w:bottom w:w="40" w:type="dxa"/>
              <w:right w:w="200" w:type="dxa"/>
            </w:tcMar>
            <w:vAlign w:val="center"/>
          </w:tcPr>
          <w:p w14:paraId="01A2CE4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7DC99F4F" w14:textId="77777777" w:rsidTr="00761885">
        <w:trPr>
          <w:jc w:val="center"/>
        </w:trPr>
        <w:tc>
          <w:tcPr>
            <w:tcW w:w="5000" w:type="pct"/>
            <w:gridSpan w:val="5"/>
            <w:shd w:val="clear" w:color="auto" w:fill="FFFFFF"/>
            <w:tcMar>
              <w:top w:w="40" w:type="dxa"/>
              <w:left w:w="160" w:type="dxa"/>
              <w:bottom w:w="40" w:type="dxa"/>
              <w:right w:w="200" w:type="dxa"/>
            </w:tcMar>
            <w:vAlign w:val="center"/>
          </w:tcPr>
          <w:p w14:paraId="0D0B18F8"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Котельная №2</w:t>
            </w:r>
          </w:p>
        </w:tc>
      </w:tr>
      <w:tr w:rsidR="009301CD" w:rsidRPr="009301CD" w14:paraId="59FC9F01" w14:textId="77777777" w:rsidTr="00761885">
        <w:trPr>
          <w:gridAfter w:val="1"/>
          <w:wAfter w:w="8" w:type="pct"/>
          <w:jc w:val="center"/>
        </w:trPr>
        <w:tc>
          <w:tcPr>
            <w:tcW w:w="1123" w:type="pct"/>
            <w:vMerge w:val="restart"/>
            <w:shd w:val="clear" w:color="auto" w:fill="FFFFFF"/>
            <w:tcMar>
              <w:top w:w="40" w:type="dxa"/>
              <w:left w:w="200" w:type="dxa"/>
              <w:bottom w:w="40" w:type="dxa"/>
              <w:right w:w="200" w:type="dxa"/>
            </w:tcMar>
            <w:vAlign w:val="center"/>
          </w:tcPr>
          <w:p w14:paraId="3AF182E6"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Природный газ</w:t>
            </w:r>
          </w:p>
        </w:tc>
        <w:tc>
          <w:tcPr>
            <w:tcW w:w="2551" w:type="pct"/>
            <w:shd w:val="clear" w:color="auto" w:fill="FFFFFF"/>
            <w:tcMar>
              <w:top w:w="40" w:type="dxa"/>
              <w:left w:w="200" w:type="dxa"/>
              <w:bottom w:w="40" w:type="dxa"/>
              <w:right w:w="200" w:type="dxa"/>
            </w:tcMar>
            <w:vAlign w:val="center"/>
          </w:tcPr>
          <w:p w14:paraId="5E378C4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 на начало года</w:t>
            </w:r>
          </w:p>
        </w:tc>
        <w:tc>
          <w:tcPr>
            <w:tcW w:w="608" w:type="pct"/>
            <w:shd w:val="clear" w:color="auto" w:fill="FFFFFF"/>
            <w:tcMar>
              <w:top w:w="40" w:type="dxa"/>
              <w:left w:w="200" w:type="dxa"/>
              <w:bottom w:w="40" w:type="dxa"/>
              <w:right w:w="200" w:type="dxa"/>
            </w:tcMar>
            <w:vAlign w:val="center"/>
          </w:tcPr>
          <w:p w14:paraId="140DF1D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760286DC"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620E6C84" w14:textId="77777777" w:rsidTr="00761885">
        <w:trPr>
          <w:gridAfter w:val="1"/>
          <w:wAfter w:w="8" w:type="pct"/>
          <w:jc w:val="center"/>
        </w:trPr>
        <w:tc>
          <w:tcPr>
            <w:tcW w:w="1123" w:type="pct"/>
            <w:vMerge/>
          </w:tcPr>
          <w:p w14:paraId="4B6CD795"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2997506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Приход топлива за год</w:t>
            </w:r>
          </w:p>
        </w:tc>
        <w:tc>
          <w:tcPr>
            <w:tcW w:w="608" w:type="pct"/>
            <w:shd w:val="clear" w:color="auto" w:fill="FFFFFF"/>
            <w:tcMar>
              <w:top w:w="40" w:type="dxa"/>
              <w:left w:w="200" w:type="dxa"/>
              <w:bottom w:w="40" w:type="dxa"/>
              <w:right w:w="200" w:type="dxa"/>
            </w:tcMar>
            <w:vAlign w:val="center"/>
          </w:tcPr>
          <w:p w14:paraId="2CF3B6F7"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1CBEE2C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DE5C662" w14:textId="77777777" w:rsidTr="00761885">
        <w:trPr>
          <w:gridAfter w:val="1"/>
          <w:wAfter w:w="8" w:type="pct"/>
          <w:jc w:val="center"/>
        </w:trPr>
        <w:tc>
          <w:tcPr>
            <w:tcW w:w="1123" w:type="pct"/>
            <w:vMerge/>
          </w:tcPr>
          <w:p w14:paraId="5E65F2B2" w14:textId="77777777" w:rsidR="00761885" w:rsidRPr="009301CD" w:rsidRDefault="00761885">
            <w:pPr>
              <w:rPr>
                <w:rFonts w:cs="Times New Roman"/>
                <w:color w:val="000000" w:themeColor="text1"/>
              </w:rPr>
            </w:pPr>
          </w:p>
        </w:tc>
        <w:tc>
          <w:tcPr>
            <w:tcW w:w="2551" w:type="pct"/>
            <w:vMerge w:val="restart"/>
            <w:shd w:val="clear" w:color="auto" w:fill="FFFFFF"/>
            <w:tcMar>
              <w:top w:w="40" w:type="dxa"/>
              <w:left w:w="200" w:type="dxa"/>
              <w:bottom w:w="40" w:type="dxa"/>
              <w:right w:w="200" w:type="dxa"/>
            </w:tcMar>
            <w:vAlign w:val="center"/>
          </w:tcPr>
          <w:p w14:paraId="081C8257"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Израсходовано топлива:</w:t>
            </w:r>
          </w:p>
        </w:tc>
        <w:tc>
          <w:tcPr>
            <w:tcW w:w="608" w:type="pct"/>
            <w:shd w:val="clear" w:color="auto" w:fill="FFFFFF"/>
            <w:tcMar>
              <w:top w:w="40" w:type="dxa"/>
              <w:left w:w="200" w:type="dxa"/>
              <w:bottom w:w="40" w:type="dxa"/>
              <w:right w:w="200" w:type="dxa"/>
            </w:tcMar>
            <w:vAlign w:val="center"/>
          </w:tcPr>
          <w:p w14:paraId="48C0F7C1"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2DED912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183,3100</w:t>
            </w:r>
          </w:p>
        </w:tc>
      </w:tr>
      <w:tr w:rsidR="009301CD" w:rsidRPr="009301CD" w14:paraId="6911016F" w14:textId="77777777" w:rsidTr="00761885">
        <w:trPr>
          <w:gridAfter w:val="1"/>
          <w:wAfter w:w="8" w:type="pct"/>
          <w:jc w:val="center"/>
        </w:trPr>
        <w:tc>
          <w:tcPr>
            <w:tcW w:w="1123" w:type="pct"/>
            <w:vMerge/>
          </w:tcPr>
          <w:p w14:paraId="42F848D6" w14:textId="77777777" w:rsidR="00761885" w:rsidRPr="009301CD" w:rsidRDefault="00761885">
            <w:pPr>
              <w:rPr>
                <w:rFonts w:cs="Times New Roman"/>
                <w:color w:val="000000" w:themeColor="text1"/>
              </w:rPr>
            </w:pPr>
          </w:p>
        </w:tc>
        <w:tc>
          <w:tcPr>
            <w:tcW w:w="2551" w:type="pct"/>
            <w:vMerge/>
          </w:tcPr>
          <w:p w14:paraId="4A0F0C2A" w14:textId="77777777" w:rsidR="00761885" w:rsidRPr="009301CD" w:rsidRDefault="00761885">
            <w:pPr>
              <w:rPr>
                <w:rFonts w:cs="Times New Roman"/>
                <w:color w:val="000000" w:themeColor="text1"/>
              </w:rPr>
            </w:pPr>
          </w:p>
        </w:tc>
        <w:tc>
          <w:tcPr>
            <w:tcW w:w="608" w:type="pct"/>
            <w:shd w:val="clear" w:color="auto" w:fill="FFFFFF"/>
            <w:tcMar>
              <w:top w:w="40" w:type="dxa"/>
              <w:left w:w="200" w:type="dxa"/>
              <w:bottom w:w="40" w:type="dxa"/>
              <w:right w:w="200" w:type="dxa"/>
            </w:tcMar>
            <w:vAlign w:val="center"/>
          </w:tcPr>
          <w:p w14:paraId="3E52799B" w14:textId="77777777" w:rsidR="00761885" w:rsidRPr="009301CD" w:rsidRDefault="00761885">
            <w:pPr>
              <w:jc w:val="center"/>
              <w:rPr>
                <w:rFonts w:cs="Times New Roman"/>
                <w:color w:val="000000" w:themeColor="text1"/>
              </w:rPr>
            </w:pP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7D0FFAA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233,3200</w:t>
            </w:r>
          </w:p>
        </w:tc>
      </w:tr>
      <w:tr w:rsidR="009301CD" w:rsidRPr="009301CD" w14:paraId="2E8CC684" w14:textId="77777777" w:rsidTr="00761885">
        <w:trPr>
          <w:gridAfter w:val="1"/>
          <w:wAfter w:w="8" w:type="pct"/>
          <w:jc w:val="center"/>
        </w:trPr>
        <w:tc>
          <w:tcPr>
            <w:tcW w:w="1123" w:type="pct"/>
            <w:vMerge/>
          </w:tcPr>
          <w:p w14:paraId="4C70F4E3"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246F821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w:t>
            </w:r>
          </w:p>
        </w:tc>
        <w:tc>
          <w:tcPr>
            <w:tcW w:w="608" w:type="pct"/>
            <w:shd w:val="clear" w:color="auto" w:fill="FFFFFF"/>
            <w:tcMar>
              <w:top w:w="40" w:type="dxa"/>
              <w:left w:w="200" w:type="dxa"/>
              <w:bottom w:w="40" w:type="dxa"/>
              <w:right w:w="200" w:type="dxa"/>
            </w:tcMar>
            <w:vAlign w:val="center"/>
          </w:tcPr>
          <w:p w14:paraId="64DE1C6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37F43472"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6424ED16" w14:textId="77777777" w:rsidTr="00761885">
        <w:trPr>
          <w:gridAfter w:val="1"/>
          <w:wAfter w:w="8" w:type="pct"/>
          <w:jc w:val="center"/>
        </w:trPr>
        <w:tc>
          <w:tcPr>
            <w:tcW w:w="1123" w:type="pct"/>
            <w:vMerge/>
          </w:tcPr>
          <w:p w14:paraId="69A88C45"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021A168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Низшая теплота сгорания</w:t>
            </w:r>
          </w:p>
        </w:tc>
        <w:tc>
          <w:tcPr>
            <w:tcW w:w="608" w:type="pct"/>
            <w:shd w:val="clear" w:color="auto" w:fill="FFFFFF"/>
            <w:tcMar>
              <w:top w:w="40" w:type="dxa"/>
              <w:left w:w="200" w:type="dxa"/>
              <w:bottom w:w="40" w:type="dxa"/>
              <w:right w:w="200" w:type="dxa"/>
            </w:tcMar>
            <w:vAlign w:val="center"/>
          </w:tcPr>
          <w:p w14:paraId="3DDDE166" w14:textId="77777777" w:rsidR="00761885" w:rsidRPr="009301CD" w:rsidRDefault="00761885">
            <w:pPr>
              <w:jc w:val="center"/>
              <w:rPr>
                <w:rFonts w:cs="Times New Roman"/>
                <w:color w:val="000000" w:themeColor="text1"/>
              </w:rPr>
            </w:pP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/ед.</w:t>
            </w:r>
          </w:p>
        </w:tc>
        <w:tc>
          <w:tcPr>
            <w:tcW w:w="710" w:type="pct"/>
            <w:shd w:val="clear" w:color="auto" w:fill="FFFFFF"/>
            <w:tcMar>
              <w:top w:w="40" w:type="dxa"/>
              <w:left w:w="200" w:type="dxa"/>
              <w:bottom w:w="40" w:type="dxa"/>
              <w:right w:w="200" w:type="dxa"/>
            </w:tcMar>
            <w:vAlign w:val="center"/>
          </w:tcPr>
          <w:p w14:paraId="041CE90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1036B83F" w14:textId="77777777" w:rsidTr="00761885">
        <w:trPr>
          <w:jc w:val="center"/>
        </w:trPr>
        <w:tc>
          <w:tcPr>
            <w:tcW w:w="5000" w:type="pct"/>
            <w:gridSpan w:val="5"/>
            <w:shd w:val="clear" w:color="auto" w:fill="FFFFFF"/>
            <w:tcMar>
              <w:top w:w="40" w:type="dxa"/>
              <w:left w:w="160" w:type="dxa"/>
              <w:bottom w:w="40" w:type="dxa"/>
              <w:right w:w="200" w:type="dxa"/>
            </w:tcMar>
            <w:vAlign w:val="center"/>
          </w:tcPr>
          <w:p w14:paraId="77A857A1"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Котельная №4</w:t>
            </w:r>
          </w:p>
        </w:tc>
      </w:tr>
      <w:tr w:rsidR="009301CD" w:rsidRPr="009301CD" w14:paraId="196C858B" w14:textId="77777777" w:rsidTr="00761885">
        <w:trPr>
          <w:gridAfter w:val="1"/>
          <w:wAfter w:w="8" w:type="pct"/>
          <w:jc w:val="center"/>
        </w:trPr>
        <w:tc>
          <w:tcPr>
            <w:tcW w:w="1123" w:type="pct"/>
            <w:vMerge w:val="restart"/>
            <w:shd w:val="clear" w:color="auto" w:fill="FFFFFF"/>
            <w:tcMar>
              <w:top w:w="40" w:type="dxa"/>
              <w:left w:w="200" w:type="dxa"/>
              <w:bottom w:w="40" w:type="dxa"/>
              <w:right w:w="200" w:type="dxa"/>
            </w:tcMar>
            <w:vAlign w:val="center"/>
          </w:tcPr>
          <w:p w14:paraId="1E470D00"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Природный газ</w:t>
            </w:r>
          </w:p>
        </w:tc>
        <w:tc>
          <w:tcPr>
            <w:tcW w:w="2551" w:type="pct"/>
            <w:shd w:val="clear" w:color="auto" w:fill="FFFFFF"/>
            <w:tcMar>
              <w:top w:w="40" w:type="dxa"/>
              <w:left w:w="200" w:type="dxa"/>
              <w:bottom w:w="40" w:type="dxa"/>
              <w:right w:w="200" w:type="dxa"/>
            </w:tcMar>
            <w:vAlign w:val="center"/>
          </w:tcPr>
          <w:p w14:paraId="26CA70C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 на начало года</w:t>
            </w:r>
          </w:p>
        </w:tc>
        <w:tc>
          <w:tcPr>
            <w:tcW w:w="608" w:type="pct"/>
            <w:shd w:val="clear" w:color="auto" w:fill="FFFFFF"/>
            <w:tcMar>
              <w:top w:w="40" w:type="dxa"/>
              <w:left w:w="200" w:type="dxa"/>
              <w:bottom w:w="40" w:type="dxa"/>
              <w:right w:w="200" w:type="dxa"/>
            </w:tcMar>
            <w:vAlign w:val="center"/>
          </w:tcPr>
          <w:p w14:paraId="3F542E9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1B8D5E6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763F8184" w14:textId="77777777" w:rsidTr="00761885">
        <w:trPr>
          <w:gridAfter w:val="1"/>
          <w:wAfter w:w="8" w:type="pct"/>
          <w:jc w:val="center"/>
        </w:trPr>
        <w:tc>
          <w:tcPr>
            <w:tcW w:w="1123" w:type="pct"/>
            <w:vMerge/>
          </w:tcPr>
          <w:p w14:paraId="734BE854"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421CDF9E"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Приход топлива за год</w:t>
            </w:r>
          </w:p>
        </w:tc>
        <w:tc>
          <w:tcPr>
            <w:tcW w:w="608" w:type="pct"/>
            <w:shd w:val="clear" w:color="auto" w:fill="FFFFFF"/>
            <w:tcMar>
              <w:top w:w="40" w:type="dxa"/>
              <w:left w:w="200" w:type="dxa"/>
              <w:bottom w:w="40" w:type="dxa"/>
              <w:right w:w="200" w:type="dxa"/>
            </w:tcMar>
            <w:vAlign w:val="center"/>
          </w:tcPr>
          <w:p w14:paraId="68BB8909"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7D8519E6"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7BB41A19" w14:textId="77777777" w:rsidTr="00761885">
        <w:trPr>
          <w:gridAfter w:val="1"/>
          <w:wAfter w:w="8" w:type="pct"/>
          <w:jc w:val="center"/>
        </w:trPr>
        <w:tc>
          <w:tcPr>
            <w:tcW w:w="1123" w:type="pct"/>
            <w:vMerge/>
          </w:tcPr>
          <w:p w14:paraId="7D58939E" w14:textId="77777777" w:rsidR="00761885" w:rsidRPr="009301CD" w:rsidRDefault="00761885">
            <w:pPr>
              <w:rPr>
                <w:rFonts w:cs="Times New Roman"/>
                <w:color w:val="000000" w:themeColor="text1"/>
              </w:rPr>
            </w:pPr>
          </w:p>
        </w:tc>
        <w:tc>
          <w:tcPr>
            <w:tcW w:w="2551" w:type="pct"/>
            <w:vMerge w:val="restart"/>
            <w:shd w:val="clear" w:color="auto" w:fill="FFFFFF"/>
            <w:tcMar>
              <w:top w:w="40" w:type="dxa"/>
              <w:left w:w="200" w:type="dxa"/>
              <w:bottom w:w="40" w:type="dxa"/>
              <w:right w:w="200" w:type="dxa"/>
            </w:tcMar>
            <w:vAlign w:val="center"/>
          </w:tcPr>
          <w:p w14:paraId="4A241F8A"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Израсходовано топлива:</w:t>
            </w:r>
          </w:p>
        </w:tc>
        <w:tc>
          <w:tcPr>
            <w:tcW w:w="608" w:type="pct"/>
            <w:shd w:val="clear" w:color="auto" w:fill="FFFFFF"/>
            <w:tcMar>
              <w:top w:w="40" w:type="dxa"/>
              <w:left w:w="200" w:type="dxa"/>
              <w:bottom w:w="40" w:type="dxa"/>
              <w:right w:w="200" w:type="dxa"/>
            </w:tcMar>
            <w:vAlign w:val="center"/>
          </w:tcPr>
          <w:p w14:paraId="66DAD6C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746FAFB1"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231,0500</w:t>
            </w:r>
          </w:p>
        </w:tc>
      </w:tr>
      <w:tr w:rsidR="009301CD" w:rsidRPr="009301CD" w14:paraId="09A54C00" w14:textId="77777777" w:rsidTr="00761885">
        <w:trPr>
          <w:gridAfter w:val="1"/>
          <w:wAfter w:w="8" w:type="pct"/>
          <w:jc w:val="center"/>
        </w:trPr>
        <w:tc>
          <w:tcPr>
            <w:tcW w:w="1123" w:type="pct"/>
            <w:vMerge/>
          </w:tcPr>
          <w:p w14:paraId="475A3A93" w14:textId="77777777" w:rsidR="00761885" w:rsidRPr="009301CD" w:rsidRDefault="00761885">
            <w:pPr>
              <w:rPr>
                <w:rFonts w:cs="Times New Roman"/>
                <w:color w:val="000000" w:themeColor="text1"/>
              </w:rPr>
            </w:pPr>
          </w:p>
        </w:tc>
        <w:tc>
          <w:tcPr>
            <w:tcW w:w="2551" w:type="pct"/>
            <w:vMerge/>
          </w:tcPr>
          <w:p w14:paraId="6B85FF3A" w14:textId="77777777" w:rsidR="00761885" w:rsidRPr="009301CD" w:rsidRDefault="00761885">
            <w:pPr>
              <w:rPr>
                <w:rFonts w:cs="Times New Roman"/>
                <w:color w:val="000000" w:themeColor="text1"/>
              </w:rPr>
            </w:pPr>
          </w:p>
        </w:tc>
        <w:tc>
          <w:tcPr>
            <w:tcW w:w="608" w:type="pct"/>
            <w:shd w:val="clear" w:color="auto" w:fill="FFFFFF"/>
            <w:tcMar>
              <w:top w:w="40" w:type="dxa"/>
              <w:left w:w="200" w:type="dxa"/>
              <w:bottom w:w="40" w:type="dxa"/>
              <w:right w:w="200" w:type="dxa"/>
            </w:tcMar>
            <w:vAlign w:val="center"/>
          </w:tcPr>
          <w:p w14:paraId="0E9D4E82" w14:textId="77777777" w:rsidR="00761885" w:rsidRPr="009301CD" w:rsidRDefault="00761885">
            <w:pPr>
              <w:jc w:val="center"/>
              <w:rPr>
                <w:rFonts w:cs="Times New Roman"/>
                <w:color w:val="000000" w:themeColor="text1"/>
              </w:rPr>
            </w:pP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43D97D36"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294,0900</w:t>
            </w:r>
          </w:p>
        </w:tc>
      </w:tr>
      <w:tr w:rsidR="009301CD" w:rsidRPr="009301CD" w14:paraId="554C2E61" w14:textId="77777777" w:rsidTr="00761885">
        <w:trPr>
          <w:gridAfter w:val="1"/>
          <w:wAfter w:w="8" w:type="pct"/>
          <w:jc w:val="center"/>
        </w:trPr>
        <w:tc>
          <w:tcPr>
            <w:tcW w:w="1123" w:type="pct"/>
            <w:vMerge/>
          </w:tcPr>
          <w:p w14:paraId="25614523"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1FA61ED7"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w:t>
            </w:r>
          </w:p>
        </w:tc>
        <w:tc>
          <w:tcPr>
            <w:tcW w:w="608" w:type="pct"/>
            <w:shd w:val="clear" w:color="auto" w:fill="FFFFFF"/>
            <w:tcMar>
              <w:top w:w="40" w:type="dxa"/>
              <w:left w:w="200" w:type="dxa"/>
              <w:bottom w:w="40" w:type="dxa"/>
              <w:right w:w="200" w:type="dxa"/>
            </w:tcMar>
            <w:vAlign w:val="center"/>
          </w:tcPr>
          <w:p w14:paraId="42F9F0C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0995DD01"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111459A5" w14:textId="77777777" w:rsidTr="00761885">
        <w:trPr>
          <w:gridAfter w:val="1"/>
          <w:wAfter w:w="8" w:type="pct"/>
          <w:jc w:val="center"/>
        </w:trPr>
        <w:tc>
          <w:tcPr>
            <w:tcW w:w="1123" w:type="pct"/>
            <w:vMerge/>
          </w:tcPr>
          <w:p w14:paraId="669C0FDC"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0C1955D9"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Низшая теплота сгорания</w:t>
            </w:r>
          </w:p>
        </w:tc>
        <w:tc>
          <w:tcPr>
            <w:tcW w:w="608" w:type="pct"/>
            <w:shd w:val="clear" w:color="auto" w:fill="FFFFFF"/>
            <w:tcMar>
              <w:top w:w="40" w:type="dxa"/>
              <w:left w:w="200" w:type="dxa"/>
              <w:bottom w:w="40" w:type="dxa"/>
              <w:right w:w="200" w:type="dxa"/>
            </w:tcMar>
            <w:vAlign w:val="center"/>
          </w:tcPr>
          <w:p w14:paraId="42FF2107" w14:textId="77777777" w:rsidR="00761885" w:rsidRPr="009301CD" w:rsidRDefault="00761885">
            <w:pPr>
              <w:jc w:val="center"/>
              <w:rPr>
                <w:rFonts w:cs="Times New Roman"/>
                <w:color w:val="000000" w:themeColor="text1"/>
              </w:rPr>
            </w:pP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/ед.</w:t>
            </w:r>
          </w:p>
        </w:tc>
        <w:tc>
          <w:tcPr>
            <w:tcW w:w="710" w:type="pct"/>
            <w:shd w:val="clear" w:color="auto" w:fill="FFFFFF"/>
            <w:tcMar>
              <w:top w:w="40" w:type="dxa"/>
              <w:left w:w="200" w:type="dxa"/>
              <w:bottom w:w="40" w:type="dxa"/>
              <w:right w:w="200" w:type="dxa"/>
            </w:tcMar>
            <w:vAlign w:val="center"/>
          </w:tcPr>
          <w:p w14:paraId="50A2D00D"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59DD6833" w14:textId="77777777" w:rsidTr="00761885">
        <w:trPr>
          <w:jc w:val="center"/>
        </w:trPr>
        <w:tc>
          <w:tcPr>
            <w:tcW w:w="5000" w:type="pct"/>
            <w:gridSpan w:val="5"/>
            <w:shd w:val="clear" w:color="auto" w:fill="FFFFFF"/>
            <w:tcMar>
              <w:top w:w="40" w:type="dxa"/>
              <w:left w:w="160" w:type="dxa"/>
              <w:bottom w:w="40" w:type="dxa"/>
              <w:right w:w="200" w:type="dxa"/>
            </w:tcMar>
            <w:vAlign w:val="center"/>
          </w:tcPr>
          <w:p w14:paraId="54BFB707"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Котельная №5</w:t>
            </w:r>
          </w:p>
        </w:tc>
      </w:tr>
      <w:tr w:rsidR="009301CD" w:rsidRPr="009301CD" w14:paraId="71C8DD37" w14:textId="77777777" w:rsidTr="00761885">
        <w:trPr>
          <w:gridAfter w:val="1"/>
          <w:wAfter w:w="8" w:type="pct"/>
          <w:jc w:val="center"/>
        </w:trPr>
        <w:tc>
          <w:tcPr>
            <w:tcW w:w="1123" w:type="pct"/>
            <w:vMerge w:val="restart"/>
            <w:shd w:val="clear" w:color="auto" w:fill="FFFFFF"/>
            <w:tcMar>
              <w:top w:w="40" w:type="dxa"/>
              <w:left w:w="200" w:type="dxa"/>
              <w:bottom w:w="40" w:type="dxa"/>
              <w:right w:w="200" w:type="dxa"/>
            </w:tcMar>
            <w:vAlign w:val="center"/>
          </w:tcPr>
          <w:p w14:paraId="1DF35282"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Природный газ</w:t>
            </w:r>
          </w:p>
        </w:tc>
        <w:tc>
          <w:tcPr>
            <w:tcW w:w="2551" w:type="pct"/>
            <w:shd w:val="clear" w:color="auto" w:fill="FFFFFF"/>
            <w:tcMar>
              <w:top w:w="40" w:type="dxa"/>
              <w:left w:w="200" w:type="dxa"/>
              <w:bottom w:w="40" w:type="dxa"/>
              <w:right w:w="200" w:type="dxa"/>
            </w:tcMar>
            <w:vAlign w:val="center"/>
          </w:tcPr>
          <w:p w14:paraId="1AB100D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 на начало года</w:t>
            </w:r>
          </w:p>
        </w:tc>
        <w:tc>
          <w:tcPr>
            <w:tcW w:w="608" w:type="pct"/>
            <w:shd w:val="clear" w:color="auto" w:fill="FFFFFF"/>
            <w:tcMar>
              <w:top w:w="40" w:type="dxa"/>
              <w:left w:w="200" w:type="dxa"/>
              <w:bottom w:w="40" w:type="dxa"/>
              <w:right w:w="200" w:type="dxa"/>
            </w:tcMar>
            <w:vAlign w:val="center"/>
          </w:tcPr>
          <w:p w14:paraId="137B34F8"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78ABCC48"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353E0D2A" w14:textId="77777777" w:rsidTr="00761885">
        <w:trPr>
          <w:gridAfter w:val="1"/>
          <w:wAfter w:w="8" w:type="pct"/>
          <w:jc w:val="center"/>
        </w:trPr>
        <w:tc>
          <w:tcPr>
            <w:tcW w:w="1123" w:type="pct"/>
            <w:vMerge/>
          </w:tcPr>
          <w:p w14:paraId="41DB78F2"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1BBBC06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Приход топлива за год</w:t>
            </w:r>
          </w:p>
        </w:tc>
        <w:tc>
          <w:tcPr>
            <w:tcW w:w="608" w:type="pct"/>
            <w:shd w:val="clear" w:color="auto" w:fill="FFFFFF"/>
            <w:tcMar>
              <w:top w:w="40" w:type="dxa"/>
              <w:left w:w="200" w:type="dxa"/>
              <w:bottom w:w="40" w:type="dxa"/>
              <w:right w:w="200" w:type="dxa"/>
            </w:tcMar>
            <w:vAlign w:val="center"/>
          </w:tcPr>
          <w:p w14:paraId="0CD0AC6D"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3C737AE2"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53136218" w14:textId="77777777" w:rsidTr="00761885">
        <w:trPr>
          <w:gridAfter w:val="1"/>
          <w:wAfter w:w="8" w:type="pct"/>
          <w:jc w:val="center"/>
        </w:trPr>
        <w:tc>
          <w:tcPr>
            <w:tcW w:w="1123" w:type="pct"/>
            <w:vMerge/>
          </w:tcPr>
          <w:p w14:paraId="288BCEAA" w14:textId="77777777" w:rsidR="00761885" w:rsidRPr="009301CD" w:rsidRDefault="00761885">
            <w:pPr>
              <w:rPr>
                <w:rFonts w:cs="Times New Roman"/>
                <w:color w:val="000000" w:themeColor="text1"/>
              </w:rPr>
            </w:pPr>
          </w:p>
        </w:tc>
        <w:tc>
          <w:tcPr>
            <w:tcW w:w="2551" w:type="pct"/>
            <w:vMerge w:val="restart"/>
            <w:shd w:val="clear" w:color="auto" w:fill="FFFFFF"/>
            <w:tcMar>
              <w:top w:w="40" w:type="dxa"/>
              <w:left w:w="200" w:type="dxa"/>
              <w:bottom w:w="40" w:type="dxa"/>
              <w:right w:w="200" w:type="dxa"/>
            </w:tcMar>
            <w:vAlign w:val="center"/>
          </w:tcPr>
          <w:p w14:paraId="16841166"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Израсходовано топлива:</w:t>
            </w:r>
          </w:p>
        </w:tc>
        <w:tc>
          <w:tcPr>
            <w:tcW w:w="608" w:type="pct"/>
            <w:shd w:val="clear" w:color="auto" w:fill="FFFFFF"/>
            <w:tcMar>
              <w:top w:w="40" w:type="dxa"/>
              <w:left w:w="200" w:type="dxa"/>
              <w:bottom w:w="40" w:type="dxa"/>
              <w:right w:w="200" w:type="dxa"/>
            </w:tcMar>
            <w:vAlign w:val="center"/>
          </w:tcPr>
          <w:p w14:paraId="639C2E06"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799E9051"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1151,7000</w:t>
            </w:r>
          </w:p>
        </w:tc>
      </w:tr>
      <w:tr w:rsidR="009301CD" w:rsidRPr="009301CD" w14:paraId="60DDEC77" w14:textId="77777777" w:rsidTr="00761885">
        <w:trPr>
          <w:gridAfter w:val="1"/>
          <w:wAfter w:w="8" w:type="pct"/>
          <w:jc w:val="center"/>
        </w:trPr>
        <w:tc>
          <w:tcPr>
            <w:tcW w:w="1123" w:type="pct"/>
            <w:vMerge/>
          </w:tcPr>
          <w:p w14:paraId="29A71780" w14:textId="77777777" w:rsidR="00761885" w:rsidRPr="009301CD" w:rsidRDefault="00761885">
            <w:pPr>
              <w:rPr>
                <w:rFonts w:cs="Times New Roman"/>
                <w:color w:val="000000" w:themeColor="text1"/>
              </w:rPr>
            </w:pPr>
          </w:p>
        </w:tc>
        <w:tc>
          <w:tcPr>
            <w:tcW w:w="2551" w:type="pct"/>
            <w:vMerge/>
          </w:tcPr>
          <w:p w14:paraId="0A3D48BE" w14:textId="77777777" w:rsidR="00761885" w:rsidRPr="009301CD" w:rsidRDefault="00761885">
            <w:pPr>
              <w:rPr>
                <w:rFonts w:cs="Times New Roman"/>
                <w:color w:val="000000" w:themeColor="text1"/>
              </w:rPr>
            </w:pPr>
          </w:p>
        </w:tc>
        <w:tc>
          <w:tcPr>
            <w:tcW w:w="608" w:type="pct"/>
            <w:shd w:val="clear" w:color="auto" w:fill="FFFFFF"/>
            <w:tcMar>
              <w:top w:w="40" w:type="dxa"/>
              <w:left w:w="200" w:type="dxa"/>
              <w:bottom w:w="40" w:type="dxa"/>
              <w:right w:w="200" w:type="dxa"/>
            </w:tcMar>
            <w:vAlign w:val="center"/>
          </w:tcPr>
          <w:p w14:paraId="6C1C6030" w14:textId="77777777" w:rsidR="00761885" w:rsidRPr="009301CD" w:rsidRDefault="00761885">
            <w:pPr>
              <w:jc w:val="center"/>
              <w:rPr>
                <w:rFonts w:cs="Times New Roman"/>
                <w:color w:val="000000" w:themeColor="text1"/>
              </w:rPr>
            </w:pP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17A2F00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1465,9500</w:t>
            </w:r>
          </w:p>
        </w:tc>
      </w:tr>
      <w:tr w:rsidR="009301CD" w:rsidRPr="009301CD" w14:paraId="04B08F97" w14:textId="77777777" w:rsidTr="00761885">
        <w:trPr>
          <w:gridAfter w:val="1"/>
          <w:wAfter w:w="8" w:type="pct"/>
          <w:jc w:val="center"/>
        </w:trPr>
        <w:tc>
          <w:tcPr>
            <w:tcW w:w="1123" w:type="pct"/>
            <w:vMerge/>
          </w:tcPr>
          <w:p w14:paraId="3CC58179"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0004DC8C"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w:t>
            </w:r>
          </w:p>
        </w:tc>
        <w:tc>
          <w:tcPr>
            <w:tcW w:w="608" w:type="pct"/>
            <w:shd w:val="clear" w:color="auto" w:fill="FFFFFF"/>
            <w:tcMar>
              <w:top w:w="40" w:type="dxa"/>
              <w:left w:w="200" w:type="dxa"/>
              <w:bottom w:w="40" w:type="dxa"/>
              <w:right w:w="200" w:type="dxa"/>
            </w:tcMar>
            <w:vAlign w:val="center"/>
          </w:tcPr>
          <w:p w14:paraId="558D955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33A60F9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2EFA784E" w14:textId="77777777" w:rsidTr="00761885">
        <w:trPr>
          <w:gridAfter w:val="1"/>
          <w:wAfter w:w="8" w:type="pct"/>
          <w:jc w:val="center"/>
        </w:trPr>
        <w:tc>
          <w:tcPr>
            <w:tcW w:w="1123" w:type="pct"/>
            <w:vMerge/>
          </w:tcPr>
          <w:p w14:paraId="048139C6"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6C9210F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Низшая теплота сгорания</w:t>
            </w:r>
          </w:p>
        </w:tc>
        <w:tc>
          <w:tcPr>
            <w:tcW w:w="608" w:type="pct"/>
            <w:shd w:val="clear" w:color="auto" w:fill="FFFFFF"/>
            <w:tcMar>
              <w:top w:w="40" w:type="dxa"/>
              <w:left w:w="200" w:type="dxa"/>
              <w:bottom w:w="40" w:type="dxa"/>
              <w:right w:w="200" w:type="dxa"/>
            </w:tcMar>
            <w:vAlign w:val="center"/>
          </w:tcPr>
          <w:p w14:paraId="3AA17167" w14:textId="77777777" w:rsidR="00761885" w:rsidRPr="009301CD" w:rsidRDefault="00761885">
            <w:pPr>
              <w:jc w:val="center"/>
              <w:rPr>
                <w:rFonts w:cs="Times New Roman"/>
                <w:color w:val="000000" w:themeColor="text1"/>
              </w:rPr>
            </w:pP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/ед.</w:t>
            </w:r>
          </w:p>
        </w:tc>
        <w:tc>
          <w:tcPr>
            <w:tcW w:w="710" w:type="pct"/>
            <w:shd w:val="clear" w:color="auto" w:fill="FFFFFF"/>
            <w:tcMar>
              <w:top w:w="40" w:type="dxa"/>
              <w:left w:w="200" w:type="dxa"/>
              <w:bottom w:w="40" w:type="dxa"/>
              <w:right w:w="200" w:type="dxa"/>
            </w:tcMar>
            <w:vAlign w:val="center"/>
          </w:tcPr>
          <w:p w14:paraId="5E88538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6BE53396" w14:textId="77777777" w:rsidTr="00761885">
        <w:trPr>
          <w:jc w:val="center"/>
        </w:trPr>
        <w:tc>
          <w:tcPr>
            <w:tcW w:w="5000" w:type="pct"/>
            <w:gridSpan w:val="5"/>
            <w:shd w:val="clear" w:color="auto" w:fill="FFFFFF"/>
            <w:tcMar>
              <w:top w:w="40" w:type="dxa"/>
              <w:left w:w="160" w:type="dxa"/>
              <w:bottom w:w="40" w:type="dxa"/>
              <w:right w:w="200" w:type="dxa"/>
            </w:tcMar>
            <w:vAlign w:val="center"/>
          </w:tcPr>
          <w:p w14:paraId="59E61CA1"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Котельная №6</w:t>
            </w:r>
          </w:p>
        </w:tc>
      </w:tr>
      <w:tr w:rsidR="009301CD" w:rsidRPr="009301CD" w14:paraId="7BBEB369" w14:textId="77777777" w:rsidTr="00761885">
        <w:trPr>
          <w:gridAfter w:val="1"/>
          <w:wAfter w:w="8" w:type="pct"/>
          <w:jc w:val="center"/>
        </w:trPr>
        <w:tc>
          <w:tcPr>
            <w:tcW w:w="1123" w:type="pct"/>
            <w:vMerge w:val="restart"/>
            <w:shd w:val="clear" w:color="auto" w:fill="FFFFFF"/>
            <w:tcMar>
              <w:top w:w="40" w:type="dxa"/>
              <w:left w:w="200" w:type="dxa"/>
              <w:bottom w:w="40" w:type="dxa"/>
              <w:right w:w="200" w:type="dxa"/>
            </w:tcMar>
            <w:vAlign w:val="center"/>
          </w:tcPr>
          <w:p w14:paraId="52F8FF4C"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Природный газ</w:t>
            </w:r>
          </w:p>
        </w:tc>
        <w:tc>
          <w:tcPr>
            <w:tcW w:w="2551" w:type="pct"/>
            <w:shd w:val="clear" w:color="auto" w:fill="FFFFFF"/>
            <w:tcMar>
              <w:top w:w="40" w:type="dxa"/>
              <w:left w:w="200" w:type="dxa"/>
              <w:bottom w:w="40" w:type="dxa"/>
              <w:right w:w="200" w:type="dxa"/>
            </w:tcMar>
            <w:vAlign w:val="center"/>
          </w:tcPr>
          <w:p w14:paraId="3566DF8D"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 на начало года</w:t>
            </w:r>
          </w:p>
        </w:tc>
        <w:tc>
          <w:tcPr>
            <w:tcW w:w="608" w:type="pct"/>
            <w:shd w:val="clear" w:color="auto" w:fill="FFFFFF"/>
            <w:tcMar>
              <w:top w:w="40" w:type="dxa"/>
              <w:left w:w="200" w:type="dxa"/>
              <w:bottom w:w="40" w:type="dxa"/>
              <w:right w:w="200" w:type="dxa"/>
            </w:tcMar>
            <w:vAlign w:val="center"/>
          </w:tcPr>
          <w:p w14:paraId="469AEF0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40CFB77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250B7F74" w14:textId="77777777" w:rsidTr="00761885">
        <w:trPr>
          <w:gridAfter w:val="1"/>
          <w:wAfter w:w="8" w:type="pct"/>
          <w:jc w:val="center"/>
        </w:trPr>
        <w:tc>
          <w:tcPr>
            <w:tcW w:w="1123" w:type="pct"/>
            <w:vMerge/>
          </w:tcPr>
          <w:p w14:paraId="5DF5B928"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36CD10A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Приход топлива за год</w:t>
            </w:r>
          </w:p>
        </w:tc>
        <w:tc>
          <w:tcPr>
            <w:tcW w:w="608" w:type="pct"/>
            <w:shd w:val="clear" w:color="auto" w:fill="FFFFFF"/>
            <w:tcMar>
              <w:top w:w="40" w:type="dxa"/>
              <w:left w:w="200" w:type="dxa"/>
              <w:bottom w:w="40" w:type="dxa"/>
              <w:right w:w="200" w:type="dxa"/>
            </w:tcMar>
            <w:vAlign w:val="center"/>
          </w:tcPr>
          <w:p w14:paraId="7405417E"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08AE62A8"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7AD1743" w14:textId="77777777" w:rsidTr="00761885">
        <w:trPr>
          <w:gridAfter w:val="1"/>
          <w:wAfter w:w="8" w:type="pct"/>
          <w:jc w:val="center"/>
        </w:trPr>
        <w:tc>
          <w:tcPr>
            <w:tcW w:w="1123" w:type="pct"/>
            <w:vMerge/>
          </w:tcPr>
          <w:p w14:paraId="4525565D" w14:textId="77777777" w:rsidR="00761885" w:rsidRPr="009301CD" w:rsidRDefault="00761885">
            <w:pPr>
              <w:rPr>
                <w:rFonts w:cs="Times New Roman"/>
                <w:color w:val="000000" w:themeColor="text1"/>
              </w:rPr>
            </w:pPr>
          </w:p>
        </w:tc>
        <w:tc>
          <w:tcPr>
            <w:tcW w:w="2551" w:type="pct"/>
            <w:vMerge w:val="restart"/>
            <w:shd w:val="clear" w:color="auto" w:fill="FFFFFF"/>
            <w:tcMar>
              <w:top w:w="40" w:type="dxa"/>
              <w:left w:w="200" w:type="dxa"/>
              <w:bottom w:w="40" w:type="dxa"/>
              <w:right w:w="200" w:type="dxa"/>
            </w:tcMar>
            <w:vAlign w:val="center"/>
          </w:tcPr>
          <w:p w14:paraId="446F03BA"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Израсходовано топлива:</w:t>
            </w:r>
          </w:p>
        </w:tc>
        <w:tc>
          <w:tcPr>
            <w:tcW w:w="608" w:type="pct"/>
            <w:shd w:val="clear" w:color="auto" w:fill="FFFFFF"/>
            <w:tcMar>
              <w:top w:w="40" w:type="dxa"/>
              <w:left w:w="200" w:type="dxa"/>
              <w:bottom w:w="40" w:type="dxa"/>
              <w:right w:w="200" w:type="dxa"/>
            </w:tcMar>
            <w:vAlign w:val="center"/>
          </w:tcPr>
          <w:p w14:paraId="71EEDD85"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73B5272E"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381,7800</w:t>
            </w:r>
          </w:p>
        </w:tc>
      </w:tr>
      <w:tr w:rsidR="009301CD" w:rsidRPr="009301CD" w14:paraId="0915FCFE" w14:textId="77777777" w:rsidTr="00761885">
        <w:trPr>
          <w:gridAfter w:val="1"/>
          <w:wAfter w:w="8" w:type="pct"/>
          <w:jc w:val="center"/>
        </w:trPr>
        <w:tc>
          <w:tcPr>
            <w:tcW w:w="1123" w:type="pct"/>
            <w:vMerge/>
          </w:tcPr>
          <w:p w14:paraId="16620915" w14:textId="77777777" w:rsidR="00761885" w:rsidRPr="009301CD" w:rsidRDefault="00761885">
            <w:pPr>
              <w:rPr>
                <w:rFonts w:cs="Times New Roman"/>
                <w:color w:val="000000" w:themeColor="text1"/>
              </w:rPr>
            </w:pPr>
          </w:p>
        </w:tc>
        <w:tc>
          <w:tcPr>
            <w:tcW w:w="2551" w:type="pct"/>
            <w:vMerge/>
          </w:tcPr>
          <w:p w14:paraId="4A0336C1" w14:textId="77777777" w:rsidR="00761885" w:rsidRPr="009301CD" w:rsidRDefault="00761885">
            <w:pPr>
              <w:rPr>
                <w:rFonts w:cs="Times New Roman"/>
                <w:color w:val="000000" w:themeColor="text1"/>
              </w:rPr>
            </w:pPr>
          </w:p>
        </w:tc>
        <w:tc>
          <w:tcPr>
            <w:tcW w:w="608" w:type="pct"/>
            <w:shd w:val="clear" w:color="auto" w:fill="FFFFFF"/>
            <w:tcMar>
              <w:top w:w="40" w:type="dxa"/>
              <w:left w:w="200" w:type="dxa"/>
              <w:bottom w:w="40" w:type="dxa"/>
              <w:right w:w="200" w:type="dxa"/>
            </w:tcMar>
            <w:vAlign w:val="center"/>
          </w:tcPr>
          <w:p w14:paraId="785878EE" w14:textId="77777777" w:rsidR="00761885" w:rsidRPr="009301CD" w:rsidRDefault="00761885">
            <w:pPr>
              <w:jc w:val="center"/>
              <w:rPr>
                <w:rFonts w:cs="Times New Roman"/>
                <w:color w:val="000000" w:themeColor="text1"/>
              </w:rPr>
            </w:pP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r w:rsidRPr="009301CD">
              <w:rPr>
                <w:rFonts w:eastAsia="Times New Roman" w:cs="Times New Roman"/>
                <w:color w:val="000000" w:themeColor="text1"/>
                <w:sz w:val="22"/>
              </w:rPr>
              <w:t>.</w:t>
            </w:r>
          </w:p>
        </w:tc>
        <w:tc>
          <w:tcPr>
            <w:tcW w:w="710" w:type="pct"/>
            <w:shd w:val="clear" w:color="auto" w:fill="FFFFFF"/>
            <w:tcMar>
              <w:top w:w="40" w:type="dxa"/>
              <w:left w:w="200" w:type="dxa"/>
              <w:bottom w:w="40" w:type="dxa"/>
              <w:right w:w="200" w:type="dxa"/>
            </w:tcMar>
            <w:vAlign w:val="center"/>
          </w:tcPr>
          <w:p w14:paraId="75243519"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485,9600</w:t>
            </w:r>
          </w:p>
        </w:tc>
      </w:tr>
      <w:tr w:rsidR="009301CD" w:rsidRPr="009301CD" w14:paraId="3E9B2C13" w14:textId="77777777" w:rsidTr="00761885">
        <w:trPr>
          <w:gridAfter w:val="1"/>
          <w:wAfter w:w="8" w:type="pct"/>
          <w:jc w:val="center"/>
        </w:trPr>
        <w:tc>
          <w:tcPr>
            <w:tcW w:w="1123" w:type="pct"/>
            <w:vMerge/>
          </w:tcPr>
          <w:p w14:paraId="2B9747F5"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65B057D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w:t>
            </w:r>
          </w:p>
        </w:tc>
        <w:tc>
          <w:tcPr>
            <w:tcW w:w="608" w:type="pct"/>
            <w:shd w:val="clear" w:color="auto" w:fill="FFFFFF"/>
            <w:tcMar>
              <w:top w:w="40" w:type="dxa"/>
              <w:left w:w="200" w:type="dxa"/>
              <w:bottom w:w="40" w:type="dxa"/>
              <w:right w:w="200" w:type="dxa"/>
            </w:tcMar>
            <w:vAlign w:val="center"/>
          </w:tcPr>
          <w:p w14:paraId="3927E5F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10" w:type="pct"/>
            <w:shd w:val="clear" w:color="auto" w:fill="FFFFFF"/>
            <w:tcMar>
              <w:top w:w="40" w:type="dxa"/>
              <w:left w:w="200" w:type="dxa"/>
              <w:bottom w:w="40" w:type="dxa"/>
              <w:right w:w="200" w:type="dxa"/>
            </w:tcMar>
            <w:vAlign w:val="center"/>
          </w:tcPr>
          <w:p w14:paraId="4AAF354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3A4F33FC" w14:textId="77777777" w:rsidTr="00761885">
        <w:trPr>
          <w:gridAfter w:val="1"/>
          <w:wAfter w:w="8" w:type="pct"/>
          <w:jc w:val="center"/>
        </w:trPr>
        <w:tc>
          <w:tcPr>
            <w:tcW w:w="1123" w:type="pct"/>
            <w:vMerge/>
          </w:tcPr>
          <w:p w14:paraId="61F69B7C" w14:textId="77777777" w:rsidR="00761885" w:rsidRPr="009301CD" w:rsidRDefault="00761885">
            <w:pPr>
              <w:rPr>
                <w:rFonts w:cs="Times New Roman"/>
                <w:color w:val="000000" w:themeColor="text1"/>
              </w:rPr>
            </w:pPr>
          </w:p>
        </w:tc>
        <w:tc>
          <w:tcPr>
            <w:tcW w:w="2551" w:type="pct"/>
            <w:shd w:val="clear" w:color="auto" w:fill="FFFFFF"/>
            <w:tcMar>
              <w:top w:w="40" w:type="dxa"/>
              <w:left w:w="200" w:type="dxa"/>
              <w:bottom w:w="40" w:type="dxa"/>
              <w:right w:w="200" w:type="dxa"/>
            </w:tcMar>
            <w:vAlign w:val="center"/>
          </w:tcPr>
          <w:p w14:paraId="4CB7C1EE"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Низшая теплота сгорания</w:t>
            </w:r>
          </w:p>
        </w:tc>
        <w:tc>
          <w:tcPr>
            <w:tcW w:w="608" w:type="pct"/>
            <w:shd w:val="clear" w:color="auto" w:fill="FFFFFF"/>
            <w:tcMar>
              <w:top w:w="40" w:type="dxa"/>
              <w:left w:w="200" w:type="dxa"/>
              <w:bottom w:w="40" w:type="dxa"/>
              <w:right w:w="200" w:type="dxa"/>
            </w:tcMar>
            <w:vAlign w:val="center"/>
          </w:tcPr>
          <w:p w14:paraId="4097B827" w14:textId="77777777" w:rsidR="00761885" w:rsidRPr="009301CD" w:rsidRDefault="00761885">
            <w:pPr>
              <w:jc w:val="center"/>
              <w:rPr>
                <w:rFonts w:cs="Times New Roman"/>
                <w:color w:val="000000" w:themeColor="text1"/>
              </w:rPr>
            </w:pP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/ед.</w:t>
            </w:r>
          </w:p>
        </w:tc>
        <w:tc>
          <w:tcPr>
            <w:tcW w:w="710" w:type="pct"/>
            <w:shd w:val="clear" w:color="auto" w:fill="FFFFFF"/>
            <w:tcMar>
              <w:top w:w="40" w:type="dxa"/>
              <w:left w:w="200" w:type="dxa"/>
              <w:bottom w:w="40" w:type="dxa"/>
              <w:right w:w="200" w:type="dxa"/>
            </w:tcMar>
            <w:vAlign w:val="center"/>
          </w:tcPr>
          <w:p w14:paraId="17809134"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8910,0000</w:t>
            </w:r>
          </w:p>
        </w:tc>
      </w:tr>
    </w:tbl>
    <w:p w14:paraId="0B8A17F4"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1.8.1.2 - Топливный баланс в зоне деятельности единой теплоснабжающей организации</w:t>
      </w:r>
    </w:p>
    <w:tbl>
      <w:tblPr>
        <w:tblStyle w:val="a8"/>
        <w:tblW w:w="5000" w:type="pct"/>
        <w:jc w:val="center"/>
        <w:tblLook w:val="04A0" w:firstRow="1" w:lastRow="0" w:firstColumn="1" w:lastColumn="0" w:noHBand="0" w:noVBand="1"/>
      </w:tblPr>
      <w:tblGrid>
        <w:gridCol w:w="2316"/>
        <w:gridCol w:w="4792"/>
        <w:gridCol w:w="1176"/>
        <w:gridCol w:w="1471"/>
      </w:tblGrid>
      <w:tr w:rsidR="009301CD" w:rsidRPr="009301CD" w14:paraId="6AF8B600" w14:textId="77777777" w:rsidTr="00761885">
        <w:trPr>
          <w:jc w:val="center"/>
        </w:trPr>
        <w:tc>
          <w:tcPr>
            <w:tcW w:w="1187" w:type="pct"/>
            <w:shd w:val="clear" w:color="auto" w:fill="F2F2F2"/>
            <w:tcMar>
              <w:top w:w="120" w:type="dxa"/>
              <w:left w:w="200" w:type="dxa"/>
              <w:bottom w:w="120" w:type="dxa"/>
              <w:right w:w="200" w:type="dxa"/>
            </w:tcMar>
            <w:vAlign w:val="center"/>
          </w:tcPr>
          <w:p w14:paraId="4BC5911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Вид топлива</w:t>
            </w:r>
          </w:p>
        </w:tc>
        <w:tc>
          <w:tcPr>
            <w:tcW w:w="2456" w:type="pct"/>
            <w:shd w:val="clear" w:color="auto" w:fill="F2F2F2"/>
            <w:tcMar>
              <w:top w:w="120" w:type="dxa"/>
              <w:left w:w="200" w:type="dxa"/>
              <w:bottom w:w="120" w:type="dxa"/>
              <w:right w:w="200" w:type="dxa"/>
            </w:tcMar>
            <w:vAlign w:val="center"/>
          </w:tcPr>
          <w:p w14:paraId="755C8BC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Наименование</w:t>
            </w:r>
          </w:p>
        </w:tc>
        <w:tc>
          <w:tcPr>
            <w:tcW w:w="603" w:type="pct"/>
            <w:shd w:val="clear" w:color="auto" w:fill="F2F2F2"/>
            <w:tcMar>
              <w:top w:w="120" w:type="dxa"/>
              <w:left w:w="200" w:type="dxa"/>
              <w:bottom w:w="120" w:type="dxa"/>
              <w:right w:w="200" w:type="dxa"/>
            </w:tcMar>
            <w:vAlign w:val="center"/>
          </w:tcPr>
          <w:p w14:paraId="7A6A47D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Ед. изм.</w:t>
            </w:r>
          </w:p>
        </w:tc>
        <w:tc>
          <w:tcPr>
            <w:tcW w:w="748" w:type="pct"/>
            <w:shd w:val="clear" w:color="auto" w:fill="F2F2F2"/>
            <w:tcMar>
              <w:top w:w="120" w:type="dxa"/>
              <w:left w:w="200" w:type="dxa"/>
              <w:bottom w:w="120" w:type="dxa"/>
              <w:right w:w="200" w:type="dxa"/>
            </w:tcMar>
            <w:vAlign w:val="center"/>
          </w:tcPr>
          <w:p w14:paraId="5A54316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2025</w:t>
            </w:r>
          </w:p>
        </w:tc>
      </w:tr>
      <w:tr w:rsidR="009301CD" w:rsidRPr="009301CD" w14:paraId="42B49FBD" w14:textId="77777777" w:rsidTr="00761885">
        <w:trPr>
          <w:jc w:val="center"/>
        </w:trPr>
        <w:tc>
          <w:tcPr>
            <w:tcW w:w="5000" w:type="pct"/>
            <w:gridSpan w:val="4"/>
            <w:shd w:val="clear" w:color="auto" w:fill="DEEAF6"/>
            <w:tcMar>
              <w:top w:w="40" w:type="dxa"/>
              <w:left w:w="160" w:type="dxa"/>
              <w:bottom w:w="40" w:type="dxa"/>
              <w:right w:w="200" w:type="dxa"/>
            </w:tcMar>
            <w:vAlign w:val="center"/>
          </w:tcPr>
          <w:p w14:paraId="626B1FED"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ЕТО-1 ГУП «Брянсккоммунэнерго»</w:t>
            </w:r>
          </w:p>
        </w:tc>
      </w:tr>
      <w:tr w:rsidR="009301CD" w:rsidRPr="009301CD" w14:paraId="118104C4" w14:textId="77777777" w:rsidTr="00761885">
        <w:trPr>
          <w:jc w:val="center"/>
        </w:trPr>
        <w:tc>
          <w:tcPr>
            <w:tcW w:w="1187" w:type="pct"/>
            <w:vMerge w:val="restart"/>
            <w:shd w:val="clear" w:color="auto" w:fill="FFFFFF"/>
            <w:tcMar>
              <w:top w:w="40" w:type="dxa"/>
              <w:left w:w="200" w:type="dxa"/>
              <w:bottom w:w="40" w:type="dxa"/>
              <w:right w:w="200" w:type="dxa"/>
            </w:tcMar>
            <w:vAlign w:val="center"/>
          </w:tcPr>
          <w:p w14:paraId="2660EAEE" w14:textId="77777777" w:rsidR="00761885" w:rsidRPr="009301CD" w:rsidRDefault="00761885">
            <w:pPr>
              <w:rPr>
                <w:rFonts w:cs="Times New Roman"/>
                <w:color w:val="000000" w:themeColor="text1"/>
              </w:rPr>
            </w:pPr>
            <w:r w:rsidRPr="009301CD">
              <w:rPr>
                <w:rFonts w:eastAsia="Times New Roman" w:cs="Times New Roman"/>
                <w:color w:val="000000" w:themeColor="text1"/>
                <w:sz w:val="22"/>
              </w:rPr>
              <w:t>Природный газ</w:t>
            </w:r>
          </w:p>
        </w:tc>
        <w:tc>
          <w:tcPr>
            <w:tcW w:w="2456" w:type="pct"/>
            <w:shd w:val="clear" w:color="auto" w:fill="FFFFFF"/>
            <w:tcMar>
              <w:top w:w="40" w:type="dxa"/>
              <w:left w:w="200" w:type="dxa"/>
              <w:bottom w:w="40" w:type="dxa"/>
              <w:right w:w="200" w:type="dxa"/>
            </w:tcMar>
            <w:vAlign w:val="center"/>
          </w:tcPr>
          <w:p w14:paraId="6F217B0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 на начало года</w:t>
            </w:r>
          </w:p>
        </w:tc>
        <w:tc>
          <w:tcPr>
            <w:tcW w:w="603" w:type="pct"/>
            <w:shd w:val="clear" w:color="auto" w:fill="FFFFFF"/>
            <w:tcMar>
              <w:top w:w="40" w:type="dxa"/>
              <w:left w:w="200" w:type="dxa"/>
              <w:bottom w:w="40" w:type="dxa"/>
              <w:right w:w="200" w:type="dxa"/>
            </w:tcMar>
            <w:vAlign w:val="center"/>
          </w:tcPr>
          <w:p w14:paraId="727ADD0A"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w:t>
            </w:r>
          </w:p>
        </w:tc>
        <w:tc>
          <w:tcPr>
            <w:tcW w:w="748" w:type="pct"/>
            <w:shd w:val="clear" w:color="auto" w:fill="FFFFFF"/>
            <w:tcMar>
              <w:top w:w="40" w:type="dxa"/>
              <w:left w:w="200" w:type="dxa"/>
              <w:bottom w:w="40" w:type="dxa"/>
              <w:right w:w="200" w:type="dxa"/>
            </w:tcMar>
            <w:vAlign w:val="center"/>
          </w:tcPr>
          <w:p w14:paraId="6E7ECCB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27CEA774" w14:textId="77777777" w:rsidTr="00761885">
        <w:trPr>
          <w:jc w:val="center"/>
        </w:trPr>
        <w:tc>
          <w:tcPr>
            <w:tcW w:w="1187" w:type="pct"/>
            <w:vMerge/>
          </w:tcPr>
          <w:p w14:paraId="1DA09D29" w14:textId="77777777" w:rsidR="00761885" w:rsidRPr="009301CD" w:rsidRDefault="00761885">
            <w:pPr>
              <w:rPr>
                <w:rFonts w:cs="Times New Roman"/>
                <w:color w:val="000000" w:themeColor="text1"/>
              </w:rPr>
            </w:pPr>
          </w:p>
        </w:tc>
        <w:tc>
          <w:tcPr>
            <w:tcW w:w="2456" w:type="pct"/>
            <w:shd w:val="clear" w:color="auto" w:fill="FFFFFF"/>
            <w:tcMar>
              <w:top w:w="40" w:type="dxa"/>
              <w:left w:w="200" w:type="dxa"/>
              <w:bottom w:w="40" w:type="dxa"/>
              <w:right w:w="200" w:type="dxa"/>
            </w:tcMar>
            <w:vAlign w:val="center"/>
          </w:tcPr>
          <w:p w14:paraId="35B9EC16"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Приход топлива за год</w:t>
            </w:r>
          </w:p>
        </w:tc>
        <w:tc>
          <w:tcPr>
            <w:tcW w:w="603" w:type="pct"/>
            <w:shd w:val="clear" w:color="auto" w:fill="FFFFFF"/>
            <w:tcMar>
              <w:top w:w="40" w:type="dxa"/>
              <w:left w:w="200" w:type="dxa"/>
              <w:bottom w:w="40" w:type="dxa"/>
              <w:right w:w="200" w:type="dxa"/>
            </w:tcMar>
            <w:vAlign w:val="center"/>
          </w:tcPr>
          <w:p w14:paraId="38A2D8B1"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48" w:type="pct"/>
            <w:shd w:val="clear" w:color="auto" w:fill="FFFFFF"/>
            <w:tcMar>
              <w:top w:w="40" w:type="dxa"/>
              <w:left w:w="200" w:type="dxa"/>
              <w:bottom w:w="40" w:type="dxa"/>
              <w:right w:w="200" w:type="dxa"/>
            </w:tcMar>
            <w:vAlign w:val="center"/>
          </w:tcPr>
          <w:p w14:paraId="5A5FC9D4"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05050657" w14:textId="77777777" w:rsidTr="00761885">
        <w:trPr>
          <w:jc w:val="center"/>
        </w:trPr>
        <w:tc>
          <w:tcPr>
            <w:tcW w:w="1187" w:type="pct"/>
            <w:vMerge/>
          </w:tcPr>
          <w:p w14:paraId="3DFAD406" w14:textId="77777777" w:rsidR="00761885" w:rsidRPr="009301CD" w:rsidRDefault="00761885">
            <w:pPr>
              <w:rPr>
                <w:rFonts w:cs="Times New Roman"/>
                <w:color w:val="000000" w:themeColor="text1"/>
              </w:rPr>
            </w:pPr>
          </w:p>
        </w:tc>
        <w:tc>
          <w:tcPr>
            <w:tcW w:w="2456" w:type="pct"/>
            <w:vMerge w:val="restart"/>
            <w:shd w:val="clear" w:color="auto" w:fill="FFFFFF"/>
            <w:tcMar>
              <w:top w:w="40" w:type="dxa"/>
              <w:left w:w="200" w:type="dxa"/>
              <w:bottom w:w="40" w:type="dxa"/>
              <w:right w:w="200" w:type="dxa"/>
            </w:tcMar>
            <w:vAlign w:val="center"/>
          </w:tcPr>
          <w:p w14:paraId="5AA4BD9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Израсходовано топлива:</w:t>
            </w:r>
          </w:p>
        </w:tc>
        <w:tc>
          <w:tcPr>
            <w:tcW w:w="603" w:type="pct"/>
            <w:shd w:val="clear" w:color="auto" w:fill="FFFFFF"/>
            <w:tcMar>
              <w:top w:w="40" w:type="dxa"/>
              <w:left w:w="200" w:type="dxa"/>
              <w:bottom w:w="40" w:type="dxa"/>
              <w:right w:w="200" w:type="dxa"/>
            </w:tcMar>
            <w:vAlign w:val="center"/>
          </w:tcPr>
          <w:p w14:paraId="7D09909B"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48" w:type="pct"/>
            <w:shd w:val="clear" w:color="auto" w:fill="FFFFFF"/>
            <w:tcMar>
              <w:top w:w="40" w:type="dxa"/>
              <w:left w:w="200" w:type="dxa"/>
              <w:bottom w:w="40" w:type="dxa"/>
              <w:right w:w="200" w:type="dxa"/>
            </w:tcMar>
            <w:vAlign w:val="center"/>
          </w:tcPr>
          <w:p w14:paraId="72FD933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2699,7800</w:t>
            </w:r>
          </w:p>
        </w:tc>
      </w:tr>
      <w:tr w:rsidR="009301CD" w:rsidRPr="009301CD" w14:paraId="559D2B3B" w14:textId="77777777" w:rsidTr="00761885">
        <w:trPr>
          <w:jc w:val="center"/>
        </w:trPr>
        <w:tc>
          <w:tcPr>
            <w:tcW w:w="1187" w:type="pct"/>
            <w:vMerge/>
          </w:tcPr>
          <w:p w14:paraId="2CD0DFFE" w14:textId="77777777" w:rsidR="00761885" w:rsidRPr="009301CD" w:rsidRDefault="00761885">
            <w:pPr>
              <w:rPr>
                <w:rFonts w:cs="Times New Roman"/>
                <w:color w:val="000000" w:themeColor="text1"/>
              </w:rPr>
            </w:pPr>
          </w:p>
        </w:tc>
        <w:tc>
          <w:tcPr>
            <w:tcW w:w="2456" w:type="pct"/>
            <w:vMerge/>
          </w:tcPr>
          <w:p w14:paraId="642DE970" w14:textId="77777777" w:rsidR="00761885" w:rsidRPr="009301CD" w:rsidRDefault="00761885">
            <w:pPr>
              <w:rPr>
                <w:rFonts w:cs="Times New Roman"/>
                <w:color w:val="000000" w:themeColor="text1"/>
              </w:rPr>
            </w:pPr>
          </w:p>
        </w:tc>
        <w:tc>
          <w:tcPr>
            <w:tcW w:w="603" w:type="pct"/>
            <w:shd w:val="clear" w:color="auto" w:fill="FFFFFF"/>
            <w:tcMar>
              <w:top w:w="40" w:type="dxa"/>
              <w:left w:w="200" w:type="dxa"/>
              <w:bottom w:w="40" w:type="dxa"/>
              <w:right w:w="200" w:type="dxa"/>
            </w:tcMar>
            <w:vAlign w:val="center"/>
          </w:tcPr>
          <w:p w14:paraId="5061698B" w14:textId="77777777" w:rsidR="00761885" w:rsidRPr="009301CD" w:rsidRDefault="00761885">
            <w:pPr>
              <w:jc w:val="center"/>
              <w:rPr>
                <w:rFonts w:cs="Times New Roman"/>
                <w:color w:val="000000" w:themeColor="text1"/>
              </w:rPr>
            </w:pP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r w:rsidRPr="009301CD">
              <w:rPr>
                <w:rFonts w:eastAsia="Times New Roman" w:cs="Times New Roman"/>
                <w:color w:val="000000" w:themeColor="text1"/>
                <w:sz w:val="22"/>
              </w:rPr>
              <w:t>.</w:t>
            </w:r>
          </w:p>
        </w:tc>
        <w:tc>
          <w:tcPr>
            <w:tcW w:w="748" w:type="pct"/>
            <w:shd w:val="clear" w:color="auto" w:fill="FFFFFF"/>
            <w:tcMar>
              <w:top w:w="40" w:type="dxa"/>
              <w:left w:w="200" w:type="dxa"/>
              <w:bottom w:w="40" w:type="dxa"/>
              <w:right w:w="200" w:type="dxa"/>
            </w:tcMar>
            <w:vAlign w:val="center"/>
          </w:tcPr>
          <w:p w14:paraId="441ADD00"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3436,4400</w:t>
            </w:r>
          </w:p>
        </w:tc>
      </w:tr>
      <w:tr w:rsidR="009301CD" w:rsidRPr="009301CD" w14:paraId="774A6B11" w14:textId="77777777" w:rsidTr="00761885">
        <w:trPr>
          <w:jc w:val="center"/>
        </w:trPr>
        <w:tc>
          <w:tcPr>
            <w:tcW w:w="1187" w:type="pct"/>
            <w:vMerge/>
          </w:tcPr>
          <w:p w14:paraId="0990554C" w14:textId="77777777" w:rsidR="00761885" w:rsidRPr="009301CD" w:rsidRDefault="00761885">
            <w:pPr>
              <w:rPr>
                <w:rFonts w:cs="Times New Roman"/>
                <w:color w:val="000000" w:themeColor="text1"/>
              </w:rPr>
            </w:pPr>
          </w:p>
        </w:tc>
        <w:tc>
          <w:tcPr>
            <w:tcW w:w="2456" w:type="pct"/>
            <w:shd w:val="clear" w:color="auto" w:fill="FFFFFF"/>
            <w:tcMar>
              <w:top w:w="40" w:type="dxa"/>
              <w:left w:w="200" w:type="dxa"/>
              <w:bottom w:w="40" w:type="dxa"/>
              <w:right w:w="200" w:type="dxa"/>
            </w:tcMar>
            <w:vAlign w:val="center"/>
          </w:tcPr>
          <w:p w14:paraId="0124F671"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Остаток топлива</w:t>
            </w:r>
          </w:p>
        </w:tc>
        <w:tc>
          <w:tcPr>
            <w:tcW w:w="603" w:type="pct"/>
            <w:shd w:val="clear" w:color="auto" w:fill="FFFFFF"/>
            <w:tcMar>
              <w:top w:w="40" w:type="dxa"/>
              <w:left w:w="200" w:type="dxa"/>
              <w:bottom w:w="40" w:type="dxa"/>
              <w:right w:w="200" w:type="dxa"/>
            </w:tcMar>
            <w:vAlign w:val="center"/>
          </w:tcPr>
          <w:p w14:paraId="020EF883"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тыс. м3</w:t>
            </w:r>
          </w:p>
        </w:tc>
        <w:tc>
          <w:tcPr>
            <w:tcW w:w="748" w:type="pct"/>
            <w:shd w:val="clear" w:color="auto" w:fill="FFFFFF"/>
            <w:tcMar>
              <w:top w:w="40" w:type="dxa"/>
              <w:left w:w="200" w:type="dxa"/>
              <w:bottom w:w="40" w:type="dxa"/>
              <w:right w:w="200" w:type="dxa"/>
            </w:tcMar>
            <w:vAlign w:val="center"/>
          </w:tcPr>
          <w:p w14:paraId="13607A8F"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н/д</w:t>
            </w:r>
          </w:p>
        </w:tc>
      </w:tr>
      <w:tr w:rsidR="009301CD" w:rsidRPr="009301CD" w14:paraId="4FA3048E" w14:textId="77777777" w:rsidTr="00761885">
        <w:trPr>
          <w:jc w:val="center"/>
        </w:trPr>
        <w:tc>
          <w:tcPr>
            <w:tcW w:w="1187" w:type="pct"/>
            <w:vMerge/>
          </w:tcPr>
          <w:p w14:paraId="7CFA55AF" w14:textId="77777777" w:rsidR="00761885" w:rsidRPr="009301CD" w:rsidRDefault="00761885">
            <w:pPr>
              <w:rPr>
                <w:rFonts w:cs="Times New Roman"/>
                <w:color w:val="000000" w:themeColor="text1"/>
              </w:rPr>
            </w:pPr>
          </w:p>
        </w:tc>
        <w:tc>
          <w:tcPr>
            <w:tcW w:w="2456" w:type="pct"/>
            <w:shd w:val="clear" w:color="auto" w:fill="FFFFFF"/>
            <w:tcMar>
              <w:top w:w="40" w:type="dxa"/>
              <w:left w:w="200" w:type="dxa"/>
              <w:bottom w:w="40" w:type="dxa"/>
              <w:right w:w="200" w:type="dxa"/>
            </w:tcMar>
            <w:vAlign w:val="center"/>
          </w:tcPr>
          <w:p w14:paraId="2AB60F64" w14:textId="77777777" w:rsidR="00761885" w:rsidRPr="009301CD" w:rsidRDefault="00761885">
            <w:pPr>
              <w:jc w:val="center"/>
              <w:rPr>
                <w:rFonts w:cs="Times New Roman"/>
                <w:color w:val="000000" w:themeColor="text1"/>
              </w:rPr>
            </w:pPr>
            <w:r w:rsidRPr="009301CD">
              <w:rPr>
                <w:rFonts w:eastAsia="Times New Roman" w:cs="Times New Roman"/>
                <w:color w:val="000000" w:themeColor="text1"/>
                <w:sz w:val="22"/>
              </w:rPr>
              <w:t>Низшая теплота сгорания</w:t>
            </w:r>
          </w:p>
        </w:tc>
        <w:tc>
          <w:tcPr>
            <w:tcW w:w="603" w:type="pct"/>
            <w:shd w:val="clear" w:color="auto" w:fill="FFFFFF"/>
            <w:tcMar>
              <w:top w:w="40" w:type="dxa"/>
              <w:left w:w="200" w:type="dxa"/>
              <w:bottom w:w="40" w:type="dxa"/>
              <w:right w:w="200" w:type="dxa"/>
            </w:tcMar>
            <w:vAlign w:val="center"/>
          </w:tcPr>
          <w:p w14:paraId="257929B3" w14:textId="77777777" w:rsidR="00761885" w:rsidRPr="009301CD" w:rsidRDefault="00761885">
            <w:pPr>
              <w:jc w:val="center"/>
              <w:rPr>
                <w:rFonts w:cs="Times New Roman"/>
                <w:color w:val="000000" w:themeColor="text1"/>
              </w:rPr>
            </w:pP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/ед.</w:t>
            </w:r>
          </w:p>
        </w:tc>
        <w:tc>
          <w:tcPr>
            <w:tcW w:w="748" w:type="pct"/>
            <w:shd w:val="clear" w:color="auto" w:fill="FFFFFF"/>
            <w:tcMar>
              <w:top w:w="40" w:type="dxa"/>
              <w:left w:w="200" w:type="dxa"/>
              <w:bottom w:w="40" w:type="dxa"/>
              <w:right w:w="200" w:type="dxa"/>
            </w:tcMar>
            <w:vAlign w:val="center"/>
          </w:tcPr>
          <w:p w14:paraId="34417E9C" w14:textId="77777777" w:rsidR="00761885" w:rsidRPr="009301CD" w:rsidRDefault="00761885">
            <w:pPr>
              <w:jc w:val="center"/>
              <w:rPr>
                <w:rFonts w:cs="Times New Roman"/>
                <w:color w:val="000000" w:themeColor="text1"/>
              </w:rPr>
            </w:pPr>
            <w:r w:rsidRPr="009301CD">
              <w:rPr>
                <w:rFonts w:cs="Times New Roman"/>
                <w:color w:val="000000" w:themeColor="text1"/>
              </w:rPr>
              <w:t>8910,0000</w:t>
            </w:r>
          </w:p>
        </w:tc>
      </w:tr>
    </w:tbl>
    <w:p w14:paraId="3BF2AC47" w14:textId="77777777" w:rsidR="00CD6503" w:rsidRPr="009301CD" w:rsidRDefault="00CD6503" w:rsidP="00CD6503">
      <w:pPr>
        <w:pStyle w:val="a0"/>
        <w:jc w:val="center"/>
        <w:rPr>
          <w:rFonts w:cs="Times New Roman"/>
          <w:color w:val="000000" w:themeColor="text1"/>
          <w:lang w:eastAsia="ru-RU"/>
        </w:rPr>
      </w:pPr>
      <w:r w:rsidRPr="009301CD">
        <w:rPr>
          <w:rFonts w:cs="Times New Roman"/>
          <w:color w:val="000000" w:themeColor="text1"/>
        </w:rPr>
        <w:t>* «-» невозможно указать корректно, т.к. не по всем источникам есть данные</w:t>
      </w:r>
    </w:p>
    <w:p w14:paraId="67C800D3" w14:textId="77777777" w:rsidR="00CD6503" w:rsidRPr="009301CD" w:rsidRDefault="00CD6503" w:rsidP="00CD6503">
      <w:pPr>
        <w:pStyle w:val="a0"/>
        <w:rPr>
          <w:rFonts w:cs="Times New Roman"/>
          <w:color w:val="000000" w:themeColor="text1"/>
          <w:lang w:eastAsia="ru-RU"/>
        </w:rPr>
      </w:pPr>
    </w:p>
    <w:p w14:paraId="7ED4811B" w14:textId="77777777" w:rsidR="00CD6503" w:rsidRPr="009301CD" w:rsidRDefault="000F67AA" w:rsidP="00CD6503">
      <w:pPr>
        <w:pStyle w:val="2"/>
        <w:ind w:left="0" w:firstLine="0"/>
        <w:rPr>
          <w:color w:val="000000" w:themeColor="text1"/>
          <w:szCs w:val="22"/>
        </w:rPr>
      </w:pPr>
      <w:hyperlink r:id="rId92" w:anchor="bookmark82" w:history="1">
        <w:bookmarkStart w:id="197" w:name="_Toc30058740"/>
        <w:bookmarkStart w:id="198" w:name="_Toc31810094"/>
        <w:bookmarkStart w:id="199" w:name="_Toc232165673"/>
        <w:r w:rsidR="00CD6503" w:rsidRPr="009301CD">
          <w:rPr>
            <w:color w:val="000000" w:themeColor="text1"/>
            <w:szCs w:val="22"/>
          </w:rPr>
          <w:t xml:space="preserve">1.8.2 </w:t>
        </w:r>
      </w:hyperlink>
      <w:bookmarkEnd w:id="197"/>
      <w:bookmarkEnd w:id="198"/>
      <w:r w:rsidR="00CD6503" w:rsidRPr="009301CD">
        <w:rPr>
          <w:color w:val="000000" w:themeColor="text1"/>
          <w:szCs w:val="22"/>
        </w:rPr>
        <w:t>Описание видов резервного и аварийного топлива и возможности их обеспечения в соответствии с нормативными требованиями</w:t>
      </w:r>
      <w:bookmarkEnd w:id="199"/>
    </w:p>
    <w:p w14:paraId="3969DC93" w14:textId="77777777" w:rsidR="00CD6503" w:rsidRPr="009301CD" w:rsidRDefault="00CD6503" w:rsidP="00CD6503">
      <w:pPr>
        <w:pStyle w:val="a0"/>
        <w:rPr>
          <w:rFonts w:cs="Times New Roman"/>
          <w:color w:val="000000" w:themeColor="text1"/>
          <w:lang w:eastAsia="ru-RU"/>
        </w:rPr>
      </w:pPr>
    </w:p>
    <w:p w14:paraId="2D3FBF4E" w14:textId="77777777" w:rsidR="00CD6503" w:rsidRPr="009301CD" w:rsidRDefault="00CD6503" w:rsidP="00761885">
      <w:pPr>
        <w:pStyle w:val="a0"/>
        <w:ind w:firstLine="709"/>
        <w:jc w:val="both"/>
        <w:rPr>
          <w:rFonts w:cs="Times New Roman"/>
          <w:color w:val="000000" w:themeColor="text1"/>
        </w:rPr>
      </w:pPr>
      <w:r w:rsidRPr="009301CD">
        <w:rPr>
          <w:rFonts w:cs="Times New Roman"/>
          <w:color w:val="000000" w:themeColor="text1"/>
          <w:lang w:eastAsia="ru-RU"/>
        </w:rPr>
        <w:t>На источниках тепловой энергии муниципального образования нормативные запасы топлива отсутствуют.</w:t>
      </w:r>
    </w:p>
    <w:p w14:paraId="019AED41" w14:textId="77777777" w:rsidR="009301CD" w:rsidRDefault="009301CD">
      <w:pPr>
        <w:spacing w:after="160" w:line="259" w:lineRule="auto"/>
        <w:rPr>
          <w:rFonts w:cs="Times New Roman"/>
          <w:color w:val="000000" w:themeColor="text1"/>
          <w:lang w:eastAsia="ru-RU"/>
        </w:rPr>
      </w:pPr>
      <w:r>
        <w:rPr>
          <w:rFonts w:cs="Times New Roman"/>
          <w:color w:val="000000" w:themeColor="text1"/>
          <w:lang w:eastAsia="ru-RU"/>
        </w:rPr>
        <w:br w:type="page"/>
      </w:r>
    </w:p>
    <w:p w14:paraId="2F8C88E4" w14:textId="77777777" w:rsidR="00CD6503" w:rsidRPr="009301CD" w:rsidRDefault="00CD6503" w:rsidP="00CD6503">
      <w:pPr>
        <w:pStyle w:val="2"/>
        <w:ind w:left="0" w:firstLine="0"/>
        <w:rPr>
          <w:color w:val="000000" w:themeColor="text1"/>
          <w:szCs w:val="22"/>
        </w:rPr>
      </w:pPr>
      <w:bookmarkStart w:id="200" w:name="_Toc232165674"/>
      <w:r w:rsidRPr="009301CD">
        <w:rPr>
          <w:color w:val="000000" w:themeColor="text1"/>
          <w:szCs w:val="22"/>
        </w:rPr>
        <w:lastRenderedPageBreak/>
        <w:t>1.8.3 Описание особенностей характеристик топлива в зависимости от мест поставки</w:t>
      </w:r>
      <w:bookmarkEnd w:id="200"/>
      <w:r w:rsidRPr="009301CD">
        <w:rPr>
          <w:color w:val="000000" w:themeColor="text1"/>
          <w:szCs w:val="22"/>
        </w:rPr>
        <w:t xml:space="preserve"> </w:t>
      </w:r>
    </w:p>
    <w:p w14:paraId="3D6C6819" w14:textId="77777777" w:rsidR="00CD6503" w:rsidRPr="009301CD" w:rsidRDefault="00CD6503" w:rsidP="00CD6503">
      <w:pPr>
        <w:pStyle w:val="a0"/>
        <w:jc w:val="both"/>
        <w:rPr>
          <w:rFonts w:cs="Times New Roman"/>
          <w:color w:val="000000" w:themeColor="text1"/>
          <w:lang w:eastAsia="ru-RU"/>
        </w:rPr>
      </w:pPr>
    </w:p>
    <w:p w14:paraId="02E26130" w14:textId="77777777" w:rsidR="00761885" w:rsidRPr="009301CD" w:rsidRDefault="00761885" w:rsidP="00761885">
      <w:pPr>
        <w:pStyle w:val="a0"/>
        <w:ind w:firstLine="709"/>
        <w:jc w:val="both"/>
        <w:rPr>
          <w:rFonts w:cs="Times New Roman"/>
          <w:color w:val="000000" w:themeColor="text1"/>
          <w:lang w:eastAsia="ru-RU"/>
        </w:rPr>
      </w:pPr>
      <w:r w:rsidRPr="009301CD">
        <w:rPr>
          <w:rFonts w:cs="Times New Roman"/>
          <w:color w:val="000000" w:themeColor="text1"/>
          <w:lang w:eastAsia="ru-RU"/>
        </w:rPr>
        <w:t>Качество поставляемого газа должно соответствовать ГОСТ 5542-87 «Газы горючие природные для промышленного и коммунально-бытового назначения. Технические условия».</w:t>
      </w:r>
    </w:p>
    <w:p w14:paraId="41B71EFE" w14:textId="77777777" w:rsidR="00761885" w:rsidRPr="009301CD" w:rsidRDefault="00761885" w:rsidP="00761885">
      <w:pPr>
        <w:pStyle w:val="a0"/>
        <w:ind w:firstLine="709"/>
        <w:jc w:val="both"/>
        <w:rPr>
          <w:rFonts w:cs="Times New Roman"/>
          <w:color w:val="000000" w:themeColor="text1"/>
          <w:lang w:eastAsia="ru-RU"/>
        </w:rPr>
      </w:pPr>
      <w:r w:rsidRPr="009301CD">
        <w:rPr>
          <w:rFonts w:cs="Times New Roman"/>
          <w:color w:val="000000" w:themeColor="text1"/>
          <w:lang w:eastAsia="ru-RU"/>
        </w:rPr>
        <w:t>Отбор проб на компонентный состав газа осуществляется в рамках паспортизации на основании результатов измерений физико-химических показателей газа, поданного в общем потоке по газопроводу потребителям (в том числе ГУП «Брянсккоммунэнерго» при поставке на котельные) в соответствии с методами испытаний по ГОСТ 5542-2014, условиями договора поставки (транспортировки), технических соглашений.</w:t>
      </w:r>
    </w:p>
    <w:p w14:paraId="292CC4BA" w14:textId="77777777" w:rsidR="00761885" w:rsidRPr="009301CD" w:rsidRDefault="00761885" w:rsidP="00761885">
      <w:pPr>
        <w:pStyle w:val="a0"/>
        <w:ind w:firstLine="709"/>
        <w:jc w:val="both"/>
        <w:rPr>
          <w:rFonts w:cs="Times New Roman"/>
          <w:color w:val="000000" w:themeColor="text1"/>
          <w:lang w:eastAsia="ru-RU"/>
        </w:rPr>
      </w:pPr>
      <w:r w:rsidRPr="009301CD">
        <w:rPr>
          <w:rFonts w:cs="Times New Roman"/>
          <w:color w:val="000000" w:themeColor="text1"/>
          <w:lang w:eastAsia="ru-RU"/>
        </w:rPr>
        <w:t>В виду отсутствия паспортов качества газа переданных ГУП</w:t>
      </w:r>
    </w:p>
    <w:p w14:paraId="3583E4DE" w14:textId="77777777" w:rsidR="00CD6503" w:rsidRPr="009301CD" w:rsidRDefault="00761885" w:rsidP="00761885">
      <w:pPr>
        <w:pStyle w:val="a0"/>
        <w:ind w:firstLine="709"/>
        <w:jc w:val="both"/>
        <w:rPr>
          <w:rFonts w:cs="Times New Roman"/>
          <w:color w:val="000000" w:themeColor="text1"/>
          <w:lang w:eastAsia="ru-RU"/>
        </w:rPr>
      </w:pPr>
      <w:r w:rsidRPr="009301CD">
        <w:rPr>
          <w:rFonts w:cs="Times New Roman"/>
          <w:color w:val="000000" w:themeColor="text1"/>
          <w:lang w:eastAsia="ru-RU"/>
        </w:rPr>
        <w:t>«Брянсккоммунэнерго» в адрес разработчика описание особенностей характеристик топлива в зависимости от мест поставки газа произвести невозможно.</w:t>
      </w:r>
    </w:p>
    <w:p w14:paraId="1FEFF590" w14:textId="77777777" w:rsidR="00761885" w:rsidRPr="009301CD" w:rsidRDefault="00761885" w:rsidP="00761885">
      <w:pPr>
        <w:pStyle w:val="a0"/>
        <w:jc w:val="both"/>
        <w:rPr>
          <w:rFonts w:cs="Times New Roman"/>
          <w:color w:val="000000" w:themeColor="text1"/>
          <w:lang w:eastAsia="ru-RU"/>
        </w:rPr>
      </w:pPr>
    </w:p>
    <w:p w14:paraId="53AC51C7" w14:textId="77777777" w:rsidR="00CD6503" w:rsidRPr="009301CD" w:rsidRDefault="00CD6503" w:rsidP="00CD6503">
      <w:pPr>
        <w:pStyle w:val="2"/>
        <w:ind w:left="0" w:firstLine="0"/>
        <w:rPr>
          <w:color w:val="000000" w:themeColor="text1"/>
          <w:szCs w:val="22"/>
        </w:rPr>
      </w:pPr>
      <w:bookmarkStart w:id="201" w:name="_Toc232165675"/>
      <w:r w:rsidRPr="009301CD">
        <w:rPr>
          <w:color w:val="000000" w:themeColor="text1"/>
        </w:rPr>
        <w:t xml:space="preserve">1.8.4 </w:t>
      </w:r>
      <w:hyperlink r:id="rId93" w:anchor="bookmark87" w:history="1">
        <w:r w:rsidRPr="009301CD">
          <w:rPr>
            <w:color w:val="000000" w:themeColor="text1"/>
            <w:szCs w:val="22"/>
          </w:rPr>
          <w:t>Описание использования местных видов топлива</w:t>
        </w:r>
        <w:bookmarkEnd w:id="201"/>
      </w:hyperlink>
    </w:p>
    <w:p w14:paraId="14CA2F8A" w14:textId="77777777" w:rsidR="00CD6503" w:rsidRPr="009301CD" w:rsidRDefault="00CD6503" w:rsidP="00CD6503">
      <w:pPr>
        <w:rPr>
          <w:rFonts w:cs="Times New Roman"/>
          <w:color w:val="000000" w:themeColor="text1"/>
          <w:lang w:eastAsia="ru-RU"/>
        </w:rPr>
      </w:pPr>
    </w:p>
    <w:p w14:paraId="2B8E785B"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Местные виды топлива в процессе выработки тепловой энергии источниками теплоснабжения не используются.</w:t>
      </w:r>
    </w:p>
    <w:p w14:paraId="13AC0FE1" w14:textId="77777777" w:rsidR="00CD6503" w:rsidRPr="009301CD" w:rsidRDefault="00CD6503" w:rsidP="00CD6503">
      <w:pPr>
        <w:pStyle w:val="a0"/>
        <w:jc w:val="both"/>
        <w:rPr>
          <w:rFonts w:cs="Times New Roman"/>
          <w:color w:val="000000" w:themeColor="text1"/>
          <w:lang w:eastAsia="ru-RU"/>
        </w:rPr>
      </w:pPr>
    </w:p>
    <w:p w14:paraId="4AE9F5E4" w14:textId="77777777" w:rsidR="00CD6503" w:rsidRPr="009301CD" w:rsidRDefault="00CD6503" w:rsidP="00CD6503">
      <w:pPr>
        <w:pStyle w:val="2"/>
        <w:ind w:left="0" w:firstLine="0"/>
        <w:rPr>
          <w:color w:val="000000" w:themeColor="text1"/>
        </w:rPr>
      </w:pPr>
      <w:bookmarkStart w:id="202" w:name="_Toc45614829"/>
      <w:bookmarkStart w:id="203" w:name="_Toc54952870"/>
      <w:bookmarkStart w:id="204" w:name="_Toc232165676"/>
      <w:proofErr w:type="gramStart"/>
      <w:r w:rsidRPr="009301CD">
        <w:rPr>
          <w:color w:val="000000" w:themeColor="text1"/>
        </w:rPr>
        <w:t xml:space="preserve">1.8.5 </w:t>
      </w:r>
      <w:bookmarkStart w:id="205" w:name="OLE_LINK14"/>
      <w:bookmarkStart w:id="206" w:name="OLE_LINK22"/>
      <w:bookmarkStart w:id="207" w:name="OLE_LINK23"/>
      <w:r w:rsidRPr="009301CD">
        <w:rPr>
          <w:color w:val="000000" w:themeColor="text1"/>
        </w:rPr>
        <w:t xml:space="preserve">Описание видов топлива </w:t>
      </w:r>
      <w:bookmarkEnd w:id="205"/>
      <w:bookmarkEnd w:id="206"/>
      <w:bookmarkEnd w:id="207"/>
      <w:r w:rsidRPr="009301CD">
        <w:rPr>
          <w:color w:val="000000" w:themeColor="text1"/>
        </w:rPr>
        <w:t xml:space="preserve">(в случае, если топливом является уголь, - вид ископаемого угля в соответствии с Межгосударственным стандартом </w:t>
      </w:r>
      <w:hyperlink r:id="rId94" w:history="1">
        <w:r w:rsidRPr="009301CD">
          <w:rPr>
            <w:rStyle w:val="affffffffffe"/>
            <w:color w:val="000000" w:themeColor="text1"/>
          </w:rPr>
          <w:t>ГОСТ 25543-2013</w:t>
        </w:r>
      </w:hyperlink>
      <w:r w:rsidRPr="009301CD">
        <w:rPr>
          <w:color w:val="000000" w:themeColor="text1"/>
        </w:rPr>
        <w:t xml:space="preserve"> "Угли бурые, каменные и антрациты.</w:t>
      </w:r>
      <w:proofErr w:type="gramEnd"/>
      <w:r w:rsidRPr="009301CD">
        <w:rPr>
          <w:color w:val="000000" w:themeColor="text1"/>
        </w:rPr>
        <w:t xml:space="preserve"> </w:t>
      </w:r>
      <w:proofErr w:type="gramStart"/>
      <w:r w:rsidRPr="009301CD">
        <w:rPr>
          <w:color w:val="000000" w:themeColor="text1"/>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02"/>
      <w:bookmarkEnd w:id="203"/>
      <w:bookmarkEnd w:id="204"/>
      <w:proofErr w:type="gramEnd"/>
    </w:p>
    <w:p w14:paraId="0C8B0CCA" w14:textId="77777777" w:rsidR="00CD6503" w:rsidRPr="009301CD" w:rsidRDefault="00CD6503" w:rsidP="00CD6503">
      <w:pPr>
        <w:pStyle w:val="a0"/>
        <w:jc w:val="both"/>
        <w:rPr>
          <w:rFonts w:cs="Times New Roman"/>
          <w:color w:val="000000" w:themeColor="text1"/>
          <w:lang w:eastAsia="ru-RU"/>
        </w:rPr>
      </w:pPr>
    </w:p>
    <w:p w14:paraId="4D765682" w14:textId="77777777" w:rsidR="00CD6503" w:rsidRPr="009301CD" w:rsidRDefault="00CD6503" w:rsidP="00CD6503">
      <w:pPr>
        <w:pStyle w:val="a0"/>
        <w:ind w:firstLine="709"/>
        <w:jc w:val="both"/>
        <w:rPr>
          <w:rFonts w:cs="Times New Roman"/>
          <w:color w:val="000000" w:themeColor="text1"/>
        </w:rPr>
      </w:pPr>
      <w:bookmarkStart w:id="208" w:name="_Hlk167548307"/>
      <w:r w:rsidRPr="009301CD">
        <w:rPr>
          <w:rFonts w:cs="Times New Roman"/>
          <w:color w:val="000000" w:themeColor="text1"/>
        </w:rPr>
        <w:t>На территории муниципального образования источниками тепловой энергии используются следующие виды топлива:</w:t>
      </w:r>
    </w:p>
    <w:p w14:paraId="4FE18ABF" w14:textId="77777777" w:rsidR="00CD6503" w:rsidRPr="009301CD" w:rsidRDefault="00CD6503" w:rsidP="00CD6503">
      <w:pPr>
        <w:pStyle w:val="a0"/>
        <w:ind w:firstLine="709"/>
        <w:rPr>
          <w:rFonts w:cs="Times New Roman"/>
          <w:color w:val="000000" w:themeColor="text1"/>
        </w:rPr>
      </w:pPr>
      <w:r w:rsidRPr="009301CD">
        <w:rPr>
          <w:rFonts w:cs="Times New Roman"/>
          <w:color w:val="000000" w:themeColor="text1"/>
        </w:rPr>
        <w:t>- Природный газ;</w:t>
      </w:r>
    </w:p>
    <w:p w14:paraId="1A94B335" w14:textId="77777777" w:rsidR="00CD6503" w:rsidRPr="009301CD" w:rsidRDefault="00CD6503" w:rsidP="00CD6503">
      <w:pPr>
        <w:pStyle w:val="a0"/>
        <w:ind w:firstLine="709"/>
        <w:jc w:val="both"/>
        <w:rPr>
          <w:rFonts w:cs="Times New Roman"/>
          <w:color w:val="000000" w:themeColor="text1"/>
        </w:rPr>
      </w:pPr>
      <w:r w:rsidRPr="009301CD">
        <w:rPr>
          <w:rFonts w:cs="Times New Roman"/>
          <w:color w:val="000000" w:themeColor="text1"/>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14:paraId="55ABA85B"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1.8.5.1 -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1898"/>
        <w:gridCol w:w="1874"/>
        <w:gridCol w:w="2050"/>
        <w:gridCol w:w="2154"/>
        <w:gridCol w:w="1599"/>
      </w:tblGrid>
      <w:tr w:rsidR="009301CD" w:rsidRPr="009301CD" w14:paraId="79C29334" w14:textId="77777777" w:rsidTr="00761885">
        <w:trPr>
          <w:jc w:val="center"/>
        </w:trPr>
        <w:tc>
          <w:tcPr>
            <w:tcW w:w="1852" w:type="dxa"/>
            <w:shd w:val="clear" w:color="auto" w:fill="F2F2F2"/>
            <w:tcMar>
              <w:top w:w="120" w:type="dxa"/>
              <w:left w:w="20" w:type="dxa"/>
              <w:bottom w:w="120" w:type="dxa"/>
              <w:right w:w="20" w:type="dxa"/>
            </w:tcMar>
            <w:vAlign w:val="center"/>
          </w:tcPr>
          <w:p w14:paraId="35669C6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системы теплоснабжения</w:t>
            </w:r>
          </w:p>
        </w:tc>
        <w:tc>
          <w:tcPr>
            <w:tcW w:w="1829" w:type="dxa"/>
            <w:shd w:val="clear" w:color="auto" w:fill="F2F2F2"/>
            <w:tcMar>
              <w:top w:w="120" w:type="dxa"/>
              <w:left w:w="200" w:type="dxa"/>
              <w:bottom w:w="120" w:type="dxa"/>
              <w:right w:w="200" w:type="dxa"/>
            </w:tcMar>
            <w:vAlign w:val="center"/>
          </w:tcPr>
          <w:p w14:paraId="3C8BD49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Наименование источника</w:t>
            </w:r>
          </w:p>
        </w:tc>
        <w:tc>
          <w:tcPr>
            <w:tcW w:w="2001" w:type="dxa"/>
            <w:shd w:val="clear" w:color="auto" w:fill="F2F2F2"/>
            <w:tcMar>
              <w:top w:w="120" w:type="dxa"/>
              <w:left w:w="200" w:type="dxa"/>
              <w:bottom w:w="120" w:type="dxa"/>
              <w:right w:w="200" w:type="dxa"/>
            </w:tcMar>
            <w:vAlign w:val="center"/>
          </w:tcPr>
          <w:p w14:paraId="5B689520" w14:textId="77777777" w:rsidR="00761885" w:rsidRPr="009301CD" w:rsidRDefault="00CD6503">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Вид </w:t>
            </w:r>
            <w:proofErr w:type="spellStart"/>
            <w:r w:rsidRPr="009301CD">
              <w:rPr>
                <w:rFonts w:eastAsia="Times New Roman" w:cs="Times New Roman"/>
                <w:color w:val="000000" w:themeColor="text1"/>
                <w:sz w:val="22"/>
              </w:rPr>
              <w:t>топл</w:t>
            </w:r>
            <w:proofErr w:type="spellEnd"/>
          </w:p>
          <w:p w14:paraId="562DE3C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ива</w:t>
            </w:r>
          </w:p>
        </w:tc>
        <w:tc>
          <w:tcPr>
            <w:tcW w:w="2102" w:type="dxa"/>
            <w:shd w:val="clear" w:color="auto" w:fill="F2F2F2"/>
            <w:tcMar>
              <w:top w:w="120" w:type="dxa"/>
              <w:left w:w="200" w:type="dxa"/>
              <w:bottom w:w="120" w:type="dxa"/>
              <w:right w:w="200" w:type="dxa"/>
            </w:tcMar>
            <w:vAlign w:val="center"/>
          </w:tcPr>
          <w:p w14:paraId="3987825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Доли топлива, используемого для производства ТЭ в данной системе, %</w:t>
            </w:r>
          </w:p>
        </w:tc>
        <w:tc>
          <w:tcPr>
            <w:tcW w:w="1561" w:type="dxa"/>
            <w:shd w:val="clear" w:color="auto" w:fill="F2F2F2"/>
            <w:tcMar>
              <w:top w:w="120" w:type="dxa"/>
              <w:left w:w="200" w:type="dxa"/>
              <w:bottom w:w="120" w:type="dxa"/>
              <w:right w:w="200" w:type="dxa"/>
            </w:tcMar>
            <w:vAlign w:val="center"/>
          </w:tcPr>
          <w:p w14:paraId="1E9FF68F"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Низшая теплота сгорания, </w:t>
            </w:r>
            <w:proofErr w:type="gramStart"/>
            <w:r w:rsidRPr="009301CD">
              <w:rPr>
                <w:rFonts w:eastAsia="Times New Roman" w:cs="Times New Roman"/>
                <w:color w:val="000000" w:themeColor="text1"/>
                <w:sz w:val="22"/>
              </w:rPr>
              <w:t>ккал</w:t>
            </w:r>
            <w:proofErr w:type="gramEnd"/>
            <w:r w:rsidRPr="009301CD">
              <w:rPr>
                <w:rFonts w:eastAsia="Times New Roman" w:cs="Times New Roman"/>
                <w:color w:val="000000" w:themeColor="text1"/>
                <w:sz w:val="22"/>
              </w:rPr>
              <w:t>/ед.</w:t>
            </w:r>
          </w:p>
        </w:tc>
      </w:tr>
      <w:tr w:rsidR="009301CD" w:rsidRPr="009301CD" w14:paraId="7E2FB52F" w14:textId="77777777" w:rsidTr="00761885">
        <w:trPr>
          <w:jc w:val="center"/>
        </w:trPr>
        <w:tc>
          <w:tcPr>
            <w:tcW w:w="1852" w:type="dxa"/>
            <w:shd w:val="clear" w:color="auto" w:fill="FFFFFF"/>
            <w:tcMar>
              <w:top w:w="40" w:type="dxa"/>
              <w:left w:w="20" w:type="dxa"/>
              <w:bottom w:w="40" w:type="dxa"/>
              <w:right w:w="20" w:type="dxa"/>
            </w:tcMar>
            <w:vAlign w:val="center"/>
          </w:tcPr>
          <w:p w14:paraId="3896282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w:t>
            </w:r>
          </w:p>
        </w:tc>
        <w:tc>
          <w:tcPr>
            <w:tcW w:w="1829" w:type="dxa"/>
            <w:shd w:val="clear" w:color="auto" w:fill="FFFFFF"/>
            <w:tcMar>
              <w:top w:w="40" w:type="dxa"/>
              <w:left w:w="200" w:type="dxa"/>
              <w:bottom w:w="40" w:type="dxa"/>
              <w:right w:w="200" w:type="dxa"/>
            </w:tcMar>
            <w:vAlign w:val="center"/>
          </w:tcPr>
          <w:p w14:paraId="738E45BD"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№1</w:t>
            </w:r>
          </w:p>
        </w:tc>
        <w:tc>
          <w:tcPr>
            <w:tcW w:w="2001" w:type="dxa"/>
            <w:shd w:val="clear" w:color="auto" w:fill="FFFFFF"/>
            <w:tcMar>
              <w:top w:w="40" w:type="dxa"/>
              <w:left w:w="200" w:type="dxa"/>
              <w:bottom w:w="40" w:type="dxa"/>
              <w:right w:w="200" w:type="dxa"/>
            </w:tcMar>
            <w:vAlign w:val="center"/>
          </w:tcPr>
          <w:p w14:paraId="3416560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102" w:type="dxa"/>
            <w:shd w:val="clear" w:color="auto" w:fill="FFFFFF"/>
            <w:tcMar>
              <w:top w:w="40" w:type="dxa"/>
              <w:left w:w="200" w:type="dxa"/>
              <w:bottom w:w="40" w:type="dxa"/>
              <w:right w:w="200" w:type="dxa"/>
            </w:tcMar>
            <w:vAlign w:val="center"/>
          </w:tcPr>
          <w:p w14:paraId="57EE1F08"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100,000</w:t>
            </w:r>
          </w:p>
        </w:tc>
        <w:tc>
          <w:tcPr>
            <w:tcW w:w="1561" w:type="dxa"/>
            <w:shd w:val="clear" w:color="auto" w:fill="FFFFFF"/>
            <w:tcMar>
              <w:top w:w="40" w:type="dxa"/>
              <w:left w:w="200" w:type="dxa"/>
              <w:bottom w:w="40" w:type="dxa"/>
              <w:right w:w="200" w:type="dxa"/>
            </w:tcMar>
            <w:vAlign w:val="center"/>
          </w:tcPr>
          <w:p w14:paraId="6529585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147A573C" w14:textId="77777777" w:rsidTr="00761885">
        <w:trPr>
          <w:jc w:val="center"/>
        </w:trPr>
        <w:tc>
          <w:tcPr>
            <w:tcW w:w="1852" w:type="dxa"/>
            <w:shd w:val="clear" w:color="auto" w:fill="FFFFFF"/>
            <w:tcMar>
              <w:top w:w="40" w:type="dxa"/>
              <w:left w:w="20" w:type="dxa"/>
              <w:bottom w:w="40" w:type="dxa"/>
              <w:right w:w="20" w:type="dxa"/>
            </w:tcMar>
            <w:vAlign w:val="center"/>
          </w:tcPr>
          <w:p w14:paraId="0746BE4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2</w:t>
            </w:r>
          </w:p>
        </w:tc>
        <w:tc>
          <w:tcPr>
            <w:tcW w:w="1829" w:type="dxa"/>
            <w:shd w:val="clear" w:color="auto" w:fill="FFFFFF"/>
            <w:tcMar>
              <w:top w:w="40" w:type="dxa"/>
              <w:left w:w="200" w:type="dxa"/>
              <w:bottom w:w="40" w:type="dxa"/>
              <w:right w:w="200" w:type="dxa"/>
            </w:tcMar>
            <w:vAlign w:val="center"/>
          </w:tcPr>
          <w:p w14:paraId="3FFE09A6"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№2</w:t>
            </w:r>
          </w:p>
        </w:tc>
        <w:tc>
          <w:tcPr>
            <w:tcW w:w="2001" w:type="dxa"/>
            <w:shd w:val="clear" w:color="auto" w:fill="FFFFFF"/>
            <w:tcMar>
              <w:top w:w="40" w:type="dxa"/>
              <w:left w:w="200" w:type="dxa"/>
              <w:bottom w:w="40" w:type="dxa"/>
              <w:right w:w="200" w:type="dxa"/>
            </w:tcMar>
            <w:vAlign w:val="center"/>
          </w:tcPr>
          <w:p w14:paraId="0FC5021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102" w:type="dxa"/>
            <w:shd w:val="clear" w:color="auto" w:fill="FFFFFF"/>
            <w:tcMar>
              <w:top w:w="40" w:type="dxa"/>
              <w:left w:w="200" w:type="dxa"/>
              <w:bottom w:w="40" w:type="dxa"/>
              <w:right w:w="200" w:type="dxa"/>
            </w:tcMar>
            <w:vAlign w:val="center"/>
          </w:tcPr>
          <w:p w14:paraId="13ED1B1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100,000</w:t>
            </w:r>
          </w:p>
        </w:tc>
        <w:tc>
          <w:tcPr>
            <w:tcW w:w="1561" w:type="dxa"/>
            <w:shd w:val="clear" w:color="auto" w:fill="FFFFFF"/>
            <w:tcMar>
              <w:top w:w="40" w:type="dxa"/>
              <w:left w:w="200" w:type="dxa"/>
              <w:bottom w:w="40" w:type="dxa"/>
              <w:right w:w="200" w:type="dxa"/>
            </w:tcMar>
            <w:vAlign w:val="center"/>
          </w:tcPr>
          <w:p w14:paraId="0A3453A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5EA00848" w14:textId="77777777" w:rsidTr="00761885">
        <w:trPr>
          <w:jc w:val="center"/>
        </w:trPr>
        <w:tc>
          <w:tcPr>
            <w:tcW w:w="1852" w:type="dxa"/>
            <w:shd w:val="clear" w:color="auto" w:fill="FFFFFF"/>
            <w:tcMar>
              <w:top w:w="40" w:type="dxa"/>
              <w:left w:w="20" w:type="dxa"/>
              <w:bottom w:w="40" w:type="dxa"/>
              <w:right w:w="20" w:type="dxa"/>
            </w:tcMar>
            <w:vAlign w:val="center"/>
          </w:tcPr>
          <w:p w14:paraId="34714E4C"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w:t>
            </w:r>
          </w:p>
        </w:tc>
        <w:tc>
          <w:tcPr>
            <w:tcW w:w="1829" w:type="dxa"/>
            <w:shd w:val="clear" w:color="auto" w:fill="FFFFFF"/>
            <w:tcMar>
              <w:top w:w="40" w:type="dxa"/>
              <w:left w:w="200" w:type="dxa"/>
              <w:bottom w:w="40" w:type="dxa"/>
              <w:right w:w="200" w:type="dxa"/>
            </w:tcMar>
            <w:vAlign w:val="center"/>
          </w:tcPr>
          <w:p w14:paraId="79D5879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№4</w:t>
            </w:r>
          </w:p>
        </w:tc>
        <w:tc>
          <w:tcPr>
            <w:tcW w:w="2001" w:type="dxa"/>
            <w:shd w:val="clear" w:color="auto" w:fill="FFFFFF"/>
            <w:tcMar>
              <w:top w:w="40" w:type="dxa"/>
              <w:left w:w="200" w:type="dxa"/>
              <w:bottom w:w="40" w:type="dxa"/>
              <w:right w:w="200" w:type="dxa"/>
            </w:tcMar>
            <w:vAlign w:val="center"/>
          </w:tcPr>
          <w:p w14:paraId="0FC048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102" w:type="dxa"/>
            <w:shd w:val="clear" w:color="auto" w:fill="FFFFFF"/>
            <w:tcMar>
              <w:top w:w="40" w:type="dxa"/>
              <w:left w:w="200" w:type="dxa"/>
              <w:bottom w:w="40" w:type="dxa"/>
              <w:right w:w="200" w:type="dxa"/>
            </w:tcMar>
            <w:vAlign w:val="center"/>
          </w:tcPr>
          <w:p w14:paraId="5EB8DE7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100,000</w:t>
            </w:r>
          </w:p>
        </w:tc>
        <w:tc>
          <w:tcPr>
            <w:tcW w:w="1561" w:type="dxa"/>
            <w:shd w:val="clear" w:color="auto" w:fill="FFFFFF"/>
            <w:tcMar>
              <w:top w:w="40" w:type="dxa"/>
              <w:left w:w="200" w:type="dxa"/>
              <w:bottom w:w="40" w:type="dxa"/>
              <w:right w:w="200" w:type="dxa"/>
            </w:tcMar>
            <w:vAlign w:val="center"/>
          </w:tcPr>
          <w:p w14:paraId="753A74C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68304FA6" w14:textId="77777777" w:rsidTr="00761885">
        <w:trPr>
          <w:jc w:val="center"/>
        </w:trPr>
        <w:tc>
          <w:tcPr>
            <w:tcW w:w="1852" w:type="dxa"/>
            <w:shd w:val="clear" w:color="auto" w:fill="FFFFFF"/>
            <w:tcMar>
              <w:top w:w="40" w:type="dxa"/>
              <w:left w:w="20" w:type="dxa"/>
              <w:bottom w:w="40" w:type="dxa"/>
              <w:right w:w="20" w:type="dxa"/>
            </w:tcMar>
            <w:vAlign w:val="center"/>
          </w:tcPr>
          <w:p w14:paraId="3C6A9F5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4</w:t>
            </w:r>
          </w:p>
        </w:tc>
        <w:tc>
          <w:tcPr>
            <w:tcW w:w="1829" w:type="dxa"/>
            <w:shd w:val="clear" w:color="auto" w:fill="FFFFFF"/>
            <w:tcMar>
              <w:top w:w="40" w:type="dxa"/>
              <w:left w:w="200" w:type="dxa"/>
              <w:bottom w:w="40" w:type="dxa"/>
              <w:right w:w="200" w:type="dxa"/>
            </w:tcMar>
            <w:vAlign w:val="center"/>
          </w:tcPr>
          <w:p w14:paraId="616F25F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№5</w:t>
            </w:r>
          </w:p>
        </w:tc>
        <w:tc>
          <w:tcPr>
            <w:tcW w:w="2001" w:type="dxa"/>
            <w:shd w:val="clear" w:color="auto" w:fill="FFFFFF"/>
            <w:tcMar>
              <w:top w:w="40" w:type="dxa"/>
              <w:left w:w="200" w:type="dxa"/>
              <w:bottom w:w="40" w:type="dxa"/>
              <w:right w:w="200" w:type="dxa"/>
            </w:tcMar>
            <w:vAlign w:val="center"/>
          </w:tcPr>
          <w:p w14:paraId="000F72E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102" w:type="dxa"/>
            <w:shd w:val="clear" w:color="auto" w:fill="FFFFFF"/>
            <w:tcMar>
              <w:top w:w="40" w:type="dxa"/>
              <w:left w:w="200" w:type="dxa"/>
              <w:bottom w:w="40" w:type="dxa"/>
              <w:right w:w="200" w:type="dxa"/>
            </w:tcMar>
            <w:vAlign w:val="center"/>
          </w:tcPr>
          <w:p w14:paraId="6BB703E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100,000</w:t>
            </w:r>
          </w:p>
        </w:tc>
        <w:tc>
          <w:tcPr>
            <w:tcW w:w="1561" w:type="dxa"/>
            <w:shd w:val="clear" w:color="auto" w:fill="FFFFFF"/>
            <w:tcMar>
              <w:top w:w="40" w:type="dxa"/>
              <w:left w:w="200" w:type="dxa"/>
              <w:bottom w:w="40" w:type="dxa"/>
              <w:right w:w="200" w:type="dxa"/>
            </w:tcMar>
            <w:vAlign w:val="center"/>
          </w:tcPr>
          <w:p w14:paraId="671D401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r>
      <w:tr w:rsidR="009301CD" w:rsidRPr="009301CD" w14:paraId="00ACA88B" w14:textId="77777777" w:rsidTr="00761885">
        <w:trPr>
          <w:jc w:val="center"/>
        </w:trPr>
        <w:tc>
          <w:tcPr>
            <w:tcW w:w="1852" w:type="dxa"/>
            <w:shd w:val="clear" w:color="auto" w:fill="FFFFFF"/>
            <w:tcMar>
              <w:top w:w="40" w:type="dxa"/>
              <w:left w:w="20" w:type="dxa"/>
              <w:bottom w:w="40" w:type="dxa"/>
              <w:right w:w="20" w:type="dxa"/>
            </w:tcMar>
            <w:vAlign w:val="center"/>
          </w:tcPr>
          <w:p w14:paraId="206C945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5</w:t>
            </w:r>
          </w:p>
        </w:tc>
        <w:tc>
          <w:tcPr>
            <w:tcW w:w="1829" w:type="dxa"/>
            <w:shd w:val="clear" w:color="auto" w:fill="FFFFFF"/>
            <w:tcMar>
              <w:top w:w="40" w:type="dxa"/>
              <w:left w:w="200" w:type="dxa"/>
              <w:bottom w:w="40" w:type="dxa"/>
              <w:right w:w="200" w:type="dxa"/>
            </w:tcMar>
            <w:vAlign w:val="center"/>
          </w:tcPr>
          <w:p w14:paraId="0083527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Котельная №6</w:t>
            </w:r>
          </w:p>
        </w:tc>
        <w:tc>
          <w:tcPr>
            <w:tcW w:w="2001" w:type="dxa"/>
            <w:shd w:val="clear" w:color="auto" w:fill="FFFFFF"/>
            <w:tcMar>
              <w:top w:w="40" w:type="dxa"/>
              <w:left w:w="200" w:type="dxa"/>
              <w:bottom w:w="40" w:type="dxa"/>
              <w:right w:w="200" w:type="dxa"/>
            </w:tcMar>
            <w:vAlign w:val="center"/>
          </w:tcPr>
          <w:p w14:paraId="48FFE4BE"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102" w:type="dxa"/>
            <w:shd w:val="clear" w:color="auto" w:fill="FFFFFF"/>
            <w:tcMar>
              <w:top w:w="40" w:type="dxa"/>
              <w:left w:w="200" w:type="dxa"/>
              <w:bottom w:w="40" w:type="dxa"/>
              <w:right w:w="200" w:type="dxa"/>
            </w:tcMar>
            <w:vAlign w:val="center"/>
          </w:tcPr>
          <w:p w14:paraId="1BF71F6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100,000</w:t>
            </w:r>
          </w:p>
        </w:tc>
        <w:tc>
          <w:tcPr>
            <w:tcW w:w="1561" w:type="dxa"/>
            <w:shd w:val="clear" w:color="auto" w:fill="FFFFFF"/>
            <w:tcMar>
              <w:top w:w="40" w:type="dxa"/>
              <w:left w:w="200" w:type="dxa"/>
              <w:bottom w:w="40" w:type="dxa"/>
              <w:right w:w="200" w:type="dxa"/>
            </w:tcMar>
            <w:vAlign w:val="center"/>
          </w:tcPr>
          <w:p w14:paraId="727B565A"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8910,0000</w:t>
            </w:r>
          </w:p>
        </w:tc>
      </w:tr>
      <w:bookmarkEnd w:id="208"/>
    </w:tbl>
    <w:p w14:paraId="7ACA9B0F" w14:textId="77777777" w:rsidR="00761885" w:rsidRPr="009301CD" w:rsidRDefault="00761885" w:rsidP="00761885">
      <w:pPr>
        <w:pStyle w:val="a0"/>
        <w:rPr>
          <w:rFonts w:eastAsia="Times New Roman" w:cs="Times New Roman"/>
          <w:color w:val="000000" w:themeColor="text1"/>
          <w:szCs w:val="24"/>
          <w:lang w:eastAsia="ru-RU"/>
        </w:rPr>
      </w:pPr>
    </w:p>
    <w:p w14:paraId="49AB81FD" w14:textId="77777777" w:rsidR="00761885" w:rsidRPr="009301CD" w:rsidRDefault="00761885" w:rsidP="00761885">
      <w:pPr>
        <w:pStyle w:val="a0"/>
        <w:rPr>
          <w:rFonts w:cs="Times New Roman"/>
          <w:color w:val="000000" w:themeColor="text1"/>
          <w:lang w:eastAsia="ru-RU"/>
        </w:rPr>
      </w:pPr>
      <w:r w:rsidRPr="009301CD">
        <w:rPr>
          <w:rFonts w:cs="Times New Roman"/>
          <w:color w:val="000000" w:themeColor="text1"/>
          <w:lang w:eastAsia="ru-RU"/>
        </w:rPr>
        <w:br w:type="page"/>
      </w:r>
    </w:p>
    <w:p w14:paraId="53A6AFBC" w14:textId="77777777" w:rsidR="00CD6503" w:rsidRPr="009301CD" w:rsidRDefault="00CD6503" w:rsidP="00CD6503">
      <w:pPr>
        <w:pStyle w:val="2"/>
        <w:ind w:left="0" w:firstLine="0"/>
        <w:rPr>
          <w:color w:val="000000" w:themeColor="text1"/>
        </w:rPr>
      </w:pPr>
      <w:bookmarkStart w:id="209" w:name="_Toc232165677"/>
      <w:r w:rsidRPr="009301CD">
        <w:rPr>
          <w:color w:val="000000" w:themeColor="text1"/>
        </w:rPr>
        <w:lastRenderedPageBreak/>
        <w:t>1.8.6 Описание преобладающего в поселении, муниципальном округе, городском округе вида топлива, определяемого по совокупности всех систем теплоснабжения, находящихся в соответствующем поселении, муниципальном округе, городском округе</w:t>
      </w:r>
      <w:bookmarkEnd w:id="209"/>
    </w:p>
    <w:p w14:paraId="3CB09D8F" w14:textId="77777777" w:rsidR="00CD6503" w:rsidRPr="009301CD" w:rsidRDefault="00CD6503" w:rsidP="00CD6503">
      <w:pPr>
        <w:pStyle w:val="a0"/>
        <w:rPr>
          <w:rFonts w:cs="Times New Roman"/>
          <w:color w:val="000000" w:themeColor="text1"/>
        </w:rPr>
      </w:pPr>
    </w:p>
    <w:p w14:paraId="5E993DC1" w14:textId="77777777" w:rsidR="00CD6503" w:rsidRPr="009301CD" w:rsidRDefault="00CD6503" w:rsidP="00CD6503">
      <w:pPr>
        <w:ind w:firstLine="708"/>
        <w:jc w:val="both"/>
        <w:rPr>
          <w:rFonts w:cs="Times New Roman"/>
          <w:color w:val="000000" w:themeColor="text1"/>
          <w:lang w:eastAsia="ru-RU"/>
        </w:rPr>
      </w:pPr>
      <w:r w:rsidRPr="009301CD">
        <w:rPr>
          <w:rFonts w:cs="Times New Roman"/>
          <w:color w:val="000000" w:themeColor="text1"/>
        </w:rPr>
        <w:t xml:space="preserve">Согласно таблице 1.8.6.1 преобладающим вид топлива на территории </w:t>
      </w:r>
      <w:r w:rsidR="00022E27"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rPr>
        <w:t>является природный газ</w:t>
      </w:r>
      <w:r w:rsidRPr="009301CD">
        <w:rPr>
          <w:rFonts w:cs="Times New Roman"/>
          <w:color w:val="000000" w:themeColor="text1"/>
          <w:lang w:eastAsia="ru-RU"/>
        </w:rPr>
        <w:t>.</w:t>
      </w:r>
    </w:p>
    <w:p w14:paraId="37E307E7" w14:textId="77777777" w:rsidR="00191A31" w:rsidRPr="009301CD" w:rsidRDefault="00CD6503">
      <w:pPr>
        <w:spacing w:before="400" w:after="200"/>
        <w:rPr>
          <w:rFonts w:cs="Times New Roman"/>
          <w:color w:val="000000" w:themeColor="text1"/>
        </w:rPr>
      </w:pPr>
      <w:r w:rsidRPr="009301CD">
        <w:rPr>
          <w:rFonts w:cs="Times New Roman"/>
          <w:b/>
          <w:color w:val="000000" w:themeColor="text1"/>
        </w:rPr>
        <w:t>Таблица 1.8.6.1 - Доля видов топлива в общем топливном балансе в МО</w:t>
      </w:r>
    </w:p>
    <w:tbl>
      <w:tblPr>
        <w:tblStyle w:val="a8"/>
        <w:tblW w:w="5000" w:type="pct"/>
        <w:jc w:val="center"/>
        <w:tblLook w:val="04A0" w:firstRow="1" w:lastRow="0" w:firstColumn="1" w:lastColumn="0" w:noHBand="0" w:noVBand="1"/>
      </w:tblPr>
      <w:tblGrid>
        <w:gridCol w:w="4134"/>
        <w:gridCol w:w="2667"/>
        <w:gridCol w:w="2954"/>
      </w:tblGrid>
      <w:tr w:rsidR="009301CD" w:rsidRPr="009301CD" w14:paraId="6675B5C6" w14:textId="77777777" w:rsidTr="00761885">
        <w:trPr>
          <w:jc w:val="center"/>
        </w:trPr>
        <w:tc>
          <w:tcPr>
            <w:tcW w:w="2119" w:type="pct"/>
            <w:shd w:val="clear" w:color="auto" w:fill="F2F2F2"/>
            <w:tcMar>
              <w:top w:w="120" w:type="dxa"/>
              <w:left w:w="200" w:type="dxa"/>
              <w:bottom w:w="120" w:type="dxa"/>
              <w:right w:w="200" w:type="dxa"/>
            </w:tcMar>
            <w:vAlign w:val="center"/>
          </w:tcPr>
          <w:p w14:paraId="1BB30D40"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Вид топлива</w:t>
            </w:r>
          </w:p>
        </w:tc>
        <w:tc>
          <w:tcPr>
            <w:tcW w:w="1367" w:type="pct"/>
            <w:shd w:val="clear" w:color="auto" w:fill="F2F2F2"/>
            <w:tcMar>
              <w:top w:w="120" w:type="dxa"/>
              <w:left w:w="200" w:type="dxa"/>
              <w:bottom w:w="120" w:type="dxa"/>
              <w:right w:w="200" w:type="dxa"/>
            </w:tcMar>
            <w:vAlign w:val="center"/>
          </w:tcPr>
          <w:p w14:paraId="3F100C0B"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 xml:space="preserve">Израсходовано топлива за год, </w:t>
            </w:r>
            <w:proofErr w:type="spellStart"/>
            <w:r w:rsidRPr="009301CD">
              <w:rPr>
                <w:rFonts w:eastAsia="Times New Roman" w:cs="Times New Roman"/>
                <w:color w:val="000000" w:themeColor="text1"/>
                <w:sz w:val="22"/>
              </w:rPr>
              <w:t>т.у</w:t>
            </w:r>
            <w:proofErr w:type="gramStart"/>
            <w:r w:rsidRPr="009301CD">
              <w:rPr>
                <w:rFonts w:eastAsia="Times New Roman" w:cs="Times New Roman"/>
                <w:color w:val="000000" w:themeColor="text1"/>
                <w:sz w:val="22"/>
              </w:rPr>
              <w:t>.т</w:t>
            </w:r>
            <w:proofErr w:type="spellEnd"/>
            <w:proofErr w:type="gramEnd"/>
          </w:p>
        </w:tc>
        <w:tc>
          <w:tcPr>
            <w:tcW w:w="1514" w:type="pct"/>
            <w:shd w:val="clear" w:color="auto" w:fill="F2F2F2"/>
            <w:tcMar>
              <w:top w:w="120" w:type="dxa"/>
              <w:left w:w="200" w:type="dxa"/>
              <w:bottom w:w="120" w:type="dxa"/>
              <w:right w:w="200" w:type="dxa"/>
            </w:tcMar>
            <w:vAlign w:val="center"/>
          </w:tcPr>
          <w:p w14:paraId="65AAD9E3"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Доля в общем топливном балансе, %</w:t>
            </w:r>
          </w:p>
        </w:tc>
      </w:tr>
      <w:tr w:rsidR="009301CD" w:rsidRPr="009301CD" w14:paraId="5D0BD68E" w14:textId="77777777" w:rsidTr="00761885">
        <w:trPr>
          <w:jc w:val="center"/>
        </w:trPr>
        <w:tc>
          <w:tcPr>
            <w:tcW w:w="2119" w:type="pct"/>
            <w:shd w:val="clear" w:color="auto" w:fill="FFFFFF"/>
            <w:tcMar>
              <w:top w:w="40" w:type="dxa"/>
              <w:left w:w="200" w:type="dxa"/>
              <w:bottom w:w="40" w:type="dxa"/>
              <w:right w:w="200" w:type="dxa"/>
            </w:tcMar>
            <w:vAlign w:val="center"/>
          </w:tcPr>
          <w:p w14:paraId="4CCB64BD" w14:textId="77777777" w:rsidR="00191A31" w:rsidRPr="009301CD" w:rsidRDefault="00CD6503">
            <w:pPr>
              <w:rPr>
                <w:rFonts w:cs="Times New Roman"/>
                <w:color w:val="000000" w:themeColor="text1"/>
              </w:rPr>
            </w:pPr>
            <w:r w:rsidRPr="009301CD">
              <w:rPr>
                <w:rFonts w:eastAsia="Times New Roman" w:cs="Times New Roman"/>
                <w:color w:val="000000" w:themeColor="text1"/>
                <w:sz w:val="22"/>
              </w:rPr>
              <w:t>Природный газ</w:t>
            </w:r>
          </w:p>
        </w:tc>
        <w:tc>
          <w:tcPr>
            <w:tcW w:w="1367" w:type="pct"/>
            <w:shd w:val="clear" w:color="auto" w:fill="FFFFFF"/>
            <w:tcMar>
              <w:top w:w="40" w:type="dxa"/>
              <w:left w:w="200" w:type="dxa"/>
              <w:bottom w:w="40" w:type="dxa"/>
              <w:right w:w="200" w:type="dxa"/>
            </w:tcMar>
            <w:vAlign w:val="center"/>
          </w:tcPr>
          <w:p w14:paraId="31E49182"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3436,4400</w:t>
            </w:r>
          </w:p>
        </w:tc>
        <w:tc>
          <w:tcPr>
            <w:tcW w:w="1514" w:type="pct"/>
            <w:shd w:val="clear" w:color="auto" w:fill="FFFFFF"/>
            <w:tcMar>
              <w:top w:w="40" w:type="dxa"/>
              <w:left w:w="200" w:type="dxa"/>
              <w:bottom w:w="40" w:type="dxa"/>
              <w:right w:w="200" w:type="dxa"/>
            </w:tcMar>
            <w:vAlign w:val="center"/>
          </w:tcPr>
          <w:p w14:paraId="28AF02D1"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100,000</w:t>
            </w:r>
          </w:p>
        </w:tc>
      </w:tr>
      <w:tr w:rsidR="009301CD" w:rsidRPr="009301CD" w14:paraId="1971F7E3" w14:textId="77777777" w:rsidTr="00761885">
        <w:trPr>
          <w:jc w:val="center"/>
        </w:trPr>
        <w:tc>
          <w:tcPr>
            <w:tcW w:w="2119" w:type="pct"/>
            <w:shd w:val="clear" w:color="auto" w:fill="F2F2F2"/>
            <w:tcMar>
              <w:top w:w="40" w:type="dxa"/>
              <w:left w:w="200" w:type="dxa"/>
              <w:bottom w:w="40" w:type="dxa"/>
              <w:right w:w="200" w:type="dxa"/>
            </w:tcMar>
            <w:vAlign w:val="center"/>
          </w:tcPr>
          <w:p w14:paraId="2A32DC21" w14:textId="77777777" w:rsidR="00191A31" w:rsidRPr="009301CD" w:rsidRDefault="00CD6503">
            <w:pPr>
              <w:jc w:val="right"/>
              <w:rPr>
                <w:rFonts w:cs="Times New Roman"/>
                <w:color w:val="000000" w:themeColor="text1"/>
              </w:rPr>
            </w:pPr>
            <w:r w:rsidRPr="009301CD">
              <w:rPr>
                <w:rFonts w:eastAsia="Times New Roman" w:cs="Times New Roman"/>
                <w:color w:val="000000" w:themeColor="text1"/>
                <w:sz w:val="22"/>
              </w:rPr>
              <w:t>Итого:</w:t>
            </w:r>
          </w:p>
        </w:tc>
        <w:tc>
          <w:tcPr>
            <w:tcW w:w="1367" w:type="pct"/>
            <w:shd w:val="clear" w:color="auto" w:fill="F2F2F2"/>
            <w:tcMar>
              <w:top w:w="40" w:type="dxa"/>
              <w:left w:w="200" w:type="dxa"/>
              <w:bottom w:w="40" w:type="dxa"/>
              <w:right w:w="200" w:type="dxa"/>
            </w:tcMar>
            <w:vAlign w:val="center"/>
          </w:tcPr>
          <w:p w14:paraId="7C33AFF5"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3436,4400</w:t>
            </w:r>
          </w:p>
        </w:tc>
        <w:tc>
          <w:tcPr>
            <w:tcW w:w="1514" w:type="pct"/>
            <w:shd w:val="clear" w:color="auto" w:fill="F2F2F2"/>
            <w:tcMar>
              <w:top w:w="40" w:type="dxa"/>
              <w:left w:w="200" w:type="dxa"/>
              <w:bottom w:w="40" w:type="dxa"/>
              <w:right w:w="200" w:type="dxa"/>
            </w:tcMar>
            <w:vAlign w:val="center"/>
          </w:tcPr>
          <w:p w14:paraId="65F23F44" w14:textId="77777777" w:rsidR="00191A31" w:rsidRPr="009301CD" w:rsidRDefault="00CD6503">
            <w:pPr>
              <w:jc w:val="center"/>
              <w:rPr>
                <w:rFonts w:cs="Times New Roman"/>
                <w:color w:val="000000" w:themeColor="text1"/>
              </w:rPr>
            </w:pPr>
            <w:r w:rsidRPr="009301CD">
              <w:rPr>
                <w:rFonts w:eastAsia="Times New Roman" w:cs="Times New Roman"/>
                <w:color w:val="000000" w:themeColor="text1"/>
                <w:sz w:val="22"/>
              </w:rPr>
              <w:t>100,0</w:t>
            </w:r>
          </w:p>
        </w:tc>
      </w:tr>
    </w:tbl>
    <w:p w14:paraId="443F6D52" w14:textId="77777777" w:rsidR="00CD6503" w:rsidRPr="009301CD" w:rsidRDefault="00CD6503" w:rsidP="00CD6503">
      <w:pPr>
        <w:pStyle w:val="a0"/>
        <w:rPr>
          <w:rFonts w:cs="Times New Roman"/>
          <w:color w:val="000000" w:themeColor="text1"/>
        </w:rPr>
      </w:pPr>
    </w:p>
    <w:p w14:paraId="5051C2EC" w14:textId="77777777" w:rsidR="00CD6503" w:rsidRPr="009301CD" w:rsidRDefault="00CD6503" w:rsidP="00CD6503">
      <w:pPr>
        <w:pStyle w:val="2"/>
        <w:ind w:left="0" w:firstLine="0"/>
        <w:rPr>
          <w:color w:val="000000" w:themeColor="text1"/>
        </w:rPr>
      </w:pPr>
      <w:bookmarkStart w:id="210" w:name="_Toc54952872"/>
      <w:bookmarkStart w:id="211" w:name="_Toc54952871"/>
      <w:bookmarkStart w:id="212" w:name="_Toc45614830"/>
      <w:bookmarkStart w:id="213" w:name="_Toc232165678"/>
      <w:r w:rsidRPr="009301CD">
        <w:rPr>
          <w:color w:val="000000" w:themeColor="text1"/>
        </w:rPr>
        <w:t>1.8.7 Описание приоритетного направления развития топливного баланса поселения, муниципального округа, городского округа</w:t>
      </w:r>
      <w:bookmarkEnd w:id="210"/>
      <w:bookmarkEnd w:id="211"/>
      <w:bookmarkEnd w:id="212"/>
      <w:bookmarkEnd w:id="213"/>
    </w:p>
    <w:p w14:paraId="6BAFB34B" w14:textId="77777777" w:rsidR="00CD6503" w:rsidRPr="009301CD" w:rsidRDefault="00CD6503" w:rsidP="00CD6503">
      <w:pPr>
        <w:pStyle w:val="a0"/>
        <w:rPr>
          <w:rFonts w:cs="Times New Roman"/>
          <w:color w:val="000000" w:themeColor="text1"/>
        </w:rPr>
      </w:pPr>
    </w:p>
    <w:p w14:paraId="4E7E4319" w14:textId="77777777" w:rsidR="00CD6503" w:rsidRPr="009301CD" w:rsidRDefault="00CD6503" w:rsidP="00CD6503">
      <w:pPr>
        <w:pStyle w:val="a0"/>
        <w:rPr>
          <w:rFonts w:cs="Times New Roman"/>
          <w:color w:val="000000" w:themeColor="text1"/>
        </w:rPr>
      </w:pPr>
      <w:r w:rsidRPr="009301CD">
        <w:rPr>
          <w:rFonts w:cs="Times New Roman"/>
          <w:color w:val="000000" w:themeColor="text1"/>
        </w:rPr>
        <w:tab/>
        <w:t>Направлений по переводу источников тепловой энергии на другие виды топлива не запланированы.</w:t>
      </w:r>
    </w:p>
    <w:p w14:paraId="5CE103DA" w14:textId="77777777" w:rsidR="00191A31" w:rsidRPr="009301CD" w:rsidRDefault="00191A31">
      <w:pPr>
        <w:rPr>
          <w:rFonts w:cs="Times New Roman"/>
          <w:color w:val="000000" w:themeColor="text1"/>
        </w:rPr>
      </w:pPr>
    </w:p>
    <w:p w14:paraId="3F5DA002" w14:textId="77777777" w:rsidR="00CD6503" w:rsidRPr="009301CD" w:rsidRDefault="00CD6503" w:rsidP="00CD6503">
      <w:pPr>
        <w:pStyle w:val="2"/>
        <w:ind w:left="0" w:firstLine="0"/>
        <w:rPr>
          <w:color w:val="000000" w:themeColor="text1"/>
        </w:rPr>
      </w:pPr>
      <w:bookmarkStart w:id="214" w:name="_Toc45099618"/>
      <w:bookmarkStart w:id="215" w:name="_Toc45614813"/>
      <w:bookmarkStart w:id="216" w:name="_Toc54952851"/>
      <w:bookmarkStart w:id="217" w:name="_Toc232165679"/>
      <w:r w:rsidRPr="009301CD">
        <w:rPr>
          <w:color w:val="000000" w:themeColor="text1"/>
        </w:rPr>
        <w:t xml:space="preserve">1.8.8 </w:t>
      </w:r>
      <w:bookmarkStart w:id="218" w:name="OLE_LINK88"/>
      <w:bookmarkStart w:id="219" w:name="OLE_LINK89"/>
      <w:bookmarkStart w:id="220" w:name="OLE_LINK90"/>
      <w:bookmarkEnd w:id="214"/>
      <w:bookmarkEnd w:id="215"/>
      <w:bookmarkEnd w:id="216"/>
      <w:r w:rsidRPr="009301CD">
        <w:rPr>
          <w:color w:val="000000" w:themeColor="text1"/>
          <w:szCs w:val="22"/>
        </w:rPr>
        <w:t xml:space="preserve">Описание изменений в топливных балансах источников тепловой энергии </w:t>
      </w:r>
      <w:bookmarkEnd w:id="218"/>
      <w:bookmarkEnd w:id="219"/>
      <w:bookmarkEnd w:id="220"/>
      <w:r w:rsidRPr="009301CD">
        <w:rPr>
          <w:color w:val="000000" w:themeColor="text1"/>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17"/>
    </w:p>
    <w:p w14:paraId="05D03017" w14:textId="77777777" w:rsidR="00CD6503" w:rsidRPr="009301CD" w:rsidRDefault="00CD6503" w:rsidP="00CD6503">
      <w:pPr>
        <w:ind w:firstLine="709"/>
        <w:jc w:val="center"/>
        <w:rPr>
          <w:rFonts w:cs="Times New Roman"/>
          <w:color w:val="000000" w:themeColor="text1"/>
          <w:lang w:eastAsia="ru-RU"/>
        </w:rPr>
      </w:pPr>
      <w:bookmarkStart w:id="221" w:name="OLE_LINK50"/>
      <w:bookmarkStart w:id="222" w:name="OLE_LINK51"/>
      <w:bookmarkStart w:id="223" w:name="OLE_LINK52"/>
      <w:bookmarkEnd w:id="221"/>
      <w:bookmarkEnd w:id="222"/>
      <w:bookmarkEnd w:id="223"/>
    </w:p>
    <w:p w14:paraId="1ED1A126" w14:textId="77777777" w:rsidR="00CD6503" w:rsidRPr="009301CD" w:rsidRDefault="00761885" w:rsidP="00761885">
      <w:pPr>
        <w:pStyle w:val="a0"/>
        <w:ind w:firstLine="709"/>
        <w:rPr>
          <w:rFonts w:cs="Times New Roman"/>
          <w:color w:val="000000" w:themeColor="text1"/>
        </w:rPr>
      </w:pPr>
      <w:r w:rsidRPr="009301CD">
        <w:rPr>
          <w:rFonts w:cs="Times New Roman"/>
          <w:color w:val="000000" w:themeColor="text1"/>
        </w:rPr>
        <w:t xml:space="preserve">Изменения отсутствуют. </w:t>
      </w:r>
    </w:p>
    <w:p w14:paraId="6B1FEA85" w14:textId="77777777" w:rsidR="00761885" w:rsidRPr="009301CD" w:rsidRDefault="00761885" w:rsidP="00761885">
      <w:pPr>
        <w:pStyle w:val="a0"/>
        <w:ind w:firstLine="709"/>
        <w:rPr>
          <w:rFonts w:cs="Times New Roman"/>
          <w:color w:val="000000" w:themeColor="text1"/>
        </w:rPr>
      </w:pPr>
    </w:p>
    <w:p w14:paraId="4274E79A" w14:textId="77777777" w:rsidR="00CD6503" w:rsidRPr="009301CD" w:rsidRDefault="000F67AA" w:rsidP="00CD6503">
      <w:pPr>
        <w:pStyle w:val="2"/>
        <w:ind w:left="0" w:firstLine="0"/>
        <w:rPr>
          <w:color w:val="000000" w:themeColor="text1"/>
        </w:rPr>
      </w:pPr>
      <w:hyperlink r:id="rId95" w:anchor="bookmark88" w:history="1">
        <w:bookmarkStart w:id="224" w:name="_Toc30058747"/>
        <w:bookmarkStart w:id="225" w:name="_Toc31810098"/>
        <w:bookmarkStart w:id="226" w:name="_Toc232165680"/>
        <w:r w:rsidR="00CD6503" w:rsidRPr="009301CD">
          <w:rPr>
            <w:color w:val="000000" w:themeColor="text1"/>
          </w:rPr>
          <w:t>Часть 9. НАДЕЖНОСТЬ ТЕПЛОСНАБЖЕНИЯ</w:t>
        </w:r>
        <w:bookmarkEnd w:id="224"/>
        <w:bookmarkEnd w:id="225"/>
        <w:bookmarkEnd w:id="226"/>
      </w:hyperlink>
    </w:p>
    <w:p w14:paraId="19E5DF61" w14:textId="77777777" w:rsidR="00CD6503" w:rsidRPr="009301CD" w:rsidRDefault="00CD6503" w:rsidP="00CD6503">
      <w:pPr>
        <w:rPr>
          <w:rFonts w:cs="Times New Roman"/>
          <w:color w:val="000000" w:themeColor="text1"/>
        </w:rPr>
      </w:pPr>
      <w:bookmarkStart w:id="227" w:name="_Toc30058748"/>
      <w:bookmarkStart w:id="228" w:name="_Toc31810099"/>
    </w:p>
    <w:p w14:paraId="22B75D50" w14:textId="77777777" w:rsidR="00CD6503" w:rsidRPr="009301CD" w:rsidRDefault="00CD6503" w:rsidP="00CD6503">
      <w:pPr>
        <w:pStyle w:val="2"/>
        <w:ind w:left="0" w:firstLine="0"/>
        <w:rPr>
          <w:color w:val="000000" w:themeColor="text1"/>
          <w:szCs w:val="22"/>
        </w:rPr>
      </w:pPr>
      <w:bookmarkStart w:id="229" w:name="_Toc232165681"/>
      <w:r w:rsidRPr="009301CD">
        <w:rPr>
          <w:color w:val="000000" w:themeColor="text1"/>
          <w:szCs w:val="22"/>
        </w:rPr>
        <w:t xml:space="preserve">1.9.1 </w:t>
      </w:r>
      <w:hyperlink r:id="rId96" w:anchor="bookmark89" w:history="1">
        <w:r w:rsidRPr="009301CD">
          <w:rPr>
            <w:color w:val="000000" w:themeColor="text1"/>
            <w:szCs w:val="22"/>
          </w:rPr>
          <w:t>Поток отказов (частота отказов) участков тепловых сетей</w:t>
        </w:r>
        <w:bookmarkEnd w:id="227"/>
        <w:bookmarkEnd w:id="228"/>
        <w:bookmarkEnd w:id="229"/>
      </w:hyperlink>
    </w:p>
    <w:p w14:paraId="6F838E11" w14:textId="77777777" w:rsidR="00CD6503" w:rsidRPr="009301CD" w:rsidRDefault="00CD6503" w:rsidP="00CD6503">
      <w:pPr>
        <w:ind w:firstLine="709"/>
        <w:rPr>
          <w:rFonts w:cs="Times New Roman"/>
          <w:color w:val="000000" w:themeColor="text1"/>
          <w:lang w:eastAsia="ru-RU"/>
        </w:rPr>
      </w:pPr>
    </w:p>
    <w:p w14:paraId="24EE115F"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Основные определения: </w:t>
      </w:r>
    </w:p>
    <w:p w14:paraId="5C1D3244"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9301CD">
        <w:rPr>
          <w:rFonts w:cs="Times New Roman"/>
          <w:color w:val="000000" w:themeColor="text1"/>
          <w:lang w:eastAsia="ru-RU"/>
        </w:rPr>
        <w:t>°С</w:t>
      </w:r>
      <w:proofErr w:type="gramEnd"/>
      <w:r w:rsidRPr="009301CD">
        <w:rPr>
          <w:rFonts w:cs="Times New Roman"/>
          <w:color w:val="000000" w:themeColor="text1"/>
          <w:lang w:eastAsia="ru-RU"/>
        </w:rPr>
        <w:t xml:space="preserve">, в промышленных зданиях ниже +8°С, более числа раз, установленного нормативами. </w:t>
      </w:r>
    </w:p>
    <w:p w14:paraId="671E42DA"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0EF79178"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Градация основывается на значении вероятности безотказной работы системы. Так в зависимости от вероятности: </w:t>
      </w:r>
    </w:p>
    <w:p w14:paraId="4A946E20"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0 - 0,5 ненадежные; </w:t>
      </w:r>
    </w:p>
    <w:p w14:paraId="3B51B10B"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0,5 - 0,74 малонадежные; </w:t>
      </w:r>
    </w:p>
    <w:p w14:paraId="4801D0A8"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0,75 - 0,89 надежные; </w:t>
      </w:r>
    </w:p>
    <w:p w14:paraId="08AE98D2"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0,9 - 1 высоконадежные. </w:t>
      </w:r>
    </w:p>
    <w:p w14:paraId="2D297753"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lastRenderedPageBreak/>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9301CD">
        <w:rPr>
          <w:rFonts w:cs="Times New Roman"/>
          <w:color w:val="000000" w:themeColor="text1"/>
          <w:lang w:eastAsia="ru-RU"/>
        </w:rPr>
        <w:t>для</w:t>
      </w:r>
      <w:proofErr w:type="gramEnd"/>
      <w:r w:rsidRPr="009301CD">
        <w:rPr>
          <w:rFonts w:cs="Times New Roman"/>
          <w:color w:val="000000" w:themeColor="text1"/>
          <w:lang w:eastAsia="ru-RU"/>
        </w:rPr>
        <w:t xml:space="preserve">: </w:t>
      </w:r>
    </w:p>
    <w:p w14:paraId="2AD3661F"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 источников тепловой энергии Рит = 0,97; </w:t>
      </w:r>
    </w:p>
    <w:p w14:paraId="0B018B3B"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 тепловых сетей </w:t>
      </w:r>
      <w:proofErr w:type="spellStart"/>
      <w:r w:rsidRPr="009301CD">
        <w:rPr>
          <w:rFonts w:cs="Times New Roman"/>
          <w:color w:val="000000" w:themeColor="text1"/>
          <w:lang w:eastAsia="ru-RU"/>
        </w:rPr>
        <w:t>Ртс</w:t>
      </w:r>
      <w:proofErr w:type="spellEnd"/>
      <w:r w:rsidRPr="009301CD">
        <w:rPr>
          <w:rFonts w:cs="Times New Roman"/>
          <w:color w:val="000000" w:themeColor="text1"/>
          <w:lang w:eastAsia="ru-RU"/>
        </w:rPr>
        <w:t xml:space="preserve"> = 0,9; </w:t>
      </w:r>
    </w:p>
    <w:p w14:paraId="55471359"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-потребителя тепловой энергии </w:t>
      </w:r>
      <w:proofErr w:type="spellStart"/>
      <w:r w:rsidRPr="009301CD">
        <w:rPr>
          <w:rFonts w:cs="Times New Roman"/>
          <w:color w:val="000000" w:themeColor="text1"/>
          <w:lang w:eastAsia="ru-RU"/>
        </w:rPr>
        <w:t>Рпт</w:t>
      </w:r>
      <w:proofErr w:type="spellEnd"/>
      <w:r w:rsidRPr="009301CD">
        <w:rPr>
          <w:rFonts w:cs="Times New Roman"/>
          <w:color w:val="000000" w:themeColor="text1"/>
          <w:lang w:eastAsia="ru-RU"/>
        </w:rPr>
        <w:t xml:space="preserve"> = 0,99; </w:t>
      </w:r>
    </w:p>
    <w:p w14:paraId="22BE3106"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 системы централизованного теплоснабжения в целом </w:t>
      </w:r>
      <w:proofErr w:type="spellStart"/>
      <w:r w:rsidRPr="009301CD">
        <w:rPr>
          <w:rFonts w:cs="Times New Roman"/>
          <w:color w:val="000000" w:themeColor="text1"/>
          <w:lang w:eastAsia="ru-RU"/>
        </w:rPr>
        <w:t>Рсцт</w:t>
      </w:r>
      <w:proofErr w:type="spellEnd"/>
      <w:r w:rsidRPr="009301CD">
        <w:rPr>
          <w:rFonts w:cs="Times New Roman"/>
          <w:color w:val="000000" w:themeColor="text1"/>
          <w:lang w:eastAsia="ru-RU"/>
        </w:rPr>
        <w:t xml:space="preserve"> = 0,97·0,9·0,99 = 0,86. </w:t>
      </w:r>
    </w:p>
    <w:p w14:paraId="756B7809"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Коэффициент готовности (качества) системы (</w:t>
      </w:r>
      <w:proofErr w:type="gramStart"/>
      <w:r w:rsidRPr="009301CD">
        <w:rPr>
          <w:rFonts w:cs="Times New Roman"/>
          <w:color w:val="000000" w:themeColor="text1"/>
          <w:lang w:eastAsia="ru-RU"/>
        </w:rPr>
        <w:t>Кг</w:t>
      </w:r>
      <w:proofErr w:type="gramEnd"/>
      <w:r w:rsidRPr="009301CD">
        <w:rPr>
          <w:rFonts w:cs="Times New Roman"/>
          <w:color w:val="000000" w:themeColor="text1"/>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9301CD">
        <w:rPr>
          <w:rFonts w:cs="Times New Roman"/>
          <w:color w:val="000000" w:themeColor="text1"/>
          <w:lang w:eastAsia="ru-RU"/>
        </w:rPr>
        <w:t>Кг</w:t>
      </w:r>
      <w:proofErr w:type="gramEnd"/>
      <w:r w:rsidRPr="009301CD">
        <w:rPr>
          <w:rFonts w:cs="Times New Roman"/>
          <w:color w:val="000000" w:themeColor="text1"/>
          <w:lang w:eastAsia="ru-RU"/>
        </w:rPr>
        <w:t xml:space="preserve"> принимается равным 0,97. </w:t>
      </w:r>
    </w:p>
    <w:p w14:paraId="36E8EEB3"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211A2591"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031FEBAB"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7AA0B73D"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К свойствам надежности, регламентированным, относятся: </w:t>
      </w:r>
    </w:p>
    <w:p w14:paraId="02A2A13E"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безотказность, долговечность, ремонтопригодность, </w:t>
      </w:r>
      <w:proofErr w:type="spellStart"/>
      <w:r w:rsidRPr="009301CD">
        <w:rPr>
          <w:rFonts w:cs="Times New Roman"/>
          <w:color w:val="000000" w:themeColor="text1"/>
          <w:lang w:eastAsia="ru-RU"/>
        </w:rPr>
        <w:t>сохраняемость</w:t>
      </w:r>
      <w:proofErr w:type="spellEnd"/>
      <w:r w:rsidRPr="009301CD">
        <w:rPr>
          <w:rFonts w:cs="Times New Roman"/>
          <w:color w:val="000000" w:themeColor="text1"/>
          <w:lang w:eastAsia="ru-RU"/>
        </w:rPr>
        <w:t xml:space="preserve">. </w:t>
      </w:r>
    </w:p>
    <w:p w14:paraId="3410784E"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76E40554"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24AD52D1"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9301CD">
        <w:rPr>
          <w:rFonts w:cs="Times New Roman"/>
          <w:color w:val="000000" w:themeColor="text1"/>
          <w:lang w:eastAsia="ru-RU"/>
        </w:rPr>
        <w:t>zp</w:t>
      </w:r>
      <w:proofErr w:type="spellEnd"/>
      <w:r w:rsidRPr="009301CD">
        <w:rPr>
          <w:rFonts w:cs="Times New Roman"/>
          <w:color w:val="000000" w:themeColor="text1"/>
          <w:lang w:eastAsia="ru-RU"/>
        </w:rPr>
        <w:t xml:space="preserve">, необходимое для ликвидации повреждения. </w:t>
      </w:r>
    </w:p>
    <w:p w14:paraId="284ED399" w14:textId="77777777" w:rsidR="00CD6503" w:rsidRPr="009301CD" w:rsidRDefault="00CD6503" w:rsidP="00761885">
      <w:pPr>
        <w:ind w:firstLine="709"/>
        <w:jc w:val="both"/>
        <w:rPr>
          <w:rFonts w:cs="Times New Roman"/>
          <w:color w:val="000000" w:themeColor="text1"/>
          <w:lang w:eastAsia="ru-RU"/>
        </w:rPr>
      </w:pPr>
      <w:proofErr w:type="spellStart"/>
      <w:r w:rsidRPr="009301CD">
        <w:rPr>
          <w:rFonts w:cs="Times New Roman"/>
          <w:color w:val="000000" w:themeColor="text1"/>
          <w:lang w:eastAsia="ru-RU"/>
        </w:rPr>
        <w:t>Сохраняемость</w:t>
      </w:r>
      <w:proofErr w:type="spellEnd"/>
      <w:r w:rsidRPr="009301CD">
        <w:rPr>
          <w:rFonts w:cs="Times New Roman"/>
          <w:color w:val="000000" w:themeColor="text1"/>
          <w:lang w:eastAsia="ru-RU"/>
        </w:rPr>
        <w:t xml:space="preserve"> – способность сохранять безотказность, долговечность и ремонтопригодность в течение срока консервации.</w:t>
      </w:r>
    </w:p>
    <w:p w14:paraId="73186CD8" w14:textId="77777777" w:rsidR="00CD6503" w:rsidRPr="009301CD" w:rsidRDefault="00CD6503" w:rsidP="00CD6503">
      <w:pPr>
        <w:ind w:firstLine="709"/>
        <w:rPr>
          <w:rFonts w:cs="Times New Roman"/>
          <w:color w:val="000000" w:themeColor="text1"/>
          <w:lang w:eastAsia="ru-RU"/>
        </w:rPr>
      </w:pPr>
    </w:p>
    <w:p w14:paraId="0B1499A0" w14:textId="77777777" w:rsidR="00CD6503" w:rsidRPr="009301CD" w:rsidRDefault="00CD6503" w:rsidP="00CD6503">
      <w:pPr>
        <w:pStyle w:val="2"/>
        <w:ind w:left="0" w:firstLine="0"/>
        <w:rPr>
          <w:color w:val="000000" w:themeColor="text1"/>
          <w:szCs w:val="22"/>
        </w:rPr>
      </w:pPr>
      <w:bookmarkStart w:id="230" w:name="_Toc30058749"/>
      <w:bookmarkStart w:id="231" w:name="_Toc31810100"/>
      <w:bookmarkStart w:id="232" w:name="_Toc232165682"/>
      <w:r w:rsidRPr="009301CD">
        <w:rPr>
          <w:color w:val="000000" w:themeColor="text1"/>
          <w:szCs w:val="22"/>
        </w:rPr>
        <w:t xml:space="preserve">1.9.2 </w:t>
      </w:r>
      <w:hyperlink r:id="rId97" w:anchor="bookmark90" w:history="1">
        <w:r w:rsidRPr="009301CD">
          <w:rPr>
            <w:color w:val="000000" w:themeColor="text1"/>
            <w:szCs w:val="22"/>
          </w:rPr>
          <w:t>Частота отключений потребителей</w:t>
        </w:r>
        <w:bookmarkEnd w:id="230"/>
        <w:bookmarkEnd w:id="231"/>
        <w:bookmarkEnd w:id="232"/>
      </w:hyperlink>
    </w:p>
    <w:p w14:paraId="30564C0B" w14:textId="77777777" w:rsidR="00CD6503" w:rsidRPr="009301CD" w:rsidRDefault="00CD6503" w:rsidP="00CD6503">
      <w:pPr>
        <w:ind w:firstLine="709"/>
        <w:jc w:val="center"/>
        <w:rPr>
          <w:rFonts w:cs="Times New Roman"/>
          <w:b/>
          <w:color w:val="000000" w:themeColor="text1"/>
        </w:rPr>
      </w:pPr>
    </w:p>
    <w:p w14:paraId="79B00F52" w14:textId="77777777" w:rsidR="00761885" w:rsidRPr="009301CD" w:rsidRDefault="00761885" w:rsidP="00761885">
      <w:pPr>
        <w:pStyle w:val="a0"/>
        <w:ind w:firstLine="709"/>
        <w:rPr>
          <w:rFonts w:cs="Times New Roman"/>
          <w:color w:val="000000" w:themeColor="text1"/>
        </w:rPr>
      </w:pPr>
      <w:r w:rsidRPr="009301CD">
        <w:rPr>
          <w:rFonts w:cs="Times New Roman"/>
          <w:color w:val="000000" w:themeColor="text1"/>
        </w:rPr>
        <w:t xml:space="preserve">Отключения потребителей отсутствуют. </w:t>
      </w:r>
    </w:p>
    <w:p w14:paraId="7248A802" w14:textId="77777777" w:rsidR="00761885" w:rsidRPr="009301CD" w:rsidRDefault="00761885" w:rsidP="00761885">
      <w:pPr>
        <w:pStyle w:val="a0"/>
        <w:rPr>
          <w:rFonts w:cs="Times New Roman"/>
          <w:color w:val="000000" w:themeColor="text1"/>
        </w:rPr>
      </w:pPr>
    </w:p>
    <w:p w14:paraId="6862523B" w14:textId="77777777" w:rsidR="00CD6503" w:rsidRPr="009301CD" w:rsidRDefault="00CD6503" w:rsidP="00CD6503">
      <w:pPr>
        <w:pStyle w:val="2"/>
        <w:ind w:left="0" w:firstLine="0"/>
        <w:rPr>
          <w:color w:val="000000" w:themeColor="text1"/>
          <w:szCs w:val="22"/>
        </w:rPr>
      </w:pPr>
      <w:bookmarkStart w:id="233" w:name="_Toc30058750"/>
      <w:bookmarkStart w:id="234" w:name="_Toc31810101"/>
      <w:bookmarkStart w:id="235" w:name="_Toc232165683"/>
      <w:r w:rsidRPr="009301CD">
        <w:rPr>
          <w:color w:val="000000" w:themeColor="text1"/>
          <w:szCs w:val="22"/>
        </w:rPr>
        <w:t xml:space="preserve">1.9.3 </w:t>
      </w:r>
      <w:hyperlink r:id="rId98" w:anchor="bookmark91" w:history="1">
        <w:r w:rsidRPr="009301CD">
          <w:rPr>
            <w:color w:val="000000" w:themeColor="text1"/>
            <w:szCs w:val="22"/>
          </w:rPr>
          <w:t>Поток (частота) и время восстановления теплоснабжения потребителей после</w:t>
        </w:r>
      </w:hyperlink>
      <w:r w:rsidRPr="009301CD">
        <w:rPr>
          <w:color w:val="000000" w:themeColor="text1"/>
          <w:szCs w:val="22"/>
        </w:rPr>
        <w:t xml:space="preserve"> </w:t>
      </w:r>
      <w:hyperlink r:id="rId99" w:anchor="bookmark91" w:history="1">
        <w:r w:rsidRPr="009301CD">
          <w:rPr>
            <w:color w:val="000000" w:themeColor="text1"/>
            <w:szCs w:val="22"/>
          </w:rPr>
          <w:t>отключений</w:t>
        </w:r>
        <w:bookmarkEnd w:id="233"/>
        <w:bookmarkEnd w:id="234"/>
        <w:bookmarkEnd w:id="235"/>
      </w:hyperlink>
    </w:p>
    <w:p w14:paraId="1EF984DE" w14:textId="77777777" w:rsidR="00761885" w:rsidRPr="009301CD" w:rsidRDefault="00761885" w:rsidP="00761885">
      <w:pPr>
        <w:pStyle w:val="a0"/>
        <w:ind w:firstLine="709"/>
        <w:rPr>
          <w:rFonts w:cs="Times New Roman"/>
          <w:color w:val="000000" w:themeColor="text1"/>
        </w:rPr>
      </w:pPr>
    </w:p>
    <w:p w14:paraId="656AED8C" w14:textId="77777777" w:rsidR="00761885" w:rsidRPr="009301CD" w:rsidRDefault="00761885" w:rsidP="00761885">
      <w:pPr>
        <w:pStyle w:val="a0"/>
        <w:ind w:firstLine="709"/>
        <w:rPr>
          <w:rFonts w:cs="Times New Roman"/>
          <w:color w:val="000000" w:themeColor="text1"/>
        </w:rPr>
      </w:pPr>
      <w:r w:rsidRPr="009301CD">
        <w:rPr>
          <w:rFonts w:cs="Times New Roman"/>
          <w:color w:val="000000" w:themeColor="text1"/>
        </w:rPr>
        <w:t xml:space="preserve">Отключения потребителей отсутствуют. </w:t>
      </w:r>
    </w:p>
    <w:p w14:paraId="5227F6D7" w14:textId="77777777" w:rsidR="00761885" w:rsidRPr="009301CD" w:rsidRDefault="00761885">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62356DEB" w14:textId="77777777" w:rsidR="00CD6503" w:rsidRPr="009301CD" w:rsidRDefault="00CD6503" w:rsidP="00CD6503">
      <w:pPr>
        <w:pStyle w:val="2"/>
        <w:ind w:left="0" w:firstLine="0"/>
        <w:rPr>
          <w:color w:val="000000" w:themeColor="text1"/>
          <w:szCs w:val="22"/>
        </w:rPr>
      </w:pPr>
      <w:bookmarkStart w:id="236" w:name="_Toc53926951"/>
      <w:bookmarkStart w:id="237" w:name="_Toc54952878"/>
      <w:bookmarkStart w:id="238" w:name="_Toc232165684"/>
      <w:r w:rsidRPr="009301CD">
        <w:rPr>
          <w:color w:val="000000" w:themeColor="text1"/>
          <w:szCs w:val="22"/>
        </w:rPr>
        <w:lastRenderedPageBreak/>
        <w:t>1.9.4. Графические материалы (карты-схемы тепловых сетей и зон ненормативной надежности)</w:t>
      </w:r>
      <w:bookmarkEnd w:id="236"/>
      <w:bookmarkEnd w:id="237"/>
      <w:bookmarkEnd w:id="238"/>
    </w:p>
    <w:p w14:paraId="36C6CC14" w14:textId="77777777" w:rsidR="00CD6503" w:rsidRPr="009301CD" w:rsidRDefault="00CD6503" w:rsidP="00CD6503">
      <w:pPr>
        <w:ind w:firstLine="709"/>
        <w:rPr>
          <w:rFonts w:cs="Times New Roman"/>
          <w:color w:val="000000" w:themeColor="text1"/>
          <w:lang w:eastAsia="ru-RU"/>
        </w:rPr>
      </w:pPr>
    </w:p>
    <w:p w14:paraId="038FF0D6"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Зоны ненормативной надежности отсутствуют</w:t>
      </w:r>
    </w:p>
    <w:p w14:paraId="441705DA" w14:textId="77777777" w:rsidR="00CD6503" w:rsidRPr="009301CD" w:rsidRDefault="00CD6503" w:rsidP="00CD6503">
      <w:pPr>
        <w:ind w:firstLine="709"/>
        <w:rPr>
          <w:rFonts w:cs="Times New Roman"/>
          <w:color w:val="000000" w:themeColor="text1"/>
          <w:lang w:eastAsia="ru-RU"/>
        </w:rPr>
      </w:pPr>
    </w:p>
    <w:p w14:paraId="42485A4E" w14:textId="77777777" w:rsidR="00CD6503" w:rsidRPr="009301CD" w:rsidRDefault="00CD6503" w:rsidP="00CD6503">
      <w:pPr>
        <w:pStyle w:val="2"/>
        <w:ind w:left="0" w:firstLine="0"/>
        <w:rPr>
          <w:color w:val="000000" w:themeColor="text1"/>
          <w:szCs w:val="22"/>
        </w:rPr>
      </w:pPr>
      <w:bookmarkStart w:id="239" w:name="_Toc30058752"/>
      <w:bookmarkStart w:id="240" w:name="_Toc31810103"/>
      <w:bookmarkStart w:id="241" w:name="_Toc232165685"/>
      <w:proofErr w:type="gramStart"/>
      <w:r w:rsidRPr="009301CD">
        <w:rPr>
          <w:color w:val="000000" w:themeColor="text1"/>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N 1014 "О расследовании причин аварийных ситуаций в сфере теплоснабжения"</w:t>
      </w:r>
      <w:bookmarkEnd w:id="239"/>
      <w:bookmarkEnd w:id="240"/>
      <w:bookmarkEnd w:id="241"/>
      <w:proofErr w:type="gramEnd"/>
    </w:p>
    <w:p w14:paraId="6CBD4191" w14:textId="77777777" w:rsidR="00CD6503" w:rsidRPr="009301CD" w:rsidRDefault="00CD6503" w:rsidP="00CD6503">
      <w:pPr>
        <w:ind w:firstLine="709"/>
        <w:rPr>
          <w:rFonts w:cs="Times New Roman"/>
          <w:color w:val="000000" w:themeColor="text1"/>
          <w:lang w:eastAsia="ru-RU"/>
        </w:rPr>
      </w:pPr>
    </w:p>
    <w:p w14:paraId="338952B6"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3636CD7C" w14:textId="77777777" w:rsidR="00CD6503" w:rsidRPr="009301CD" w:rsidRDefault="00CD6503" w:rsidP="00CD6503">
      <w:pPr>
        <w:ind w:firstLine="709"/>
        <w:rPr>
          <w:rFonts w:cs="Times New Roman"/>
          <w:color w:val="000000" w:themeColor="text1"/>
          <w:lang w:eastAsia="ru-RU"/>
        </w:rPr>
      </w:pPr>
    </w:p>
    <w:p w14:paraId="6F75DED1" w14:textId="77777777" w:rsidR="00CD6503" w:rsidRPr="009301CD" w:rsidRDefault="00CD6503" w:rsidP="00CD6503">
      <w:pPr>
        <w:pStyle w:val="2"/>
        <w:ind w:left="0" w:firstLine="0"/>
        <w:rPr>
          <w:color w:val="000000" w:themeColor="text1"/>
          <w:szCs w:val="22"/>
        </w:rPr>
      </w:pPr>
      <w:bookmarkStart w:id="242" w:name="_Toc30058753"/>
      <w:bookmarkStart w:id="243" w:name="_Toc31810104"/>
      <w:bookmarkStart w:id="244" w:name="_Toc232165686"/>
      <w:r w:rsidRPr="009301CD">
        <w:rPr>
          <w:color w:val="000000" w:themeColor="text1"/>
          <w:szCs w:val="22"/>
        </w:rPr>
        <w:t xml:space="preserve">1.9.6 </w:t>
      </w:r>
      <w:hyperlink r:id="rId100" w:anchor="bookmark94" w:history="1">
        <w:r w:rsidRPr="009301CD">
          <w:rPr>
            <w:color w:val="000000" w:themeColor="text1"/>
            <w:szCs w:val="22"/>
          </w:rPr>
          <w:t>Результаты анализа времени восстановления теплоснабжения потребителей,</w:t>
        </w:r>
      </w:hyperlink>
      <w:r w:rsidRPr="009301CD">
        <w:rPr>
          <w:color w:val="000000" w:themeColor="text1"/>
          <w:szCs w:val="22"/>
        </w:rPr>
        <w:t xml:space="preserve"> </w:t>
      </w:r>
      <w:hyperlink r:id="rId101" w:anchor="bookmark94" w:history="1">
        <w:r w:rsidRPr="009301CD">
          <w:rPr>
            <w:color w:val="000000" w:themeColor="text1"/>
            <w:szCs w:val="22"/>
          </w:rPr>
          <w:t>отключенных в результате аварийных ситуаций при теплоснабжении</w:t>
        </w:r>
        <w:bookmarkEnd w:id="242"/>
        <w:bookmarkEnd w:id="243"/>
        <w:bookmarkEnd w:id="244"/>
      </w:hyperlink>
    </w:p>
    <w:p w14:paraId="17F1F0CA" w14:textId="77777777" w:rsidR="00CD6503" w:rsidRPr="009301CD" w:rsidRDefault="00CD6503" w:rsidP="00CD6503">
      <w:pPr>
        <w:ind w:firstLine="709"/>
        <w:rPr>
          <w:rFonts w:cs="Times New Roman"/>
          <w:color w:val="000000" w:themeColor="text1"/>
          <w:lang w:eastAsia="ru-RU"/>
        </w:rPr>
      </w:pPr>
    </w:p>
    <w:p w14:paraId="37AF2869" w14:textId="77777777" w:rsidR="00CD6503" w:rsidRPr="009301CD" w:rsidRDefault="00CD6503" w:rsidP="00761885">
      <w:pPr>
        <w:ind w:firstLine="709"/>
        <w:jc w:val="both"/>
        <w:rPr>
          <w:rFonts w:cs="Times New Roman"/>
          <w:color w:val="000000" w:themeColor="text1"/>
          <w:lang w:eastAsia="ru-RU"/>
        </w:rPr>
      </w:pPr>
      <w:r w:rsidRPr="009301CD">
        <w:rPr>
          <w:rFonts w:cs="Times New Roman"/>
          <w:color w:val="000000" w:themeColor="text1"/>
          <w:lang w:eastAsia="ru-RU"/>
        </w:rPr>
        <w:t xml:space="preserve">Результаты анализа времени восстановления теплоснабжения потребителей, отключенных в результате аварийных ситуаций </w:t>
      </w:r>
      <w:r w:rsidR="00761885" w:rsidRPr="009301CD">
        <w:rPr>
          <w:rFonts w:cs="Times New Roman"/>
          <w:color w:val="000000" w:themeColor="text1"/>
          <w:lang w:eastAsia="ru-RU"/>
        </w:rPr>
        <w:t>при теплоснабжении,</w:t>
      </w:r>
      <w:r w:rsidRPr="009301CD">
        <w:rPr>
          <w:rFonts w:cs="Times New Roman"/>
          <w:color w:val="000000" w:themeColor="text1"/>
          <w:lang w:eastAsia="ru-RU"/>
        </w:rPr>
        <w:t xml:space="preserve">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 </w:t>
      </w:r>
    </w:p>
    <w:p w14:paraId="55AE125E" w14:textId="77777777" w:rsidR="00CD6503" w:rsidRPr="009301CD" w:rsidRDefault="00CD6503" w:rsidP="00CD6503">
      <w:pPr>
        <w:ind w:firstLine="709"/>
        <w:rPr>
          <w:rFonts w:cs="Times New Roman"/>
          <w:color w:val="000000" w:themeColor="text1"/>
          <w:lang w:eastAsia="ru-RU"/>
        </w:rPr>
      </w:pPr>
    </w:p>
    <w:p w14:paraId="12039244" w14:textId="77777777" w:rsidR="00CD6503" w:rsidRPr="009301CD" w:rsidRDefault="00CD6503" w:rsidP="00CD6503">
      <w:pPr>
        <w:pStyle w:val="2"/>
        <w:ind w:left="0" w:firstLine="0"/>
        <w:rPr>
          <w:color w:val="000000" w:themeColor="text1"/>
          <w:szCs w:val="22"/>
        </w:rPr>
      </w:pPr>
      <w:bookmarkStart w:id="245" w:name="_Toc232165687"/>
      <w:proofErr w:type="gramStart"/>
      <w:r w:rsidRPr="009301CD">
        <w:rPr>
          <w:color w:val="000000" w:themeColor="text1"/>
          <w:szCs w:val="22"/>
        </w:rPr>
        <w:t>1.9.7 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w:t>
      </w:r>
      <w:proofErr w:type="gramEnd"/>
      <w:r w:rsidRPr="009301CD">
        <w:rPr>
          <w:color w:val="000000" w:themeColor="text1"/>
          <w:szCs w:val="22"/>
        </w:rPr>
        <w:t xml:space="preserve"> Российской Федерации и о внесении изменений в некоторые акты Правительства Российской Федерации" (далее - система мер по повышению надежности)</w:t>
      </w:r>
      <w:bookmarkEnd w:id="245"/>
    </w:p>
    <w:p w14:paraId="2E0F06AF" w14:textId="77777777" w:rsidR="00CD6503" w:rsidRPr="009301CD" w:rsidRDefault="00CD6503" w:rsidP="00CD6503">
      <w:pPr>
        <w:rPr>
          <w:rFonts w:cs="Times New Roman"/>
          <w:color w:val="000000" w:themeColor="text1"/>
          <w:lang w:eastAsia="ru-RU"/>
        </w:rPr>
      </w:pPr>
    </w:p>
    <w:p w14:paraId="11802219" w14:textId="77777777" w:rsidR="00CD6503" w:rsidRPr="009301CD" w:rsidRDefault="00CD6503" w:rsidP="00CD6503">
      <w:pPr>
        <w:pStyle w:val="a0"/>
        <w:ind w:firstLine="709"/>
        <w:jc w:val="both"/>
        <w:rPr>
          <w:rFonts w:cs="Times New Roman"/>
          <w:color w:val="000000" w:themeColor="text1"/>
          <w:spacing w:val="-1"/>
        </w:rPr>
      </w:pPr>
      <w:bookmarkStart w:id="246" w:name="_Hlk222144388"/>
      <w:r w:rsidRPr="009301CD">
        <w:rPr>
          <w:rFonts w:cs="Times New Roman"/>
          <w:color w:val="000000" w:themeColor="text1"/>
          <w:spacing w:val="-1"/>
        </w:rPr>
        <w:t>Ниже представлены итоги анализа и оценки систем теплоснабжения муниципального образования, осуществленного в соответствии с Методическими указаниями по анализу показателей, используемых для оценки надежности систем теплоснабжения (приказ Министерства регионального развития РФ от 26 июля 2013 г. № 310).</w:t>
      </w:r>
      <w:bookmarkEnd w:id="246"/>
    </w:p>
    <w:p w14:paraId="7BA8C73C" w14:textId="77777777" w:rsidR="00761885" w:rsidRPr="009301CD" w:rsidRDefault="00761885" w:rsidP="00CD6503">
      <w:pPr>
        <w:rPr>
          <w:rFonts w:cs="Times New Roman"/>
          <w:color w:val="000000" w:themeColor="text1"/>
          <w:lang w:eastAsia="ru-RU"/>
        </w:rPr>
        <w:sectPr w:rsidR="00761885" w:rsidRPr="009301CD">
          <w:pgSz w:w="11906" w:h="16838"/>
          <w:pgMar w:top="1134" w:right="850" w:bottom="1134" w:left="1701" w:header="708" w:footer="708" w:gutter="0"/>
          <w:cols w:space="708"/>
          <w:docGrid w:linePitch="360"/>
        </w:sectPr>
      </w:pPr>
    </w:p>
    <w:p w14:paraId="14F044CE" w14:textId="77777777" w:rsidR="00761885" w:rsidRPr="009301CD" w:rsidRDefault="00761885" w:rsidP="00761885">
      <w:pPr>
        <w:pStyle w:val="a0"/>
        <w:rPr>
          <w:rFonts w:cs="Times New Roman"/>
          <w:b/>
          <w:color w:val="000000" w:themeColor="text1"/>
          <w:lang w:eastAsia="ru-RU"/>
        </w:rPr>
      </w:pPr>
      <w:bookmarkStart w:id="247" w:name="_Hlk222148729"/>
      <w:r w:rsidRPr="009301CD">
        <w:rPr>
          <w:rFonts w:cs="Times New Roman"/>
          <w:b/>
          <w:color w:val="000000" w:themeColor="text1"/>
          <w:lang w:eastAsia="ru-RU"/>
        </w:rPr>
        <w:lastRenderedPageBreak/>
        <w:t>Таблица 1.9.7.1 – Анализ и оценка надежности систем теплоснабжения</w:t>
      </w:r>
    </w:p>
    <w:tbl>
      <w:tblPr>
        <w:tblStyle w:val="a8"/>
        <w:tblW w:w="5000" w:type="pct"/>
        <w:jc w:val="center"/>
        <w:tblLook w:val="04A0" w:firstRow="1" w:lastRow="0" w:firstColumn="1" w:lastColumn="0" w:noHBand="0" w:noVBand="1"/>
      </w:tblPr>
      <w:tblGrid>
        <w:gridCol w:w="679"/>
        <w:gridCol w:w="4044"/>
        <w:gridCol w:w="4835"/>
        <w:gridCol w:w="3821"/>
        <w:gridCol w:w="2829"/>
        <w:gridCol w:w="2617"/>
        <w:gridCol w:w="2938"/>
      </w:tblGrid>
      <w:tr w:rsidR="009301CD" w:rsidRPr="009301CD" w14:paraId="2E7E15AC" w14:textId="77777777" w:rsidTr="002B0B1F">
        <w:trPr>
          <w:trHeight w:val="453"/>
          <w:tblHeader/>
          <w:jc w:val="center"/>
        </w:trPr>
        <w:tc>
          <w:tcPr>
            <w:tcW w:w="672" w:type="dxa"/>
            <w:shd w:val="clear" w:color="auto" w:fill="F2F2F2"/>
            <w:tcMar>
              <w:top w:w="120" w:type="dxa"/>
              <w:left w:w="20" w:type="dxa"/>
              <w:bottom w:w="120" w:type="dxa"/>
              <w:right w:w="20" w:type="dxa"/>
            </w:tcMar>
            <w:vAlign w:val="center"/>
          </w:tcPr>
          <w:bookmarkEnd w:id="247"/>
          <w:p w14:paraId="608C5DFD" w14:textId="77777777" w:rsidR="00761885" w:rsidRPr="009301CD" w:rsidRDefault="00761885" w:rsidP="002B0B1F">
            <w:pPr>
              <w:jc w:val="center"/>
              <w:rPr>
                <w:rFonts w:cs="Times New Roman"/>
                <w:color w:val="000000" w:themeColor="text1"/>
                <w:sz w:val="22"/>
              </w:rPr>
            </w:pPr>
            <w:r w:rsidRPr="009301CD">
              <w:rPr>
                <w:rFonts w:eastAsia="Times New Roman" w:cs="Times New Roman"/>
                <w:color w:val="000000" w:themeColor="text1"/>
                <w:sz w:val="22"/>
              </w:rPr>
              <w:t>№</w:t>
            </w:r>
          </w:p>
        </w:tc>
        <w:tc>
          <w:tcPr>
            <w:tcW w:w="4001" w:type="dxa"/>
            <w:shd w:val="clear" w:color="auto" w:fill="F2F2F2"/>
            <w:vAlign w:val="center"/>
          </w:tcPr>
          <w:p w14:paraId="03FE93DF" w14:textId="77777777" w:rsidR="00761885" w:rsidRPr="009301CD" w:rsidRDefault="00761885" w:rsidP="002B0B1F">
            <w:pPr>
              <w:jc w:val="center"/>
              <w:rPr>
                <w:rFonts w:eastAsia="Times New Roman" w:cs="Times New Roman"/>
                <w:color w:val="000000" w:themeColor="text1"/>
                <w:sz w:val="22"/>
              </w:rPr>
            </w:pPr>
            <w:r w:rsidRPr="009301CD">
              <w:rPr>
                <w:rFonts w:eastAsia="Times New Roman" w:cs="Times New Roman"/>
                <w:color w:val="000000" w:themeColor="text1"/>
                <w:sz w:val="22"/>
              </w:rPr>
              <w:t>Наименования источников тепловой энергии в системе теплоснабжения</w:t>
            </w:r>
          </w:p>
        </w:tc>
        <w:tc>
          <w:tcPr>
            <w:tcW w:w="4784" w:type="dxa"/>
            <w:shd w:val="clear" w:color="auto" w:fill="F2F2F2"/>
            <w:tcMar>
              <w:top w:w="120" w:type="dxa"/>
              <w:left w:w="200" w:type="dxa"/>
              <w:bottom w:w="120" w:type="dxa"/>
              <w:right w:w="200" w:type="dxa"/>
            </w:tcMar>
            <w:vAlign w:val="center"/>
          </w:tcPr>
          <w:p w14:paraId="587B8722" w14:textId="77777777" w:rsidR="00761885" w:rsidRPr="009301CD" w:rsidRDefault="00761885" w:rsidP="002B0B1F">
            <w:pPr>
              <w:jc w:val="center"/>
              <w:rPr>
                <w:rFonts w:cs="Times New Roman"/>
                <w:color w:val="000000" w:themeColor="text1"/>
                <w:sz w:val="22"/>
              </w:rPr>
            </w:pPr>
            <w:r w:rsidRPr="009301CD">
              <w:rPr>
                <w:rFonts w:eastAsia="Times New Roman" w:cs="Times New Roman"/>
                <w:color w:val="000000" w:themeColor="text1"/>
                <w:sz w:val="22"/>
              </w:rPr>
              <w:t>Теплоснабжающие (</w:t>
            </w:r>
            <w:proofErr w:type="spellStart"/>
            <w:r w:rsidRPr="009301CD">
              <w:rPr>
                <w:rFonts w:eastAsia="Times New Roman" w:cs="Times New Roman"/>
                <w:color w:val="000000" w:themeColor="text1"/>
                <w:sz w:val="22"/>
              </w:rPr>
              <w:t>теплосетевые</w:t>
            </w:r>
            <w:proofErr w:type="spellEnd"/>
            <w:r w:rsidRPr="009301CD">
              <w:rPr>
                <w:rFonts w:eastAsia="Times New Roman" w:cs="Times New Roman"/>
                <w:color w:val="000000" w:themeColor="text1"/>
                <w:sz w:val="22"/>
              </w:rPr>
              <w:t>) организации в границах системы теплоснабжения</w:t>
            </w:r>
          </w:p>
        </w:tc>
        <w:tc>
          <w:tcPr>
            <w:tcW w:w="3781" w:type="dxa"/>
            <w:shd w:val="clear" w:color="auto" w:fill="F2F2F2"/>
            <w:vAlign w:val="center"/>
          </w:tcPr>
          <w:p w14:paraId="15FC1B3D" w14:textId="77777777" w:rsidR="00761885" w:rsidRPr="009301CD" w:rsidRDefault="00761885" w:rsidP="002B0B1F">
            <w:pPr>
              <w:jc w:val="center"/>
              <w:rPr>
                <w:rFonts w:eastAsia="Times New Roman" w:cs="Times New Roman"/>
                <w:color w:val="000000" w:themeColor="text1"/>
                <w:sz w:val="22"/>
              </w:rPr>
            </w:pPr>
            <w:r w:rsidRPr="009301CD">
              <w:rPr>
                <w:rFonts w:eastAsia="Times New Roman" w:cs="Times New Roman"/>
                <w:color w:val="000000" w:themeColor="text1"/>
                <w:sz w:val="22"/>
              </w:rPr>
              <w:t>Объекты систем теплоснабжения в обслуживании теплоснабжающей (теплосетевой) организации</w:t>
            </w:r>
          </w:p>
        </w:tc>
        <w:tc>
          <w:tcPr>
            <w:tcW w:w="2799" w:type="dxa"/>
            <w:shd w:val="clear" w:color="auto" w:fill="F2F2F2"/>
            <w:vAlign w:val="center"/>
          </w:tcPr>
          <w:p w14:paraId="03ADBE9E" w14:textId="77777777" w:rsidR="00761885" w:rsidRPr="009301CD" w:rsidRDefault="00761885" w:rsidP="002B0B1F">
            <w:pPr>
              <w:jc w:val="center"/>
              <w:rPr>
                <w:rFonts w:eastAsia="Times New Roman" w:cs="Times New Roman"/>
                <w:color w:val="000000" w:themeColor="text1"/>
                <w:sz w:val="22"/>
              </w:rPr>
            </w:pPr>
            <w:r w:rsidRPr="009301CD">
              <w:rPr>
                <w:rFonts w:eastAsia="Times New Roman" w:cs="Times New Roman"/>
                <w:color w:val="000000" w:themeColor="text1"/>
                <w:sz w:val="22"/>
              </w:rPr>
              <w:t>Оценка надежности источников тепловой энергии</w:t>
            </w:r>
          </w:p>
        </w:tc>
        <w:tc>
          <w:tcPr>
            <w:tcW w:w="2589" w:type="dxa"/>
            <w:shd w:val="clear" w:color="auto" w:fill="F2F2F2"/>
            <w:tcMar>
              <w:top w:w="120" w:type="dxa"/>
              <w:left w:w="200" w:type="dxa"/>
              <w:bottom w:w="120" w:type="dxa"/>
              <w:right w:w="200" w:type="dxa"/>
            </w:tcMar>
            <w:vAlign w:val="center"/>
          </w:tcPr>
          <w:p w14:paraId="3B766381" w14:textId="77777777" w:rsidR="00761885" w:rsidRPr="009301CD" w:rsidRDefault="00761885" w:rsidP="002B0B1F">
            <w:pPr>
              <w:jc w:val="center"/>
              <w:rPr>
                <w:rFonts w:cs="Times New Roman"/>
                <w:color w:val="000000" w:themeColor="text1"/>
                <w:sz w:val="22"/>
              </w:rPr>
            </w:pPr>
            <w:r w:rsidRPr="009301CD">
              <w:rPr>
                <w:rFonts w:eastAsia="Times New Roman" w:cs="Times New Roman"/>
                <w:color w:val="000000" w:themeColor="text1"/>
                <w:sz w:val="22"/>
              </w:rPr>
              <w:t>Оценка надежности тепловых сетей</w:t>
            </w:r>
          </w:p>
        </w:tc>
        <w:tc>
          <w:tcPr>
            <w:tcW w:w="2907" w:type="dxa"/>
            <w:shd w:val="clear" w:color="auto" w:fill="F2F2F2"/>
            <w:tcMar>
              <w:top w:w="120" w:type="dxa"/>
              <w:left w:w="200" w:type="dxa"/>
              <w:bottom w:w="120" w:type="dxa"/>
              <w:right w:w="200" w:type="dxa"/>
            </w:tcMar>
            <w:vAlign w:val="center"/>
          </w:tcPr>
          <w:p w14:paraId="47D416DE" w14:textId="77777777" w:rsidR="00761885" w:rsidRPr="009301CD" w:rsidRDefault="00761885" w:rsidP="002B0B1F">
            <w:pPr>
              <w:jc w:val="center"/>
              <w:rPr>
                <w:rFonts w:cs="Times New Roman"/>
                <w:color w:val="000000" w:themeColor="text1"/>
                <w:sz w:val="22"/>
              </w:rPr>
            </w:pPr>
            <w:r w:rsidRPr="009301CD">
              <w:rPr>
                <w:rFonts w:eastAsia="Times New Roman" w:cs="Times New Roman"/>
                <w:color w:val="000000" w:themeColor="text1"/>
                <w:sz w:val="22"/>
              </w:rPr>
              <w:t>Оценка надежности системы теплоснабжения</w:t>
            </w:r>
          </w:p>
        </w:tc>
      </w:tr>
      <w:tr w:rsidR="009301CD" w:rsidRPr="009301CD" w14:paraId="6D0708E5" w14:textId="77777777" w:rsidTr="002B0B1F">
        <w:trPr>
          <w:trHeight w:val="326"/>
          <w:jc w:val="center"/>
        </w:trPr>
        <w:tc>
          <w:tcPr>
            <w:tcW w:w="672" w:type="dxa"/>
            <w:shd w:val="clear" w:color="auto" w:fill="FFFFFF"/>
            <w:tcMar>
              <w:top w:w="40" w:type="dxa"/>
              <w:left w:w="20" w:type="dxa"/>
              <w:bottom w:w="40" w:type="dxa"/>
              <w:right w:w="20" w:type="dxa"/>
            </w:tcMar>
            <w:vAlign w:val="center"/>
          </w:tcPr>
          <w:p w14:paraId="361224DA" w14:textId="77777777" w:rsidR="00761885" w:rsidRPr="009301CD" w:rsidRDefault="00761885" w:rsidP="002B0B1F">
            <w:pPr>
              <w:jc w:val="center"/>
              <w:rPr>
                <w:rFonts w:eastAsia="Times New Roman" w:cs="Times New Roman"/>
                <w:color w:val="000000" w:themeColor="text1"/>
                <w:sz w:val="22"/>
              </w:rPr>
            </w:pPr>
            <w:r w:rsidRPr="009301CD">
              <w:rPr>
                <w:rFonts w:eastAsia="Times New Roman" w:cs="Times New Roman"/>
                <w:color w:val="000000" w:themeColor="text1"/>
                <w:sz w:val="22"/>
              </w:rPr>
              <w:t>1</w:t>
            </w:r>
          </w:p>
        </w:tc>
        <w:tc>
          <w:tcPr>
            <w:tcW w:w="4001" w:type="dxa"/>
            <w:shd w:val="clear" w:color="auto" w:fill="FFFFFF"/>
            <w:vAlign w:val="center"/>
          </w:tcPr>
          <w:p w14:paraId="711C8FF7" w14:textId="77777777" w:rsidR="00761885" w:rsidRPr="009301CD" w:rsidRDefault="00761885" w:rsidP="002B0B1F">
            <w:pPr>
              <w:jc w:val="center"/>
              <w:rPr>
                <w:rFonts w:eastAsia="Times New Roman" w:cs="Times New Roman"/>
                <w:color w:val="000000" w:themeColor="text1"/>
                <w:sz w:val="22"/>
              </w:rPr>
            </w:pPr>
            <w:r w:rsidRPr="009301CD">
              <w:rPr>
                <w:rFonts w:eastAsia="Times New Roman" w:cs="Times New Roman"/>
                <w:color w:val="000000" w:themeColor="text1"/>
                <w:sz w:val="22"/>
              </w:rPr>
              <w:t>Котельная № 1</w:t>
            </w:r>
          </w:p>
        </w:tc>
        <w:tc>
          <w:tcPr>
            <w:tcW w:w="4784" w:type="dxa"/>
            <w:shd w:val="clear" w:color="auto" w:fill="FFFFFF"/>
            <w:tcMar>
              <w:top w:w="40" w:type="dxa"/>
              <w:left w:w="200" w:type="dxa"/>
              <w:bottom w:w="40" w:type="dxa"/>
              <w:right w:w="200" w:type="dxa"/>
            </w:tcMar>
          </w:tcPr>
          <w:p w14:paraId="6FCBEF96" w14:textId="77777777" w:rsidR="00761885" w:rsidRPr="009301CD" w:rsidRDefault="00761885" w:rsidP="002B0B1F">
            <w:pPr>
              <w:jc w:val="center"/>
              <w:rPr>
                <w:rFonts w:eastAsia="Times New Roman" w:cs="Times New Roman"/>
                <w:color w:val="000000" w:themeColor="text1"/>
                <w:sz w:val="22"/>
              </w:rPr>
            </w:pPr>
            <w:r w:rsidRPr="009301CD">
              <w:rPr>
                <w:rFonts w:cs="Times New Roman"/>
                <w:color w:val="000000" w:themeColor="text1"/>
                <w:sz w:val="22"/>
              </w:rPr>
              <w:t>ГУП «Брянсккоммунэнерго»</w:t>
            </w:r>
          </w:p>
        </w:tc>
        <w:tc>
          <w:tcPr>
            <w:tcW w:w="3781" w:type="dxa"/>
            <w:shd w:val="clear" w:color="auto" w:fill="FFFFFF"/>
            <w:vAlign w:val="center"/>
          </w:tcPr>
          <w:p w14:paraId="7DB34D3E" w14:textId="77777777" w:rsidR="00761885" w:rsidRPr="009301CD" w:rsidRDefault="00761885" w:rsidP="002B0B1F">
            <w:pPr>
              <w:jc w:val="center"/>
              <w:rPr>
                <w:rFonts w:eastAsia="Times New Roman" w:cs="Times New Roman"/>
                <w:color w:val="000000" w:themeColor="text1"/>
                <w:sz w:val="22"/>
              </w:rPr>
            </w:pPr>
            <w:r w:rsidRPr="009301CD">
              <w:rPr>
                <w:rFonts w:eastAsia="Times New Roman" w:cs="Times New Roman"/>
                <w:color w:val="000000" w:themeColor="text1"/>
                <w:sz w:val="22"/>
              </w:rPr>
              <w:t>источник, тепловые сети</w:t>
            </w:r>
          </w:p>
        </w:tc>
        <w:tc>
          <w:tcPr>
            <w:tcW w:w="2799" w:type="dxa"/>
            <w:shd w:val="clear" w:color="auto" w:fill="FFFFFF"/>
            <w:vAlign w:val="center"/>
          </w:tcPr>
          <w:p w14:paraId="62A7382F" w14:textId="77777777" w:rsidR="00761885" w:rsidRPr="009301CD" w:rsidRDefault="00610F56"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надежные</w:t>
            </w:r>
          </w:p>
        </w:tc>
        <w:tc>
          <w:tcPr>
            <w:tcW w:w="2589" w:type="dxa"/>
            <w:shd w:val="clear" w:color="auto" w:fill="FFFFFF"/>
            <w:tcMar>
              <w:top w:w="40" w:type="dxa"/>
              <w:left w:w="200" w:type="dxa"/>
              <w:bottom w:w="40" w:type="dxa"/>
              <w:right w:w="200" w:type="dxa"/>
            </w:tcMar>
            <w:vAlign w:val="center"/>
          </w:tcPr>
          <w:p w14:paraId="44235C3C" w14:textId="77777777" w:rsidR="00761885" w:rsidRPr="009301CD" w:rsidRDefault="00761885"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c>
          <w:tcPr>
            <w:tcW w:w="2907" w:type="dxa"/>
            <w:shd w:val="clear" w:color="auto" w:fill="FFFFFF"/>
            <w:tcMar>
              <w:top w:w="40" w:type="dxa"/>
              <w:left w:w="200" w:type="dxa"/>
              <w:bottom w:w="40" w:type="dxa"/>
              <w:right w:w="200" w:type="dxa"/>
            </w:tcMar>
            <w:vAlign w:val="center"/>
          </w:tcPr>
          <w:p w14:paraId="1B9638A0" w14:textId="77777777" w:rsidR="00761885" w:rsidRPr="009301CD" w:rsidRDefault="00761885"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r>
      <w:tr w:rsidR="009301CD" w:rsidRPr="009301CD" w14:paraId="2ADA39B1" w14:textId="77777777" w:rsidTr="002B0B1F">
        <w:trPr>
          <w:trHeight w:val="326"/>
          <w:jc w:val="center"/>
        </w:trPr>
        <w:tc>
          <w:tcPr>
            <w:tcW w:w="672" w:type="dxa"/>
            <w:shd w:val="clear" w:color="auto" w:fill="FFFFFF"/>
            <w:tcMar>
              <w:top w:w="40" w:type="dxa"/>
              <w:left w:w="20" w:type="dxa"/>
              <w:bottom w:w="40" w:type="dxa"/>
              <w:right w:w="20" w:type="dxa"/>
            </w:tcMar>
            <w:vAlign w:val="center"/>
          </w:tcPr>
          <w:p w14:paraId="41ED30ED" w14:textId="77777777" w:rsidR="00610F56" w:rsidRPr="009301CD" w:rsidRDefault="00610F56" w:rsidP="00610F56">
            <w:pPr>
              <w:jc w:val="center"/>
              <w:rPr>
                <w:rFonts w:eastAsia="Times New Roman" w:cs="Times New Roman"/>
                <w:color w:val="000000" w:themeColor="text1"/>
                <w:sz w:val="22"/>
              </w:rPr>
            </w:pPr>
            <w:r w:rsidRPr="009301CD">
              <w:rPr>
                <w:rFonts w:eastAsia="Times New Roman" w:cs="Times New Roman"/>
                <w:color w:val="000000" w:themeColor="text1"/>
                <w:sz w:val="22"/>
              </w:rPr>
              <w:t>2</w:t>
            </w:r>
          </w:p>
        </w:tc>
        <w:tc>
          <w:tcPr>
            <w:tcW w:w="4001" w:type="dxa"/>
            <w:shd w:val="clear" w:color="auto" w:fill="FFFFFF"/>
            <w:vAlign w:val="center"/>
          </w:tcPr>
          <w:p w14:paraId="437AD821" w14:textId="77777777" w:rsidR="00610F56" w:rsidRPr="009301CD" w:rsidRDefault="00610F56" w:rsidP="00610F56">
            <w:pPr>
              <w:jc w:val="center"/>
              <w:rPr>
                <w:rFonts w:eastAsia="Times New Roman" w:cs="Times New Roman"/>
                <w:color w:val="000000" w:themeColor="text1"/>
                <w:sz w:val="22"/>
              </w:rPr>
            </w:pPr>
            <w:r w:rsidRPr="009301CD">
              <w:rPr>
                <w:rFonts w:eastAsia="Times New Roman" w:cs="Times New Roman"/>
                <w:color w:val="000000" w:themeColor="text1"/>
                <w:sz w:val="22"/>
              </w:rPr>
              <w:t>Котельная № 2</w:t>
            </w:r>
          </w:p>
        </w:tc>
        <w:tc>
          <w:tcPr>
            <w:tcW w:w="4784" w:type="dxa"/>
            <w:shd w:val="clear" w:color="auto" w:fill="FFFFFF"/>
            <w:tcMar>
              <w:top w:w="40" w:type="dxa"/>
              <w:left w:w="200" w:type="dxa"/>
              <w:bottom w:w="40" w:type="dxa"/>
              <w:right w:w="200" w:type="dxa"/>
            </w:tcMar>
          </w:tcPr>
          <w:p w14:paraId="5AC23045" w14:textId="77777777" w:rsidR="00610F56" w:rsidRPr="009301CD" w:rsidRDefault="00610F56" w:rsidP="00610F56">
            <w:pPr>
              <w:jc w:val="center"/>
              <w:rPr>
                <w:rFonts w:eastAsia="Times New Roman" w:cs="Times New Roman"/>
                <w:color w:val="000000" w:themeColor="text1"/>
                <w:sz w:val="22"/>
              </w:rPr>
            </w:pPr>
            <w:r w:rsidRPr="009301CD">
              <w:rPr>
                <w:rFonts w:cs="Times New Roman"/>
                <w:color w:val="000000" w:themeColor="text1"/>
                <w:sz w:val="22"/>
              </w:rPr>
              <w:t>ГУП «Брянсккоммунэнерго»</w:t>
            </w:r>
          </w:p>
        </w:tc>
        <w:tc>
          <w:tcPr>
            <w:tcW w:w="3781" w:type="dxa"/>
            <w:shd w:val="clear" w:color="auto" w:fill="FFFFFF"/>
            <w:vAlign w:val="center"/>
          </w:tcPr>
          <w:p w14:paraId="66C2AF71" w14:textId="77777777" w:rsidR="00610F56" w:rsidRPr="009301CD" w:rsidRDefault="00610F56" w:rsidP="00610F56">
            <w:pPr>
              <w:jc w:val="center"/>
              <w:rPr>
                <w:rFonts w:eastAsia="Times New Roman" w:cs="Times New Roman"/>
                <w:color w:val="000000" w:themeColor="text1"/>
                <w:sz w:val="22"/>
              </w:rPr>
            </w:pPr>
            <w:r w:rsidRPr="009301CD">
              <w:rPr>
                <w:rFonts w:eastAsia="Times New Roman" w:cs="Times New Roman"/>
                <w:color w:val="000000" w:themeColor="text1"/>
                <w:sz w:val="22"/>
              </w:rPr>
              <w:t>источник, тепловые сети</w:t>
            </w:r>
          </w:p>
        </w:tc>
        <w:tc>
          <w:tcPr>
            <w:tcW w:w="2799" w:type="dxa"/>
            <w:shd w:val="clear" w:color="auto" w:fill="FFFFFF"/>
            <w:vAlign w:val="center"/>
          </w:tcPr>
          <w:p w14:paraId="55D15CDD" w14:textId="77777777" w:rsidR="00610F56" w:rsidRPr="009301CD" w:rsidRDefault="00610F56" w:rsidP="00610F56">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надежные</w:t>
            </w:r>
          </w:p>
        </w:tc>
        <w:tc>
          <w:tcPr>
            <w:tcW w:w="2589" w:type="dxa"/>
            <w:shd w:val="clear" w:color="auto" w:fill="FFFFFF"/>
            <w:tcMar>
              <w:top w:w="40" w:type="dxa"/>
              <w:left w:w="200" w:type="dxa"/>
              <w:bottom w:w="40" w:type="dxa"/>
              <w:right w:w="200" w:type="dxa"/>
            </w:tcMar>
            <w:vAlign w:val="center"/>
          </w:tcPr>
          <w:p w14:paraId="5BE469D1" w14:textId="77777777" w:rsidR="00610F56" w:rsidRPr="009301CD" w:rsidRDefault="00610F56" w:rsidP="00610F56">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c>
          <w:tcPr>
            <w:tcW w:w="2907" w:type="dxa"/>
            <w:shd w:val="clear" w:color="auto" w:fill="FFFFFF"/>
            <w:tcMar>
              <w:top w:w="40" w:type="dxa"/>
              <w:left w:w="200" w:type="dxa"/>
              <w:bottom w:w="40" w:type="dxa"/>
              <w:right w:w="200" w:type="dxa"/>
            </w:tcMar>
            <w:vAlign w:val="center"/>
          </w:tcPr>
          <w:p w14:paraId="64BC6777" w14:textId="77777777" w:rsidR="00610F56" w:rsidRPr="009301CD" w:rsidRDefault="00610F56" w:rsidP="00610F56">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r>
      <w:tr w:rsidR="009301CD" w:rsidRPr="009301CD" w14:paraId="4E99286E" w14:textId="77777777" w:rsidTr="002B0B1F">
        <w:trPr>
          <w:trHeight w:val="326"/>
          <w:jc w:val="center"/>
        </w:trPr>
        <w:tc>
          <w:tcPr>
            <w:tcW w:w="672" w:type="dxa"/>
            <w:shd w:val="clear" w:color="auto" w:fill="FFFFFF"/>
            <w:tcMar>
              <w:top w:w="40" w:type="dxa"/>
              <w:left w:w="20" w:type="dxa"/>
              <w:bottom w:w="40" w:type="dxa"/>
              <w:right w:w="20" w:type="dxa"/>
            </w:tcMar>
            <w:vAlign w:val="center"/>
          </w:tcPr>
          <w:p w14:paraId="10E3FFA3" w14:textId="77777777" w:rsidR="009301CD" w:rsidRPr="009301CD" w:rsidRDefault="009301CD" w:rsidP="009301CD">
            <w:pPr>
              <w:jc w:val="center"/>
              <w:rPr>
                <w:rFonts w:cs="Times New Roman"/>
                <w:color w:val="000000" w:themeColor="text1"/>
                <w:sz w:val="22"/>
              </w:rPr>
            </w:pPr>
            <w:r w:rsidRPr="009301CD">
              <w:rPr>
                <w:rFonts w:cs="Times New Roman"/>
                <w:color w:val="000000" w:themeColor="text1"/>
                <w:sz w:val="22"/>
              </w:rPr>
              <w:t>3</w:t>
            </w:r>
          </w:p>
        </w:tc>
        <w:tc>
          <w:tcPr>
            <w:tcW w:w="4001" w:type="dxa"/>
            <w:shd w:val="clear" w:color="auto" w:fill="FFFFFF"/>
            <w:vAlign w:val="center"/>
          </w:tcPr>
          <w:p w14:paraId="15D2DCDF"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Котельная № 4</w:t>
            </w:r>
          </w:p>
        </w:tc>
        <w:tc>
          <w:tcPr>
            <w:tcW w:w="4784" w:type="dxa"/>
            <w:shd w:val="clear" w:color="auto" w:fill="FFFFFF"/>
            <w:tcMar>
              <w:top w:w="40" w:type="dxa"/>
              <w:left w:w="200" w:type="dxa"/>
              <w:bottom w:w="40" w:type="dxa"/>
              <w:right w:w="200" w:type="dxa"/>
            </w:tcMar>
          </w:tcPr>
          <w:p w14:paraId="55700385" w14:textId="77777777" w:rsidR="009301CD" w:rsidRPr="009301CD" w:rsidRDefault="009301CD" w:rsidP="009301CD">
            <w:pPr>
              <w:jc w:val="center"/>
              <w:rPr>
                <w:rFonts w:eastAsia="Times New Roman" w:cs="Times New Roman"/>
                <w:color w:val="000000" w:themeColor="text1"/>
                <w:sz w:val="22"/>
              </w:rPr>
            </w:pPr>
            <w:r w:rsidRPr="009301CD">
              <w:rPr>
                <w:rFonts w:cs="Times New Roman"/>
                <w:color w:val="000000" w:themeColor="text1"/>
                <w:sz w:val="22"/>
              </w:rPr>
              <w:t>ГУП «Брянсккоммунэнерго»</w:t>
            </w:r>
          </w:p>
        </w:tc>
        <w:tc>
          <w:tcPr>
            <w:tcW w:w="3781" w:type="dxa"/>
            <w:shd w:val="clear" w:color="auto" w:fill="FFFFFF"/>
            <w:vAlign w:val="center"/>
          </w:tcPr>
          <w:p w14:paraId="4543DB1C"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источник, тепловые сети</w:t>
            </w:r>
          </w:p>
        </w:tc>
        <w:tc>
          <w:tcPr>
            <w:tcW w:w="2799" w:type="dxa"/>
            <w:shd w:val="clear" w:color="auto" w:fill="FFFFFF"/>
            <w:vAlign w:val="center"/>
          </w:tcPr>
          <w:p w14:paraId="57399A30"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надежные</w:t>
            </w:r>
          </w:p>
        </w:tc>
        <w:tc>
          <w:tcPr>
            <w:tcW w:w="2589" w:type="dxa"/>
            <w:shd w:val="clear" w:color="auto" w:fill="FFFFFF"/>
            <w:tcMar>
              <w:top w:w="40" w:type="dxa"/>
              <w:left w:w="200" w:type="dxa"/>
              <w:bottom w:w="40" w:type="dxa"/>
              <w:right w:w="200" w:type="dxa"/>
            </w:tcMar>
            <w:vAlign w:val="center"/>
          </w:tcPr>
          <w:p w14:paraId="57DCF52F"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c>
          <w:tcPr>
            <w:tcW w:w="2907" w:type="dxa"/>
            <w:shd w:val="clear" w:color="auto" w:fill="FFFFFF"/>
            <w:tcMar>
              <w:top w:w="40" w:type="dxa"/>
              <w:left w:w="200" w:type="dxa"/>
              <w:bottom w:w="40" w:type="dxa"/>
              <w:right w:w="200" w:type="dxa"/>
            </w:tcMar>
            <w:vAlign w:val="center"/>
          </w:tcPr>
          <w:p w14:paraId="52B6EC6E" w14:textId="77777777" w:rsidR="009301CD" w:rsidRPr="009301CD" w:rsidRDefault="009301CD" w:rsidP="009301CD">
            <w:pPr>
              <w:jc w:val="center"/>
              <w:rPr>
                <w:rFonts w:cs="Times New Roman"/>
                <w:color w:val="000000" w:themeColor="text1"/>
                <w:sz w:val="22"/>
              </w:rPr>
            </w:pPr>
            <w:r w:rsidRPr="009301CD">
              <w:rPr>
                <w:rFonts w:eastAsia="Times New Roman" w:cs="Times New Roman"/>
                <w:color w:val="000000" w:themeColor="text1"/>
                <w:sz w:val="22"/>
                <w:szCs w:val="16"/>
                <w:lang w:eastAsia="ru-RU"/>
              </w:rPr>
              <w:t>малонадежные</w:t>
            </w:r>
          </w:p>
        </w:tc>
      </w:tr>
      <w:tr w:rsidR="009301CD" w:rsidRPr="009301CD" w14:paraId="5171B408" w14:textId="77777777" w:rsidTr="002B0B1F">
        <w:trPr>
          <w:trHeight w:val="326"/>
          <w:jc w:val="center"/>
        </w:trPr>
        <w:tc>
          <w:tcPr>
            <w:tcW w:w="672" w:type="dxa"/>
            <w:shd w:val="clear" w:color="auto" w:fill="FFFFFF"/>
            <w:tcMar>
              <w:top w:w="40" w:type="dxa"/>
              <w:left w:w="20" w:type="dxa"/>
              <w:bottom w:w="40" w:type="dxa"/>
              <w:right w:w="20" w:type="dxa"/>
            </w:tcMar>
            <w:vAlign w:val="center"/>
          </w:tcPr>
          <w:p w14:paraId="64B0D016"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4</w:t>
            </w:r>
          </w:p>
        </w:tc>
        <w:tc>
          <w:tcPr>
            <w:tcW w:w="4001" w:type="dxa"/>
            <w:shd w:val="clear" w:color="auto" w:fill="FFFFFF"/>
            <w:vAlign w:val="center"/>
          </w:tcPr>
          <w:p w14:paraId="6E2BCACF"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Котельная № 5</w:t>
            </w:r>
          </w:p>
        </w:tc>
        <w:tc>
          <w:tcPr>
            <w:tcW w:w="4784" w:type="dxa"/>
            <w:shd w:val="clear" w:color="auto" w:fill="FFFFFF"/>
            <w:tcMar>
              <w:top w:w="40" w:type="dxa"/>
              <w:left w:w="200" w:type="dxa"/>
              <w:bottom w:w="40" w:type="dxa"/>
              <w:right w:w="200" w:type="dxa"/>
            </w:tcMar>
          </w:tcPr>
          <w:p w14:paraId="211059D7" w14:textId="77777777" w:rsidR="009301CD" w:rsidRPr="009301CD" w:rsidRDefault="009301CD" w:rsidP="009301CD">
            <w:pPr>
              <w:jc w:val="center"/>
              <w:rPr>
                <w:rFonts w:eastAsia="Times New Roman" w:cs="Times New Roman"/>
                <w:color w:val="000000" w:themeColor="text1"/>
                <w:sz w:val="22"/>
              </w:rPr>
            </w:pPr>
            <w:r w:rsidRPr="009301CD">
              <w:rPr>
                <w:rFonts w:cs="Times New Roman"/>
                <w:color w:val="000000" w:themeColor="text1"/>
                <w:sz w:val="22"/>
              </w:rPr>
              <w:t>ГУП «Брянсккоммунэнерго»</w:t>
            </w:r>
          </w:p>
        </w:tc>
        <w:tc>
          <w:tcPr>
            <w:tcW w:w="3781" w:type="dxa"/>
            <w:shd w:val="clear" w:color="auto" w:fill="FFFFFF"/>
            <w:vAlign w:val="center"/>
          </w:tcPr>
          <w:p w14:paraId="0B5363A7"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источник, тепловые сети</w:t>
            </w:r>
          </w:p>
        </w:tc>
        <w:tc>
          <w:tcPr>
            <w:tcW w:w="2799" w:type="dxa"/>
            <w:shd w:val="clear" w:color="auto" w:fill="FFFFFF"/>
            <w:vAlign w:val="center"/>
          </w:tcPr>
          <w:p w14:paraId="1922A947"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надежные</w:t>
            </w:r>
          </w:p>
        </w:tc>
        <w:tc>
          <w:tcPr>
            <w:tcW w:w="2589" w:type="dxa"/>
            <w:shd w:val="clear" w:color="auto" w:fill="FFFFFF"/>
            <w:tcMar>
              <w:top w:w="40" w:type="dxa"/>
              <w:left w:w="200" w:type="dxa"/>
              <w:bottom w:w="40" w:type="dxa"/>
              <w:right w:w="200" w:type="dxa"/>
            </w:tcMar>
            <w:vAlign w:val="center"/>
          </w:tcPr>
          <w:p w14:paraId="61C4D7B1"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c>
          <w:tcPr>
            <w:tcW w:w="2907" w:type="dxa"/>
            <w:shd w:val="clear" w:color="auto" w:fill="FFFFFF"/>
            <w:tcMar>
              <w:top w:w="40" w:type="dxa"/>
              <w:left w:w="200" w:type="dxa"/>
              <w:bottom w:w="40" w:type="dxa"/>
              <w:right w:w="200" w:type="dxa"/>
            </w:tcMar>
            <w:vAlign w:val="center"/>
          </w:tcPr>
          <w:p w14:paraId="57938567"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r>
      <w:tr w:rsidR="009301CD" w:rsidRPr="009301CD" w14:paraId="5C6B4262" w14:textId="77777777" w:rsidTr="002B0B1F">
        <w:trPr>
          <w:trHeight w:val="326"/>
          <w:jc w:val="center"/>
        </w:trPr>
        <w:tc>
          <w:tcPr>
            <w:tcW w:w="672" w:type="dxa"/>
            <w:shd w:val="clear" w:color="auto" w:fill="FFFFFF"/>
            <w:tcMar>
              <w:top w:w="40" w:type="dxa"/>
              <w:left w:w="20" w:type="dxa"/>
              <w:bottom w:w="40" w:type="dxa"/>
              <w:right w:w="20" w:type="dxa"/>
            </w:tcMar>
            <w:vAlign w:val="center"/>
          </w:tcPr>
          <w:p w14:paraId="12147B2A"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5</w:t>
            </w:r>
          </w:p>
        </w:tc>
        <w:tc>
          <w:tcPr>
            <w:tcW w:w="4001" w:type="dxa"/>
            <w:shd w:val="clear" w:color="auto" w:fill="FFFFFF"/>
            <w:vAlign w:val="center"/>
          </w:tcPr>
          <w:p w14:paraId="36C5AF15"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Котельная № 6</w:t>
            </w:r>
          </w:p>
        </w:tc>
        <w:tc>
          <w:tcPr>
            <w:tcW w:w="4784" w:type="dxa"/>
            <w:shd w:val="clear" w:color="auto" w:fill="FFFFFF"/>
            <w:tcMar>
              <w:top w:w="40" w:type="dxa"/>
              <w:left w:w="200" w:type="dxa"/>
              <w:bottom w:w="40" w:type="dxa"/>
              <w:right w:w="200" w:type="dxa"/>
            </w:tcMar>
          </w:tcPr>
          <w:p w14:paraId="58DA94A4" w14:textId="77777777" w:rsidR="009301CD" w:rsidRPr="009301CD" w:rsidRDefault="009301CD" w:rsidP="009301CD">
            <w:pPr>
              <w:jc w:val="center"/>
              <w:rPr>
                <w:rFonts w:eastAsia="Times New Roman" w:cs="Times New Roman"/>
                <w:color w:val="000000" w:themeColor="text1"/>
                <w:sz w:val="22"/>
              </w:rPr>
            </w:pPr>
            <w:r w:rsidRPr="009301CD">
              <w:rPr>
                <w:rFonts w:cs="Times New Roman"/>
                <w:color w:val="000000" w:themeColor="text1"/>
                <w:sz w:val="22"/>
              </w:rPr>
              <w:t>ГУП «Брянсккоммунэнерго»</w:t>
            </w:r>
          </w:p>
        </w:tc>
        <w:tc>
          <w:tcPr>
            <w:tcW w:w="3781" w:type="dxa"/>
            <w:shd w:val="clear" w:color="auto" w:fill="FFFFFF"/>
            <w:vAlign w:val="center"/>
          </w:tcPr>
          <w:p w14:paraId="54853384" w14:textId="77777777" w:rsidR="009301CD" w:rsidRPr="009301CD" w:rsidRDefault="009301CD" w:rsidP="009301CD">
            <w:pPr>
              <w:jc w:val="center"/>
              <w:rPr>
                <w:rFonts w:eastAsia="Times New Roman" w:cs="Times New Roman"/>
                <w:color w:val="000000" w:themeColor="text1"/>
                <w:sz w:val="22"/>
              </w:rPr>
            </w:pPr>
            <w:r w:rsidRPr="009301CD">
              <w:rPr>
                <w:rFonts w:eastAsia="Times New Roman" w:cs="Times New Roman"/>
                <w:color w:val="000000" w:themeColor="text1"/>
                <w:sz w:val="22"/>
              </w:rPr>
              <w:t>источник, тепловые сети</w:t>
            </w:r>
          </w:p>
        </w:tc>
        <w:tc>
          <w:tcPr>
            <w:tcW w:w="2799" w:type="dxa"/>
            <w:shd w:val="clear" w:color="auto" w:fill="FFFFFF"/>
            <w:vAlign w:val="center"/>
          </w:tcPr>
          <w:p w14:paraId="151623ED"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надежные</w:t>
            </w:r>
          </w:p>
        </w:tc>
        <w:tc>
          <w:tcPr>
            <w:tcW w:w="2589" w:type="dxa"/>
            <w:shd w:val="clear" w:color="auto" w:fill="FFFFFF"/>
            <w:tcMar>
              <w:top w:w="40" w:type="dxa"/>
              <w:left w:w="200" w:type="dxa"/>
              <w:bottom w:w="40" w:type="dxa"/>
              <w:right w:w="200" w:type="dxa"/>
            </w:tcMar>
            <w:vAlign w:val="center"/>
          </w:tcPr>
          <w:p w14:paraId="0D6CEDD4"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c>
          <w:tcPr>
            <w:tcW w:w="2907" w:type="dxa"/>
            <w:shd w:val="clear" w:color="auto" w:fill="FFFFFF"/>
            <w:tcMar>
              <w:top w:w="40" w:type="dxa"/>
              <w:left w:w="200" w:type="dxa"/>
              <w:bottom w:w="40" w:type="dxa"/>
              <w:right w:w="200" w:type="dxa"/>
            </w:tcMar>
            <w:vAlign w:val="center"/>
          </w:tcPr>
          <w:p w14:paraId="26EC905F" w14:textId="77777777" w:rsidR="009301CD" w:rsidRPr="009301CD" w:rsidRDefault="009301CD" w:rsidP="009301CD">
            <w:pPr>
              <w:jc w:val="center"/>
              <w:rPr>
                <w:rFonts w:eastAsia="Times New Roman" w:cs="Times New Roman"/>
                <w:color w:val="000000" w:themeColor="text1"/>
                <w:sz w:val="22"/>
                <w:lang w:eastAsia="ru-RU"/>
              </w:rPr>
            </w:pPr>
            <w:r w:rsidRPr="009301CD">
              <w:rPr>
                <w:rFonts w:eastAsia="Times New Roman" w:cs="Times New Roman"/>
                <w:color w:val="000000" w:themeColor="text1"/>
                <w:sz w:val="22"/>
                <w:szCs w:val="16"/>
                <w:lang w:eastAsia="ru-RU"/>
              </w:rPr>
              <w:t>малонадежные</w:t>
            </w:r>
          </w:p>
        </w:tc>
      </w:tr>
    </w:tbl>
    <w:p w14:paraId="19DE9A72" w14:textId="77777777" w:rsidR="00CD6503" w:rsidRPr="009301CD" w:rsidRDefault="00CD6503" w:rsidP="00CD6503">
      <w:pPr>
        <w:rPr>
          <w:rFonts w:cs="Times New Roman"/>
          <w:color w:val="000000" w:themeColor="text1"/>
          <w:lang w:eastAsia="ru-RU"/>
        </w:rPr>
      </w:pPr>
    </w:p>
    <w:p w14:paraId="0BD7D006" w14:textId="77777777" w:rsidR="00761885" w:rsidRPr="009301CD" w:rsidRDefault="00761885" w:rsidP="00761885">
      <w:pPr>
        <w:pStyle w:val="a0"/>
        <w:rPr>
          <w:rFonts w:cs="Times New Roman"/>
          <w:color w:val="000000" w:themeColor="text1"/>
          <w:lang w:eastAsia="ru-RU"/>
        </w:rPr>
      </w:pPr>
    </w:p>
    <w:p w14:paraId="71542A07" w14:textId="77777777" w:rsidR="00761885" w:rsidRPr="009301CD" w:rsidRDefault="00761885" w:rsidP="00761885">
      <w:pPr>
        <w:pStyle w:val="a0"/>
        <w:rPr>
          <w:rFonts w:cs="Times New Roman"/>
          <w:color w:val="000000" w:themeColor="text1"/>
          <w:lang w:eastAsia="ru-RU"/>
        </w:rPr>
      </w:pPr>
    </w:p>
    <w:p w14:paraId="44DD430E" w14:textId="77777777" w:rsidR="00761885" w:rsidRPr="009301CD" w:rsidRDefault="00761885" w:rsidP="00761885">
      <w:pPr>
        <w:pStyle w:val="a0"/>
        <w:rPr>
          <w:rFonts w:cs="Times New Roman"/>
          <w:color w:val="000000" w:themeColor="text1"/>
          <w:lang w:eastAsia="ru-RU"/>
        </w:rPr>
        <w:sectPr w:rsidR="00761885" w:rsidRPr="009301CD" w:rsidSect="00761885">
          <w:pgSz w:w="23811" w:h="16838" w:orient="landscape" w:code="8"/>
          <w:pgMar w:top="1701" w:right="1134" w:bottom="850" w:left="1134" w:header="708" w:footer="708" w:gutter="0"/>
          <w:cols w:space="708"/>
          <w:docGrid w:linePitch="360"/>
        </w:sectPr>
      </w:pPr>
    </w:p>
    <w:p w14:paraId="77625B4E" w14:textId="77777777" w:rsidR="00CD6503" w:rsidRPr="009301CD" w:rsidRDefault="00CD6503" w:rsidP="00CD6503">
      <w:pPr>
        <w:pStyle w:val="2"/>
        <w:ind w:left="0" w:firstLine="0"/>
        <w:rPr>
          <w:color w:val="000000" w:themeColor="text1"/>
        </w:rPr>
      </w:pPr>
      <w:bookmarkStart w:id="248" w:name="_Toc53926946"/>
      <w:bookmarkStart w:id="249" w:name="_Toc54952874"/>
      <w:bookmarkStart w:id="250" w:name="_Toc232165688"/>
      <w:r w:rsidRPr="009301CD">
        <w:rPr>
          <w:color w:val="000000" w:themeColor="text1"/>
          <w:szCs w:val="22"/>
        </w:rPr>
        <w:lastRenderedPageBreak/>
        <w:t>1.9.8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48"/>
      <w:bookmarkEnd w:id="249"/>
      <w:bookmarkEnd w:id="250"/>
    </w:p>
    <w:p w14:paraId="1355BCC5" w14:textId="77777777" w:rsidR="00CD6503" w:rsidRPr="009301CD" w:rsidRDefault="00CD6503" w:rsidP="00CD6503">
      <w:pPr>
        <w:ind w:firstLine="709"/>
        <w:rPr>
          <w:rFonts w:cs="Times New Roman"/>
          <w:color w:val="000000" w:themeColor="text1"/>
          <w:lang w:eastAsia="ru-RU"/>
        </w:rPr>
      </w:pPr>
    </w:p>
    <w:p w14:paraId="5B3787BD"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По сравнению с базовой версией Схемы теплоснабжения произведено уточнение статистики отказов на тепловых сетях за 2025 г.</w:t>
      </w:r>
    </w:p>
    <w:p w14:paraId="7C5F4402" w14:textId="77777777" w:rsidR="00CD6503" w:rsidRPr="009301CD" w:rsidRDefault="00CD6503" w:rsidP="00CD6503">
      <w:pPr>
        <w:pStyle w:val="a0"/>
        <w:rPr>
          <w:rFonts w:cs="Times New Roman"/>
          <w:color w:val="000000" w:themeColor="text1"/>
          <w:lang w:eastAsia="ru-RU"/>
        </w:rPr>
      </w:pPr>
    </w:p>
    <w:p w14:paraId="6DC10592" w14:textId="77777777" w:rsidR="00CD6503" w:rsidRPr="009301CD" w:rsidRDefault="000F67AA" w:rsidP="00CD6503">
      <w:pPr>
        <w:pStyle w:val="2"/>
        <w:ind w:left="0" w:firstLine="0"/>
        <w:rPr>
          <w:color w:val="000000" w:themeColor="text1"/>
        </w:rPr>
      </w:pPr>
      <w:hyperlink r:id="rId102" w:anchor="bookmark95" w:history="1">
        <w:bookmarkStart w:id="251" w:name="_Toc30058754"/>
        <w:bookmarkStart w:id="252" w:name="_Toc31810105"/>
        <w:bookmarkStart w:id="253" w:name="_Toc232165689"/>
        <w:r w:rsidR="00CD6503" w:rsidRPr="009301CD">
          <w:rPr>
            <w:color w:val="000000" w:themeColor="text1"/>
          </w:rPr>
          <w:t>Часть 10. ТЕХНИКО-ЭКОНОМИЧЕСКИЕ ПОКАЗАТЕЛИ ТЕПЛОСНАБЖАЮЩИХ И</w:t>
        </w:r>
      </w:hyperlink>
      <w:r w:rsidR="00CD6503" w:rsidRPr="009301CD">
        <w:rPr>
          <w:color w:val="000000" w:themeColor="text1"/>
        </w:rPr>
        <w:t xml:space="preserve"> </w:t>
      </w:r>
      <w:hyperlink r:id="rId103" w:anchor="bookmark95" w:history="1">
        <w:r w:rsidR="00CD6503" w:rsidRPr="009301CD">
          <w:rPr>
            <w:color w:val="000000" w:themeColor="text1"/>
          </w:rPr>
          <w:t>ТЕПЛОСЕТЕВЫХ ОРГАНИЗАЦИЙ</w:t>
        </w:r>
        <w:bookmarkEnd w:id="251"/>
        <w:bookmarkEnd w:id="252"/>
        <w:bookmarkEnd w:id="253"/>
      </w:hyperlink>
    </w:p>
    <w:p w14:paraId="20FFB431" w14:textId="77777777" w:rsidR="00CD6503" w:rsidRPr="009301CD" w:rsidRDefault="00CD6503" w:rsidP="00CD6503">
      <w:pPr>
        <w:pStyle w:val="ad"/>
        <w:kinsoku w:val="0"/>
        <w:overflowPunct w:val="0"/>
        <w:spacing w:before="161"/>
        <w:ind w:left="0" w:right="160" w:firstLine="567"/>
        <w:jc w:val="both"/>
        <w:rPr>
          <w:rFonts w:cs="Times New Roman"/>
          <w:color w:val="000000" w:themeColor="text1"/>
          <w:spacing w:val="-1"/>
          <w:lang w:val="ru-RU"/>
        </w:rPr>
      </w:pPr>
      <w:r w:rsidRPr="009301CD">
        <w:rPr>
          <w:rFonts w:cs="Times New Roman"/>
          <w:color w:val="000000" w:themeColor="text1"/>
          <w:spacing w:val="-1"/>
          <w:lang w:val="ru-RU"/>
        </w:rPr>
        <w:t>Основные</w:t>
      </w:r>
      <w:r w:rsidRPr="009301CD">
        <w:rPr>
          <w:rFonts w:cs="Times New Roman"/>
          <w:color w:val="000000" w:themeColor="text1"/>
          <w:spacing w:val="27"/>
          <w:lang w:val="ru-RU"/>
        </w:rPr>
        <w:t xml:space="preserve"> </w:t>
      </w:r>
      <w:r w:rsidRPr="009301CD">
        <w:rPr>
          <w:rFonts w:cs="Times New Roman"/>
          <w:color w:val="000000" w:themeColor="text1"/>
          <w:spacing w:val="-1"/>
          <w:lang w:val="ru-RU"/>
        </w:rPr>
        <w:t>технико-экономические</w:t>
      </w:r>
      <w:r w:rsidRPr="009301CD">
        <w:rPr>
          <w:rFonts w:cs="Times New Roman"/>
          <w:color w:val="000000" w:themeColor="text1"/>
          <w:spacing w:val="27"/>
          <w:lang w:val="ru-RU"/>
        </w:rPr>
        <w:t xml:space="preserve"> </w:t>
      </w:r>
      <w:r w:rsidRPr="009301CD">
        <w:rPr>
          <w:rFonts w:cs="Times New Roman"/>
          <w:color w:val="000000" w:themeColor="text1"/>
          <w:spacing w:val="-1"/>
          <w:lang w:val="ru-RU"/>
        </w:rPr>
        <w:t>показатели</w:t>
      </w:r>
      <w:r w:rsidRPr="009301CD">
        <w:rPr>
          <w:rFonts w:cs="Times New Roman"/>
          <w:color w:val="000000" w:themeColor="text1"/>
          <w:spacing w:val="27"/>
          <w:lang w:val="ru-RU"/>
        </w:rPr>
        <w:t xml:space="preserve"> </w:t>
      </w:r>
      <w:r w:rsidRPr="009301CD">
        <w:rPr>
          <w:rFonts w:cs="Times New Roman"/>
          <w:color w:val="000000" w:themeColor="text1"/>
          <w:spacing w:val="-1"/>
          <w:lang w:val="ru-RU"/>
        </w:rPr>
        <w:t>предприятия</w:t>
      </w:r>
      <w:r w:rsidRPr="009301CD">
        <w:rPr>
          <w:rFonts w:cs="Times New Roman"/>
          <w:color w:val="000000" w:themeColor="text1"/>
          <w:spacing w:val="32"/>
          <w:lang w:val="ru-RU"/>
        </w:rPr>
        <w:t xml:space="preserve"> </w:t>
      </w:r>
      <w:r w:rsidRPr="009301CD">
        <w:rPr>
          <w:rFonts w:cs="Times New Roman"/>
          <w:color w:val="000000" w:themeColor="text1"/>
          <w:lang w:val="ru-RU"/>
        </w:rPr>
        <w:t>-</w:t>
      </w:r>
      <w:r w:rsidRPr="009301CD">
        <w:rPr>
          <w:rFonts w:cs="Times New Roman"/>
          <w:color w:val="000000" w:themeColor="text1"/>
          <w:spacing w:val="27"/>
          <w:lang w:val="ru-RU"/>
        </w:rPr>
        <w:t xml:space="preserve"> </w:t>
      </w:r>
      <w:r w:rsidRPr="009301CD">
        <w:rPr>
          <w:rFonts w:cs="Times New Roman"/>
          <w:color w:val="000000" w:themeColor="text1"/>
          <w:lang w:val="ru-RU"/>
        </w:rPr>
        <w:t>это</w:t>
      </w:r>
      <w:r w:rsidRPr="009301CD">
        <w:rPr>
          <w:rFonts w:cs="Times New Roman"/>
          <w:color w:val="000000" w:themeColor="text1"/>
          <w:spacing w:val="27"/>
          <w:lang w:val="ru-RU"/>
        </w:rPr>
        <w:t xml:space="preserve"> </w:t>
      </w:r>
      <w:r w:rsidRPr="009301CD">
        <w:rPr>
          <w:rFonts w:cs="Times New Roman"/>
          <w:color w:val="000000" w:themeColor="text1"/>
          <w:spacing w:val="-1"/>
          <w:lang w:val="ru-RU"/>
        </w:rPr>
        <w:t>система</w:t>
      </w:r>
      <w:r w:rsidRPr="009301CD">
        <w:rPr>
          <w:rFonts w:cs="Times New Roman"/>
          <w:color w:val="000000" w:themeColor="text1"/>
          <w:spacing w:val="27"/>
          <w:lang w:val="ru-RU"/>
        </w:rPr>
        <w:t xml:space="preserve"> </w:t>
      </w:r>
      <w:r w:rsidRPr="009301CD">
        <w:rPr>
          <w:rFonts w:cs="Times New Roman"/>
          <w:color w:val="000000" w:themeColor="text1"/>
          <w:spacing w:val="-1"/>
          <w:lang w:val="ru-RU"/>
        </w:rPr>
        <w:t>измерителей,</w:t>
      </w:r>
      <w:r w:rsidRPr="009301CD">
        <w:rPr>
          <w:rFonts w:cs="Times New Roman"/>
          <w:color w:val="000000" w:themeColor="text1"/>
          <w:spacing w:val="53"/>
          <w:lang w:val="ru-RU"/>
        </w:rPr>
        <w:t xml:space="preserve"> </w:t>
      </w:r>
      <w:r w:rsidRPr="009301CD">
        <w:rPr>
          <w:rFonts w:cs="Times New Roman"/>
          <w:color w:val="000000" w:themeColor="text1"/>
          <w:spacing w:val="-1"/>
          <w:lang w:val="ru-RU"/>
        </w:rPr>
        <w:t>абсолютных</w:t>
      </w:r>
      <w:r w:rsidRPr="009301CD">
        <w:rPr>
          <w:rFonts w:cs="Times New Roman"/>
          <w:color w:val="000000" w:themeColor="text1"/>
          <w:spacing w:val="54"/>
          <w:lang w:val="ru-RU"/>
        </w:rPr>
        <w:t xml:space="preserve"> </w:t>
      </w:r>
      <w:r w:rsidRPr="009301CD">
        <w:rPr>
          <w:rFonts w:cs="Times New Roman"/>
          <w:color w:val="000000" w:themeColor="text1"/>
          <w:lang w:val="ru-RU"/>
        </w:rPr>
        <w:t>и</w:t>
      </w:r>
      <w:r w:rsidRPr="009301CD">
        <w:rPr>
          <w:rFonts w:cs="Times New Roman"/>
          <w:color w:val="000000" w:themeColor="text1"/>
          <w:spacing w:val="54"/>
          <w:lang w:val="ru-RU"/>
        </w:rPr>
        <w:t xml:space="preserve"> </w:t>
      </w:r>
      <w:r w:rsidRPr="009301CD">
        <w:rPr>
          <w:rFonts w:cs="Times New Roman"/>
          <w:color w:val="000000" w:themeColor="text1"/>
          <w:spacing w:val="-1"/>
          <w:lang w:val="ru-RU"/>
        </w:rPr>
        <w:t>относительных</w:t>
      </w:r>
      <w:r w:rsidRPr="009301CD">
        <w:rPr>
          <w:rFonts w:cs="Times New Roman"/>
          <w:color w:val="000000" w:themeColor="text1"/>
          <w:spacing w:val="52"/>
          <w:lang w:val="ru-RU"/>
        </w:rPr>
        <w:t xml:space="preserve"> </w:t>
      </w:r>
      <w:r w:rsidRPr="009301CD">
        <w:rPr>
          <w:rFonts w:cs="Times New Roman"/>
          <w:color w:val="000000" w:themeColor="text1"/>
          <w:spacing w:val="-1"/>
          <w:lang w:val="ru-RU"/>
        </w:rPr>
        <w:t>показателей,</w:t>
      </w:r>
      <w:r w:rsidRPr="009301CD">
        <w:rPr>
          <w:rFonts w:cs="Times New Roman"/>
          <w:color w:val="000000" w:themeColor="text1"/>
          <w:spacing w:val="53"/>
          <w:lang w:val="ru-RU"/>
        </w:rPr>
        <w:t xml:space="preserve"> </w:t>
      </w:r>
      <w:r w:rsidRPr="009301CD">
        <w:rPr>
          <w:rFonts w:cs="Times New Roman"/>
          <w:color w:val="000000" w:themeColor="text1"/>
          <w:spacing w:val="-1"/>
          <w:lang w:val="ru-RU"/>
        </w:rPr>
        <w:t>которая</w:t>
      </w:r>
      <w:r w:rsidRPr="009301CD">
        <w:rPr>
          <w:rFonts w:cs="Times New Roman"/>
          <w:color w:val="000000" w:themeColor="text1"/>
          <w:spacing w:val="52"/>
          <w:lang w:val="ru-RU"/>
        </w:rPr>
        <w:t xml:space="preserve"> </w:t>
      </w:r>
      <w:r w:rsidRPr="009301CD">
        <w:rPr>
          <w:rFonts w:cs="Times New Roman"/>
          <w:color w:val="000000" w:themeColor="text1"/>
          <w:spacing w:val="-1"/>
          <w:lang w:val="ru-RU"/>
        </w:rPr>
        <w:t>характеризует</w:t>
      </w:r>
      <w:r w:rsidRPr="009301CD">
        <w:rPr>
          <w:rFonts w:cs="Times New Roman"/>
          <w:color w:val="000000" w:themeColor="text1"/>
          <w:spacing w:val="39"/>
          <w:lang w:val="ru-RU"/>
        </w:rPr>
        <w:t xml:space="preserve"> </w:t>
      </w:r>
      <w:r w:rsidRPr="009301CD">
        <w:rPr>
          <w:rFonts w:cs="Times New Roman"/>
          <w:color w:val="000000" w:themeColor="text1"/>
          <w:spacing w:val="-1"/>
          <w:lang w:val="ru-RU"/>
        </w:rPr>
        <w:t>хозяйственно-экономическую</w:t>
      </w:r>
      <w:r w:rsidRPr="009301CD">
        <w:rPr>
          <w:rFonts w:cs="Times New Roman"/>
          <w:color w:val="000000" w:themeColor="text1"/>
          <w:spacing w:val="4"/>
          <w:lang w:val="ru-RU"/>
        </w:rPr>
        <w:t xml:space="preserve"> </w:t>
      </w:r>
      <w:r w:rsidRPr="009301CD">
        <w:rPr>
          <w:rFonts w:cs="Times New Roman"/>
          <w:color w:val="000000" w:themeColor="text1"/>
          <w:spacing w:val="-1"/>
          <w:lang w:val="ru-RU"/>
        </w:rPr>
        <w:t>деятельность</w:t>
      </w:r>
      <w:r w:rsidRPr="009301CD">
        <w:rPr>
          <w:rFonts w:cs="Times New Roman"/>
          <w:color w:val="000000" w:themeColor="text1"/>
          <w:spacing w:val="4"/>
          <w:lang w:val="ru-RU"/>
        </w:rPr>
        <w:t xml:space="preserve"> </w:t>
      </w:r>
      <w:r w:rsidRPr="009301CD">
        <w:rPr>
          <w:rFonts w:cs="Times New Roman"/>
          <w:color w:val="000000" w:themeColor="text1"/>
          <w:spacing w:val="-2"/>
          <w:lang w:val="ru-RU"/>
        </w:rPr>
        <w:t>предприятия.</w:t>
      </w:r>
      <w:r w:rsidRPr="009301CD">
        <w:rPr>
          <w:rFonts w:cs="Times New Roman"/>
          <w:color w:val="000000" w:themeColor="text1"/>
          <w:spacing w:val="5"/>
          <w:lang w:val="ru-RU"/>
        </w:rPr>
        <w:t xml:space="preserve"> </w:t>
      </w:r>
      <w:r w:rsidRPr="009301CD">
        <w:rPr>
          <w:rFonts w:cs="Times New Roman"/>
          <w:color w:val="000000" w:themeColor="text1"/>
          <w:spacing w:val="-1"/>
          <w:lang w:val="ru-RU"/>
        </w:rPr>
        <w:t>Комплексный</w:t>
      </w:r>
      <w:r w:rsidRPr="009301CD">
        <w:rPr>
          <w:rFonts w:cs="Times New Roman"/>
          <w:color w:val="000000" w:themeColor="text1"/>
          <w:spacing w:val="6"/>
          <w:lang w:val="ru-RU"/>
        </w:rPr>
        <w:t xml:space="preserve"> </w:t>
      </w:r>
      <w:r w:rsidRPr="009301CD">
        <w:rPr>
          <w:rFonts w:cs="Times New Roman"/>
          <w:color w:val="000000" w:themeColor="text1"/>
          <w:spacing w:val="-1"/>
          <w:lang w:val="ru-RU"/>
        </w:rPr>
        <w:t>характер</w:t>
      </w:r>
      <w:r w:rsidRPr="009301CD">
        <w:rPr>
          <w:rFonts w:cs="Times New Roman"/>
          <w:color w:val="000000" w:themeColor="text1"/>
          <w:spacing w:val="65"/>
          <w:lang w:val="ru-RU"/>
        </w:rPr>
        <w:t xml:space="preserve"> </w:t>
      </w:r>
      <w:r w:rsidRPr="009301CD">
        <w:rPr>
          <w:rFonts w:cs="Times New Roman"/>
          <w:color w:val="000000" w:themeColor="text1"/>
          <w:spacing w:val="-1"/>
          <w:lang w:val="ru-RU"/>
        </w:rPr>
        <w:t>системы</w:t>
      </w:r>
      <w:r w:rsidRPr="009301CD">
        <w:rPr>
          <w:rFonts w:cs="Times New Roman"/>
          <w:color w:val="000000" w:themeColor="text1"/>
          <w:spacing w:val="51"/>
          <w:lang w:val="ru-RU"/>
        </w:rPr>
        <w:t xml:space="preserve"> </w:t>
      </w:r>
      <w:r w:rsidRPr="009301CD">
        <w:rPr>
          <w:rFonts w:cs="Times New Roman"/>
          <w:color w:val="000000" w:themeColor="text1"/>
          <w:spacing w:val="-1"/>
          <w:lang w:val="ru-RU"/>
        </w:rPr>
        <w:t>технико-экономических</w:t>
      </w:r>
      <w:r w:rsidRPr="009301CD">
        <w:rPr>
          <w:rFonts w:cs="Times New Roman"/>
          <w:color w:val="000000" w:themeColor="text1"/>
          <w:spacing w:val="51"/>
          <w:lang w:val="ru-RU"/>
        </w:rPr>
        <w:t xml:space="preserve"> </w:t>
      </w:r>
      <w:r w:rsidRPr="009301CD">
        <w:rPr>
          <w:rFonts w:cs="Times New Roman"/>
          <w:color w:val="000000" w:themeColor="text1"/>
          <w:spacing w:val="-1"/>
          <w:lang w:val="ru-RU"/>
        </w:rPr>
        <w:t>показателей</w:t>
      </w:r>
      <w:r w:rsidRPr="009301CD">
        <w:rPr>
          <w:rFonts w:cs="Times New Roman"/>
          <w:color w:val="000000" w:themeColor="text1"/>
          <w:spacing w:val="49"/>
          <w:lang w:val="ru-RU"/>
        </w:rPr>
        <w:t xml:space="preserve"> </w:t>
      </w:r>
      <w:r w:rsidRPr="009301CD">
        <w:rPr>
          <w:rFonts w:cs="Times New Roman"/>
          <w:color w:val="000000" w:themeColor="text1"/>
          <w:spacing w:val="-1"/>
          <w:lang w:val="ru-RU"/>
        </w:rPr>
        <w:t>позволяет</w:t>
      </w:r>
      <w:r w:rsidRPr="009301CD">
        <w:rPr>
          <w:rFonts w:cs="Times New Roman"/>
          <w:color w:val="000000" w:themeColor="text1"/>
          <w:spacing w:val="50"/>
          <w:lang w:val="ru-RU"/>
        </w:rPr>
        <w:t xml:space="preserve"> </w:t>
      </w:r>
      <w:r w:rsidRPr="009301CD">
        <w:rPr>
          <w:rFonts w:cs="Times New Roman"/>
          <w:color w:val="000000" w:themeColor="text1"/>
          <w:spacing w:val="-1"/>
          <w:lang w:val="ru-RU"/>
        </w:rPr>
        <w:t>адекватно</w:t>
      </w:r>
      <w:r w:rsidRPr="009301CD">
        <w:rPr>
          <w:rFonts w:cs="Times New Roman"/>
          <w:color w:val="000000" w:themeColor="text1"/>
          <w:spacing w:val="51"/>
          <w:lang w:val="ru-RU"/>
        </w:rPr>
        <w:t xml:space="preserve"> </w:t>
      </w:r>
      <w:r w:rsidRPr="009301CD">
        <w:rPr>
          <w:rFonts w:cs="Times New Roman"/>
          <w:color w:val="000000" w:themeColor="text1"/>
          <w:spacing w:val="-1"/>
          <w:lang w:val="ru-RU"/>
        </w:rPr>
        <w:t>оценить</w:t>
      </w:r>
      <w:r w:rsidRPr="009301CD">
        <w:rPr>
          <w:rFonts w:cs="Times New Roman"/>
          <w:color w:val="000000" w:themeColor="text1"/>
          <w:spacing w:val="61"/>
          <w:lang w:val="ru-RU"/>
        </w:rPr>
        <w:t xml:space="preserve"> </w:t>
      </w:r>
      <w:r w:rsidRPr="009301CD">
        <w:rPr>
          <w:rFonts w:cs="Times New Roman"/>
          <w:color w:val="000000" w:themeColor="text1"/>
          <w:spacing w:val="-1"/>
          <w:lang w:val="ru-RU"/>
        </w:rPr>
        <w:t>деятельность</w:t>
      </w:r>
      <w:r w:rsidRPr="009301CD">
        <w:rPr>
          <w:rFonts w:cs="Times New Roman"/>
          <w:color w:val="000000" w:themeColor="text1"/>
          <w:spacing w:val="-4"/>
          <w:lang w:val="ru-RU"/>
        </w:rPr>
        <w:t xml:space="preserve"> </w:t>
      </w:r>
      <w:r w:rsidRPr="009301CD">
        <w:rPr>
          <w:rFonts w:cs="Times New Roman"/>
          <w:color w:val="000000" w:themeColor="text1"/>
          <w:spacing w:val="-1"/>
          <w:lang w:val="ru-RU"/>
        </w:rPr>
        <w:t>отдельного</w:t>
      </w:r>
      <w:r w:rsidRPr="009301CD">
        <w:rPr>
          <w:rFonts w:cs="Times New Roman"/>
          <w:color w:val="000000" w:themeColor="text1"/>
          <w:spacing w:val="1"/>
          <w:lang w:val="ru-RU"/>
        </w:rPr>
        <w:t xml:space="preserve"> </w:t>
      </w:r>
      <w:r w:rsidRPr="009301CD">
        <w:rPr>
          <w:rFonts w:cs="Times New Roman"/>
          <w:color w:val="000000" w:themeColor="text1"/>
          <w:spacing w:val="-2"/>
          <w:lang w:val="ru-RU"/>
        </w:rPr>
        <w:t>предприятия</w:t>
      </w:r>
      <w:r w:rsidRPr="009301CD">
        <w:rPr>
          <w:rFonts w:cs="Times New Roman"/>
          <w:color w:val="000000" w:themeColor="text1"/>
          <w:lang w:val="ru-RU"/>
        </w:rPr>
        <w:t xml:space="preserve"> и</w:t>
      </w:r>
      <w:r w:rsidRPr="009301CD">
        <w:rPr>
          <w:rFonts w:cs="Times New Roman"/>
          <w:color w:val="000000" w:themeColor="text1"/>
          <w:spacing w:val="-3"/>
          <w:lang w:val="ru-RU"/>
        </w:rPr>
        <w:t xml:space="preserve"> </w:t>
      </w:r>
      <w:r w:rsidRPr="009301CD">
        <w:rPr>
          <w:rFonts w:cs="Times New Roman"/>
          <w:color w:val="000000" w:themeColor="text1"/>
          <w:spacing w:val="-1"/>
          <w:lang w:val="ru-RU"/>
        </w:rPr>
        <w:t>сопоставить его</w:t>
      </w:r>
      <w:r w:rsidRPr="009301CD">
        <w:rPr>
          <w:rFonts w:cs="Times New Roman"/>
          <w:color w:val="000000" w:themeColor="text1"/>
          <w:spacing w:val="1"/>
          <w:lang w:val="ru-RU"/>
        </w:rPr>
        <w:t xml:space="preserve"> </w:t>
      </w:r>
      <w:r w:rsidRPr="009301CD">
        <w:rPr>
          <w:rFonts w:cs="Times New Roman"/>
          <w:color w:val="000000" w:themeColor="text1"/>
          <w:spacing w:val="-1"/>
          <w:lang w:val="ru-RU"/>
        </w:rPr>
        <w:t>результаты</w:t>
      </w:r>
      <w:r w:rsidRPr="009301CD">
        <w:rPr>
          <w:rFonts w:cs="Times New Roman"/>
          <w:color w:val="000000" w:themeColor="text1"/>
          <w:lang w:val="ru-RU"/>
        </w:rPr>
        <w:t xml:space="preserve"> в</w:t>
      </w:r>
      <w:r w:rsidRPr="009301CD">
        <w:rPr>
          <w:rFonts w:cs="Times New Roman"/>
          <w:color w:val="000000" w:themeColor="text1"/>
          <w:spacing w:val="-2"/>
          <w:lang w:val="ru-RU"/>
        </w:rPr>
        <w:t xml:space="preserve"> </w:t>
      </w:r>
      <w:r w:rsidRPr="009301CD">
        <w:rPr>
          <w:rFonts w:cs="Times New Roman"/>
          <w:color w:val="000000" w:themeColor="text1"/>
          <w:spacing w:val="-1"/>
          <w:lang w:val="ru-RU"/>
        </w:rPr>
        <w:t>динамике.</w:t>
      </w:r>
    </w:p>
    <w:p w14:paraId="0CB082E9" w14:textId="77777777" w:rsidR="00761885" w:rsidRPr="009301CD" w:rsidRDefault="00761885" w:rsidP="00761885">
      <w:pPr>
        <w:pStyle w:val="ad"/>
        <w:kinsoku w:val="0"/>
        <w:overflowPunct w:val="0"/>
        <w:spacing w:before="5"/>
        <w:ind w:left="0" w:right="161" w:firstLine="709"/>
        <w:jc w:val="both"/>
        <w:rPr>
          <w:rFonts w:cs="Times New Roman"/>
          <w:color w:val="000000" w:themeColor="text1"/>
          <w:spacing w:val="-1"/>
          <w:lang w:val="ru-RU"/>
        </w:rPr>
      </w:pPr>
      <w:proofErr w:type="gramStart"/>
      <w:r w:rsidRPr="009301CD">
        <w:rPr>
          <w:rFonts w:cs="Times New Roman"/>
          <w:color w:val="000000" w:themeColor="text1"/>
          <w:lang w:val="ru-RU"/>
        </w:rPr>
        <w:t xml:space="preserve">Организация ГУП «Брянсккоммунэнерго» не предоставила данные по </w:t>
      </w:r>
      <w:r w:rsidRPr="009301CD">
        <w:rPr>
          <w:rFonts w:cs="Times New Roman"/>
          <w:color w:val="000000" w:themeColor="text1"/>
          <w:spacing w:val="-1"/>
          <w:lang w:val="ru-RU"/>
        </w:rPr>
        <w:t>технико-экономические показателям.</w:t>
      </w:r>
      <w:proofErr w:type="gramEnd"/>
    </w:p>
    <w:p w14:paraId="6A9AE694" w14:textId="77777777" w:rsidR="00CD6503" w:rsidRPr="009301CD" w:rsidRDefault="00CD6503" w:rsidP="00CD6503">
      <w:pPr>
        <w:pStyle w:val="a0"/>
        <w:rPr>
          <w:rFonts w:cs="Times New Roman"/>
          <w:color w:val="000000" w:themeColor="text1"/>
        </w:rPr>
      </w:pPr>
    </w:p>
    <w:p w14:paraId="538CB5F9" w14:textId="77777777" w:rsidR="00CD6503" w:rsidRPr="009301CD" w:rsidRDefault="00CD6503" w:rsidP="00CD6503">
      <w:pPr>
        <w:pStyle w:val="2"/>
        <w:ind w:left="0" w:firstLine="0"/>
        <w:rPr>
          <w:color w:val="000000" w:themeColor="text1"/>
          <w:szCs w:val="22"/>
        </w:rPr>
      </w:pPr>
      <w:bookmarkStart w:id="254" w:name="_Toc232165690"/>
      <w:r w:rsidRPr="009301CD">
        <w:rPr>
          <w:color w:val="000000" w:themeColor="text1"/>
          <w:szCs w:val="22"/>
        </w:rPr>
        <w:t>1.10.1. Описание изменений технико-экономических показателей теплоснабжающих и теплосетевых организаций</w:t>
      </w:r>
      <w:bookmarkEnd w:id="254"/>
    </w:p>
    <w:p w14:paraId="582DF51C" w14:textId="77777777" w:rsidR="00CD6503" w:rsidRPr="009301CD" w:rsidRDefault="00CD6503" w:rsidP="00CD6503">
      <w:pPr>
        <w:rPr>
          <w:rFonts w:cs="Times New Roman"/>
          <w:color w:val="000000" w:themeColor="text1"/>
          <w:lang w:eastAsia="ru-RU"/>
        </w:rPr>
      </w:pPr>
    </w:p>
    <w:p w14:paraId="76212356" w14:textId="77777777" w:rsidR="00761885" w:rsidRPr="009301CD" w:rsidRDefault="00761885" w:rsidP="00761885">
      <w:pPr>
        <w:pStyle w:val="ad"/>
        <w:ind w:left="0" w:right="106" w:firstLine="679"/>
        <w:jc w:val="both"/>
        <w:rPr>
          <w:rFonts w:cs="Times New Roman"/>
          <w:color w:val="000000" w:themeColor="text1"/>
          <w:lang w:val="ru-RU"/>
        </w:rPr>
      </w:pPr>
      <w:r w:rsidRPr="009301CD">
        <w:rPr>
          <w:rFonts w:cs="Times New Roman"/>
          <w:color w:val="000000" w:themeColor="text1"/>
          <w:lang w:val="ru-RU"/>
        </w:rPr>
        <w:t>Данные для сравнения отсутствуют.</w:t>
      </w:r>
    </w:p>
    <w:p w14:paraId="70559738" w14:textId="77777777" w:rsidR="00761885" w:rsidRPr="009301CD" w:rsidRDefault="00761885" w:rsidP="00761885">
      <w:pPr>
        <w:pStyle w:val="ad"/>
        <w:ind w:left="0" w:right="106" w:firstLine="679"/>
        <w:jc w:val="both"/>
        <w:rPr>
          <w:rFonts w:cs="Times New Roman"/>
          <w:color w:val="000000" w:themeColor="text1"/>
          <w:lang w:val="ru-RU"/>
        </w:rPr>
      </w:pPr>
    </w:p>
    <w:p w14:paraId="1E973EA6" w14:textId="77777777" w:rsidR="00CD6503" w:rsidRPr="009301CD" w:rsidRDefault="000F67AA" w:rsidP="00CD6503">
      <w:pPr>
        <w:pStyle w:val="2"/>
        <w:ind w:left="0" w:firstLine="0"/>
        <w:rPr>
          <w:color w:val="000000" w:themeColor="text1"/>
        </w:rPr>
      </w:pPr>
      <w:hyperlink r:id="rId104" w:anchor="bookmark96" w:history="1">
        <w:bookmarkStart w:id="255" w:name="_Toc30058755"/>
        <w:bookmarkStart w:id="256" w:name="_Toc31810106"/>
        <w:bookmarkStart w:id="257" w:name="_Toc232165691"/>
        <w:r w:rsidR="00CD6503" w:rsidRPr="009301CD">
          <w:rPr>
            <w:color w:val="000000" w:themeColor="text1"/>
          </w:rPr>
          <w:t>Часть 11. ЦЕНЫ (ТАРИФЫ) В СФЕРЕ ТЕПЛОСНАБЖЕНИЯ</w:t>
        </w:r>
        <w:bookmarkEnd w:id="255"/>
        <w:bookmarkEnd w:id="256"/>
        <w:bookmarkEnd w:id="257"/>
      </w:hyperlink>
    </w:p>
    <w:p w14:paraId="2B4B3129" w14:textId="77777777" w:rsidR="00CD6503" w:rsidRPr="009301CD" w:rsidRDefault="00CD6503" w:rsidP="00CD6503">
      <w:pPr>
        <w:rPr>
          <w:rFonts w:cs="Times New Roman"/>
          <w:color w:val="000000" w:themeColor="text1"/>
          <w:lang w:eastAsia="ru-RU"/>
        </w:rPr>
      </w:pPr>
    </w:p>
    <w:p w14:paraId="7EA9B6FA" w14:textId="77777777" w:rsidR="00CD6503" w:rsidRPr="009301CD" w:rsidRDefault="00CD6503" w:rsidP="00CD6503">
      <w:pPr>
        <w:pStyle w:val="2"/>
        <w:ind w:left="0" w:firstLine="0"/>
        <w:rPr>
          <w:color w:val="000000" w:themeColor="text1"/>
          <w:szCs w:val="22"/>
        </w:rPr>
      </w:pPr>
      <w:bookmarkStart w:id="258" w:name="_Toc232165692"/>
      <w:r w:rsidRPr="009301CD">
        <w:rPr>
          <w:color w:val="000000" w:themeColor="text1"/>
          <w:szCs w:val="22"/>
        </w:rPr>
        <w:t>1.11.1 Описание динамики утвержденных цен (тарифов), устанавливаемых исполнительными органами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58"/>
    </w:p>
    <w:p w14:paraId="4FDD80CB" w14:textId="77777777" w:rsidR="00CD6503" w:rsidRPr="009301CD" w:rsidRDefault="00CD6503" w:rsidP="00CD6503">
      <w:pPr>
        <w:spacing w:before="400" w:after="200"/>
        <w:rPr>
          <w:rFonts w:cs="Times New Roman"/>
          <w:color w:val="000000" w:themeColor="text1"/>
        </w:rPr>
      </w:pPr>
      <w:r w:rsidRPr="009301CD">
        <w:rPr>
          <w:rFonts w:cs="Times New Roman"/>
          <w:b/>
          <w:color w:val="000000" w:themeColor="text1"/>
        </w:rPr>
        <w:t>Таблица 1.11.1.1 - Тариф на тепловую энергию для ГУП «Брянсккоммунэнерго»</w:t>
      </w:r>
      <w:r w:rsidR="00022E27" w:rsidRPr="009301CD">
        <w:rPr>
          <w:rFonts w:cs="Times New Roman"/>
          <w:color w:val="000000" w:themeColor="text1"/>
        </w:rPr>
        <w:t xml:space="preserve"> </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111"/>
        <w:gridCol w:w="1560"/>
        <w:gridCol w:w="1776"/>
      </w:tblGrid>
      <w:tr w:rsidR="009301CD" w:rsidRPr="009301CD" w14:paraId="01C99A32" w14:textId="77777777" w:rsidTr="00761885">
        <w:trPr>
          <w:trHeight w:val="533"/>
          <w:tblHeader/>
        </w:trPr>
        <w:tc>
          <w:tcPr>
            <w:tcW w:w="2263" w:type="dxa"/>
            <w:shd w:val="clear" w:color="000000" w:fill="F2F2F2"/>
            <w:noWrap/>
            <w:vAlign w:val="center"/>
            <w:hideMark/>
          </w:tcPr>
          <w:p w14:paraId="7FA2BBD7" w14:textId="77777777" w:rsidR="00761885" w:rsidRPr="009301CD" w:rsidRDefault="00761885"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Вид тарифа</w:t>
            </w:r>
          </w:p>
        </w:tc>
        <w:tc>
          <w:tcPr>
            <w:tcW w:w="4111" w:type="dxa"/>
            <w:shd w:val="clear" w:color="000000" w:fill="F2F2F2"/>
            <w:noWrap/>
            <w:vAlign w:val="center"/>
            <w:hideMark/>
          </w:tcPr>
          <w:p w14:paraId="210D2DFB" w14:textId="77777777" w:rsidR="00761885" w:rsidRPr="009301CD" w:rsidRDefault="00761885"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Год</w:t>
            </w:r>
          </w:p>
        </w:tc>
        <w:tc>
          <w:tcPr>
            <w:tcW w:w="1560" w:type="dxa"/>
            <w:shd w:val="clear" w:color="000000" w:fill="F2F2F2"/>
            <w:noWrap/>
            <w:vAlign w:val="center"/>
            <w:hideMark/>
          </w:tcPr>
          <w:p w14:paraId="11A9A7DD" w14:textId="77777777" w:rsidR="00761885" w:rsidRPr="009301CD" w:rsidRDefault="00761885"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Вода</w:t>
            </w:r>
          </w:p>
        </w:tc>
        <w:tc>
          <w:tcPr>
            <w:tcW w:w="1776" w:type="dxa"/>
            <w:shd w:val="clear" w:color="000000" w:fill="F2F2F2"/>
            <w:noWrap/>
            <w:vAlign w:val="center"/>
            <w:hideMark/>
          </w:tcPr>
          <w:p w14:paraId="34998D2C" w14:textId="77777777" w:rsidR="00761885" w:rsidRPr="009301CD" w:rsidRDefault="00761885"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Рост тарифа, %</w:t>
            </w:r>
          </w:p>
        </w:tc>
      </w:tr>
      <w:tr w:rsidR="009301CD" w:rsidRPr="009301CD" w14:paraId="42AF058C" w14:textId="77777777" w:rsidTr="00761885">
        <w:trPr>
          <w:trHeight w:val="288"/>
        </w:trPr>
        <w:tc>
          <w:tcPr>
            <w:tcW w:w="2263" w:type="dxa"/>
            <w:vMerge w:val="restart"/>
            <w:shd w:val="clear" w:color="auto" w:fill="auto"/>
            <w:noWrap/>
            <w:vAlign w:val="center"/>
            <w:hideMark/>
          </w:tcPr>
          <w:p w14:paraId="2E2D0F09" w14:textId="77777777" w:rsidR="002B0B1F" w:rsidRPr="009301CD" w:rsidRDefault="002B0B1F" w:rsidP="002B0B1F">
            <w:pPr>
              <w:jc w:val="center"/>
              <w:rPr>
                <w:rFonts w:eastAsia="Times New Roman" w:cs="Times New Roman"/>
                <w:color w:val="000000" w:themeColor="text1"/>
                <w:sz w:val="22"/>
                <w:lang w:eastAsia="ru-RU"/>
              </w:rPr>
            </w:pPr>
            <w:proofErr w:type="spellStart"/>
            <w:r w:rsidRPr="009301CD">
              <w:rPr>
                <w:rFonts w:eastAsia="Times New Roman" w:cs="Times New Roman"/>
                <w:color w:val="000000" w:themeColor="text1"/>
                <w:sz w:val="22"/>
                <w:lang w:eastAsia="ru-RU"/>
              </w:rPr>
              <w:t>одноставочный</w:t>
            </w:r>
            <w:proofErr w:type="spellEnd"/>
            <w:r w:rsidRPr="009301CD">
              <w:rPr>
                <w:rFonts w:eastAsia="Times New Roman" w:cs="Times New Roman"/>
                <w:color w:val="000000" w:themeColor="text1"/>
                <w:sz w:val="22"/>
                <w:lang w:eastAsia="ru-RU"/>
              </w:rPr>
              <w:t>, руб./Гкал</w:t>
            </w:r>
          </w:p>
        </w:tc>
        <w:tc>
          <w:tcPr>
            <w:tcW w:w="4111" w:type="dxa"/>
            <w:shd w:val="clear" w:color="auto" w:fill="auto"/>
            <w:noWrap/>
            <w:vAlign w:val="center"/>
            <w:hideMark/>
          </w:tcPr>
          <w:p w14:paraId="11A69FD2"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01.01.2024 по 30.06.2024</w:t>
            </w:r>
          </w:p>
        </w:tc>
        <w:tc>
          <w:tcPr>
            <w:tcW w:w="1560" w:type="dxa"/>
            <w:shd w:val="clear" w:color="auto" w:fill="auto"/>
            <w:noWrap/>
            <w:vAlign w:val="center"/>
            <w:hideMark/>
          </w:tcPr>
          <w:p w14:paraId="404DF3B6"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2821,87</w:t>
            </w:r>
          </w:p>
        </w:tc>
        <w:tc>
          <w:tcPr>
            <w:tcW w:w="1776" w:type="dxa"/>
            <w:shd w:val="clear" w:color="auto" w:fill="auto"/>
            <w:noWrap/>
            <w:vAlign w:val="center"/>
            <w:hideMark/>
          </w:tcPr>
          <w:p w14:paraId="098B5E58"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w:t>
            </w:r>
          </w:p>
        </w:tc>
      </w:tr>
      <w:tr w:rsidR="009301CD" w:rsidRPr="009301CD" w14:paraId="4D0DD469" w14:textId="77777777" w:rsidTr="00761885">
        <w:trPr>
          <w:trHeight w:val="288"/>
        </w:trPr>
        <w:tc>
          <w:tcPr>
            <w:tcW w:w="2263" w:type="dxa"/>
            <w:vMerge/>
            <w:vAlign w:val="center"/>
            <w:hideMark/>
          </w:tcPr>
          <w:p w14:paraId="4F74B2CF"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hideMark/>
          </w:tcPr>
          <w:p w14:paraId="4AFC9F11"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01.07.2024 по 31.12.2024</w:t>
            </w:r>
          </w:p>
        </w:tc>
        <w:tc>
          <w:tcPr>
            <w:tcW w:w="1560" w:type="dxa"/>
            <w:shd w:val="clear" w:color="auto" w:fill="auto"/>
            <w:noWrap/>
            <w:vAlign w:val="center"/>
            <w:hideMark/>
          </w:tcPr>
          <w:p w14:paraId="586F3048"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3021,99</w:t>
            </w:r>
          </w:p>
        </w:tc>
        <w:tc>
          <w:tcPr>
            <w:tcW w:w="1776" w:type="dxa"/>
            <w:shd w:val="clear" w:color="auto" w:fill="auto"/>
            <w:noWrap/>
            <w:vAlign w:val="center"/>
            <w:hideMark/>
          </w:tcPr>
          <w:p w14:paraId="3C9C2395"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7,09</w:t>
            </w:r>
          </w:p>
        </w:tc>
      </w:tr>
      <w:tr w:rsidR="009301CD" w:rsidRPr="009301CD" w14:paraId="7FA74C45" w14:textId="77777777" w:rsidTr="002B0B1F">
        <w:trPr>
          <w:trHeight w:val="288"/>
        </w:trPr>
        <w:tc>
          <w:tcPr>
            <w:tcW w:w="2263" w:type="dxa"/>
            <w:vMerge/>
            <w:vAlign w:val="center"/>
            <w:hideMark/>
          </w:tcPr>
          <w:p w14:paraId="269A8C59"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hideMark/>
          </w:tcPr>
          <w:p w14:paraId="120701C2"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01.01.2025 по 30.06.2025</w:t>
            </w:r>
          </w:p>
        </w:tc>
        <w:tc>
          <w:tcPr>
            <w:tcW w:w="1560" w:type="dxa"/>
            <w:shd w:val="clear" w:color="auto" w:fill="auto"/>
            <w:noWrap/>
            <w:vAlign w:val="center"/>
          </w:tcPr>
          <w:p w14:paraId="31DB37A2"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3112,44</w:t>
            </w:r>
          </w:p>
        </w:tc>
        <w:tc>
          <w:tcPr>
            <w:tcW w:w="1776" w:type="dxa"/>
            <w:shd w:val="clear" w:color="auto" w:fill="auto"/>
            <w:noWrap/>
            <w:vAlign w:val="center"/>
            <w:hideMark/>
          </w:tcPr>
          <w:p w14:paraId="41F2189E"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2,99</w:t>
            </w:r>
          </w:p>
        </w:tc>
      </w:tr>
      <w:tr w:rsidR="009301CD" w:rsidRPr="009301CD" w14:paraId="0B99C634" w14:textId="77777777" w:rsidTr="00761885">
        <w:trPr>
          <w:trHeight w:val="288"/>
        </w:trPr>
        <w:tc>
          <w:tcPr>
            <w:tcW w:w="2263" w:type="dxa"/>
            <w:vMerge/>
            <w:vAlign w:val="center"/>
          </w:tcPr>
          <w:p w14:paraId="50260254"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tcPr>
          <w:p w14:paraId="5D3435BE"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01.07.2025 по 31.12.2025</w:t>
            </w:r>
          </w:p>
        </w:tc>
        <w:tc>
          <w:tcPr>
            <w:tcW w:w="1560" w:type="dxa"/>
            <w:shd w:val="clear" w:color="auto" w:fill="auto"/>
            <w:noWrap/>
            <w:vAlign w:val="center"/>
          </w:tcPr>
          <w:p w14:paraId="36FEA313"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3345,06</w:t>
            </w:r>
          </w:p>
        </w:tc>
        <w:tc>
          <w:tcPr>
            <w:tcW w:w="1776" w:type="dxa"/>
            <w:shd w:val="clear" w:color="auto" w:fill="auto"/>
            <w:noWrap/>
            <w:vAlign w:val="center"/>
          </w:tcPr>
          <w:p w14:paraId="61C2DCB4"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7,47</w:t>
            </w:r>
          </w:p>
        </w:tc>
      </w:tr>
      <w:tr w:rsidR="009301CD" w:rsidRPr="009301CD" w14:paraId="4561A0ED" w14:textId="77777777" w:rsidTr="00761885">
        <w:trPr>
          <w:trHeight w:val="288"/>
        </w:trPr>
        <w:tc>
          <w:tcPr>
            <w:tcW w:w="2263" w:type="dxa"/>
            <w:vMerge/>
            <w:vAlign w:val="center"/>
          </w:tcPr>
          <w:p w14:paraId="25556015"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tcPr>
          <w:p w14:paraId="5753B907"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01.01.2026 по 30.06.2026</w:t>
            </w:r>
          </w:p>
        </w:tc>
        <w:tc>
          <w:tcPr>
            <w:tcW w:w="1560" w:type="dxa"/>
            <w:shd w:val="clear" w:color="auto" w:fill="auto"/>
            <w:noWrap/>
            <w:vAlign w:val="center"/>
          </w:tcPr>
          <w:p w14:paraId="41EE329C"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3478,71</w:t>
            </w:r>
          </w:p>
        </w:tc>
        <w:tc>
          <w:tcPr>
            <w:tcW w:w="1776" w:type="dxa"/>
            <w:shd w:val="clear" w:color="auto" w:fill="auto"/>
            <w:noWrap/>
            <w:vAlign w:val="center"/>
          </w:tcPr>
          <w:p w14:paraId="6A18682E"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4,00</w:t>
            </w:r>
          </w:p>
        </w:tc>
      </w:tr>
      <w:tr w:rsidR="009301CD" w:rsidRPr="009301CD" w14:paraId="04E710B0" w14:textId="77777777" w:rsidTr="00761885">
        <w:trPr>
          <w:trHeight w:val="288"/>
        </w:trPr>
        <w:tc>
          <w:tcPr>
            <w:tcW w:w="2263" w:type="dxa"/>
            <w:vMerge/>
            <w:vAlign w:val="center"/>
          </w:tcPr>
          <w:p w14:paraId="4D67735F"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tcPr>
          <w:p w14:paraId="14C1E419"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01.07.2026 по 31.12.2026</w:t>
            </w:r>
          </w:p>
        </w:tc>
        <w:tc>
          <w:tcPr>
            <w:tcW w:w="1560" w:type="dxa"/>
            <w:shd w:val="clear" w:color="auto" w:fill="auto"/>
            <w:noWrap/>
            <w:vAlign w:val="center"/>
          </w:tcPr>
          <w:p w14:paraId="6D584BBA"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3816,43</w:t>
            </w:r>
          </w:p>
        </w:tc>
        <w:tc>
          <w:tcPr>
            <w:tcW w:w="1776" w:type="dxa"/>
            <w:shd w:val="clear" w:color="auto" w:fill="auto"/>
            <w:noWrap/>
            <w:vAlign w:val="center"/>
          </w:tcPr>
          <w:p w14:paraId="6F5E04B2"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9,71</w:t>
            </w:r>
          </w:p>
        </w:tc>
      </w:tr>
    </w:tbl>
    <w:p w14:paraId="2F77D255"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1.11.1.1 - Тариф на ГВС для ГУП «Брянсккоммунэнерго»</w:t>
      </w:r>
      <w:r w:rsidR="00022E27" w:rsidRPr="009301CD">
        <w:rPr>
          <w:rFonts w:cs="Times New Roman"/>
          <w:color w:val="000000" w:themeColor="text1"/>
        </w:rPr>
        <w:t xml:space="preserve"> </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111"/>
        <w:gridCol w:w="1560"/>
        <w:gridCol w:w="1776"/>
      </w:tblGrid>
      <w:tr w:rsidR="009301CD" w:rsidRPr="009301CD" w14:paraId="5B53BF78" w14:textId="77777777" w:rsidTr="002B0B1F">
        <w:trPr>
          <w:trHeight w:val="533"/>
          <w:tblHeader/>
        </w:trPr>
        <w:tc>
          <w:tcPr>
            <w:tcW w:w="2263" w:type="dxa"/>
            <w:shd w:val="clear" w:color="000000" w:fill="F2F2F2"/>
            <w:noWrap/>
            <w:vAlign w:val="center"/>
            <w:hideMark/>
          </w:tcPr>
          <w:p w14:paraId="22CCC8AB"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Вид тарифа</w:t>
            </w:r>
          </w:p>
        </w:tc>
        <w:tc>
          <w:tcPr>
            <w:tcW w:w="4111" w:type="dxa"/>
            <w:shd w:val="clear" w:color="000000" w:fill="F2F2F2"/>
            <w:noWrap/>
            <w:vAlign w:val="center"/>
            <w:hideMark/>
          </w:tcPr>
          <w:p w14:paraId="253B0E08"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Год</w:t>
            </w:r>
          </w:p>
        </w:tc>
        <w:tc>
          <w:tcPr>
            <w:tcW w:w="1560" w:type="dxa"/>
            <w:shd w:val="clear" w:color="000000" w:fill="F2F2F2"/>
            <w:noWrap/>
            <w:vAlign w:val="center"/>
            <w:hideMark/>
          </w:tcPr>
          <w:p w14:paraId="65960E70"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Вода</w:t>
            </w:r>
          </w:p>
        </w:tc>
        <w:tc>
          <w:tcPr>
            <w:tcW w:w="1776" w:type="dxa"/>
            <w:shd w:val="clear" w:color="000000" w:fill="F2F2F2"/>
            <w:noWrap/>
            <w:vAlign w:val="center"/>
            <w:hideMark/>
          </w:tcPr>
          <w:p w14:paraId="48B4CE1B"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Рост тарифа, %</w:t>
            </w:r>
          </w:p>
        </w:tc>
      </w:tr>
      <w:tr w:rsidR="009301CD" w:rsidRPr="009301CD" w14:paraId="04E1E9EB" w14:textId="77777777" w:rsidTr="002B0B1F">
        <w:trPr>
          <w:trHeight w:val="288"/>
        </w:trPr>
        <w:tc>
          <w:tcPr>
            <w:tcW w:w="2263" w:type="dxa"/>
            <w:vMerge w:val="restart"/>
            <w:shd w:val="clear" w:color="auto" w:fill="auto"/>
            <w:noWrap/>
            <w:vAlign w:val="center"/>
            <w:hideMark/>
          </w:tcPr>
          <w:p w14:paraId="36E53A62" w14:textId="77777777" w:rsidR="002B0B1F" w:rsidRPr="009301CD" w:rsidRDefault="002B0B1F" w:rsidP="002B0B1F">
            <w:pPr>
              <w:jc w:val="center"/>
              <w:rPr>
                <w:rFonts w:eastAsia="Times New Roman" w:cs="Times New Roman"/>
                <w:color w:val="000000" w:themeColor="text1"/>
                <w:sz w:val="22"/>
                <w:lang w:eastAsia="ru-RU"/>
              </w:rPr>
            </w:pPr>
            <w:proofErr w:type="spellStart"/>
            <w:r w:rsidRPr="009301CD">
              <w:rPr>
                <w:rFonts w:eastAsia="Times New Roman" w:cs="Times New Roman"/>
                <w:color w:val="000000" w:themeColor="text1"/>
                <w:sz w:val="22"/>
                <w:lang w:eastAsia="ru-RU"/>
              </w:rPr>
              <w:t>одноставочный</w:t>
            </w:r>
            <w:proofErr w:type="spellEnd"/>
            <w:r w:rsidRPr="009301CD">
              <w:rPr>
                <w:rFonts w:eastAsia="Times New Roman" w:cs="Times New Roman"/>
                <w:color w:val="000000" w:themeColor="text1"/>
                <w:sz w:val="22"/>
                <w:lang w:eastAsia="ru-RU"/>
              </w:rPr>
              <w:t>, руб./Гкал</w:t>
            </w:r>
          </w:p>
        </w:tc>
        <w:tc>
          <w:tcPr>
            <w:tcW w:w="4111" w:type="dxa"/>
            <w:shd w:val="clear" w:color="auto" w:fill="auto"/>
            <w:noWrap/>
            <w:vAlign w:val="center"/>
            <w:hideMark/>
          </w:tcPr>
          <w:p w14:paraId="12FD88A3"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01.01.2024 по 30.06.2024</w:t>
            </w:r>
          </w:p>
        </w:tc>
        <w:tc>
          <w:tcPr>
            <w:tcW w:w="1560" w:type="dxa"/>
            <w:shd w:val="clear" w:color="auto" w:fill="auto"/>
            <w:noWrap/>
            <w:vAlign w:val="center"/>
            <w:hideMark/>
          </w:tcPr>
          <w:p w14:paraId="236F902F"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163,43</w:t>
            </w:r>
          </w:p>
        </w:tc>
        <w:tc>
          <w:tcPr>
            <w:tcW w:w="1776" w:type="dxa"/>
            <w:shd w:val="clear" w:color="auto" w:fill="auto"/>
            <w:noWrap/>
            <w:vAlign w:val="center"/>
            <w:hideMark/>
          </w:tcPr>
          <w:p w14:paraId="09FB330B"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w:t>
            </w:r>
          </w:p>
        </w:tc>
      </w:tr>
      <w:tr w:rsidR="009301CD" w:rsidRPr="009301CD" w14:paraId="30E48F3D" w14:textId="77777777" w:rsidTr="002B0B1F">
        <w:trPr>
          <w:trHeight w:val="288"/>
        </w:trPr>
        <w:tc>
          <w:tcPr>
            <w:tcW w:w="2263" w:type="dxa"/>
            <w:vMerge/>
            <w:vAlign w:val="center"/>
            <w:hideMark/>
          </w:tcPr>
          <w:p w14:paraId="69D78355"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hideMark/>
          </w:tcPr>
          <w:p w14:paraId="0BD63F1B"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01.07.2024 по 31.12.2024</w:t>
            </w:r>
          </w:p>
        </w:tc>
        <w:tc>
          <w:tcPr>
            <w:tcW w:w="1560" w:type="dxa"/>
            <w:shd w:val="clear" w:color="auto" w:fill="auto"/>
            <w:noWrap/>
            <w:vAlign w:val="center"/>
          </w:tcPr>
          <w:p w14:paraId="353F9F83"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178,67</w:t>
            </w:r>
          </w:p>
        </w:tc>
        <w:tc>
          <w:tcPr>
            <w:tcW w:w="1776" w:type="dxa"/>
            <w:shd w:val="clear" w:color="auto" w:fill="auto"/>
            <w:noWrap/>
            <w:vAlign w:val="center"/>
            <w:hideMark/>
          </w:tcPr>
          <w:p w14:paraId="64D740F9"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9,33</w:t>
            </w:r>
          </w:p>
        </w:tc>
      </w:tr>
      <w:tr w:rsidR="009301CD" w:rsidRPr="009301CD" w14:paraId="5779063D" w14:textId="77777777" w:rsidTr="002B0B1F">
        <w:trPr>
          <w:trHeight w:val="288"/>
        </w:trPr>
        <w:tc>
          <w:tcPr>
            <w:tcW w:w="2263" w:type="dxa"/>
            <w:vMerge/>
            <w:vAlign w:val="center"/>
            <w:hideMark/>
          </w:tcPr>
          <w:p w14:paraId="4B57D786"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hideMark/>
          </w:tcPr>
          <w:p w14:paraId="03F40AA6"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01.01.2025 по 30.06.2025</w:t>
            </w:r>
          </w:p>
        </w:tc>
        <w:tc>
          <w:tcPr>
            <w:tcW w:w="1560" w:type="dxa"/>
            <w:shd w:val="clear" w:color="auto" w:fill="auto"/>
            <w:noWrap/>
            <w:vAlign w:val="center"/>
          </w:tcPr>
          <w:p w14:paraId="4449230C"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178,67</w:t>
            </w:r>
          </w:p>
        </w:tc>
        <w:tc>
          <w:tcPr>
            <w:tcW w:w="1776" w:type="dxa"/>
            <w:shd w:val="clear" w:color="auto" w:fill="auto"/>
            <w:noWrap/>
            <w:vAlign w:val="center"/>
            <w:hideMark/>
          </w:tcPr>
          <w:p w14:paraId="44D26BA9"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0,00</w:t>
            </w:r>
          </w:p>
        </w:tc>
      </w:tr>
      <w:tr w:rsidR="009301CD" w:rsidRPr="009301CD" w14:paraId="2A3B701D" w14:textId="77777777" w:rsidTr="002B0B1F">
        <w:trPr>
          <w:trHeight w:val="288"/>
        </w:trPr>
        <w:tc>
          <w:tcPr>
            <w:tcW w:w="2263" w:type="dxa"/>
            <w:vMerge/>
            <w:vAlign w:val="center"/>
          </w:tcPr>
          <w:p w14:paraId="58F135D0"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tcPr>
          <w:p w14:paraId="38AA5CBB"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01.07.2025 по 31.12.2025</w:t>
            </w:r>
          </w:p>
        </w:tc>
        <w:tc>
          <w:tcPr>
            <w:tcW w:w="1560" w:type="dxa"/>
            <w:shd w:val="clear" w:color="auto" w:fill="auto"/>
            <w:noWrap/>
            <w:vAlign w:val="center"/>
          </w:tcPr>
          <w:p w14:paraId="7AB4488C"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194,85</w:t>
            </w:r>
          </w:p>
        </w:tc>
        <w:tc>
          <w:tcPr>
            <w:tcW w:w="1776" w:type="dxa"/>
            <w:shd w:val="clear" w:color="auto" w:fill="auto"/>
            <w:noWrap/>
            <w:vAlign w:val="center"/>
          </w:tcPr>
          <w:p w14:paraId="71502229"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9,06</w:t>
            </w:r>
          </w:p>
        </w:tc>
      </w:tr>
      <w:tr w:rsidR="009301CD" w:rsidRPr="009301CD" w14:paraId="5A818D3B" w14:textId="77777777" w:rsidTr="002B0B1F">
        <w:trPr>
          <w:trHeight w:val="288"/>
        </w:trPr>
        <w:tc>
          <w:tcPr>
            <w:tcW w:w="2263" w:type="dxa"/>
            <w:vMerge/>
            <w:vAlign w:val="center"/>
          </w:tcPr>
          <w:p w14:paraId="4548CDB2"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tcPr>
          <w:p w14:paraId="1507F23E"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01.01.2026 по 30.06.2026</w:t>
            </w:r>
          </w:p>
        </w:tc>
        <w:tc>
          <w:tcPr>
            <w:tcW w:w="1560" w:type="dxa"/>
            <w:shd w:val="clear" w:color="auto" w:fill="auto"/>
            <w:noWrap/>
            <w:vAlign w:val="center"/>
          </w:tcPr>
          <w:p w14:paraId="6CE5006C"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194,85</w:t>
            </w:r>
          </w:p>
        </w:tc>
        <w:tc>
          <w:tcPr>
            <w:tcW w:w="1776" w:type="dxa"/>
            <w:shd w:val="clear" w:color="auto" w:fill="auto"/>
            <w:noWrap/>
            <w:vAlign w:val="center"/>
          </w:tcPr>
          <w:p w14:paraId="284E2F83"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0,00</w:t>
            </w:r>
          </w:p>
        </w:tc>
      </w:tr>
      <w:tr w:rsidR="002B0B1F" w:rsidRPr="009301CD" w14:paraId="02456A57" w14:textId="77777777" w:rsidTr="002B0B1F">
        <w:trPr>
          <w:trHeight w:val="288"/>
        </w:trPr>
        <w:tc>
          <w:tcPr>
            <w:tcW w:w="2263" w:type="dxa"/>
            <w:vMerge/>
            <w:vAlign w:val="center"/>
          </w:tcPr>
          <w:p w14:paraId="3713E5B4" w14:textId="77777777" w:rsidR="002B0B1F" w:rsidRPr="009301CD" w:rsidRDefault="002B0B1F" w:rsidP="002B0B1F">
            <w:pPr>
              <w:rPr>
                <w:rFonts w:eastAsia="Times New Roman" w:cs="Times New Roman"/>
                <w:color w:val="000000" w:themeColor="text1"/>
                <w:sz w:val="22"/>
                <w:lang w:eastAsia="ru-RU"/>
              </w:rPr>
            </w:pPr>
          </w:p>
        </w:tc>
        <w:tc>
          <w:tcPr>
            <w:tcW w:w="4111" w:type="dxa"/>
            <w:shd w:val="clear" w:color="auto" w:fill="auto"/>
            <w:noWrap/>
            <w:vAlign w:val="center"/>
          </w:tcPr>
          <w:p w14:paraId="115FF8FE"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с 01.07.2026 по 31.12.2026</w:t>
            </w:r>
          </w:p>
        </w:tc>
        <w:tc>
          <w:tcPr>
            <w:tcW w:w="1560" w:type="dxa"/>
            <w:shd w:val="clear" w:color="auto" w:fill="auto"/>
            <w:noWrap/>
            <w:vAlign w:val="center"/>
          </w:tcPr>
          <w:p w14:paraId="29DFF082" w14:textId="77777777" w:rsidR="002B0B1F" w:rsidRPr="009301CD" w:rsidRDefault="002B0B1F" w:rsidP="002B0B1F">
            <w:pPr>
              <w:jc w:val="center"/>
              <w:rPr>
                <w:rFonts w:eastAsia="Times New Roman" w:cs="Times New Roman"/>
                <w:color w:val="000000" w:themeColor="text1"/>
                <w:sz w:val="22"/>
                <w:lang w:eastAsia="ru-RU"/>
              </w:rPr>
            </w:pPr>
            <w:r w:rsidRPr="009301CD">
              <w:rPr>
                <w:rFonts w:eastAsia="Times New Roman" w:cs="Times New Roman"/>
                <w:color w:val="000000" w:themeColor="text1"/>
                <w:sz w:val="22"/>
                <w:lang w:eastAsia="ru-RU"/>
              </w:rPr>
              <w:t>220,43</w:t>
            </w:r>
          </w:p>
        </w:tc>
        <w:tc>
          <w:tcPr>
            <w:tcW w:w="1776" w:type="dxa"/>
            <w:shd w:val="clear" w:color="auto" w:fill="auto"/>
            <w:noWrap/>
            <w:vAlign w:val="center"/>
          </w:tcPr>
          <w:p w14:paraId="0F1A629A" w14:textId="77777777" w:rsidR="002B0B1F" w:rsidRPr="009301CD" w:rsidRDefault="002B0B1F" w:rsidP="002B0B1F">
            <w:pPr>
              <w:jc w:val="center"/>
              <w:rPr>
                <w:rFonts w:cs="Times New Roman"/>
                <w:color w:val="000000" w:themeColor="text1"/>
                <w:sz w:val="22"/>
                <w:szCs w:val="20"/>
              </w:rPr>
            </w:pPr>
            <w:r w:rsidRPr="009301CD">
              <w:rPr>
                <w:rFonts w:cs="Times New Roman"/>
                <w:color w:val="000000" w:themeColor="text1"/>
                <w:sz w:val="22"/>
                <w:szCs w:val="20"/>
              </w:rPr>
              <w:t>13,13</w:t>
            </w:r>
          </w:p>
        </w:tc>
      </w:tr>
    </w:tbl>
    <w:p w14:paraId="3C0D4E84" w14:textId="77777777" w:rsidR="002B0B1F" w:rsidRPr="009301CD" w:rsidRDefault="002B0B1F" w:rsidP="00CD6503">
      <w:pPr>
        <w:pStyle w:val="a0"/>
        <w:rPr>
          <w:rFonts w:cs="Times New Roman"/>
          <w:color w:val="000000" w:themeColor="text1"/>
          <w:lang w:eastAsia="ru-RU"/>
        </w:rPr>
      </w:pPr>
    </w:p>
    <w:p w14:paraId="6589FFA9" w14:textId="77777777" w:rsidR="00CD6503" w:rsidRPr="009301CD" w:rsidRDefault="00CD6503" w:rsidP="00CD6503">
      <w:pPr>
        <w:pStyle w:val="2"/>
        <w:ind w:left="0" w:firstLine="0"/>
        <w:rPr>
          <w:color w:val="000000" w:themeColor="text1"/>
          <w:szCs w:val="22"/>
        </w:rPr>
      </w:pPr>
      <w:bookmarkStart w:id="259" w:name="_Toc30058756"/>
      <w:bookmarkStart w:id="260" w:name="_Toc31810107"/>
      <w:bookmarkStart w:id="261" w:name="_Toc232165693"/>
      <w:r w:rsidRPr="009301CD">
        <w:rPr>
          <w:color w:val="000000" w:themeColor="text1"/>
          <w:szCs w:val="22"/>
        </w:rPr>
        <w:t xml:space="preserve">1.11.2 </w:t>
      </w:r>
      <w:bookmarkEnd w:id="259"/>
      <w:bookmarkEnd w:id="260"/>
      <w:r w:rsidRPr="009301CD">
        <w:rPr>
          <w:color w:val="000000" w:themeColor="text1"/>
        </w:rPr>
        <w:fldChar w:fldCharType="begin"/>
      </w:r>
      <w:r w:rsidRPr="009301CD">
        <w:rPr>
          <w:color w:val="000000" w:themeColor="text1"/>
        </w:rPr>
        <w:instrText xml:space="preserve"> HYPERLINK "file:///C:\\Users\\t1\\Desktop\\кировск\\2019%20Том%201%20Схема%20ТС%20Кировск.doc" \l "bookmark98" </w:instrText>
      </w:r>
      <w:r w:rsidRPr="009301CD">
        <w:rPr>
          <w:color w:val="000000" w:themeColor="text1"/>
        </w:rPr>
        <w:fldChar w:fldCharType="separate"/>
      </w:r>
      <w:r w:rsidRPr="009301CD">
        <w:rPr>
          <w:color w:val="000000" w:themeColor="text1"/>
          <w:szCs w:val="22"/>
        </w:rPr>
        <w:t>Описание структуры цен (тарифов), установленных на момент разработки схемы</w:t>
      </w:r>
      <w:r w:rsidRPr="009301CD">
        <w:rPr>
          <w:color w:val="000000" w:themeColor="text1"/>
          <w:szCs w:val="22"/>
        </w:rPr>
        <w:fldChar w:fldCharType="end"/>
      </w:r>
      <w:r w:rsidRPr="009301CD">
        <w:rPr>
          <w:color w:val="000000" w:themeColor="text1"/>
          <w:szCs w:val="22"/>
        </w:rPr>
        <w:t xml:space="preserve"> </w:t>
      </w:r>
      <w:hyperlink r:id="rId105" w:anchor="bookmark98" w:history="1">
        <w:r w:rsidRPr="009301CD">
          <w:rPr>
            <w:color w:val="000000" w:themeColor="text1"/>
            <w:szCs w:val="22"/>
          </w:rPr>
          <w:t>теплоснабжения</w:t>
        </w:r>
        <w:bookmarkEnd w:id="261"/>
      </w:hyperlink>
    </w:p>
    <w:p w14:paraId="7A21E1D7" w14:textId="77777777" w:rsidR="00CD6503" w:rsidRPr="009301CD" w:rsidRDefault="00CD6503" w:rsidP="00CD6503">
      <w:pPr>
        <w:pStyle w:val="a0"/>
        <w:rPr>
          <w:rFonts w:cs="Times New Roman"/>
          <w:color w:val="000000" w:themeColor="text1"/>
          <w:lang w:eastAsia="ru-RU"/>
        </w:rPr>
      </w:pPr>
    </w:p>
    <w:p w14:paraId="00E1E115" w14:textId="77777777" w:rsidR="00CD6503" w:rsidRPr="009301CD" w:rsidRDefault="00CD6503" w:rsidP="00CD6503">
      <w:pPr>
        <w:ind w:firstLine="567"/>
        <w:jc w:val="both"/>
        <w:rPr>
          <w:rFonts w:cs="Times New Roman"/>
          <w:color w:val="000000" w:themeColor="text1"/>
          <w:lang w:eastAsia="ru-RU"/>
        </w:rPr>
      </w:pPr>
      <w:r w:rsidRPr="009301CD">
        <w:rPr>
          <w:rFonts w:cs="Times New Roman"/>
          <w:color w:val="000000" w:themeColor="text1"/>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74848C5C" w14:textId="77777777" w:rsidR="00CD6503" w:rsidRPr="009301CD" w:rsidRDefault="00CD6503" w:rsidP="00CD6503">
      <w:pPr>
        <w:pStyle w:val="a0"/>
        <w:ind w:firstLine="709"/>
        <w:jc w:val="both"/>
        <w:rPr>
          <w:rFonts w:cs="Times New Roman"/>
          <w:color w:val="000000" w:themeColor="text1"/>
          <w:lang w:eastAsia="ru-RU"/>
        </w:rPr>
      </w:pPr>
      <w:r w:rsidRPr="009301CD">
        <w:rPr>
          <w:rFonts w:cs="Times New Roman"/>
          <w:color w:val="000000" w:themeColor="text1"/>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1C09AC4C" w14:textId="77777777" w:rsidR="00CD6503" w:rsidRPr="009301CD" w:rsidRDefault="00CD6503" w:rsidP="00CD6503">
      <w:pPr>
        <w:ind w:firstLine="567"/>
        <w:jc w:val="both"/>
        <w:rPr>
          <w:rFonts w:cs="Times New Roman"/>
          <w:color w:val="000000" w:themeColor="text1"/>
          <w:lang w:eastAsia="ru-RU"/>
        </w:rPr>
      </w:pPr>
      <w:r w:rsidRPr="009301CD">
        <w:rPr>
          <w:rFonts w:cs="Times New Roman"/>
          <w:color w:val="000000" w:themeColor="text1"/>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w:t>
      </w:r>
      <w:r w:rsidR="002B0B1F" w:rsidRPr="009301CD">
        <w:rPr>
          <w:rFonts w:cs="Times New Roman"/>
          <w:color w:val="000000" w:themeColor="text1"/>
          <w:lang w:eastAsia="ru-RU"/>
        </w:rPr>
        <w:t xml:space="preserve">управления государственного регулирования тарифов Брянской области. </w:t>
      </w:r>
    </w:p>
    <w:p w14:paraId="3A239CD4" w14:textId="77777777" w:rsidR="00CD6503" w:rsidRPr="009301CD" w:rsidRDefault="00CD6503" w:rsidP="00CD6503">
      <w:pPr>
        <w:pStyle w:val="a0"/>
        <w:rPr>
          <w:rFonts w:cs="Times New Roman"/>
          <w:color w:val="000000" w:themeColor="text1"/>
          <w:lang w:eastAsia="ru-RU"/>
        </w:rPr>
      </w:pPr>
    </w:p>
    <w:p w14:paraId="034433DB" w14:textId="77777777" w:rsidR="00CD6503" w:rsidRPr="009301CD" w:rsidRDefault="00CD6503" w:rsidP="00CD6503">
      <w:pPr>
        <w:pStyle w:val="2"/>
        <w:ind w:left="0" w:firstLine="0"/>
        <w:rPr>
          <w:color w:val="000000" w:themeColor="text1"/>
          <w:szCs w:val="22"/>
        </w:rPr>
      </w:pPr>
      <w:bookmarkStart w:id="262" w:name="_Toc232165694"/>
      <w:r w:rsidRPr="009301CD">
        <w:rPr>
          <w:color w:val="000000" w:themeColor="text1"/>
        </w:rPr>
        <w:t xml:space="preserve">1.11.3 </w:t>
      </w:r>
      <w:hyperlink r:id="rId106" w:anchor="bookmark99" w:history="1">
        <w:r w:rsidRPr="009301CD">
          <w:rPr>
            <w:color w:val="000000" w:themeColor="text1"/>
            <w:szCs w:val="22"/>
          </w:rPr>
          <w:t>Описание платы за подключение к системе теплоснабжения</w:t>
        </w:r>
        <w:bookmarkEnd w:id="262"/>
      </w:hyperlink>
    </w:p>
    <w:p w14:paraId="6A860CEE" w14:textId="77777777" w:rsidR="00CD6503" w:rsidRPr="009301CD" w:rsidRDefault="00CD6503" w:rsidP="00CD6503">
      <w:pPr>
        <w:ind w:firstLine="709"/>
        <w:rPr>
          <w:rFonts w:cs="Times New Roman"/>
          <w:color w:val="000000" w:themeColor="text1"/>
          <w:lang w:eastAsia="ru-RU"/>
        </w:rPr>
      </w:pPr>
    </w:p>
    <w:p w14:paraId="33AB0565"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Плата за подключение к системе теплоснабжения не установлена.</w:t>
      </w:r>
    </w:p>
    <w:p w14:paraId="42FAB2A2" w14:textId="77777777" w:rsidR="00CD6503" w:rsidRPr="009301CD" w:rsidRDefault="00CD6503" w:rsidP="00CD6503">
      <w:pPr>
        <w:rPr>
          <w:rFonts w:cs="Times New Roman"/>
          <w:color w:val="000000" w:themeColor="text1"/>
        </w:rPr>
      </w:pPr>
    </w:p>
    <w:p w14:paraId="26A3BA82" w14:textId="77777777" w:rsidR="00CD6503" w:rsidRPr="009301CD" w:rsidRDefault="00CD6503" w:rsidP="00CD6503">
      <w:pPr>
        <w:pStyle w:val="2"/>
        <w:ind w:left="0" w:firstLine="0"/>
        <w:rPr>
          <w:color w:val="000000" w:themeColor="text1"/>
          <w:szCs w:val="22"/>
        </w:rPr>
      </w:pPr>
      <w:bookmarkStart w:id="263" w:name="_Toc232165695"/>
      <w:r w:rsidRPr="009301CD">
        <w:rPr>
          <w:color w:val="000000" w:themeColor="text1"/>
        </w:rPr>
        <w:t xml:space="preserve">1.11.4 </w:t>
      </w:r>
      <w:hyperlink r:id="rId107" w:anchor="bookmark100" w:history="1">
        <w:r w:rsidRPr="009301CD">
          <w:rPr>
            <w:color w:val="000000" w:themeColor="text1"/>
            <w:szCs w:val="22"/>
          </w:rPr>
          <w:t>Описание платы за услуги по поддержанию резервной тепловой мощности, в том</w:t>
        </w:r>
      </w:hyperlink>
      <w:r w:rsidRPr="009301CD">
        <w:rPr>
          <w:color w:val="000000" w:themeColor="text1"/>
          <w:szCs w:val="22"/>
        </w:rPr>
        <w:t xml:space="preserve"> </w:t>
      </w:r>
      <w:hyperlink r:id="rId108" w:anchor="bookmark100" w:history="1">
        <w:r w:rsidRPr="009301CD">
          <w:rPr>
            <w:color w:val="000000" w:themeColor="text1"/>
            <w:szCs w:val="22"/>
          </w:rPr>
          <w:t>числе для социально значимых категорий потребителе</w:t>
        </w:r>
        <w:bookmarkEnd w:id="263"/>
      </w:hyperlink>
    </w:p>
    <w:p w14:paraId="7236D5E7" w14:textId="77777777" w:rsidR="00CD6503" w:rsidRPr="009301CD" w:rsidRDefault="00CD6503" w:rsidP="00CD6503">
      <w:pPr>
        <w:ind w:firstLine="709"/>
        <w:rPr>
          <w:rFonts w:cs="Times New Roman"/>
          <w:color w:val="000000" w:themeColor="text1"/>
          <w:lang w:eastAsia="ru-RU"/>
        </w:rPr>
      </w:pPr>
    </w:p>
    <w:p w14:paraId="3CB90677"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Плата за поддержание резервной мощности не предусмотрена.</w:t>
      </w:r>
    </w:p>
    <w:p w14:paraId="2139CD56" w14:textId="77777777" w:rsidR="00CD6503" w:rsidRPr="009301CD" w:rsidRDefault="00CD6503" w:rsidP="00CD6503">
      <w:pPr>
        <w:rPr>
          <w:rFonts w:cs="Times New Roman"/>
          <w:color w:val="000000" w:themeColor="text1"/>
        </w:rPr>
      </w:pPr>
    </w:p>
    <w:p w14:paraId="4187285F" w14:textId="77777777" w:rsidR="00CD6503" w:rsidRPr="009301CD" w:rsidRDefault="00CD6503" w:rsidP="00CD6503">
      <w:pPr>
        <w:pStyle w:val="2"/>
        <w:ind w:left="0" w:firstLine="0"/>
        <w:rPr>
          <w:color w:val="000000" w:themeColor="text1"/>
        </w:rPr>
      </w:pPr>
      <w:bookmarkStart w:id="264" w:name="_Toc45614844"/>
      <w:bookmarkStart w:id="265" w:name="_Toc54952889"/>
      <w:bookmarkStart w:id="266" w:name="_Toc232165696"/>
      <w:r w:rsidRPr="009301CD">
        <w:rPr>
          <w:color w:val="000000" w:themeColor="text1"/>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4"/>
      <w:bookmarkEnd w:id="265"/>
      <w:bookmarkEnd w:id="266"/>
    </w:p>
    <w:p w14:paraId="79248CF7" w14:textId="77777777" w:rsidR="00CD6503" w:rsidRPr="009301CD" w:rsidRDefault="00CD6503" w:rsidP="00CD6503">
      <w:pPr>
        <w:rPr>
          <w:rFonts w:cs="Times New Roman"/>
          <w:color w:val="000000" w:themeColor="text1"/>
          <w:lang w:eastAsia="ru-RU"/>
        </w:rPr>
      </w:pPr>
    </w:p>
    <w:p w14:paraId="0A40D260" w14:textId="77777777" w:rsidR="00CD6503" w:rsidRPr="009301CD" w:rsidRDefault="00CD6503" w:rsidP="00CD6503">
      <w:pPr>
        <w:pStyle w:val="a0"/>
        <w:ind w:firstLine="567"/>
        <w:rPr>
          <w:rFonts w:cs="Times New Roman"/>
          <w:color w:val="000000" w:themeColor="text1"/>
          <w:lang w:eastAsia="ru-RU"/>
        </w:rPr>
      </w:pPr>
      <w:r w:rsidRPr="009301CD">
        <w:rPr>
          <w:rFonts w:cs="Times New Roman"/>
          <w:color w:val="000000" w:themeColor="text1"/>
          <w:lang w:eastAsia="ru-RU"/>
        </w:rPr>
        <w:t>Потребители в утвержденных ценовых зонах отсутствуют.</w:t>
      </w:r>
    </w:p>
    <w:p w14:paraId="73D35D0D" w14:textId="77777777" w:rsidR="00CD6503" w:rsidRPr="009301CD" w:rsidRDefault="00CD6503" w:rsidP="00CD6503">
      <w:pPr>
        <w:rPr>
          <w:rFonts w:cs="Times New Roman"/>
          <w:color w:val="000000" w:themeColor="text1"/>
        </w:rPr>
      </w:pPr>
    </w:p>
    <w:p w14:paraId="0EA5B410" w14:textId="77777777" w:rsidR="00CD6503" w:rsidRPr="009301CD" w:rsidRDefault="00CD6503" w:rsidP="00CD6503">
      <w:pPr>
        <w:pStyle w:val="2"/>
        <w:ind w:left="0" w:firstLine="0"/>
        <w:rPr>
          <w:color w:val="000000" w:themeColor="text1"/>
        </w:rPr>
      </w:pPr>
      <w:bookmarkStart w:id="267" w:name="_Toc45614845"/>
      <w:bookmarkStart w:id="268" w:name="_Toc54952890"/>
      <w:bookmarkStart w:id="269" w:name="_Toc232165697"/>
      <w:bookmarkStart w:id="270" w:name="_Toc29998124"/>
      <w:bookmarkStart w:id="271" w:name="_Toc30058687"/>
      <w:bookmarkStart w:id="272" w:name="_Toc31810042"/>
      <w:proofErr w:type="gramStart"/>
      <w:r w:rsidRPr="009301CD">
        <w:rPr>
          <w:color w:val="000000" w:themeColor="text1"/>
        </w:rPr>
        <w:lastRenderedPageBreak/>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67"/>
      <w:bookmarkEnd w:id="268"/>
      <w:bookmarkEnd w:id="269"/>
      <w:proofErr w:type="gramEnd"/>
    </w:p>
    <w:p w14:paraId="05F97281" w14:textId="77777777" w:rsidR="00CD6503" w:rsidRPr="009301CD" w:rsidRDefault="00CD6503" w:rsidP="00CD6503">
      <w:pPr>
        <w:rPr>
          <w:rFonts w:cs="Times New Roman"/>
          <w:color w:val="000000" w:themeColor="text1"/>
          <w:lang w:eastAsia="ru-RU"/>
        </w:rPr>
      </w:pPr>
    </w:p>
    <w:p w14:paraId="4DAA642D" w14:textId="77777777" w:rsidR="00CD6503" w:rsidRPr="009301CD" w:rsidRDefault="00CD6503" w:rsidP="00CD6503">
      <w:pPr>
        <w:pStyle w:val="a0"/>
        <w:ind w:firstLine="567"/>
        <w:rPr>
          <w:rFonts w:eastAsia="Times New Roman" w:cs="Times New Roman"/>
          <w:b/>
          <w:bCs/>
          <w:color w:val="000000" w:themeColor="text1"/>
          <w:szCs w:val="24"/>
          <w:lang w:eastAsia="ru-RU"/>
        </w:rPr>
      </w:pPr>
      <w:r w:rsidRPr="009301CD">
        <w:rPr>
          <w:rFonts w:cs="Times New Roman"/>
          <w:color w:val="000000" w:themeColor="text1"/>
          <w:lang w:eastAsia="ru-RU"/>
        </w:rPr>
        <w:t>Потребители в утвержденных ценовых зонах отсутствуют.</w:t>
      </w:r>
      <w:bookmarkEnd w:id="270"/>
      <w:bookmarkEnd w:id="271"/>
      <w:bookmarkEnd w:id="272"/>
    </w:p>
    <w:p w14:paraId="1CD1FDB9" w14:textId="77777777" w:rsidR="00CD6503" w:rsidRPr="009301CD" w:rsidRDefault="00CD6503" w:rsidP="00CD6503">
      <w:pPr>
        <w:rPr>
          <w:rFonts w:cs="Times New Roman"/>
          <w:color w:val="000000" w:themeColor="text1"/>
        </w:rPr>
      </w:pPr>
    </w:p>
    <w:p w14:paraId="3EFF60D9" w14:textId="77777777" w:rsidR="00CD6503" w:rsidRPr="009301CD" w:rsidRDefault="00CD6503" w:rsidP="00CD6503">
      <w:pPr>
        <w:pStyle w:val="2"/>
        <w:ind w:left="0" w:firstLine="0"/>
        <w:rPr>
          <w:color w:val="000000" w:themeColor="text1"/>
          <w:szCs w:val="22"/>
        </w:rPr>
      </w:pPr>
      <w:bookmarkStart w:id="273" w:name="_Toc53926957"/>
      <w:bookmarkStart w:id="274" w:name="_Toc54952884"/>
      <w:bookmarkStart w:id="275" w:name="_Toc232165698"/>
      <w:r w:rsidRPr="009301CD">
        <w:rPr>
          <w:color w:val="000000" w:themeColor="text1"/>
        </w:rPr>
        <w:t xml:space="preserve">1.11.7 </w:t>
      </w:r>
      <w:r w:rsidRPr="009301CD">
        <w:rPr>
          <w:color w:val="000000" w:themeColor="text1"/>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73"/>
      <w:bookmarkEnd w:id="274"/>
      <w:bookmarkEnd w:id="275"/>
    </w:p>
    <w:p w14:paraId="663338F9" w14:textId="77777777" w:rsidR="00CD6503" w:rsidRPr="009301CD" w:rsidRDefault="00CD6503" w:rsidP="00CD6503">
      <w:pPr>
        <w:rPr>
          <w:rFonts w:cs="Times New Roman"/>
          <w:color w:val="000000" w:themeColor="text1"/>
        </w:rPr>
      </w:pPr>
    </w:p>
    <w:p w14:paraId="561DA7FC" w14:textId="77777777" w:rsidR="00CD6503" w:rsidRPr="009301CD" w:rsidRDefault="00CD6503" w:rsidP="00CD6503">
      <w:pPr>
        <w:pStyle w:val="ad"/>
        <w:ind w:left="218" w:firstLine="679"/>
        <w:rPr>
          <w:rFonts w:cs="Times New Roman"/>
          <w:color w:val="000000" w:themeColor="text1"/>
          <w:lang w:val="ru-RU"/>
        </w:rPr>
      </w:pPr>
      <w:r w:rsidRPr="009301CD">
        <w:rPr>
          <w:rFonts w:cs="Times New Roman"/>
          <w:color w:val="000000" w:themeColor="text1"/>
          <w:lang w:val="ru-RU"/>
        </w:rPr>
        <w:t>Прин</w:t>
      </w:r>
      <w:r w:rsidRPr="009301CD">
        <w:rPr>
          <w:rFonts w:cs="Times New Roman"/>
          <w:color w:val="000000" w:themeColor="text1"/>
          <w:spacing w:val="-2"/>
          <w:lang w:val="ru-RU"/>
        </w:rPr>
        <w:t>ц</w:t>
      </w:r>
      <w:r w:rsidRPr="009301CD">
        <w:rPr>
          <w:rFonts w:cs="Times New Roman"/>
          <w:color w:val="000000" w:themeColor="text1"/>
          <w:lang w:val="ru-RU"/>
        </w:rPr>
        <w:t>и</w:t>
      </w:r>
      <w:r w:rsidRPr="009301CD">
        <w:rPr>
          <w:rFonts w:cs="Times New Roman"/>
          <w:color w:val="000000" w:themeColor="text1"/>
          <w:spacing w:val="-2"/>
          <w:lang w:val="ru-RU"/>
        </w:rPr>
        <w:t>п</w:t>
      </w:r>
      <w:r w:rsidRPr="009301CD">
        <w:rPr>
          <w:rFonts w:cs="Times New Roman"/>
          <w:color w:val="000000" w:themeColor="text1"/>
          <w:lang w:val="ru-RU"/>
        </w:rPr>
        <w:t>и</w:t>
      </w:r>
      <w:r w:rsidRPr="009301CD">
        <w:rPr>
          <w:rFonts w:cs="Times New Roman"/>
          <w:color w:val="000000" w:themeColor="text1"/>
          <w:spacing w:val="-1"/>
          <w:lang w:val="ru-RU"/>
        </w:rPr>
        <w:t>а</w:t>
      </w:r>
      <w:r w:rsidRPr="009301CD">
        <w:rPr>
          <w:rFonts w:cs="Times New Roman"/>
          <w:color w:val="000000" w:themeColor="text1"/>
          <w:lang w:val="ru-RU"/>
        </w:rPr>
        <w:t>льн</w:t>
      </w:r>
      <w:r w:rsidRPr="009301CD">
        <w:rPr>
          <w:rFonts w:cs="Times New Roman"/>
          <w:color w:val="000000" w:themeColor="text1"/>
          <w:spacing w:val="-3"/>
          <w:lang w:val="ru-RU"/>
        </w:rPr>
        <w:t>ы</w:t>
      </w:r>
      <w:r w:rsidRPr="009301CD">
        <w:rPr>
          <w:rFonts w:cs="Times New Roman"/>
          <w:color w:val="000000" w:themeColor="text1"/>
          <w:lang w:val="ru-RU"/>
        </w:rPr>
        <w:t>х</w:t>
      </w:r>
      <w:r w:rsidRPr="009301CD">
        <w:rPr>
          <w:rFonts w:cs="Times New Roman"/>
          <w:color w:val="000000" w:themeColor="text1"/>
          <w:spacing w:val="13"/>
          <w:lang w:val="ru-RU"/>
        </w:rPr>
        <w:t xml:space="preserve"> </w:t>
      </w:r>
      <w:r w:rsidRPr="009301CD">
        <w:rPr>
          <w:rFonts w:cs="Times New Roman"/>
          <w:color w:val="000000" w:themeColor="text1"/>
          <w:lang w:val="ru-RU"/>
        </w:rPr>
        <w:t>из</w:t>
      </w:r>
      <w:r w:rsidRPr="009301CD">
        <w:rPr>
          <w:rFonts w:cs="Times New Roman"/>
          <w:color w:val="000000" w:themeColor="text1"/>
          <w:spacing w:val="-1"/>
          <w:lang w:val="ru-RU"/>
        </w:rPr>
        <w:t>ме</w:t>
      </w:r>
      <w:r w:rsidRPr="009301CD">
        <w:rPr>
          <w:rFonts w:cs="Times New Roman"/>
          <w:color w:val="000000" w:themeColor="text1"/>
          <w:lang w:val="ru-RU"/>
        </w:rPr>
        <w:t>н</w:t>
      </w:r>
      <w:r w:rsidRPr="009301CD">
        <w:rPr>
          <w:rFonts w:cs="Times New Roman"/>
          <w:color w:val="000000" w:themeColor="text1"/>
          <w:spacing w:val="-1"/>
          <w:lang w:val="ru-RU"/>
        </w:rPr>
        <w:t>е</w:t>
      </w:r>
      <w:r w:rsidRPr="009301CD">
        <w:rPr>
          <w:rFonts w:cs="Times New Roman"/>
          <w:color w:val="000000" w:themeColor="text1"/>
          <w:lang w:val="ru-RU"/>
        </w:rPr>
        <w:t>н</w:t>
      </w:r>
      <w:r w:rsidRPr="009301CD">
        <w:rPr>
          <w:rFonts w:cs="Times New Roman"/>
          <w:color w:val="000000" w:themeColor="text1"/>
          <w:spacing w:val="-2"/>
          <w:lang w:val="ru-RU"/>
        </w:rPr>
        <w:t>и</w:t>
      </w:r>
      <w:r w:rsidRPr="009301CD">
        <w:rPr>
          <w:rFonts w:cs="Times New Roman"/>
          <w:color w:val="000000" w:themeColor="text1"/>
          <w:lang w:val="ru-RU"/>
        </w:rPr>
        <w:t>й</w:t>
      </w:r>
      <w:r w:rsidRPr="009301CD">
        <w:rPr>
          <w:rFonts w:cs="Times New Roman"/>
          <w:color w:val="000000" w:themeColor="text1"/>
          <w:spacing w:val="15"/>
          <w:lang w:val="ru-RU"/>
        </w:rPr>
        <w:t xml:space="preserve"> </w:t>
      </w:r>
      <w:r w:rsidRPr="009301CD">
        <w:rPr>
          <w:rFonts w:cs="Times New Roman"/>
          <w:color w:val="000000" w:themeColor="text1"/>
          <w:lang w:val="ru-RU"/>
        </w:rPr>
        <w:t>в</w:t>
      </w:r>
      <w:r w:rsidRPr="009301CD">
        <w:rPr>
          <w:rFonts w:cs="Times New Roman"/>
          <w:color w:val="000000" w:themeColor="text1"/>
          <w:spacing w:val="13"/>
          <w:lang w:val="ru-RU"/>
        </w:rPr>
        <w:t xml:space="preserve"> </w:t>
      </w:r>
      <w:r w:rsidRPr="009301CD">
        <w:rPr>
          <w:rFonts w:cs="Times New Roman"/>
          <w:color w:val="000000" w:themeColor="text1"/>
          <w:lang w:val="ru-RU"/>
        </w:rPr>
        <w:t>прогн</w:t>
      </w:r>
      <w:r w:rsidRPr="009301CD">
        <w:rPr>
          <w:rFonts w:cs="Times New Roman"/>
          <w:color w:val="000000" w:themeColor="text1"/>
          <w:spacing w:val="-3"/>
          <w:lang w:val="ru-RU"/>
        </w:rPr>
        <w:t>о</w:t>
      </w:r>
      <w:r w:rsidRPr="009301CD">
        <w:rPr>
          <w:rFonts w:cs="Times New Roman"/>
          <w:color w:val="000000" w:themeColor="text1"/>
          <w:lang w:val="ru-RU"/>
        </w:rPr>
        <w:t>з</w:t>
      </w:r>
      <w:r w:rsidRPr="009301CD">
        <w:rPr>
          <w:rFonts w:cs="Times New Roman"/>
          <w:color w:val="000000" w:themeColor="text1"/>
          <w:spacing w:val="-1"/>
          <w:lang w:val="ru-RU"/>
        </w:rPr>
        <w:t>а</w:t>
      </w:r>
      <w:r w:rsidRPr="009301CD">
        <w:rPr>
          <w:rFonts w:cs="Times New Roman"/>
          <w:color w:val="000000" w:themeColor="text1"/>
          <w:lang w:val="ru-RU"/>
        </w:rPr>
        <w:t>х</w:t>
      </w:r>
      <w:r w:rsidRPr="009301CD">
        <w:rPr>
          <w:rFonts w:cs="Times New Roman"/>
          <w:color w:val="000000" w:themeColor="text1"/>
          <w:spacing w:val="13"/>
          <w:lang w:val="ru-RU"/>
        </w:rPr>
        <w:t xml:space="preserve"> </w:t>
      </w:r>
      <w:r w:rsidRPr="009301CD">
        <w:rPr>
          <w:rFonts w:cs="Times New Roman"/>
          <w:color w:val="000000" w:themeColor="text1"/>
          <w:lang w:val="ru-RU"/>
        </w:rPr>
        <w:t>т</w:t>
      </w:r>
      <w:r w:rsidRPr="009301CD">
        <w:rPr>
          <w:rFonts w:cs="Times New Roman"/>
          <w:color w:val="000000" w:themeColor="text1"/>
          <w:spacing w:val="-1"/>
          <w:lang w:val="ru-RU"/>
        </w:rPr>
        <w:t>а</w:t>
      </w:r>
      <w:r w:rsidRPr="009301CD">
        <w:rPr>
          <w:rFonts w:cs="Times New Roman"/>
          <w:color w:val="000000" w:themeColor="text1"/>
          <w:lang w:val="ru-RU"/>
        </w:rPr>
        <w:t>р</w:t>
      </w:r>
      <w:r w:rsidRPr="009301CD">
        <w:rPr>
          <w:rFonts w:cs="Times New Roman"/>
          <w:color w:val="000000" w:themeColor="text1"/>
          <w:spacing w:val="-2"/>
          <w:lang w:val="ru-RU"/>
        </w:rPr>
        <w:t>и</w:t>
      </w:r>
      <w:r w:rsidRPr="009301CD">
        <w:rPr>
          <w:rFonts w:cs="Times New Roman"/>
          <w:color w:val="000000" w:themeColor="text1"/>
          <w:lang w:val="ru-RU"/>
        </w:rPr>
        <w:t>фов</w:t>
      </w:r>
      <w:r w:rsidRPr="009301CD">
        <w:rPr>
          <w:rFonts w:cs="Times New Roman"/>
          <w:color w:val="000000" w:themeColor="text1"/>
          <w:spacing w:val="14"/>
          <w:lang w:val="ru-RU"/>
        </w:rPr>
        <w:t xml:space="preserve"> </w:t>
      </w:r>
      <w:r w:rsidRPr="009301CD">
        <w:rPr>
          <w:rFonts w:cs="Times New Roman"/>
          <w:color w:val="000000" w:themeColor="text1"/>
          <w:lang w:val="ru-RU"/>
        </w:rPr>
        <w:t>не</w:t>
      </w:r>
      <w:r w:rsidRPr="009301CD">
        <w:rPr>
          <w:rFonts w:cs="Times New Roman"/>
          <w:color w:val="000000" w:themeColor="text1"/>
          <w:spacing w:val="13"/>
          <w:lang w:val="ru-RU"/>
        </w:rPr>
        <w:t xml:space="preserve"> </w:t>
      </w:r>
      <w:r w:rsidRPr="009301CD">
        <w:rPr>
          <w:rFonts w:cs="Times New Roman"/>
          <w:color w:val="000000" w:themeColor="text1"/>
          <w:lang w:val="ru-RU"/>
        </w:rPr>
        <w:t>произо</w:t>
      </w:r>
      <w:r w:rsidRPr="009301CD">
        <w:rPr>
          <w:rFonts w:cs="Times New Roman"/>
          <w:color w:val="000000" w:themeColor="text1"/>
          <w:spacing w:val="-3"/>
          <w:lang w:val="ru-RU"/>
        </w:rPr>
        <w:t>ш</w:t>
      </w:r>
      <w:r w:rsidRPr="009301CD">
        <w:rPr>
          <w:rFonts w:cs="Times New Roman"/>
          <w:color w:val="000000" w:themeColor="text1"/>
          <w:lang w:val="ru-RU"/>
        </w:rPr>
        <w:t>ло.</w:t>
      </w:r>
      <w:r w:rsidRPr="009301CD">
        <w:rPr>
          <w:rFonts w:cs="Times New Roman"/>
          <w:color w:val="000000" w:themeColor="text1"/>
          <w:spacing w:val="14"/>
          <w:lang w:val="ru-RU"/>
        </w:rPr>
        <w:t xml:space="preserve"> </w:t>
      </w:r>
      <w:r w:rsidRPr="009301CD">
        <w:rPr>
          <w:rFonts w:cs="Times New Roman"/>
          <w:color w:val="000000" w:themeColor="text1"/>
          <w:spacing w:val="-2"/>
          <w:lang w:val="ru-RU"/>
        </w:rPr>
        <w:t>В</w:t>
      </w:r>
      <w:r w:rsidRPr="009301CD">
        <w:rPr>
          <w:rFonts w:cs="Times New Roman"/>
          <w:color w:val="000000" w:themeColor="text1"/>
          <w:spacing w:val="-1"/>
          <w:lang w:val="ru-RU"/>
        </w:rPr>
        <w:t>е</w:t>
      </w:r>
      <w:r w:rsidRPr="009301CD">
        <w:rPr>
          <w:rFonts w:cs="Times New Roman"/>
          <w:color w:val="000000" w:themeColor="text1"/>
          <w:lang w:val="ru-RU"/>
        </w:rPr>
        <w:t>л</w:t>
      </w:r>
      <w:r w:rsidRPr="009301CD">
        <w:rPr>
          <w:rFonts w:cs="Times New Roman"/>
          <w:color w:val="000000" w:themeColor="text1"/>
          <w:spacing w:val="1"/>
          <w:lang w:val="ru-RU"/>
        </w:rPr>
        <w:t>и</w:t>
      </w:r>
      <w:r w:rsidRPr="009301CD">
        <w:rPr>
          <w:rFonts w:cs="Times New Roman"/>
          <w:color w:val="000000" w:themeColor="text1"/>
          <w:spacing w:val="-1"/>
          <w:lang w:val="ru-RU"/>
        </w:rPr>
        <w:t>ч</w:t>
      </w:r>
      <w:r w:rsidRPr="009301CD">
        <w:rPr>
          <w:rFonts w:cs="Times New Roman"/>
          <w:color w:val="000000" w:themeColor="text1"/>
          <w:lang w:val="ru-RU"/>
        </w:rPr>
        <w:t>ины</w:t>
      </w:r>
      <w:r w:rsidRPr="009301CD">
        <w:rPr>
          <w:rFonts w:cs="Times New Roman"/>
          <w:color w:val="000000" w:themeColor="text1"/>
          <w:spacing w:val="13"/>
          <w:lang w:val="ru-RU"/>
        </w:rPr>
        <w:t xml:space="preserve"> </w:t>
      </w:r>
      <w:r w:rsidRPr="009301CD">
        <w:rPr>
          <w:rFonts w:cs="Times New Roman"/>
          <w:color w:val="000000" w:themeColor="text1"/>
          <w:lang w:val="ru-RU"/>
        </w:rPr>
        <w:t>за</w:t>
      </w:r>
      <w:r w:rsidRPr="009301CD">
        <w:rPr>
          <w:rFonts w:cs="Times New Roman"/>
          <w:color w:val="000000" w:themeColor="text1"/>
          <w:spacing w:val="13"/>
          <w:lang w:val="ru-RU"/>
        </w:rPr>
        <w:t xml:space="preserve"> </w:t>
      </w:r>
      <w:r w:rsidRPr="009301CD">
        <w:rPr>
          <w:rFonts w:cs="Times New Roman"/>
          <w:color w:val="000000" w:themeColor="text1"/>
          <w:lang w:val="ru-RU"/>
        </w:rPr>
        <w:t>отч</w:t>
      </w:r>
      <w:r w:rsidRPr="009301CD">
        <w:rPr>
          <w:rFonts w:cs="Times New Roman"/>
          <w:color w:val="000000" w:themeColor="text1"/>
          <w:spacing w:val="-1"/>
          <w:lang w:val="ru-RU"/>
        </w:rPr>
        <w:t>е</w:t>
      </w:r>
      <w:r w:rsidRPr="009301CD">
        <w:rPr>
          <w:rFonts w:cs="Times New Roman"/>
          <w:color w:val="000000" w:themeColor="text1"/>
          <w:lang w:val="ru-RU"/>
        </w:rPr>
        <w:t>тн</w:t>
      </w:r>
      <w:r w:rsidRPr="009301CD">
        <w:rPr>
          <w:rFonts w:cs="Times New Roman"/>
          <w:color w:val="000000" w:themeColor="text1"/>
          <w:spacing w:val="-3"/>
          <w:lang w:val="ru-RU"/>
        </w:rPr>
        <w:t>ы</w:t>
      </w:r>
      <w:r w:rsidRPr="009301CD">
        <w:rPr>
          <w:rFonts w:cs="Times New Roman"/>
          <w:color w:val="000000" w:themeColor="text1"/>
          <w:lang w:val="ru-RU"/>
        </w:rPr>
        <w:t>й п</w:t>
      </w:r>
      <w:r w:rsidRPr="009301CD">
        <w:rPr>
          <w:rFonts w:cs="Times New Roman"/>
          <w:color w:val="000000" w:themeColor="text1"/>
          <w:spacing w:val="-1"/>
          <w:lang w:val="ru-RU"/>
        </w:rPr>
        <w:t>е</w:t>
      </w:r>
      <w:r w:rsidRPr="009301CD">
        <w:rPr>
          <w:rFonts w:cs="Times New Roman"/>
          <w:color w:val="000000" w:themeColor="text1"/>
          <w:lang w:val="ru-RU"/>
        </w:rPr>
        <w:t>риод корр</w:t>
      </w:r>
      <w:r w:rsidRPr="009301CD">
        <w:rPr>
          <w:rFonts w:cs="Times New Roman"/>
          <w:color w:val="000000" w:themeColor="text1"/>
          <w:spacing w:val="-1"/>
          <w:lang w:val="ru-RU"/>
        </w:rPr>
        <w:t>е</w:t>
      </w:r>
      <w:r w:rsidRPr="009301CD">
        <w:rPr>
          <w:rFonts w:cs="Times New Roman"/>
          <w:color w:val="000000" w:themeColor="text1"/>
          <w:lang w:val="ru-RU"/>
        </w:rPr>
        <w:t>к</w:t>
      </w:r>
      <w:r w:rsidRPr="009301CD">
        <w:rPr>
          <w:rFonts w:cs="Times New Roman"/>
          <w:color w:val="000000" w:themeColor="text1"/>
          <w:spacing w:val="-2"/>
          <w:lang w:val="ru-RU"/>
        </w:rPr>
        <w:t>т</w:t>
      </w:r>
      <w:r w:rsidRPr="009301CD">
        <w:rPr>
          <w:rFonts w:cs="Times New Roman"/>
          <w:color w:val="000000" w:themeColor="text1"/>
          <w:lang w:val="ru-RU"/>
        </w:rPr>
        <w:t>иров</w:t>
      </w:r>
      <w:r w:rsidRPr="009301CD">
        <w:rPr>
          <w:rFonts w:cs="Times New Roman"/>
          <w:color w:val="000000" w:themeColor="text1"/>
          <w:spacing w:val="-2"/>
          <w:lang w:val="ru-RU"/>
        </w:rPr>
        <w:t>а</w:t>
      </w:r>
      <w:r w:rsidRPr="009301CD">
        <w:rPr>
          <w:rFonts w:cs="Times New Roman"/>
          <w:color w:val="000000" w:themeColor="text1"/>
          <w:lang w:val="ru-RU"/>
        </w:rPr>
        <w:t>л</w:t>
      </w:r>
      <w:r w:rsidRPr="009301CD">
        <w:rPr>
          <w:rFonts w:cs="Times New Roman"/>
          <w:color w:val="000000" w:themeColor="text1"/>
          <w:spacing w:val="-1"/>
          <w:lang w:val="ru-RU"/>
        </w:rPr>
        <w:t>ис</w:t>
      </w:r>
      <w:r w:rsidRPr="009301CD">
        <w:rPr>
          <w:rFonts w:cs="Times New Roman"/>
          <w:color w:val="000000" w:themeColor="text1"/>
          <w:lang w:val="ru-RU"/>
        </w:rPr>
        <w:t>ь в пр</w:t>
      </w:r>
      <w:r w:rsidRPr="009301CD">
        <w:rPr>
          <w:rFonts w:cs="Times New Roman"/>
          <w:color w:val="000000" w:themeColor="text1"/>
          <w:spacing w:val="-1"/>
          <w:lang w:val="ru-RU"/>
        </w:rPr>
        <w:t>е</w:t>
      </w:r>
      <w:r w:rsidRPr="009301CD">
        <w:rPr>
          <w:rFonts w:cs="Times New Roman"/>
          <w:color w:val="000000" w:themeColor="text1"/>
          <w:lang w:val="ru-RU"/>
        </w:rPr>
        <w:t>д</w:t>
      </w:r>
      <w:r w:rsidRPr="009301CD">
        <w:rPr>
          <w:rFonts w:cs="Times New Roman"/>
          <w:color w:val="000000" w:themeColor="text1"/>
          <w:spacing w:val="-1"/>
          <w:lang w:val="ru-RU"/>
        </w:rPr>
        <w:t>е</w:t>
      </w:r>
      <w:r w:rsidRPr="009301CD">
        <w:rPr>
          <w:rFonts w:cs="Times New Roman"/>
          <w:color w:val="000000" w:themeColor="text1"/>
          <w:lang w:val="ru-RU"/>
        </w:rPr>
        <w:t>л</w:t>
      </w:r>
      <w:r w:rsidRPr="009301CD">
        <w:rPr>
          <w:rFonts w:cs="Times New Roman"/>
          <w:color w:val="000000" w:themeColor="text1"/>
          <w:spacing w:val="-1"/>
          <w:lang w:val="ru-RU"/>
        </w:rPr>
        <w:t>а</w:t>
      </w:r>
      <w:r w:rsidRPr="009301CD">
        <w:rPr>
          <w:rFonts w:cs="Times New Roman"/>
          <w:color w:val="000000" w:themeColor="text1"/>
          <w:lang w:val="ru-RU"/>
        </w:rPr>
        <w:t>х</w:t>
      </w:r>
      <w:r w:rsidRPr="009301CD">
        <w:rPr>
          <w:rFonts w:cs="Times New Roman"/>
          <w:color w:val="000000" w:themeColor="text1"/>
          <w:spacing w:val="2"/>
          <w:lang w:val="ru-RU"/>
        </w:rPr>
        <w:t xml:space="preserve"> </w:t>
      </w:r>
      <w:r w:rsidRPr="009301CD">
        <w:rPr>
          <w:rFonts w:cs="Times New Roman"/>
          <w:color w:val="000000" w:themeColor="text1"/>
          <w:spacing w:val="-1"/>
          <w:lang w:val="ru-RU"/>
        </w:rPr>
        <w:t>ма</w:t>
      </w:r>
      <w:r w:rsidRPr="009301CD">
        <w:rPr>
          <w:rFonts w:cs="Times New Roman"/>
          <w:color w:val="000000" w:themeColor="text1"/>
          <w:lang w:val="ru-RU"/>
        </w:rPr>
        <w:t>к</w:t>
      </w:r>
      <w:r w:rsidRPr="009301CD">
        <w:rPr>
          <w:rFonts w:cs="Times New Roman"/>
          <w:color w:val="000000" w:themeColor="text1"/>
          <w:spacing w:val="-1"/>
          <w:lang w:val="ru-RU"/>
        </w:rPr>
        <w:t>с</w:t>
      </w:r>
      <w:r w:rsidRPr="009301CD">
        <w:rPr>
          <w:rFonts w:cs="Times New Roman"/>
          <w:color w:val="000000" w:themeColor="text1"/>
          <w:lang w:val="ru-RU"/>
        </w:rPr>
        <w:t>и</w:t>
      </w:r>
      <w:r w:rsidRPr="009301CD">
        <w:rPr>
          <w:rFonts w:cs="Times New Roman"/>
          <w:color w:val="000000" w:themeColor="text1"/>
          <w:spacing w:val="-1"/>
          <w:lang w:val="ru-RU"/>
        </w:rPr>
        <w:t>ма</w:t>
      </w:r>
      <w:r w:rsidRPr="009301CD">
        <w:rPr>
          <w:rFonts w:cs="Times New Roman"/>
          <w:color w:val="000000" w:themeColor="text1"/>
          <w:lang w:val="ru-RU"/>
        </w:rPr>
        <w:t xml:space="preserve">льного </w:t>
      </w:r>
      <w:r w:rsidRPr="009301CD">
        <w:rPr>
          <w:rFonts w:cs="Times New Roman"/>
          <w:color w:val="000000" w:themeColor="text1"/>
          <w:spacing w:val="-2"/>
          <w:lang w:val="ru-RU"/>
        </w:rPr>
        <w:t>и</w:t>
      </w:r>
      <w:r w:rsidRPr="009301CD">
        <w:rPr>
          <w:rFonts w:cs="Times New Roman"/>
          <w:color w:val="000000" w:themeColor="text1"/>
          <w:lang w:val="ru-RU"/>
        </w:rPr>
        <w:t>нд</w:t>
      </w:r>
      <w:r w:rsidRPr="009301CD">
        <w:rPr>
          <w:rFonts w:cs="Times New Roman"/>
          <w:color w:val="000000" w:themeColor="text1"/>
          <w:spacing w:val="-1"/>
          <w:lang w:val="ru-RU"/>
        </w:rPr>
        <w:t>е</w:t>
      </w:r>
      <w:r w:rsidRPr="009301CD">
        <w:rPr>
          <w:rFonts w:cs="Times New Roman"/>
          <w:color w:val="000000" w:themeColor="text1"/>
          <w:lang w:val="ru-RU"/>
        </w:rPr>
        <w:t>к</w:t>
      </w:r>
      <w:r w:rsidRPr="009301CD">
        <w:rPr>
          <w:rFonts w:cs="Times New Roman"/>
          <w:color w:val="000000" w:themeColor="text1"/>
          <w:spacing w:val="-1"/>
          <w:lang w:val="ru-RU"/>
        </w:rPr>
        <w:t>с</w:t>
      </w:r>
      <w:r w:rsidRPr="009301CD">
        <w:rPr>
          <w:rFonts w:cs="Times New Roman"/>
          <w:color w:val="000000" w:themeColor="text1"/>
          <w:lang w:val="ru-RU"/>
        </w:rPr>
        <w:t>а</w:t>
      </w:r>
      <w:r w:rsidRPr="009301CD">
        <w:rPr>
          <w:rFonts w:cs="Times New Roman"/>
          <w:color w:val="000000" w:themeColor="text1"/>
          <w:spacing w:val="-1"/>
          <w:lang w:val="ru-RU"/>
        </w:rPr>
        <w:t xml:space="preserve"> </w:t>
      </w:r>
      <w:r w:rsidRPr="009301CD">
        <w:rPr>
          <w:rFonts w:cs="Times New Roman"/>
          <w:color w:val="000000" w:themeColor="text1"/>
          <w:lang w:val="ru-RU"/>
        </w:rPr>
        <w:t>ро</w:t>
      </w:r>
      <w:r w:rsidRPr="009301CD">
        <w:rPr>
          <w:rFonts w:cs="Times New Roman"/>
          <w:color w:val="000000" w:themeColor="text1"/>
          <w:spacing w:val="-1"/>
          <w:lang w:val="ru-RU"/>
        </w:rPr>
        <w:t>с</w:t>
      </w:r>
      <w:r w:rsidRPr="009301CD">
        <w:rPr>
          <w:rFonts w:cs="Times New Roman"/>
          <w:color w:val="000000" w:themeColor="text1"/>
          <w:lang w:val="ru-RU"/>
        </w:rPr>
        <w:t>т</w:t>
      </w:r>
      <w:r w:rsidRPr="009301CD">
        <w:rPr>
          <w:rFonts w:cs="Times New Roman"/>
          <w:color w:val="000000" w:themeColor="text1"/>
          <w:spacing w:val="-1"/>
          <w:lang w:val="ru-RU"/>
        </w:rPr>
        <w:t>а</w:t>
      </w:r>
      <w:r w:rsidRPr="009301CD">
        <w:rPr>
          <w:rFonts w:cs="Times New Roman"/>
          <w:color w:val="000000" w:themeColor="text1"/>
          <w:lang w:val="ru-RU"/>
        </w:rPr>
        <w:t>.</w:t>
      </w:r>
    </w:p>
    <w:p w14:paraId="4AC24E3B" w14:textId="77777777" w:rsidR="00CD6503" w:rsidRPr="009301CD" w:rsidRDefault="00CD6503" w:rsidP="00CD6503">
      <w:pPr>
        <w:rPr>
          <w:rFonts w:cs="Times New Roman"/>
          <w:color w:val="000000" w:themeColor="text1"/>
        </w:rPr>
      </w:pPr>
    </w:p>
    <w:p w14:paraId="1B40058D" w14:textId="77777777" w:rsidR="00CD6503" w:rsidRPr="009301CD" w:rsidRDefault="00CD6503" w:rsidP="00CD6503">
      <w:pPr>
        <w:pStyle w:val="2"/>
        <w:ind w:left="0" w:firstLine="0"/>
        <w:rPr>
          <w:color w:val="000000" w:themeColor="text1"/>
        </w:rPr>
      </w:pPr>
      <w:bookmarkStart w:id="276" w:name="_Toc54952891"/>
      <w:bookmarkStart w:id="277" w:name="_Toc232165699"/>
      <w:r w:rsidRPr="009301CD">
        <w:rPr>
          <w:color w:val="000000" w:themeColor="text1"/>
        </w:rPr>
        <w:t>Часть 12. ОПИСАНИЕ СУЩЕСТВУЮЩИХ ТЕХНИЧЕСКИХ И ТЕХНОЛОГИЧЕСКИХ ПРОБЛЕМ В СИСТЕМАХ ТЕПЛОСНАБЖЕНИЯ ПОСЕЛЕНИЯ, МУНИЦИМАЛЬНОГО ОКРУГА, ГОРОДСКОГО ОКРУГА, ГОРОДА ФЕДЕРАЛЬНОГО ЗНАЧЕНИЯ</w:t>
      </w:r>
      <w:bookmarkEnd w:id="276"/>
      <w:bookmarkEnd w:id="277"/>
    </w:p>
    <w:p w14:paraId="0221BD15" w14:textId="77777777" w:rsidR="00CD6503" w:rsidRPr="009301CD" w:rsidRDefault="00CD6503" w:rsidP="00CD6503">
      <w:pPr>
        <w:pStyle w:val="a0"/>
        <w:rPr>
          <w:rFonts w:cs="Times New Roman"/>
          <w:color w:val="000000" w:themeColor="text1"/>
          <w:lang w:eastAsia="ru-RU"/>
        </w:rPr>
      </w:pPr>
    </w:p>
    <w:p w14:paraId="635F6D59" w14:textId="77777777" w:rsidR="00CD6503" w:rsidRPr="009301CD" w:rsidRDefault="00CD6503" w:rsidP="00CD6503">
      <w:pPr>
        <w:pStyle w:val="2"/>
        <w:ind w:left="0" w:firstLine="0"/>
        <w:rPr>
          <w:color w:val="000000" w:themeColor="text1"/>
          <w:szCs w:val="22"/>
        </w:rPr>
      </w:pPr>
      <w:bookmarkStart w:id="278" w:name="_Toc45099648"/>
      <w:bookmarkStart w:id="279" w:name="_Toc45614847"/>
      <w:bookmarkStart w:id="280" w:name="_Toc54952893"/>
      <w:bookmarkStart w:id="281" w:name="_Toc232165700"/>
      <w:r w:rsidRPr="009301CD">
        <w:rPr>
          <w:color w:val="000000" w:themeColor="text1"/>
          <w:szCs w:val="22"/>
        </w:rPr>
        <w:t xml:space="preserve">1.12.1 </w:t>
      </w:r>
      <w:hyperlink r:id="rId109" w:anchor="bookmark102" w:history="1">
        <w:r w:rsidRPr="009301CD">
          <w:rPr>
            <w:color w:val="000000" w:themeColor="text1"/>
            <w:szCs w:val="22"/>
          </w:rPr>
          <w:t>Описание существующих проблем организации качественного теплоснабжения</w:t>
        </w:r>
        <w:bookmarkEnd w:id="278"/>
      </w:hyperlink>
      <w:r w:rsidRPr="009301CD">
        <w:rPr>
          <w:color w:val="000000" w:themeColor="text1"/>
          <w:szCs w:val="22"/>
        </w:rPr>
        <w:t xml:space="preserve"> </w:t>
      </w:r>
      <w:r w:rsidRPr="009301CD">
        <w:rPr>
          <w:color w:val="000000" w:themeColor="text1"/>
        </w:rPr>
        <w:t>(перечень причин, приводящих к снижению качества теплоснабжения, включая проблемы в работе теплопотребляющих установок потребителей)</w:t>
      </w:r>
      <w:bookmarkEnd w:id="279"/>
      <w:bookmarkEnd w:id="280"/>
      <w:bookmarkEnd w:id="281"/>
    </w:p>
    <w:p w14:paraId="5EF2DB4E" w14:textId="77777777" w:rsidR="00CD6503" w:rsidRPr="009301CD" w:rsidRDefault="00CD6503" w:rsidP="00CD6503">
      <w:pPr>
        <w:pStyle w:val="ad"/>
        <w:kinsoku w:val="0"/>
        <w:overflowPunct w:val="0"/>
        <w:spacing w:before="1" w:line="279" w:lineRule="auto"/>
        <w:ind w:left="0" w:right="113"/>
        <w:jc w:val="both"/>
        <w:rPr>
          <w:rFonts w:cs="Times New Roman"/>
          <w:color w:val="000000" w:themeColor="text1"/>
          <w:lang w:val="ru-RU"/>
        </w:rPr>
      </w:pPr>
      <w:bookmarkStart w:id="282" w:name="_Toc30058762"/>
      <w:bookmarkStart w:id="283" w:name="_Toc31810113"/>
    </w:p>
    <w:p w14:paraId="25D4265D" w14:textId="77777777" w:rsidR="00CD6503" w:rsidRPr="009301CD" w:rsidRDefault="00CD6503" w:rsidP="00CD6503">
      <w:pPr>
        <w:widowControl w:val="0"/>
        <w:kinsoku w:val="0"/>
        <w:overflowPunct w:val="0"/>
        <w:spacing w:line="275" w:lineRule="exact"/>
        <w:ind w:firstLine="567"/>
        <w:jc w:val="both"/>
        <w:rPr>
          <w:rFonts w:eastAsia="Times New Roman" w:cs="Times New Roman"/>
          <w:color w:val="000000" w:themeColor="text1"/>
          <w:szCs w:val="24"/>
        </w:rPr>
      </w:pPr>
      <w:r w:rsidRPr="009301CD">
        <w:rPr>
          <w:rFonts w:eastAsia="Times New Roman" w:cs="Times New Roman"/>
          <w:color w:val="000000" w:themeColor="text1"/>
          <w:spacing w:val="-1"/>
          <w:szCs w:val="24"/>
        </w:rPr>
        <w:t>Из</w:t>
      </w:r>
      <w:r w:rsidRPr="009301CD">
        <w:rPr>
          <w:rFonts w:eastAsia="Times New Roman" w:cs="Times New Roman"/>
          <w:color w:val="000000" w:themeColor="text1"/>
          <w:szCs w:val="24"/>
        </w:rPr>
        <w:t xml:space="preserve"> </w:t>
      </w:r>
      <w:r w:rsidRPr="009301CD">
        <w:rPr>
          <w:rFonts w:eastAsia="Times New Roman" w:cs="Times New Roman"/>
          <w:color w:val="000000" w:themeColor="text1"/>
          <w:spacing w:val="-1"/>
          <w:szCs w:val="24"/>
        </w:rPr>
        <w:t>комплекса</w:t>
      </w:r>
      <w:r w:rsidRPr="009301CD">
        <w:rPr>
          <w:rFonts w:eastAsia="Times New Roman" w:cs="Times New Roman"/>
          <w:color w:val="000000" w:themeColor="text1"/>
          <w:szCs w:val="24"/>
        </w:rPr>
        <w:t xml:space="preserve"> </w:t>
      </w:r>
      <w:r w:rsidRPr="009301CD">
        <w:rPr>
          <w:rFonts w:eastAsia="Times New Roman" w:cs="Times New Roman"/>
          <w:color w:val="000000" w:themeColor="text1"/>
          <w:spacing w:val="-1"/>
          <w:szCs w:val="24"/>
        </w:rPr>
        <w:t>существующих</w:t>
      </w:r>
      <w:r w:rsidRPr="009301CD">
        <w:rPr>
          <w:rFonts w:eastAsia="Times New Roman" w:cs="Times New Roman"/>
          <w:color w:val="000000" w:themeColor="text1"/>
          <w:spacing w:val="23"/>
          <w:szCs w:val="24"/>
        </w:rPr>
        <w:t xml:space="preserve"> </w:t>
      </w:r>
      <w:r w:rsidRPr="009301CD">
        <w:rPr>
          <w:rFonts w:eastAsia="Times New Roman" w:cs="Times New Roman"/>
          <w:color w:val="000000" w:themeColor="text1"/>
          <w:szCs w:val="24"/>
        </w:rPr>
        <w:t>проблем организации</w:t>
      </w:r>
      <w:r w:rsidRPr="009301CD">
        <w:rPr>
          <w:rFonts w:eastAsia="Times New Roman" w:cs="Times New Roman"/>
          <w:color w:val="000000" w:themeColor="text1"/>
          <w:spacing w:val="22"/>
          <w:szCs w:val="24"/>
        </w:rPr>
        <w:t xml:space="preserve"> </w:t>
      </w:r>
      <w:r w:rsidRPr="009301CD">
        <w:rPr>
          <w:rFonts w:eastAsia="Times New Roman" w:cs="Times New Roman"/>
          <w:b/>
          <w:bCs/>
          <w:i/>
          <w:iCs/>
          <w:color w:val="000000" w:themeColor="text1"/>
          <w:spacing w:val="-1"/>
          <w:szCs w:val="24"/>
        </w:rPr>
        <w:t>качественного</w:t>
      </w:r>
      <w:r w:rsidRPr="009301CD">
        <w:rPr>
          <w:rFonts w:eastAsia="Times New Roman" w:cs="Times New Roman"/>
          <w:b/>
          <w:bCs/>
          <w:i/>
          <w:iCs/>
          <w:color w:val="000000" w:themeColor="text1"/>
          <w:szCs w:val="24"/>
        </w:rPr>
        <w:t xml:space="preserve"> теплоснабжения</w:t>
      </w:r>
      <w:r w:rsidRPr="009301CD">
        <w:rPr>
          <w:rFonts w:eastAsia="Times New Roman" w:cs="Times New Roman"/>
          <w:color w:val="000000" w:themeColor="text1"/>
          <w:szCs w:val="24"/>
        </w:rPr>
        <w:t xml:space="preserve"> </w:t>
      </w:r>
      <w:r w:rsidRPr="009301CD">
        <w:rPr>
          <w:rFonts w:eastAsia="Times New Roman" w:cs="Times New Roman"/>
          <w:color w:val="000000" w:themeColor="text1"/>
          <w:spacing w:val="-1"/>
          <w:szCs w:val="24"/>
        </w:rPr>
        <w:t>можно</w:t>
      </w:r>
      <w:r w:rsidRPr="009301CD">
        <w:rPr>
          <w:rFonts w:eastAsia="Times New Roman" w:cs="Times New Roman"/>
          <w:color w:val="000000" w:themeColor="text1"/>
          <w:spacing w:val="-13"/>
          <w:szCs w:val="24"/>
        </w:rPr>
        <w:t xml:space="preserve"> </w:t>
      </w:r>
      <w:r w:rsidRPr="009301CD">
        <w:rPr>
          <w:rFonts w:eastAsia="Times New Roman" w:cs="Times New Roman"/>
          <w:color w:val="000000" w:themeColor="text1"/>
          <w:szCs w:val="24"/>
        </w:rPr>
        <w:t>выделить</w:t>
      </w:r>
      <w:r w:rsidRPr="009301CD">
        <w:rPr>
          <w:rFonts w:eastAsia="Times New Roman" w:cs="Times New Roman"/>
          <w:color w:val="000000" w:themeColor="text1"/>
          <w:spacing w:val="-17"/>
          <w:szCs w:val="24"/>
        </w:rPr>
        <w:t xml:space="preserve"> </w:t>
      </w:r>
      <w:r w:rsidRPr="009301CD">
        <w:rPr>
          <w:rFonts w:eastAsia="Times New Roman" w:cs="Times New Roman"/>
          <w:color w:val="000000" w:themeColor="text1"/>
          <w:spacing w:val="-1"/>
          <w:szCs w:val="24"/>
        </w:rPr>
        <w:t>следующие</w:t>
      </w:r>
      <w:r w:rsidRPr="009301CD">
        <w:rPr>
          <w:rFonts w:eastAsia="Times New Roman" w:cs="Times New Roman"/>
          <w:color w:val="000000" w:themeColor="text1"/>
          <w:spacing w:val="-13"/>
          <w:szCs w:val="24"/>
        </w:rPr>
        <w:t xml:space="preserve"> </w:t>
      </w:r>
      <w:r w:rsidRPr="009301CD">
        <w:rPr>
          <w:rFonts w:eastAsia="Times New Roman" w:cs="Times New Roman"/>
          <w:color w:val="000000" w:themeColor="text1"/>
          <w:szCs w:val="24"/>
        </w:rPr>
        <w:t>составляющие:</w:t>
      </w:r>
    </w:p>
    <w:p w14:paraId="56D08E42" w14:textId="77777777" w:rsidR="00CD6503" w:rsidRPr="009301CD" w:rsidRDefault="00CD6503" w:rsidP="00CD6503">
      <w:pPr>
        <w:widowControl w:val="0"/>
        <w:kinsoku w:val="0"/>
        <w:overflowPunct w:val="0"/>
        <w:spacing w:line="275" w:lineRule="exact"/>
        <w:ind w:firstLine="567"/>
        <w:jc w:val="both"/>
        <w:rPr>
          <w:rFonts w:eastAsia="Times New Roman" w:cs="Times New Roman"/>
          <w:color w:val="000000" w:themeColor="text1"/>
          <w:szCs w:val="24"/>
        </w:rPr>
      </w:pPr>
      <w:r w:rsidRPr="009301CD">
        <w:rPr>
          <w:rFonts w:eastAsia="Times New Roman" w:cs="Times New Roman"/>
          <w:color w:val="000000" w:themeColor="text1"/>
          <w:szCs w:val="24"/>
        </w:rPr>
        <w:t xml:space="preserve">- отсутствие у потребителей приборов учета передачи тепловой энергии, что ведет к неточным данным по количеству потребления тепловой энергии. </w:t>
      </w:r>
    </w:p>
    <w:p w14:paraId="19EE56F7" w14:textId="77777777" w:rsidR="00CD6503" w:rsidRPr="009301CD" w:rsidRDefault="00CD6503" w:rsidP="00CD6503">
      <w:pPr>
        <w:ind w:firstLine="709"/>
        <w:jc w:val="both"/>
        <w:rPr>
          <w:rFonts w:eastAsia="Calibri" w:cs="Times New Roman"/>
          <w:color w:val="000000" w:themeColor="text1"/>
          <w:spacing w:val="-1"/>
        </w:rPr>
      </w:pPr>
      <w:r w:rsidRPr="009301CD">
        <w:rPr>
          <w:rFonts w:eastAsia="Calibri" w:cs="Times New Roman"/>
          <w:color w:val="000000" w:themeColor="text1"/>
        </w:rPr>
        <w:t xml:space="preserve">- </w:t>
      </w:r>
      <w:r w:rsidRPr="009301CD">
        <w:rPr>
          <w:rFonts w:eastAsia="Calibri" w:cs="Times New Roman"/>
          <w:color w:val="000000" w:themeColor="text1"/>
          <w:spacing w:val="1"/>
        </w:rPr>
        <w:t>износ</w:t>
      </w:r>
      <w:r w:rsidRPr="009301CD">
        <w:rPr>
          <w:rFonts w:eastAsia="Calibri" w:cs="Times New Roman"/>
          <w:color w:val="000000" w:themeColor="text1"/>
          <w:spacing w:val="22"/>
        </w:rPr>
        <w:t xml:space="preserve"> </w:t>
      </w:r>
      <w:r w:rsidRPr="009301CD">
        <w:rPr>
          <w:rFonts w:eastAsia="Calibri" w:cs="Times New Roman"/>
          <w:color w:val="000000" w:themeColor="text1"/>
          <w:spacing w:val="-1"/>
        </w:rPr>
        <w:t>тепловых</w:t>
      </w:r>
      <w:r w:rsidRPr="009301CD">
        <w:rPr>
          <w:rFonts w:eastAsia="Calibri" w:cs="Times New Roman"/>
          <w:color w:val="000000" w:themeColor="text1"/>
          <w:spacing w:val="18"/>
        </w:rPr>
        <w:t xml:space="preserve"> </w:t>
      </w:r>
      <w:r w:rsidRPr="009301CD">
        <w:rPr>
          <w:rFonts w:eastAsia="Calibri" w:cs="Times New Roman"/>
          <w:color w:val="000000" w:themeColor="text1"/>
          <w:spacing w:val="-1"/>
        </w:rPr>
        <w:t>сетей</w:t>
      </w:r>
      <w:r w:rsidRPr="009301CD">
        <w:rPr>
          <w:rFonts w:eastAsia="Calibri" w:cs="Times New Roman"/>
          <w:color w:val="000000" w:themeColor="text1"/>
          <w:spacing w:val="22"/>
        </w:rPr>
        <w:t xml:space="preserve"> </w:t>
      </w:r>
      <w:r w:rsidRPr="009301CD">
        <w:rPr>
          <w:rFonts w:eastAsia="Calibri" w:cs="Times New Roman"/>
          <w:color w:val="000000" w:themeColor="text1"/>
        </w:rPr>
        <w:t>-</w:t>
      </w:r>
      <w:r w:rsidRPr="009301CD">
        <w:rPr>
          <w:rFonts w:eastAsia="Calibri" w:cs="Times New Roman"/>
          <w:color w:val="000000" w:themeColor="text1"/>
          <w:spacing w:val="24"/>
        </w:rPr>
        <w:t xml:space="preserve"> </w:t>
      </w:r>
      <w:r w:rsidRPr="009301CD">
        <w:rPr>
          <w:rFonts w:eastAsia="Calibri" w:cs="Times New Roman"/>
          <w:color w:val="000000" w:themeColor="text1"/>
          <w:spacing w:val="-1"/>
        </w:rPr>
        <w:t>это</w:t>
      </w:r>
      <w:r w:rsidRPr="009301CD">
        <w:rPr>
          <w:rFonts w:eastAsia="Calibri" w:cs="Times New Roman"/>
          <w:color w:val="000000" w:themeColor="text1"/>
          <w:spacing w:val="27"/>
        </w:rPr>
        <w:t xml:space="preserve"> </w:t>
      </w:r>
      <w:r w:rsidRPr="009301CD">
        <w:rPr>
          <w:rFonts w:eastAsia="Calibri" w:cs="Times New Roman"/>
          <w:color w:val="000000" w:themeColor="text1"/>
        </w:rPr>
        <w:t>наиболее</w:t>
      </w:r>
      <w:r w:rsidRPr="009301CD">
        <w:rPr>
          <w:rFonts w:eastAsia="Calibri" w:cs="Times New Roman"/>
          <w:color w:val="000000" w:themeColor="text1"/>
          <w:spacing w:val="22"/>
        </w:rPr>
        <w:t xml:space="preserve"> </w:t>
      </w:r>
      <w:r w:rsidRPr="009301CD">
        <w:rPr>
          <w:rFonts w:eastAsia="Calibri" w:cs="Times New Roman"/>
          <w:color w:val="000000" w:themeColor="text1"/>
          <w:spacing w:val="-1"/>
        </w:rPr>
        <w:t>существенная</w:t>
      </w:r>
      <w:r w:rsidRPr="009301CD">
        <w:rPr>
          <w:rFonts w:eastAsia="Calibri" w:cs="Times New Roman"/>
          <w:color w:val="000000" w:themeColor="text1"/>
          <w:spacing w:val="23"/>
        </w:rPr>
        <w:t xml:space="preserve"> </w:t>
      </w:r>
      <w:r w:rsidRPr="009301CD">
        <w:rPr>
          <w:rFonts w:eastAsia="Calibri" w:cs="Times New Roman"/>
          <w:color w:val="000000" w:themeColor="text1"/>
        </w:rPr>
        <w:t>проблема</w:t>
      </w:r>
      <w:r w:rsidRPr="009301CD">
        <w:rPr>
          <w:rFonts w:eastAsia="Calibri" w:cs="Times New Roman"/>
          <w:color w:val="000000" w:themeColor="text1"/>
          <w:spacing w:val="22"/>
        </w:rPr>
        <w:t xml:space="preserve"> </w:t>
      </w:r>
      <w:r w:rsidRPr="009301CD">
        <w:rPr>
          <w:rFonts w:eastAsia="Calibri" w:cs="Times New Roman"/>
          <w:color w:val="000000" w:themeColor="text1"/>
          <w:spacing w:val="-1"/>
        </w:rPr>
        <w:t>организации</w:t>
      </w:r>
      <w:r w:rsidRPr="009301CD">
        <w:rPr>
          <w:rFonts w:eastAsia="Calibri" w:cs="Times New Roman"/>
          <w:color w:val="000000" w:themeColor="text1"/>
          <w:spacing w:val="24"/>
        </w:rPr>
        <w:t xml:space="preserve"> </w:t>
      </w:r>
      <w:r w:rsidRPr="009301CD">
        <w:rPr>
          <w:rFonts w:eastAsia="Calibri" w:cs="Times New Roman"/>
          <w:color w:val="000000" w:themeColor="text1"/>
          <w:spacing w:val="-1"/>
        </w:rPr>
        <w:t>качественного</w:t>
      </w:r>
      <w:r w:rsidRPr="009301CD">
        <w:rPr>
          <w:rFonts w:eastAsia="Calibri" w:cs="Times New Roman"/>
          <w:color w:val="000000" w:themeColor="text1"/>
          <w:spacing w:val="80"/>
          <w:w w:val="99"/>
        </w:rPr>
        <w:t xml:space="preserve"> </w:t>
      </w:r>
      <w:r w:rsidRPr="009301CD">
        <w:rPr>
          <w:rFonts w:eastAsia="Calibri" w:cs="Times New Roman"/>
          <w:color w:val="000000" w:themeColor="text1"/>
          <w:spacing w:val="-1"/>
        </w:rPr>
        <w:t>теплоснабжения.</w:t>
      </w:r>
      <w:r w:rsidRPr="009301CD">
        <w:rPr>
          <w:rFonts w:eastAsia="Calibri" w:cs="Times New Roman"/>
          <w:color w:val="000000" w:themeColor="text1"/>
          <w:spacing w:val="38"/>
        </w:rPr>
        <w:t xml:space="preserve"> </w:t>
      </w:r>
      <w:r w:rsidRPr="009301CD">
        <w:rPr>
          <w:rFonts w:eastAsia="Calibri" w:cs="Times New Roman"/>
          <w:color w:val="000000" w:themeColor="text1"/>
          <w:spacing w:val="-1"/>
        </w:rPr>
        <w:t>Старение</w:t>
      </w:r>
      <w:r w:rsidRPr="009301CD">
        <w:rPr>
          <w:rFonts w:eastAsia="Calibri" w:cs="Times New Roman"/>
          <w:color w:val="000000" w:themeColor="text1"/>
          <w:spacing w:val="35"/>
        </w:rPr>
        <w:t xml:space="preserve"> </w:t>
      </w:r>
      <w:r w:rsidRPr="009301CD">
        <w:rPr>
          <w:rFonts w:eastAsia="Calibri" w:cs="Times New Roman"/>
          <w:color w:val="000000" w:themeColor="text1"/>
        </w:rPr>
        <w:t>тепловых</w:t>
      </w:r>
      <w:r w:rsidRPr="009301CD">
        <w:rPr>
          <w:rFonts w:eastAsia="Calibri" w:cs="Times New Roman"/>
          <w:color w:val="000000" w:themeColor="text1"/>
          <w:spacing w:val="33"/>
        </w:rPr>
        <w:t xml:space="preserve"> </w:t>
      </w:r>
      <w:r w:rsidRPr="009301CD">
        <w:rPr>
          <w:rFonts w:eastAsia="Calibri" w:cs="Times New Roman"/>
          <w:color w:val="000000" w:themeColor="text1"/>
          <w:spacing w:val="-1"/>
        </w:rPr>
        <w:t>сетей</w:t>
      </w:r>
      <w:r w:rsidRPr="009301CD">
        <w:rPr>
          <w:rFonts w:eastAsia="Calibri" w:cs="Times New Roman"/>
          <w:color w:val="000000" w:themeColor="text1"/>
          <w:spacing w:val="37"/>
        </w:rPr>
        <w:t xml:space="preserve"> </w:t>
      </w:r>
      <w:r w:rsidRPr="009301CD">
        <w:rPr>
          <w:rFonts w:eastAsia="Calibri" w:cs="Times New Roman"/>
          <w:color w:val="000000" w:themeColor="text1"/>
        </w:rPr>
        <w:t>приводит</w:t>
      </w:r>
      <w:r w:rsidRPr="009301CD">
        <w:rPr>
          <w:rFonts w:eastAsia="Calibri" w:cs="Times New Roman"/>
          <w:color w:val="000000" w:themeColor="text1"/>
          <w:spacing w:val="37"/>
        </w:rPr>
        <w:t xml:space="preserve"> </w:t>
      </w:r>
      <w:r w:rsidRPr="009301CD">
        <w:rPr>
          <w:rFonts w:eastAsia="Calibri" w:cs="Times New Roman"/>
          <w:color w:val="000000" w:themeColor="text1"/>
          <w:spacing w:val="-1"/>
        </w:rPr>
        <w:t>как</w:t>
      </w:r>
      <w:r w:rsidRPr="009301CD">
        <w:rPr>
          <w:rFonts w:eastAsia="Calibri" w:cs="Times New Roman"/>
          <w:color w:val="000000" w:themeColor="text1"/>
          <w:spacing w:val="35"/>
        </w:rPr>
        <w:t xml:space="preserve"> </w:t>
      </w:r>
      <w:r w:rsidRPr="009301CD">
        <w:rPr>
          <w:rFonts w:eastAsia="Calibri" w:cs="Times New Roman"/>
          <w:color w:val="000000" w:themeColor="text1"/>
        </w:rPr>
        <w:t>к</w:t>
      </w:r>
      <w:r w:rsidRPr="009301CD">
        <w:rPr>
          <w:rFonts w:eastAsia="Calibri" w:cs="Times New Roman"/>
          <w:color w:val="000000" w:themeColor="text1"/>
          <w:spacing w:val="40"/>
        </w:rPr>
        <w:t xml:space="preserve"> </w:t>
      </w:r>
      <w:r w:rsidRPr="009301CD">
        <w:rPr>
          <w:rFonts w:eastAsia="Calibri" w:cs="Times New Roman"/>
          <w:color w:val="000000" w:themeColor="text1"/>
        </w:rPr>
        <w:t>снижению</w:t>
      </w:r>
      <w:r w:rsidRPr="009301CD">
        <w:rPr>
          <w:rFonts w:eastAsia="Calibri" w:cs="Times New Roman"/>
          <w:color w:val="000000" w:themeColor="text1"/>
          <w:spacing w:val="36"/>
        </w:rPr>
        <w:t xml:space="preserve"> </w:t>
      </w:r>
      <w:r w:rsidRPr="009301CD">
        <w:rPr>
          <w:rFonts w:eastAsia="Calibri" w:cs="Times New Roman"/>
          <w:color w:val="000000" w:themeColor="text1"/>
          <w:spacing w:val="-1"/>
        </w:rPr>
        <w:t>надежности,</w:t>
      </w:r>
      <w:r w:rsidRPr="009301CD">
        <w:rPr>
          <w:rFonts w:eastAsia="Calibri" w:cs="Times New Roman"/>
          <w:color w:val="000000" w:themeColor="text1"/>
          <w:spacing w:val="38"/>
        </w:rPr>
        <w:t xml:space="preserve"> </w:t>
      </w:r>
      <w:r w:rsidRPr="009301CD">
        <w:rPr>
          <w:rFonts w:eastAsia="Calibri" w:cs="Times New Roman"/>
          <w:color w:val="000000" w:themeColor="text1"/>
        </w:rPr>
        <w:t>вызванному</w:t>
      </w:r>
      <w:r w:rsidRPr="009301CD">
        <w:rPr>
          <w:rFonts w:eastAsia="Calibri" w:cs="Times New Roman"/>
          <w:color w:val="000000" w:themeColor="text1"/>
          <w:spacing w:val="78"/>
          <w:w w:val="99"/>
        </w:rPr>
        <w:t xml:space="preserve"> </w:t>
      </w:r>
      <w:r w:rsidRPr="009301CD">
        <w:rPr>
          <w:rFonts w:eastAsia="Calibri" w:cs="Times New Roman"/>
          <w:color w:val="000000" w:themeColor="text1"/>
        </w:rPr>
        <w:t>коррозией</w:t>
      </w:r>
      <w:r w:rsidRPr="009301CD">
        <w:rPr>
          <w:rFonts w:eastAsia="Calibri" w:cs="Times New Roman"/>
          <w:color w:val="000000" w:themeColor="text1"/>
          <w:spacing w:val="11"/>
        </w:rPr>
        <w:t xml:space="preserve"> </w:t>
      </w:r>
      <w:r w:rsidRPr="009301CD">
        <w:rPr>
          <w:rFonts w:eastAsia="Calibri" w:cs="Times New Roman"/>
          <w:color w:val="000000" w:themeColor="text1"/>
        </w:rPr>
        <w:t>и</w:t>
      </w:r>
      <w:r w:rsidRPr="009301CD">
        <w:rPr>
          <w:rFonts w:eastAsia="Calibri" w:cs="Times New Roman"/>
          <w:color w:val="000000" w:themeColor="text1"/>
          <w:spacing w:val="15"/>
        </w:rPr>
        <w:t xml:space="preserve"> </w:t>
      </w:r>
      <w:r w:rsidRPr="009301CD">
        <w:rPr>
          <w:rFonts w:eastAsia="Calibri" w:cs="Times New Roman"/>
          <w:color w:val="000000" w:themeColor="text1"/>
          <w:spacing w:val="-1"/>
        </w:rPr>
        <w:t>усталостью</w:t>
      </w:r>
      <w:r w:rsidRPr="009301CD">
        <w:rPr>
          <w:rFonts w:eastAsia="Calibri" w:cs="Times New Roman"/>
          <w:color w:val="000000" w:themeColor="text1"/>
          <w:spacing w:val="14"/>
        </w:rPr>
        <w:t xml:space="preserve"> </w:t>
      </w:r>
      <w:r w:rsidRPr="009301CD">
        <w:rPr>
          <w:rFonts w:eastAsia="Calibri" w:cs="Times New Roman"/>
          <w:color w:val="000000" w:themeColor="text1"/>
          <w:spacing w:val="-1"/>
        </w:rPr>
        <w:t>металла,</w:t>
      </w:r>
      <w:r w:rsidRPr="009301CD">
        <w:rPr>
          <w:rFonts w:eastAsia="Calibri" w:cs="Times New Roman"/>
          <w:color w:val="000000" w:themeColor="text1"/>
          <w:spacing w:val="17"/>
        </w:rPr>
        <w:t xml:space="preserve"> </w:t>
      </w:r>
      <w:r w:rsidRPr="009301CD">
        <w:rPr>
          <w:rFonts w:eastAsia="Calibri" w:cs="Times New Roman"/>
          <w:color w:val="000000" w:themeColor="text1"/>
          <w:spacing w:val="-1"/>
        </w:rPr>
        <w:t>так</w:t>
      </w:r>
      <w:r w:rsidRPr="009301CD">
        <w:rPr>
          <w:rFonts w:eastAsia="Calibri" w:cs="Times New Roman"/>
          <w:color w:val="000000" w:themeColor="text1"/>
          <w:spacing w:val="9"/>
        </w:rPr>
        <w:t xml:space="preserve"> </w:t>
      </w:r>
      <w:r w:rsidRPr="009301CD">
        <w:rPr>
          <w:rFonts w:eastAsia="Calibri" w:cs="Times New Roman"/>
          <w:color w:val="000000" w:themeColor="text1"/>
        </w:rPr>
        <w:t>и</w:t>
      </w:r>
      <w:r w:rsidRPr="009301CD">
        <w:rPr>
          <w:rFonts w:eastAsia="Calibri" w:cs="Times New Roman"/>
          <w:color w:val="000000" w:themeColor="text1"/>
          <w:spacing w:val="15"/>
        </w:rPr>
        <w:t xml:space="preserve"> </w:t>
      </w:r>
      <w:r w:rsidRPr="009301CD">
        <w:rPr>
          <w:rFonts w:eastAsia="Calibri" w:cs="Times New Roman"/>
          <w:color w:val="000000" w:themeColor="text1"/>
          <w:spacing w:val="-1"/>
        </w:rPr>
        <w:t>разрушению</w:t>
      </w:r>
      <w:r w:rsidRPr="009301CD">
        <w:rPr>
          <w:rFonts w:eastAsia="Calibri" w:cs="Times New Roman"/>
          <w:color w:val="000000" w:themeColor="text1"/>
          <w:spacing w:val="13"/>
        </w:rPr>
        <w:t xml:space="preserve"> </w:t>
      </w:r>
      <w:r w:rsidRPr="009301CD">
        <w:rPr>
          <w:rFonts w:eastAsia="Calibri" w:cs="Times New Roman"/>
          <w:color w:val="000000" w:themeColor="text1"/>
          <w:spacing w:val="-1"/>
        </w:rPr>
        <w:t>изоляции.</w:t>
      </w:r>
      <w:r w:rsidRPr="009301CD">
        <w:rPr>
          <w:rFonts w:eastAsia="Calibri" w:cs="Times New Roman"/>
          <w:color w:val="000000" w:themeColor="text1"/>
          <w:spacing w:val="17"/>
        </w:rPr>
        <w:t xml:space="preserve"> </w:t>
      </w:r>
      <w:r w:rsidRPr="009301CD">
        <w:rPr>
          <w:rFonts w:eastAsia="Calibri" w:cs="Times New Roman"/>
          <w:color w:val="000000" w:themeColor="text1"/>
          <w:spacing w:val="-1"/>
        </w:rPr>
        <w:t>Разрушение</w:t>
      </w:r>
      <w:r w:rsidRPr="009301CD">
        <w:rPr>
          <w:rFonts w:eastAsia="Calibri" w:cs="Times New Roman"/>
          <w:color w:val="000000" w:themeColor="text1"/>
          <w:spacing w:val="14"/>
        </w:rPr>
        <w:t xml:space="preserve"> </w:t>
      </w:r>
      <w:r w:rsidRPr="009301CD">
        <w:rPr>
          <w:rFonts w:eastAsia="Calibri" w:cs="Times New Roman"/>
          <w:color w:val="000000" w:themeColor="text1"/>
          <w:spacing w:val="-1"/>
        </w:rPr>
        <w:t>изоляции</w:t>
      </w:r>
      <w:r w:rsidRPr="009301CD">
        <w:rPr>
          <w:rFonts w:eastAsia="Calibri" w:cs="Times New Roman"/>
          <w:color w:val="000000" w:themeColor="text1"/>
          <w:spacing w:val="15"/>
        </w:rPr>
        <w:t xml:space="preserve"> </w:t>
      </w:r>
      <w:r w:rsidRPr="009301CD">
        <w:rPr>
          <w:rFonts w:eastAsia="Calibri" w:cs="Times New Roman"/>
          <w:color w:val="000000" w:themeColor="text1"/>
        </w:rPr>
        <w:t>в</w:t>
      </w:r>
      <w:r w:rsidRPr="009301CD">
        <w:rPr>
          <w:rFonts w:eastAsia="Calibri" w:cs="Times New Roman"/>
          <w:color w:val="000000" w:themeColor="text1"/>
          <w:spacing w:val="12"/>
        </w:rPr>
        <w:t xml:space="preserve"> </w:t>
      </w:r>
      <w:r w:rsidRPr="009301CD">
        <w:rPr>
          <w:rFonts w:eastAsia="Calibri" w:cs="Times New Roman"/>
          <w:color w:val="000000" w:themeColor="text1"/>
          <w:spacing w:val="-1"/>
        </w:rPr>
        <w:t>свою</w:t>
      </w:r>
      <w:r w:rsidRPr="009301CD">
        <w:rPr>
          <w:rFonts w:eastAsia="Calibri" w:cs="Times New Roman"/>
          <w:color w:val="000000" w:themeColor="text1"/>
          <w:spacing w:val="13"/>
        </w:rPr>
        <w:t xml:space="preserve"> </w:t>
      </w:r>
      <w:r w:rsidRPr="009301CD">
        <w:rPr>
          <w:rFonts w:eastAsia="Calibri" w:cs="Times New Roman"/>
          <w:color w:val="000000" w:themeColor="text1"/>
        </w:rPr>
        <w:t>оче</w:t>
      </w:r>
      <w:r w:rsidRPr="009301CD">
        <w:rPr>
          <w:rFonts w:eastAsia="Calibri" w:cs="Times New Roman"/>
          <w:color w:val="000000" w:themeColor="text1"/>
          <w:spacing w:val="-1"/>
        </w:rPr>
        <w:t>редь</w:t>
      </w:r>
      <w:r w:rsidRPr="009301CD">
        <w:rPr>
          <w:rFonts w:eastAsia="Calibri" w:cs="Times New Roman"/>
          <w:color w:val="000000" w:themeColor="text1"/>
          <w:spacing w:val="33"/>
        </w:rPr>
        <w:t xml:space="preserve"> </w:t>
      </w:r>
      <w:r w:rsidRPr="009301CD">
        <w:rPr>
          <w:rFonts w:eastAsia="Calibri" w:cs="Times New Roman"/>
          <w:color w:val="000000" w:themeColor="text1"/>
        </w:rPr>
        <w:t>приводит</w:t>
      </w:r>
      <w:r w:rsidRPr="009301CD">
        <w:rPr>
          <w:rFonts w:eastAsia="Calibri" w:cs="Times New Roman"/>
          <w:color w:val="000000" w:themeColor="text1"/>
          <w:spacing w:val="33"/>
        </w:rPr>
        <w:t xml:space="preserve"> </w:t>
      </w:r>
      <w:r w:rsidRPr="009301CD">
        <w:rPr>
          <w:rFonts w:eastAsia="Calibri" w:cs="Times New Roman"/>
          <w:color w:val="000000" w:themeColor="text1"/>
        </w:rPr>
        <w:t>к</w:t>
      </w:r>
      <w:r w:rsidRPr="009301CD">
        <w:rPr>
          <w:rFonts w:eastAsia="Calibri" w:cs="Times New Roman"/>
          <w:color w:val="000000" w:themeColor="text1"/>
          <w:spacing w:val="31"/>
        </w:rPr>
        <w:t xml:space="preserve"> </w:t>
      </w:r>
      <w:r w:rsidRPr="009301CD">
        <w:rPr>
          <w:rFonts w:eastAsia="Calibri" w:cs="Times New Roman"/>
          <w:color w:val="000000" w:themeColor="text1"/>
          <w:spacing w:val="-1"/>
        </w:rPr>
        <w:t>тепловым</w:t>
      </w:r>
      <w:r w:rsidRPr="009301CD">
        <w:rPr>
          <w:rFonts w:eastAsia="Calibri" w:cs="Times New Roman"/>
          <w:color w:val="000000" w:themeColor="text1"/>
          <w:spacing w:val="34"/>
        </w:rPr>
        <w:t xml:space="preserve"> </w:t>
      </w:r>
      <w:r w:rsidRPr="009301CD">
        <w:rPr>
          <w:rFonts w:eastAsia="Calibri" w:cs="Times New Roman"/>
          <w:color w:val="000000" w:themeColor="text1"/>
          <w:spacing w:val="-1"/>
        </w:rPr>
        <w:t>потерям</w:t>
      </w:r>
      <w:r w:rsidRPr="009301CD">
        <w:rPr>
          <w:rFonts w:eastAsia="Calibri" w:cs="Times New Roman"/>
          <w:color w:val="000000" w:themeColor="text1"/>
          <w:spacing w:val="29"/>
        </w:rPr>
        <w:t xml:space="preserve"> </w:t>
      </w:r>
      <w:r w:rsidRPr="009301CD">
        <w:rPr>
          <w:rFonts w:eastAsia="Calibri" w:cs="Times New Roman"/>
          <w:color w:val="000000" w:themeColor="text1"/>
        </w:rPr>
        <w:t>и</w:t>
      </w:r>
      <w:r w:rsidRPr="009301CD">
        <w:rPr>
          <w:rFonts w:eastAsia="Calibri" w:cs="Times New Roman"/>
          <w:color w:val="000000" w:themeColor="text1"/>
          <w:spacing w:val="33"/>
        </w:rPr>
        <w:t xml:space="preserve"> </w:t>
      </w:r>
      <w:r w:rsidRPr="009301CD">
        <w:rPr>
          <w:rFonts w:eastAsia="Calibri" w:cs="Times New Roman"/>
          <w:color w:val="000000" w:themeColor="text1"/>
          <w:spacing w:val="-1"/>
        </w:rPr>
        <w:t>значительному</w:t>
      </w:r>
      <w:r w:rsidRPr="009301CD">
        <w:rPr>
          <w:rFonts w:eastAsia="Calibri" w:cs="Times New Roman"/>
          <w:color w:val="000000" w:themeColor="text1"/>
          <w:spacing w:val="24"/>
        </w:rPr>
        <w:t xml:space="preserve"> </w:t>
      </w:r>
      <w:r w:rsidRPr="009301CD">
        <w:rPr>
          <w:rFonts w:eastAsia="Calibri" w:cs="Times New Roman"/>
          <w:color w:val="000000" w:themeColor="text1"/>
        </w:rPr>
        <w:t>снижению</w:t>
      </w:r>
      <w:r w:rsidRPr="009301CD">
        <w:rPr>
          <w:rFonts w:eastAsia="Calibri" w:cs="Times New Roman"/>
          <w:color w:val="000000" w:themeColor="text1"/>
          <w:spacing w:val="31"/>
        </w:rPr>
        <w:t xml:space="preserve"> </w:t>
      </w:r>
      <w:r w:rsidRPr="009301CD">
        <w:rPr>
          <w:rFonts w:eastAsia="Calibri" w:cs="Times New Roman"/>
          <w:color w:val="000000" w:themeColor="text1"/>
          <w:spacing w:val="-1"/>
        </w:rPr>
        <w:t>температуры</w:t>
      </w:r>
      <w:r w:rsidRPr="009301CD">
        <w:rPr>
          <w:rFonts w:eastAsia="Calibri" w:cs="Times New Roman"/>
          <w:color w:val="000000" w:themeColor="text1"/>
          <w:spacing w:val="34"/>
        </w:rPr>
        <w:t xml:space="preserve"> </w:t>
      </w:r>
      <w:r w:rsidRPr="009301CD">
        <w:rPr>
          <w:rFonts w:eastAsia="Calibri" w:cs="Times New Roman"/>
          <w:color w:val="000000" w:themeColor="text1"/>
          <w:spacing w:val="-1"/>
        </w:rPr>
        <w:t>теплоносителя</w:t>
      </w:r>
      <w:r w:rsidRPr="009301CD">
        <w:rPr>
          <w:rFonts w:eastAsia="Calibri" w:cs="Times New Roman"/>
          <w:color w:val="000000" w:themeColor="text1"/>
          <w:spacing w:val="32"/>
        </w:rPr>
        <w:t xml:space="preserve"> </w:t>
      </w:r>
      <w:r w:rsidRPr="009301CD">
        <w:rPr>
          <w:rFonts w:eastAsia="Calibri" w:cs="Times New Roman"/>
          <w:color w:val="000000" w:themeColor="text1"/>
        </w:rPr>
        <w:t>на</w:t>
      </w:r>
      <w:r w:rsidRPr="009301CD">
        <w:rPr>
          <w:rFonts w:eastAsia="Calibri" w:cs="Times New Roman"/>
          <w:color w:val="000000" w:themeColor="text1"/>
          <w:spacing w:val="88"/>
          <w:w w:val="99"/>
        </w:rPr>
        <w:t xml:space="preserve"> </w:t>
      </w:r>
      <w:r w:rsidRPr="009301CD">
        <w:rPr>
          <w:rFonts w:eastAsia="Calibri" w:cs="Times New Roman"/>
          <w:color w:val="000000" w:themeColor="text1"/>
          <w:spacing w:val="-1"/>
        </w:rPr>
        <w:t>вводах</w:t>
      </w:r>
      <w:r w:rsidRPr="009301CD">
        <w:rPr>
          <w:rFonts w:eastAsia="Calibri" w:cs="Times New Roman"/>
          <w:color w:val="000000" w:themeColor="text1"/>
          <w:spacing w:val="14"/>
        </w:rPr>
        <w:t xml:space="preserve"> </w:t>
      </w:r>
      <w:r w:rsidRPr="009301CD">
        <w:rPr>
          <w:rFonts w:eastAsia="Calibri" w:cs="Times New Roman"/>
          <w:color w:val="000000" w:themeColor="text1"/>
        </w:rPr>
        <w:t>потребителей.</w:t>
      </w:r>
      <w:r w:rsidRPr="009301CD">
        <w:rPr>
          <w:rFonts w:eastAsia="Calibri" w:cs="Times New Roman"/>
          <w:color w:val="000000" w:themeColor="text1"/>
          <w:spacing w:val="16"/>
        </w:rPr>
        <w:t xml:space="preserve"> </w:t>
      </w:r>
      <w:r w:rsidRPr="009301CD">
        <w:rPr>
          <w:rFonts w:eastAsia="Calibri" w:cs="Times New Roman"/>
          <w:color w:val="000000" w:themeColor="text1"/>
          <w:spacing w:val="-1"/>
        </w:rPr>
        <w:t>Отложения,</w:t>
      </w:r>
      <w:r w:rsidRPr="009301CD">
        <w:rPr>
          <w:rFonts w:eastAsia="Calibri" w:cs="Times New Roman"/>
          <w:color w:val="000000" w:themeColor="text1"/>
          <w:spacing w:val="13"/>
        </w:rPr>
        <w:t xml:space="preserve"> </w:t>
      </w:r>
      <w:r w:rsidRPr="009301CD">
        <w:rPr>
          <w:rFonts w:eastAsia="Calibri" w:cs="Times New Roman"/>
          <w:color w:val="000000" w:themeColor="text1"/>
          <w:spacing w:val="-1"/>
        </w:rPr>
        <w:t>образовавшиеся</w:t>
      </w:r>
      <w:r w:rsidRPr="009301CD">
        <w:rPr>
          <w:rFonts w:eastAsia="Calibri" w:cs="Times New Roman"/>
          <w:color w:val="000000" w:themeColor="text1"/>
          <w:spacing w:val="18"/>
        </w:rPr>
        <w:t xml:space="preserve"> </w:t>
      </w:r>
      <w:r w:rsidRPr="009301CD">
        <w:rPr>
          <w:rFonts w:eastAsia="Calibri" w:cs="Times New Roman"/>
          <w:color w:val="000000" w:themeColor="text1"/>
        </w:rPr>
        <w:t>в</w:t>
      </w:r>
      <w:r w:rsidRPr="009301CD">
        <w:rPr>
          <w:rFonts w:eastAsia="Calibri" w:cs="Times New Roman"/>
          <w:color w:val="000000" w:themeColor="text1"/>
          <w:spacing w:val="21"/>
        </w:rPr>
        <w:t xml:space="preserve"> </w:t>
      </w:r>
      <w:r w:rsidRPr="009301CD">
        <w:rPr>
          <w:rFonts w:eastAsia="Calibri" w:cs="Times New Roman"/>
          <w:color w:val="000000" w:themeColor="text1"/>
          <w:spacing w:val="-1"/>
        </w:rPr>
        <w:t>тепловых</w:t>
      </w:r>
      <w:r w:rsidRPr="009301CD">
        <w:rPr>
          <w:rFonts w:eastAsia="Calibri" w:cs="Times New Roman"/>
          <w:color w:val="000000" w:themeColor="text1"/>
          <w:spacing w:val="14"/>
        </w:rPr>
        <w:t xml:space="preserve"> </w:t>
      </w:r>
      <w:r w:rsidRPr="009301CD">
        <w:rPr>
          <w:rFonts w:eastAsia="Calibri" w:cs="Times New Roman"/>
          <w:color w:val="000000" w:themeColor="text1"/>
          <w:spacing w:val="-1"/>
        </w:rPr>
        <w:t>сетях</w:t>
      </w:r>
      <w:r w:rsidRPr="009301CD">
        <w:rPr>
          <w:rFonts w:eastAsia="Calibri" w:cs="Times New Roman"/>
          <w:color w:val="000000" w:themeColor="text1"/>
          <w:spacing w:val="14"/>
        </w:rPr>
        <w:t xml:space="preserve"> </w:t>
      </w:r>
      <w:r w:rsidRPr="009301CD">
        <w:rPr>
          <w:rFonts w:eastAsia="Calibri" w:cs="Times New Roman"/>
          <w:color w:val="000000" w:themeColor="text1"/>
        </w:rPr>
        <w:t>за</w:t>
      </w:r>
      <w:r w:rsidRPr="009301CD">
        <w:rPr>
          <w:rFonts w:eastAsia="Calibri" w:cs="Times New Roman"/>
          <w:color w:val="000000" w:themeColor="text1"/>
          <w:spacing w:val="18"/>
        </w:rPr>
        <w:t xml:space="preserve"> </w:t>
      </w:r>
      <w:r w:rsidRPr="009301CD">
        <w:rPr>
          <w:rFonts w:eastAsia="Calibri" w:cs="Times New Roman"/>
          <w:color w:val="000000" w:themeColor="text1"/>
        </w:rPr>
        <w:t>время</w:t>
      </w:r>
      <w:r w:rsidRPr="009301CD">
        <w:rPr>
          <w:rFonts w:eastAsia="Calibri" w:cs="Times New Roman"/>
          <w:color w:val="000000" w:themeColor="text1"/>
          <w:spacing w:val="14"/>
        </w:rPr>
        <w:t xml:space="preserve"> </w:t>
      </w:r>
      <w:r w:rsidRPr="009301CD">
        <w:rPr>
          <w:rFonts w:eastAsia="Calibri" w:cs="Times New Roman"/>
          <w:color w:val="000000" w:themeColor="text1"/>
          <w:spacing w:val="-1"/>
        </w:rPr>
        <w:t>эксплуатации</w:t>
      </w:r>
      <w:r w:rsidRPr="009301CD">
        <w:rPr>
          <w:rFonts w:eastAsia="Calibri" w:cs="Times New Roman"/>
          <w:color w:val="000000" w:themeColor="text1"/>
          <w:spacing w:val="20"/>
        </w:rPr>
        <w:t xml:space="preserve"> </w:t>
      </w:r>
      <w:r w:rsidRPr="009301CD">
        <w:rPr>
          <w:rFonts w:eastAsia="Calibri" w:cs="Times New Roman"/>
          <w:color w:val="000000" w:themeColor="text1"/>
        </w:rPr>
        <w:t>в</w:t>
      </w:r>
      <w:r w:rsidRPr="009301CD">
        <w:rPr>
          <w:rFonts w:eastAsia="Calibri" w:cs="Times New Roman"/>
          <w:color w:val="000000" w:themeColor="text1"/>
          <w:spacing w:val="20"/>
        </w:rPr>
        <w:t xml:space="preserve"> </w:t>
      </w:r>
      <w:r w:rsidRPr="009301CD">
        <w:rPr>
          <w:rFonts w:eastAsia="Calibri" w:cs="Times New Roman"/>
          <w:color w:val="000000" w:themeColor="text1"/>
          <w:spacing w:val="-1"/>
        </w:rPr>
        <w:t>результате</w:t>
      </w:r>
      <w:r w:rsidRPr="009301CD">
        <w:rPr>
          <w:rFonts w:eastAsia="Calibri" w:cs="Times New Roman"/>
          <w:color w:val="000000" w:themeColor="text1"/>
          <w:spacing w:val="-6"/>
        </w:rPr>
        <w:t xml:space="preserve"> </w:t>
      </w:r>
      <w:r w:rsidRPr="009301CD">
        <w:rPr>
          <w:rFonts w:eastAsia="Calibri" w:cs="Times New Roman"/>
          <w:color w:val="000000" w:themeColor="text1"/>
        </w:rPr>
        <w:t>коррозии,</w:t>
      </w:r>
      <w:r w:rsidRPr="009301CD">
        <w:rPr>
          <w:rFonts w:eastAsia="Calibri" w:cs="Times New Roman"/>
          <w:color w:val="000000" w:themeColor="text1"/>
          <w:spacing w:val="-7"/>
        </w:rPr>
        <w:t xml:space="preserve"> </w:t>
      </w:r>
      <w:r w:rsidRPr="009301CD">
        <w:rPr>
          <w:rFonts w:eastAsia="Calibri" w:cs="Times New Roman"/>
          <w:color w:val="000000" w:themeColor="text1"/>
        </w:rPr>
        <w:t>отложений</w:t>
      </w:r>
      <w:r w:rsidRPr="009301CD">
        <w:rPr>
          <w:rFonts w:eastAsia="Calibri" w:cs="Times New Roman"/>
          <w:color w:val="000000" w:themeColor="text1"/>
          <w:spacing w:val="-4"/>
        </w:rPr>
        <w:t xml:space="preserve"> </w:t>
      </w:r>
      <w:r w:rsidRPr="009301CD">
        <w:rPr>
          <w:rFonts w:eastAsia="Calibri" w:cs="Times New Roman"/>
          <w:color w:val="000000" w:themeColor="text1"/>
        </w:rPr>
        <w:t>солей</w:t>
      </w:r>
      <w:r w:rsidRPr="009301CD">
        <w:rPr>
          <w:rFonts w:eastAsia="Calibri" w:cs="Times New Roman"/>
          <w:color w:val="000000" w:themeColor="text1"/>
          <w:spacing w:val="-4"/>
        </w:rPr>
        <w:t xml:space="preserve"> </w:t>
      </w:r>
      <w:r w:rsidRPr="009301CD">
        <w:rPr>
          <w:rFonts w:eastAsia="Calibri" w:cs="Times New Roman"/>
          <w:color w:val="000000" w:themeColor="text1"/>
          <w:spacing w:val="-1"/>
        </w:rPr>
        <w:t>жесткости</w:t>
      </w:r>
      <w:r w:rsidRPr="009301CD">
        <w:rPr>
          <w:rFonts w:eastAsia="Calibri" w:cs="Times New Roman"/>
          <w:color w:val="000000" w:themeColor="text1"/>
          <w:spacing w:val="-8"/>
        </w:rPr>
        <w:t xml:space="preserve"> </w:t>
      </w:r>
      <w:r w:rsidRPr="009301CD">
        <w:rPr>
          <w:rFonts w:eastAsia="Calibri" w:cs="Times New Roman"/>
          <w:color w:val="000000" w:themeColor="text1"/>
        </w:rPr>
        <w:t>и</w:t>
      </w:r>
      <w:r w:rsidRPr="009301CD">
        <w:rPr>
          <w:rFonts w:eastAsia="Calibri" w:cs="Times New Roman"/>
          <w:color w:val="000000" w:themeColor="text1"/>
          <w:spacing w:val="-4"/>
        </w:rPr>
        <w:t xml:space="preserve"> </w:t>
      </w:r>
      <w:r w:rsidRPr="009301CD">
        <w:rPr>
          <w:rFonts w:eastAsia="Calibri" w:cs="Times New Roman"/>
          <w:color w:val="000000" w:themeColor="text1"/>
        </w:rPr>
        <w:t>прочих</w:t>
      </w:r>
      <w:r w:rsidRPr="009301CD">
        <w:rPr>
          <w:rFonts w:eastAsia="Calibri" w:cs="Times New Roman"/>
          <w:color w:val="000000" w:themeColor="text1"/>
          <w:spacing w:val="-9"/>
        </w:rPr>
        <w:t xml:space="preserve"> </w:t>
      </w:r>
      <w:r w:rsidRPr="009301CD">
        <w:rPr>
          <w:rFonts w:eastAsia="Calibri" w:cs="Times New Roman"/>
          <w:color w:val="000000" w:themeColor="text1"/>
        </w:rPr>
        <w:t>причин,</w:t>
      </w:r>
      <w:r w:rsidRPr="009301CD">
        <w:rPr>
          <w:rFonts w:eastAsia="Calibri" w:cs="Times New Roman"/>
          <w:color w:val="000000" w:themeColor="text1"/>
          <w:spacing w:val="-3"/>
        </w:rPr>
        <w:t xml:space="preserve"> </w:t>
      </w:r>
      <w:r w:rsidRPr="009301CD">
        <w:rPr>
          <w:rFonts w:eastAsia="Calibri" w:cs="Times New Roman"/>
          <w:color w:val="000000" w:themeColor="text1"/>
        </w:rPr>
        <w:t>снижают</w:t>
      </w:r>
      <w:r w:rsidRPr="009301CD">
        <w:rPr>
          <w:rFonts w:eastAsia="Calibri" w:cs="Times New Roman"/>
          <w:color w:val="000000" w:themeColor="text1"/>
          <w:spacing w:val="-5"/>
        </w:rPr>
        <w:t xml:space="preserve"> </w:t>
      </w:r>
      <w:r w:rsidRPr="009301CD">
        <w:rPr>
          <w:rFonts w:eastAsia="Calibri" w:cs="Times New Roman"/>
          <w:color w:val="000000" w:themeColor="text1"/>
          <w:spacing w:val="-1"/>
        </w:rPr>
        <w:t>качество</w:t>
      </w:r>
      <w:r w:rsidRPr="009301CD">
        <w:rPr>
          <w:rFonts w:eastAsia="Calibri" w:cs="Times New Roman"/>
          <w:color w:val="000000" w:themeColor="text1"/>
        </w:rPr>
        <w:t xml:space="preserve"> </w:t>
      </w:r>
      <w:r w:rsidRPr="009301CD">
        <w:rPr>
          <w:rFonts w:eastAsia="Calibri" w:cs="Times New Roman"/>
          <w:color w:val="000000" w:themeColor="text1"/>
          <w:spacing w:val="-1"/>
        </w:rPr>
        <w:t>сетевой</w:t>
      </w:r>
      <w:r w:rsidRPr="009301CD">
        <w:rPr>
          <w:rFonts w:eastAsia="Calibri" w:cs="Times New Roman"/>
          <w:color w:val="000000" w:themeColor="text1"/>
          <w:spacing w:val="-4"/>
        </w:rPr>
        <w:t xml:space="preserve"> </w:t>
      </w:r>
      <w:r w:rsidRPr="009301CD">
        <w:rPr>
          <w:rFonts w:eastAsia="Calibri" w:cs="Times New Roman"/>
          <w:color w:val="000000" w:themeColor="text1"/>
        </w:rPr>
        <w:t>воды.</w:t>
      </w:r>
      <w:r w:rsidRPr="009301CD">
        <w:rPr>
          <w:rFonts w:eastAsia="Calibri" w:cs="Times New Roman"/>
          <w:color w:val="000000" w:themeColor="text1"/>
          <w:spacing w:val="64"/>
          <w:w w:val="99"/>
        </w:rPr>
        <w:t xml:space="preserve"> </w:t>
      </w:r>
      <w:r w:rsidRPr="009301CD">
        <w:rPr>
          <w:rFonts w:eastAsia="Calibri" w:cs="Times New Roman"/>
          <w:color w:val="000000" w:themeColor="text1"/>
        </w:rPr>
        <w:t>Также</w:t>
      </w:r>
      <w:r w:rsidRPr="009301CD">
        <w:rPr>
          <w:rFonts w:eastAsia="Calibri" w:cs="Times New Roman"/>
          <w:color w:val="000000" w:themeColor="text1"/>
          <w:spacing w:val="31"/>
        </w:rPr>
        <w:t xml:space="preserve"> </w:t>
      </w:r>
      <w:r w:rsidRPr="009301CD">
        <w:rPr>
          <w:rFonts w:eastAsia="Calibri" w:cs="Times New Roman"/>
          <w:color w:val="000000" w:themeColor="text1"/>
        </w:rPr>
        <w:t>отложения</w:t>
      </w:r>
      <w:r w:rsidRPr="009301CD">
        <w:rPr>
          <w:rFonts w:eastAsia="Calibri" w:cs="Times New Roman"/>
          <w:color w:val="000000" w:themeColor="text1"/>
          <w:spacing w:val="31"/>
        </w:rPr>
        <w:t xml:space="preserve"> </w:t>
      </w:r>
      <w:r w:rsidRPr="009301CD">
        <w:rPr>
          <w:rFonts w:eastAsia="Calibri" w:cs="Times New Roman"/>
          <w:color w:val="000000" w:themeColor="text1"/>
          <w:spacing w:val="-2"/>
        </w:rPr>
        <w:t>уменьшают</w:t>
      </w:r>
      <w:r w:rsidRPr="009301CD">
        <w:rPr>
          <w:rFonts w:eastAsia="Calibri" w:cs="Times New Roman"/>
          <w:color w:val="000000" w:themeColor="text1"/>
          <w:spacing w:val="33"/>
        </w:rPr>
        <w:t xml:space="preserve"> </w:t>
      </w:r>
      <w:r w:rsidRPr="009301CD">
        <w:rPr>
          <w:rFonts w:eastAsia="Calibri" w:cs="Times New Roman"/>
          <w:color w:val="000000" w:themeColor="text1"/>
        </w:rPr>
        <w:t>проходной</w:t>
      </w:r>
      <w:r w:rsidRPr="009301CD">
        <w:rPr>
          <w:rFonts w:eastAsia="Calibri" w:cs="Times New Roman"/>
          <w:color w:val="000000" w:themeColor="text1"/>
          <w:spacing w:val="32"/>
        </w:rPr>
        <w:t xml:space="preserve"> </w:t>
      </w:r>
      <w:r w:rsidRPr="009301CD">
        <w:rPr>
          <w:rFonts w:eastAsia="Calibri" w:cs="Times New Roman"/>
          <w:color w:val="000000" w:themeColor="text1"/>
          <w:spacing w:val="-1"/>
        </w:rPr>
        <w:t>(внутренний)</w:t>
      </w:r>
      <w:r w:rsidRPr="009301CD">
        <w:rPr>
          <w:rFonts w:eastAsia="Calibri" w:cs="Times New Roman"/>
          <w:color w:val="000000" w:themeColor="text1"/>
          <w:spacing w:val="33"/>
        </w:rPr>
        <w:t xml:space="preserve"> </w:t>
      </w:r>
      <w:r w:rsidRPr="009301CD">
        <w:rPr>
          <w:rFonts w:eastAsia="Calibri" w:cs="Times New Roman"/>
          <w:color w:val="000000" w:themeColor="text1"/>
          <w:spacing w:val="-1"/>
        </w:rPr>
        <w:t>диаметр</w:t>
      </w:r>
      <w:r w:rsidRPr="009301CD">
        <w:rPr>
          <w:rFonts w:eastAsia="Calibri" w:cs="Times New Roman"/>
          <w:color w:val="000000" w:themeColor="text1"/>
          <w:spacing w:val="32"/>
        </w:rPr>
        <w:t xml:space="preserve"> </w:t>
      </w:r>
      <w:r w:rsidRPr="009301CD">
        <w:rPr>
          <w:rFonts w:eastAsia="Calibri" w:cs="Times New Roman"/>
          <w:color w:val="000000" w:themeColor="text1"/>
          <w:spacing w:val="-1"/>
        </w:rPr>
        <w:t>трубопроводов,</w:t>
      </w:r>
      <w:r w:rsidRPr="009301CD">
        <w:rPr>
          <w:rFonts w:eastAsia="Calibri" w:cs="Times New Roman"/>
          <w:color w:val="000000" w:themeColor="text1"/>
          <w:spacing w:val="34"/>
        </w:rPr>
        <w:t xml:space="preserve"> </w:t>
      </w:r>
      <w:r w:rsidRPr="009301CD">
        <w:rPr>
          <w:rFonts w:eastAsia="Calibri" w:cs="Times New Roman"/>
          <w:color w:val="000000" w:themeColor="text1"/>
          <w:spacing w:val="-1"/>
        </w:rPr>
        <w:t>что</w:t>
      </w:r>
      <w:r w:rsidRPr="009301CD">
        <w:rPr>
          <w:rFonts w:eastAsia="Calibri" w:cs="Times New Roman"/>
          <w:color w:val="000000" w:themeColor="text1"/>
          <w:spacing w:val="36"/>
        </w:rPr>
        <w:t xml:space="preserve"> </w:t>
      </w:r>
      <w:r w:rsidRPr="009301CD">
        <w:rPr>
          <w:rFonts w:eastAsia="Calibri" w:cs="Times New Roman"/>
          <w:color w:val="000000" w:themeColor="text1"/>
          <w:spacing w:val="-1"/>
        </w:rPr>
        <w:t>приводит</w:t>
      </w:r>
      <w:r w:rsidRPr="009301CD">
        <w:rPr>
          <w:rFonts w:eastAsia="Calibri" w:cs="Times New Roman"/>
          <w:color w:val="000000" w:themeColor="text1"/>
          <w:spacing w:val="33"/>
        </w:rPr>
        <w:t xml:space="preserve"> </w:t>
      </w:r>
      <w:r w:rsidRPr="009301CD">
        <w:rPr>
          <w:rFonts w:eastAsia="Calibri" w:cs="Times New Roman"/>
          <w:color w:val="000000" w:themeColor="text1"/>
        </w:rPr>
        <w:t>к</w:t>
      </w:r>
      <w:r w:rsidRPr="009301CD">
        <w:rPr>
          <w:rFonts w:eastAsia="Calibri" w:cs="Times New Roman"/>
          <w:color w:val="000000" w:themeColor="text1"/>
          <w:spacing w:val="90"/>
          <w:w w:val="99"/>
        </w:rPr>
        <w:t xml:space="preserve"> </w:t>
      </w:r>
      <w:r w:rsidRPr="009301CD">
        <w:rPr>
          <w:rFonts w:eastAsia="Calibri" w:cs="Times New Roman"/>
          <w:color w:val="000000" w:themeColor="text1"/>
        </w:rPr>
        <w:t>снижению</w:t>
      </w:r>
      <w:r w:rsidRPr="009301CD">
        <w:rPr>
          <w:rFonts w:eastAsia="Calibri" w:cs="Times New Roman"/>
          <w:color w:val="000000" w:themeColor="text1"/>
          <w:spacing w:val="13"/>
        </w:rPr>
        <w:t xml:space="preserve"> </w:t>
      </w:r>
      <w:r w:rsidRPr="009301CD">
        <w:rPr>
          <w:rFonts w:eastAsia="Calibri" w:cs="Times New Roman"/>
          <w:color w:val="000000" w:themeColor="text1"/>
          <w:spacing w:val="-1"/>
        </w:rPr>
        <w:t>давления</w:t>
      </w:r>
      <w:r w:rsidRPr="009301CD">
        <w:rPr>
          <w:rFonts w:eastAsia="Calibri" w:cs="Times New Roman"/>
          <w:color w:val="000000" w:themeColor="text1"/>
          <w:spacing w:val="14"/>
        </w:rPr>
        <w:t xml:space="preserve"> </w:t>
      </w:r>
      <w:r w:rsidRPr="009301CD">
        <w:rPr>
          <w:rFonts w:eastAsia="Calibri" w:cs="Times New Roman"/>
          <w:color w:val="000000" w:themeColor="text1"/>
          <w:spacing w:val="-1"/>
        </w:rPr>
        <w:t>воды</w:t>
      </w:r>
      <w:r w:rsidRPr="009301CD">
        <w:rPr>
          <w:rFonts w:eastAsia="Calibri" w:cs="Times New Roman"/>
          <w:color w:val="000000" w:themeColor="text1"/>
          <w:spacing w:val="17"/>
        </w:rPr>
        <w:t xml:space="preserve"> </w:t>
      </w:r>
      <w:r w:rsidRPr="009301CD">
        <w:rPr>
          <w:rFonts w:eastAsia="Calibri" w:cs="Times New Roman"/>
          <w:color w:val="000000" w:themeColor="text1"/>
        </w:rPr>
        <w:t>на</w:t>
      </w:r>
      <w:r w:rsidRPr="009301CD">
        <w:rPr>
          <w:rFonts w:eastAsia="Calibri" w:cs="Times New Roman"/>
          <w:color w:val="000000" w:themeColor="text1"/>
          <w:spacing w:val="13"/>
        </w:rPr>
        <w:t xml:space="preserve"> </w:t>
      </w:r>
      <w:r w:rsidRPr="009301CD">
        <w:rPr>
          <w:rFonts w:eastAsia="Calibri" w:cs="Times New Roman"/>
          <w:color w:val="000000" w:themeColor="text1"/>
        </w:rPr>
        <w:t>вводе</w:t>
      </w:r>
      <w:r w:rsidRPr="009301CD">
        <w:rPr>
          <w:rFonts w:eastAsia="Calibri" w:cs="Times New Roman"/>
          <w:color w:val="000000" w:themeColor="text1"/>
          <w:spacing w:val="18"/>
        </w:rPr>
        <w:t xml:space="preserve"> </w:t>
      </w:r>
      <w:r w:rsidRPr="009301CD">
        <w:rPr>
          <w:rFonts w:eastAsia="Calibri" w:cs="Times New Roman"/>
          <w:color w:val="000000" w:themeColor="text1"/>
        </w:rPr>
        <w:t>у</w:t>
      </w:r>
      <w:r w:rsidRPr="009301CD">
        <w:rPr>
          <w:rFonts w:eastAsia="Calibri" w:cs="Times New Roman"/>
          <w:color w:val="000000" w:themeColor="text1"/>
          <w:spacing w:val="7"/>
        </w:rPr>
        <w:t xml:space="preserve"> </w:t>
      </w:r>
      <w:r w:rsidRPr="009301CD">
        <w:rPr>
          <w:rFonts w:eastAsia="Calibri" w:cs="Times New Roman"/>
          <w:color w:val="000000" w:themeColor="text1"/>
        </w:rPr>
        <w:t>потребителей</w:t>
      </w:r>
      <w:r w:rsidRPr="009301CD">
        <w:rPr>
          <w:rFonts w:eastAsia="Calibri" w:cs="Times New Roman"/>
          <w:color w:val="000000" w:themeColor="text1"/>
          <w:spacing w:val="15"/>
        </w:rPr>
        <w:t xml:space="preserve"> </w:t>
      </w:r>
      <w:r w:rsidRPr="009301CD">
        <w:rPr>
          <w:rFonts w:eastAsia="Calibri" w:cs="Times New Roman"/>
          <w:color w:val="000000" w:themeColor="text1"/>
        </w:rPr>
        <w:t>и</w:t>
      </w:r>
      <w:r w:rsidRPr="009301CD">
        <w:rPr>
          <w:rFonts w:eastAsia="Calibri" w:cs="Times New Roman"/>
          <w:color w:val="000000" w:themeColor="text1"/>
          <w:spacing w:val="15"/>
        </w:rPr>
        <w:t xml:space="preserve"> </w:t>
      </w:r>
      <w:r w:rsidRPr="009301CD">
        <w:rPr>
          <w:rFonts w:eastAsia="Calibri" w:cs="Times New Roman"/>
          <w:color w:val="000000" w:themeColor="text1"/>
        </w:rPr>
        <w:t>повышению</w:t>
      </w:r>
      <w:r w:rsidRPr="009301CD">
        <w:rPr>
          <w:rFonts w:eastAsia="Calibri" w:cs="Times New Roman"/>
          <w:color w:val="000000" w:themeColor="text1"/>
          <w:spacing w:val="14"/>
        </w:rPr>
        <w:t xml:space="preserve"> </w:t>
      </w:r>
      <w:r w:rsidRPr="009301CD">
        <w:rPr>
          <w:rFonts w:eastAsia="Calibri" w:cs="Times New Roman"/>
          <w:color w:val="000000" w:themeColor="text1"/>
          <w:spacing w:val="-1"/>
        </w:rPr>
        <w:t>давления</w:t>
      </w:r>
      <w:r w:rsidRPr="009301CD">
        <w:rPr>
          <w:rFonts w:eastAsia="Calibri" w:cs="Times New Roman"/>
          <w:color w:val="000000" w:themeColor="text1"/>
          <w:spacing w:val="14"/>
        </w:rPr>
        <w:t xml:space="preserve"> </w:t>
      </w:r>
      <w:r w:rsidRPr="009301CD">
        <w:rPr>
          <w:rFonts w:eastAsia="Calibri" w:cs="Times New Roman"/>
          <w:color w:val="000000" w:themeColor="text1"/>
        </w:rPr>
        <w:t>в</w:t>
      </w:r>
      <w:r w:rsidRPr="009301CD">
        <w:rPr>
          <w:rFonts w:eastAsia="Calibri" w:cs="Times New Roman"/>
          <w:color w:val="000000" w:themeColor="text1"/>
          <w:spacing w:val="16"/>
        </w:rPr>
        <w:t xml:space="preserve"> </w:t>
      </w:r>
      <w:r w:rsidRPr="009301CD">
        <w:rPr>
          <w:rFonts w:eastAsia="Calibri" w:cs="Times New Roman"/>
          <w:color w:val="000000" w:themeColor="text1"/>
          <w:spacing w:val="-1"/>
        </w:rPr>
        <w:t>прямой</w:t>
      </w:r>
      <w:r w:rsidRPr="009301CD">
        <w:rPr>
          <w:rFonts w:eastAsia="Calibri" w:cs="Times New Roman"/>
          <w:color w:val="000000" w:themeColor="text1"/>
          <w:spacing w:val="16"/>
        </w:rPr>
        <w:t xml:space="preserve"> </w:t>
      </w:r>
      <w:r w:rsidRPr="009301CD">
        <w:rPr>
          <w:rFonts w:eastAsia="Calibri" w:cs="Times New Roman"/>
          <w:color w:val="000000" w:themeColor="text1"/>
          <w:spacing w:val="-1"/>
        </w:rPr>
        <w:t>магистрали</w:t>
      </w:r>
      <w:r w:rsidRPr="009301CD">
        <w:rPr>
          <w:rFonts w:eastAsia="Calibri" w:cs="Times New Roman"/>
          <w:color w:val="000000" w:themeColor="text1"/>
          <w:spacing w:val="80"/>
          <w:w w:val="99"/>
        </w:rPr>
        <w:t xml:space="preserve"> </w:t>
      </w:r>
      <w:r w:rsidRPr="009301CD">
        <w:rPr>
          <w:rFonts w:eastAsia="Calibri" w:cs="Times New Roman"/>
          <w:color w:val="000000" w:themeColor="text1"/>
        </w:rPr>
        <w:t>на</w:t>
      </w:r>
      <w:r w:rsidRPr="009301CD">
        <w:rPr>
          <w:rFonts w:eastAsia="Calibri" w:cs="Times New Roman"/>
          <w:color w:val="000000" w:themeColor="text1"/>
          <w:spacing w:val="2"/>
        </w:rPr>
        <w:t xml:space="preserve"> </w:t>
      </w:r>
      <w:r w:rsidRPr="009301CD">
        <w:rPr>
          <w:rFonts w:eastAsia="Calibri" w:cs="Times New Roman"/>
          <w:color w:val="000000" w:themeColor="text1"/>
          <w:spacing w:val="-1"/>
        </w:rPr>
        <w:t>источнике,</w:t>
      </w:r>
      <w:r w:rsidRPr="009301CD">
        <w:rPr>
          <w:rFonts w:eastAsia="Calibri" w:cs="Times New Roman"/>
          <w:color w:val="000000" w:themeColor="text1"/>
          <w:spacing w:val="5"/>
        </w:rPr>
        <w:t xml:space="preserve"> </w:t>
      </w:r>
      <w:r w:rsidRPr="009301CD">
        <w:rPr>
          <w:rFonts w:eastAsia="Calibri" w:cs="Times New Roman"/>
          <w:color w:val="000000" w:themeColor="text1"/>
          <w:spacing w:val="-1"/>
        </w:rPr>
        <w:t>а,</w:t>
      </w:r>
      <w:r w:rsidRPr="009301CD">
        <w:rPr>
          <w:rFonts w:eastAsia="Calibri" w:cs="Times New Roman"/>
          <w:color w:val="000000" w:themeColor="text1"/>
          <w:spacing w:val="6"/>
        </w:rPr>
        <w:t xml:space="preserve"> </w:t>
      </w:r>
      <w:r w:rsidRPr="009301CD">
        <w:rPr>
          <w:rFonts w:eastAsia="Calibri" w:cs="Times New Roman"/>
          <w:color w:val="000000" w:themeColor="text1"/>
          <w:spacing w:val="-1"/>
        </w:rPr>
        <w:t>следовательно,</w:t>
      </w:r>
      <w:r w:rsidRPr="009301CD">
        <w:rPr>
          <w:rFonts w:eastAsia="Calibri" w:cs="Times New Roman"/>
          <w:color w:val="000000" w:themeColor="text1"/>
          <w:spacing w:val="5"/>
        </w:rPr>
        <w:t xml:space="preserve"> </w:t>
      </w:r>
      <w:r w:rsidRPr="009301CD">
        <w:rPr>
          <w:rFonts w:eastAsia="Calibri" w:cs="Times New Roman"/>
          <w:color w:val="000000" w:themeColor="text1"/>
          <w:spacing w:val="-1"/>
        </w:rPr>
        <w:t>увеличению</w:t>
      </w:r>
      <w:r w:rsidRPr="009301CD">
        <w:rPr>
          <w:rFonts w:eastAsia="Calibri" w:cs="Times New Roman"/>
          <w:color w:val="000000" w:themeColor="text1"/>
          <w:spacing w:val="2"/>
        </w:rPr>
        <w:t xml:space="preserve"> </w:t>
      </w:r>
      <w:r w:rsidRPr="009301CD">
        <w:rPr>
          <w:rFonts w:eastAsia="Calibri" w:cs="Times New Roman"/>
          <w:color w:val="000000" w:themeColor="text1"/>
        </w:rPr>
        <w:t>затрат</w:t>
      </w:r>
      <w:r w:rsidRPr="009301CD">
        <w:rPr>
          <w:rFonts w:eastAsia="Calibri" w:cs="Times New Roman"/>
          <w:color w:val="000000" w:themeColor="text1"/>
          <w:spacing w:val="3"/>
        </w:rPr>
        <w:t xml:space="preserve"> </w:t>
      </w:r>
      <w:r w:rsidRPr="009301CD">
        <w:rPr>
          <w:rFonts w:eastAsia="Calibri" w:cs="Times New Roman"/>
          <w:color w:val="000000" w:themeColor="text1"/>
        </w:rPr>
        <w:t>на</w:t>
      </w:r>
      <w:r w:rsidRPr="009301CD">
        <w:rPr>
          <w:rFonts w:eastAsia="Calibri" w:cs="Times New Roman"/>
          <w:color w:val="000000" w:themeColor="text1"/>
          <w:spacing w:val="3"/>
        </w:rPr>
        <w:t xml:space="preserve"> </w:t>
      </w:r>
      <w:r w:rsidRPr="009301CD">
        <w:rPr>
          <w:rFonts w:eastAsia="Calibri" w:cs="Times New Roman"/>
          <w:color w:val="000000" w:themeColor="text1"/>
        </w:rPr>
        <w:t>электроэнергию</w:t>
      </w:r>
      <w:r w:rsidRPr="009301CD">
        <w:rPr>
          <w:rFonts w:eastAsia="Calibri" w:cs="Times New Roman"/>
          <w:color w:val="000000" w:themeColor="text1"/>
          <w:spacing w:val="1"/>
        </w:rPr>
        <w:t xml:space="preserve"> </w:t>
      </w:r>
      <w:r w:rsidRPr="009301CD">
        <w:rPr>
          <w:rFonts w:eastAsia="Calibri" w:cs="Times New Roman"/>
          <w:color w:val="000000" w:themeColor="text1"/>
          <w:spacing w:val="-1"/>
        </w:rPr>
        <w:t>вследствие</w:t>
      </w:r>
      <w:r w:rsidRPr="009301CD">
        <w:rPr>
          <w:rFonts w:eastAsia="Calibri" w:cs="Times New Roman"/>
          <w:color w:val="000000" w:themeColor="text1"/>
          <w:spacing w:val="3"/>
        </w:rPr>
        <w:t xml:space="preserve"> </w:t>
      </w:r>
      <w:r w:rsidRPr="009301CD">
        <w:rPr>
          <w:rFonts w:eastAsia="Calibri" w:cs="Times New Roman"/>
          <w:color w:val="000000" w:themeColor="text1"/>
        </w:rPr>
        <w:t>необходимости</w:t>
      </w:r>
      <w:r w:rsidRPr="009301CD">
        <w:rPr>
          <w:rFonts w:eastAsia="Calibri" w:cs="Times New Roman"/>
          <w:color w:val="000000" w:themeColor="text1"/>
          <w:spacing w:val="62"/>
          <w:w w:val="99"/>
        </w:rPr>
        <w:t xml:space="preserve"> </w:t>
      </w:r>
      <w:r w:rsidRPr="009301CD">
        <w:rPr>
          <w:rFonts w:eastAsia="Calibri" w:cs="Times New Roman"/>
          <w:color w:val="000000" w:themeColor="text1"/>
          <w:spacing w:val="-1"/>
        </w:rPr>
        <w:t>задействования</w:t>
      </w:r>
      <w:r w:rsidRPr="009301CD">
        <w:rPr>
          <w:rFonts w:eastAsia="Calibri" w:cs="Times New Roman"/>
          <w:color w:val="000000" w:themeColor="text1"/>
          <w:spacing w:val="-15"/>
        </w:rPr>
        <w:t xml:space="preserve"> </w:t>
      </w:r>
      <w:r w:rsidRPr="009301CD">
        <w:rPr>
          <w:rFonts w:eastAsia="Calibri" w:cs="Times New Roman"/>
          <w:color w:val="000000" w:themeColor="text1"/>
          <w:spacing w:val="-1"/>
        </w:rPr>
        <w:t>дополнительных</w:t>
      </w:r>
      <w:r w:rsidRPr="009301CD">
        <w:rPr>
          <w:rFonts w:eastAsia="Calibri" w:cs="Times New Roman"/>
          <w:color w:val="000000" w:themeColor="text1"/>
          <w:spacing w:val="-18"/>
        </w:rPr>
        <w:t xml:space="preserve"> </w:t>
      </w:r>
      <w:r w:rsidRPr="009301CD">
        <w:rPr>
          <w:rFonts w:eastAsia="Calibri" w:cs="Times New Roman"/>
          <w:color w:val="000000" w:themeColor="text1"/>
          <w:spacing w:val="-1"/>
        </w:rPr>
        <w:t>мощностей</w:t>
      </w:r>
      <w:r w:rsidRPr="009301CD">
        <w:rPr>
          <w:rFonts w:eastAsia="Calibri" w:cs="Times New Roman"/>
          <w:color w:val="000000" w:themeColor="text1"/>
          <w:spacing w:val="-16"/>
        </w:rPr>
        <w:t xml:space="preserve"> </w:t>
      </w:r>
      <w:r w:rsidRPr="009301CD">
        <w:rPr>
          <w:rFonts w:eastAsia="Calibri" w:cs="Times New Roman"/>
          <w:color w:val="000000" w:themeColor="text1"/>
          <w:spacing w:val="-1"/>
        </w:rPr>
        <w:t>сетевых</w:t>
      </w:r>
      <w:r w:rsidRPr="009301CD">
        <w:rPr>
          <w:rFonts w:eastAsia="Calibri" w:cs="Times New Roman"/>
          <w:color w:val="000000" w:themeColor="text1"/>
          <w:spacing w:val="-18"/>
        </w:rPr>
        <w:t xml:space="preserve"> </w:t>
      </w:r>
      <w:r w:rsidRPr="009301CD">
        <w:rPr>
          <w:rFonts w:eastAsia="Calibri" w:cs="Times New Roman"/>
          <w:color w:val="000000" w:themeColor="text1"/>
          <w:spacing w:val="-1"/>
        </w:rPr>
        <w:t>насосов.</w:t>
      </w:r>
    </w:p>
    <w:p w14:paraId="678B052A" w14:textId="77777777" w:rsidR="00CD6503" w:rsidRPr="009301CD" w:rsidRDefault="00CD6503" w:rsidP="00CD6503">
      <w:pPr>
        <w:ind w:firstLine="709"/>
        <w:jc w:val="both"/>
        <w:rPr>
          <w:rFonts w:eastAsia="Calibri" w:cs="Times New Roman"/>
          <w:color w:val="000000" w:themeColor="text1"/>
        </w:rPr>
      </w:pPr>
      <w:r w:rsidRPr="009301CD">
        <w:rPr>
          <w:rFonts w:eastAsia="Calibri" w:cs="Times New Roman"/>
          <w:color w:val="000000" w:themeColor="text1"/>
        </w:rPr>
        <w:t>Повышение качества теплоснабжения может быть достигнуто путем замены трубопроводов и реконструкции тепловых сетей.</w:t>
      </w:r>
    </w:p>
    <w:bookmarkEnd w:id="282"/>
    <w:bookmarkEnd w:id="283"/>
    <w:p w14:paraId="5B520861" w14:textId="77777777" w:rsidR="00CD6503" w:rsidRPr="009301CD" w:rsidRDefault="00CD6503" w:rsidP="00CD6503">
      <w:pPr>
        <w:ind w:firstLine="709"/>
        <w:rPr>
          <w:rFonts w:cs="Times New Roman"/>
          <w:color w:val="000000" w:themeColor="text1"/>
          <w:lang w:eastAsia="ru-RU"/>
        </w:rPr>
      </w:pPr>
    </w:p>
    <w:p w14:paraId="75184F32" w14:textId="77777777" w:rsidR="00CD6503" w:rsidRPr="009301CD" w:rsidRDefault="00CD6503" w:rsidP="00CD6503">
      <w:pPr>
        <w:pStyle w:val="2"/>
        <w:ind w:left="0" w:firstLine="0"/>
        <w:rPr>
          <w:color w:val="000000" w:themeColor="text1"/>
        </w:rPr>
      </w:pPr>
      <w:bookmarkStart w:id="284" w:name="_Toc45099649"/>
      <w:bookmarkStart w:id="285" w:name="_Toc45614848"/>
      <w:bookmarkStart w:id="286" w:name="_Toc54952894"/>
      <w:bookmarkStart w:id="287" w:name="_Toc232165701"/>
      <w:r w:rsidRPr="009301CD">
        <w:rPr>
          <w:color w:val="000000" w:themeColor="text1"/>
          <w:szCs w:val="22"/>
        </w:rPr>
        <w:t xml:space="preserve">1.12.2 </w:t>
      </w:r>
      <w:bookmarkEnd w:id="284"/>
      <w:r w:rsidRPr="009301CD">
        <w:rPr>
          <w:color w:val="000000" w:themeColor="text1"/>
          <w:szCs w:val="22"/>
        </w:rPr>
        <w:t>Описание существующих проблем организации надежного теплоснабжения поселения, муниципального округа,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85"/>
      <w:bookmarkEnd w:id="286"/>
      <w:bookmarkEnd w:id="287"/>
    </w:p>
    <w:p w14:paraId="40A328D3" w14:textId="77777777" w:rsidR="00CD6503" w:rsidRPr="009301CD" w:rsidRDefault="00CD6503" w:rsidP="00CD6503">
      <w:pPr>
        <w:rPr>
          <w:rFonts w:cs="Times New Roman"/>
          <w:color w:val="000000" w:themeColor="text1"/>
          <w:lang w:eastAsia="ru-RU"/>
        </w:rPr>
      </w:pPr>
    </w:p>
    <w:p w14:paraId="4E6203A3"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21326E04" w14:textId="77777777" w:rsidR="00CD6503" w:rsidRPr="009301CD" w:rsidRDefault="00CD6503" w:rsidP="00CD6503">
      <w:pPr>
        <w:pStyle w:val="a0"/>
        <w:rPr>
          <w:rFonts w:cs="Times New Roman"/>
          <w:color w:val="000000" w:themeColor="text1"/>
          <w:lang w:eastAsia="ru-RU"/>
        </w:rPr>
      </w:pPr>
    </w:p>
    <w:p w14:paraId="26B35537" w14:textId="77777777" w:rsidR="00CD6503" w:rsidRPr="009301CD" w:rsidRDefault="00CD6503" w:rsidP="00CD6503">
      <w:pPr>
        <w:pStyle w:val="2"/>
        <w:ind w:left="0" w:firstLine="0"/>
        <w:rPr>
          <w:color w:val="000000" w:themeColor="text1"/>
          <w:szCs w:val="22"/>
        </w:rPr>
      </w:pPr>
      <w:bookmarkStart w:id="288" w:name="_Toc30058763"/>
      <w:bookmarkStart w:id="289" w:name="_Toc31810114"/>
      <w:bookmarkStart w:id="290" w:name="_Toc232165702"/>
      <w:r w:rsidRPr="009301CD">
        <w:rPr>
          <w:color w:val="000000" w:themeColor="text1"/>
          <w:szCs w:val="22"/>
        </w:rPr>
        <w:t xml:space="preserve">1.12.3 </w:t>
      </w:r>
      <w:hyperlink r:id="rId110" w:anchor="bookmark104" w:history="1">
        <w:r w:rsidRPr="009301CD">
          <w:rPr>
            <w:color w:val="000000" w:themeColor="text1"/>
            <w:szCs w:val="22"/>
          </w:rPr>
          <w:t>Описание существующих проблем развития систем теплоснабжения</w:t>
        </w:r>
        <w:bookmarkEnd w:id="288"/>
        <w:bookmarkEnd w:id="289"/>
        <w:bookmarkEnd w:id="290"/>
      </w:hyperlink>
    </w:p>
    <w:p w14:paraId="48D8D694" w14:textId="77777777" w:rsidR="00CD6503" w:rsidRPr="009301CD" w:rsidRDefault="00CD6503" w:rsidP="00CD6503">
      <w:pPr>
        <w:ind w:firstLine="709"/>
        <w:rPr>
          <w:rFonts w:cs="Times New Roman"/>
          <w:color w:val="000000" w:themeColor="text1"/>
          <w:lang w:eastAsia="ru-RU"/>
        </w:rPr>
      </w:pPr>
    </w:p>
    <w:p w14:paraId="41ACBD10" w14:textId="77777777" w:rsidR="002B0B1F" w:rsidRPr="009301CD" w:rsidRDefault="002B0B1F" w:rsidP="002B0B1F">
      <w:pPr>
        <w:ind w:firstLine="709"/>
        <w:rPr>
          <w:rFonts w:cs="Times New Roman"/>
          <w:color w:val="000000" w:themeColor="text1"/>
          <w:lang w:eastAsia="ru-RU"/>
        </w:rPr>
      </w:pPr>
      <w:bookmarkStart w:id="291" w:name="_Hlk216705080"/>
      <w:r w:rsidRPr="009301CD">
        <w:rPr>
          <w:rFonts w:cs="Times New Roman"/>
          <w:color w:val="000000" w:themeColor="text1"/>
          <w:lang w:eastAsia="ru-RU"/>
        </w:rPr>
        <w:t>Проблемы не выявлены.</w:t>
      </w:r>
    </w:p>
    <w:bookmarkEnd w:id="291"/>
    <w:p w14:paraId="1ADDEBBA" w14:textId="77777777" w:rsidR="00CD6503" w:rsidRPr="009301CD" w:rsidRDefault="00CD6503" w:rsidP="00CD6503">
      <w:pPr>
        <w:ind w:firstLine="709"/>
        <w:rPr>
          <w:rFonts w:cs="Times New Roman"/>
          <w:color w:val="000000" w:themeColor="text1"/>
          <w:lang w:eastAsia="ru-RU"/>
        </w:rPr>
      </w:pPr>
    </w:p>
    <w:p w14:paraId="4EA8FB09" w14:textId="77777777" w:rsidR="00CD6503" w:rsidRPr="009301CD" w:rsidRDefault="00CD6503" w:rsidP="00CD6503">
      <w:pPr>
        <w:pStyle w:val="2"/>
        <w:ind w:left="0" w:firstLine="0"/>
        <w:rPr>
          <w:color w:val="000000" w:themeColor="text1"/>
          <w:szCs w:val="22"/>
        </w:rPr>
      </w:pPr>
      <w:bookmarkStart w:id="292" w:name="_Toc30058764"/>
      <w:bookmarkStart w:id="293" w:name="_Toc31810115"/>
      <w:bookmarkStart w:id="294" w:name="_Toc232165703"/>
      <w:r w:rsidRPr="009301CD">
        <w:rPr>
          <w:color w:val="000000" w:themeColor="text1"/>
          <w:szCs w:val="22"/>
        </w:rPr>
        <w:t xml:space="preserve">1.12.4 </w:t>
      </w:r>
      <w:hyperlink r:id="rId111" w:anchor="bookmark105" w:history="1">
        <w:r w:rsidRPr="009301CD">
          <w:rPr>
            <w:color w:val="000000" w:themeColor="text1"/>
            <w:szCs w:val="22"/>
          </w:rPr>
          <w:t>Описание существующих проблем надежного и эффективного снабжения топливом</w:t>
        </w:r>
      </w:hyperlink>
      <w:r w:rsidRPr="009301CD">
        <w:rPr>
          <w:color w:val="000000" w:themeColor="text1"/>
          <w:szCs w:val="22"/>
        </w:rPr>
        <w:t xml:space="preserve"> </w:t>
      </w:r>
      <w:hyperlink r:id="rId112" w:anchor="bookmark105" w:history="1">
        <w:r w:rsidRPr="009301CD">
          <w:rPr>
            <w:color w:val="000000" w:themeColor="text1"/>
            <w:szCs w:val="22"/>
          </w:rPr>
          <w:t>действующих систем теплоснабжения</w:t>
        </w:r>
        <w:bookmarkEnd w:id="292"/>
        <w:bookmarkEnd w:id="293"/>
        <w:bookmarkEnd w:id="294"/>
      </w:hyperlink>
    </w:p>
    <w:p w14:paraId="43B37883" w14:textId="77777777" w:rsidR="00CD6503" w:rsidRPr="009301CD" w:rsidRDefault="00CD6503" w:rsidP="00CD6503">
      <w:pPr>
        <w:ind w:firstLine="709"/>
        <w:rPr>
          <w:rFonts w:cs="Times New Roman"/>
          <w:color w:val="000000" w:themeColor="text1"/>
          <w:lang w:eastAsia="ru-RU"/>
        </w:rPr>
      </w:pPr>
    </w:p>
    <w:p w14:paraId="5723172D" w14:textId="77777777" w:rsidR="00CD6503" w:rsidRPr="009301CD" w:rsidRDefault="00CD6503" w:rsidP="00CD6503">
      <w:pPr>
        <w:ind w:firstLine="709"/>
        <w:rPr>
          <w:rFonts w:cs="Times New Roman"/>
          <w:color w:val="000000" w:themeColor="text1"/>
          <w:lang w:eastAsia="ru-RU"/>
        </w:rPr>
      </w:pPr>
      <w:r w:rsidRPr="009301CD">
        <w:rPr>
          <w:rFonts w:cs="Times New Roman"/>
          <w:color w:val="000000" w:themeColor="text1"/>
          <w:lang w:eastAsia="ru-RU"/>
        </w:rPr>
        <w:t>Надежность снабжения топливом обуславливается наличием хранилищ топлива, где имеются необходимые резервы.</w:t>
      </w:r>
    </w:p>
    <w:p w14:paraId="783CEE2A"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489B2C6"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419C36F6"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20F55DD3"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9301CD">
        <w:rPr>
          <w:rFonts w:cs="Times New Roman"/>
          <w:color w:val="000000" w:themeColor="text1"/>
          <w:lang w:eastAsia="ru-RU"/>
        </w:rPr>
        <w:t>топливопотребления</w:t>
      </w:r>
      <w:proofErr w:type="spellEnd"/>
      <w:r w:rsidRPr="009301CD">
        <w:rPr>
          <w:rFonts w:cs="Times New Roman"/>
          <w:color w:val="000000" w:themeColor="text1"/>
          <w:lang w:eastAsia="ru-RU"/>
        </w:rPr>
        <w:t>, а также управление этими процессами.</w:t>
      </w:r>
    </w:p>
    <w:p w14:paraId="001D350F"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 xml:space="preserve"> 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B8925E9" w14:textId="77777777" w:rsidR="00CD6503" w:rsidRPr="009301CD" w:rsidRDefault="00CD6503" w:rsidP="00CD6503">
      <w:pPr>
        <w:ind w:firstLine="709"/>
        <w:rPr>
          <w:rFonts w:cs="Times New Roman"/>
          <w:color w:val="000000" w:themeColor="text1"/>
          <w:lang w:eastAsia="ru-RU"/>
        </w:rPr>
      </w:pPr>
    </w:p>
    <w:p w14:paraId="578054F4" w14:textId="77777777" w:rsidR="00CD6503" w:rsidRPr="009301CD" w:rsidRDefault="00CD6503" w:rsidP="00CD6503">
      <w:pPr>
        <w:pStyle w:val="2"/>
        <w:ind w:left="0" w:firstLine="0"/>
        <w:rPr>
          <w:color w:val="000000" w:themeColor="text1"/>
        </w:rPr>
      </w:pPr>
      <w:bookmarkStart w:id="295" w:name="_Toc30058765"/>
      <w:bookmarkStart w:id="296" w:name="_Toc31810116"/>
      <w:bookmarkStart w:id="297" w:name="_Toc232165704"/>
      <w:r w:rsidRPr="009301CD">
        <w:rPr>
          <w:color w:val="000000" w:themeColor="text1"/>
          <w:szCs w:val="22"/>
        </w:rPr>
        <w:t xml:space="preserve">1.12.5 </w:t>
      </w:r>
      <w:hyperlink r:id="rId113" w:anchor="bookmark106" w:history="1">
        <w:r w:rsidRPr="009301CD">
          <w:rPr>
            <w:color w:val="000000" w:themeColor="text1"/>
          </w:rPr>
          <w:t>Анализ предписаний надзорных органов об устранении нарушений, влияющих на</w:t>
        </w:r>
      </w:hyperlink>
      <w:r w:rsidRPr="009301CD">
        <w:rPr>
          <w:color w:val="000000" w:themeColor="text1"/>
          <w:szCs w:val="22"/>
        </w:rPr>
        <w:t xml:space="preserve"> </w:t>
      </w:r>
      <w:hyperlink r:id="rId114" w:anchor="bookmark106" w:history="1">
        <w:r w:rsidRPr="009301CD">
          <w:rPr>
            <w:color w:val="000000" w:themeColor="text1"/>
          </w:rPr>
          <w:t>безопасность и надежность системы теплоснабжения</w:t>
        </w:r>
        <w:bookmarkEnd w:id="295"/>
        <w:bookmarkEnd w:id="296"/>
        <w:bookmarkEnd w:id="297"/>
        <w:r w:rsidRPr="009301CD">
          <w:rPr>
            <w:color w:val="000000" w:themeColor="text1"/>
          </w:rPr>
          <w:tab/>
        </w:r>
      </w:hyperlink>
    </w:p>
    <w:p w14:paraId="7147FFDC" w14:textId="77777777" w:rsidR="00CD6503" w:rsidRPr="009301CD" w:rsidRDefault="00CD6503" w:rsidP="00CD6503">
      <w:pPr>
        <w:ind w:firstLine="709"/>
        <w:rPr>
          <w:rFonts w:cs="Times New Roman"/>
          <w:color w:val="000000" w:themeColor="text1"/>
          <w:lang w:eastAsia="ru-RU"/>
        </w:rPr>
      </w:pPr>
    </w:p>
    <w:p w14:paraId="722F9859" w14:textId="77777777" w:rsidR="00CD6503" w:rsidRPr="009301CD" w:rsidRDefault="00CD6503" w:rsidP="00CD6503">
      <w:pPr>
        <w:ind w:firstLine="709"/>
        <w:jc w:val="both"/>
        <w:rPr>
          <w:rFonts w:cs="Times New Roman"/>
          <w:color w:val="000000" w:themeColor="text1"/>
          <w:lang w:eastAsia="ru-RU"/>
        </w:rPr>
      </w:pPr>
      <w:r w:rsidRPr="009301CD">
        <w:rPr>
          <w:rFonts w:cs="Times New Roman"/>
          <w:color w:val="000000" w:themeColor="text1"/>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26F4913C" w14:textId="77777777" w:rsidR="00CD6503" w:rsidRPr="009301CD" w:rsidRDefault="00CD6503" w:rsidP="00CD6503">
      <w:pPr>
        <w:rPr>
          <w:rFonts w:cs="Times New Roman"/>
          <w:color w:val="000000" w:themeColor="text1"/>
        </w:rPr>
      </w:pPr>
      <w:bookmarkStart w:id="298" w:name="_Toc53926965"/>
      <w:bookmarkStart w:id="299" w:name="_Toc54952892"/>
    </w:p>
    <w:p w14:paraId="0F746ADD" w14:textId="77777777" w:rsidR="00CD6503" w:rsidRPr="009301CD" w:rsidRDefault="00CD6503" w:rsidP="00CD6503">
      <w:pPr>
        <w:pStyle w:val="2"/>
        <w:ind w:left="0" w:firstLine="0"/>
        <w:rPr>
          <w:color w:val="000000" w:themeColor="text1"/>
          <w:szCs w:val="22"/>
        </w:rPr>
      </w:pPr>
      <w:bookmarkStart w:id="300" w:name="_Toc232165705"/>
      <w:r w:rsidRPr="009301CD">
        <w:rPr>
          <w:color w:val="000000" w:themeColor="text1"/>
          <w:szCs w:val="22"/>
        </w:rPr>
        <w:t xml:space="preserve">1.12.6 </w:t>
      </w:r>
      <w:bookmarkEnd w:id="298"/>
      <w:bookmarkEnd w:id="299"/>
      <w:r w:rsidRPr="009301CD">
        <w:rPr>
          <w:color w:val="000000" w:themeColor="text1"/>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300"/>
    </w:p>
    <w:p w14:paraId="00345F61" w14:textId="77777777" w:rsidR="00CD6503" w:rsidRPr="009301CD" w:rsidRDefault="00CD6503" w:rsidP="00CD6503">
      <w:pPr>
        <w:rPr>
          <w:rFonts w:cs="Times New Roman"/>
          <w:color w:val="000000" w:themeColor="text1"/>
          <w:lang w:eastAsia="ru-RU"/>
        </w:rPr>
      </w:pPr>
    </w:p>
    <w:p w14:paraId="743BBD77" w14:textId="77777777" w:rsidR="00CD6503" w:rsidRPr="009301CD" w:rsidRDefault="00CD6503" w:rsidP="00CD6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color w:val="000000" w:themeColor="text1"/>
          <w:lang w:eastAsia="ru-RU"/>
        </w:rPr>
      </w:pPr>
      <w:r w:rsidRPr="009301CD">
        <w:rPr>
          <w:rFonts w:cs="Times New Roman"/>
          <w:color w:val="000000" w:themeColor="text1"/>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32E06509" w14:textId="77777777" w:rsidR="002B0B1F" w:rsidRPr="009301CD" w:rsidRDefault="002B0B1F" w:rsidP="00CD6503">
      <w:pPr>
        <w:pStyle w:val="a0"/>
        <w:rPr>
          <w:rFonts w:cs="Times New Roman"/>
          <w:color w:val="000000" w:themeColor="text1"/>
          <w:lang w:eastAsia="ru-RU"/>
        </w:rPr>
        <w:sectPr w:rsidR="002B0B1F" w:rsidRPr="009301CD" w:rsidSect="00CD6503">
          <w:pgSz w:w="11906" w:h="16838"/>
          <w:pgMar w:top="1134" w:right="850" w:bottom="1134" w:left="1701" w:header="708" w:footer="708" w:gutter="0"/>
          <w:cols w:space="708"/>
          <w:docGrid w:linePitch="360"/>
        </w:sectPr>
      </w:pPr>
    </w:p>
    <w:p w14:paraId="6590D439" w14:textId="77777777" w:rsidR="002B0B1F" w:rsidRPr="009301CD" w:rsidRDefault="000F67AA" w:rsidP="002B0B1F">
      <w:pPr>
        <w:pStyle w:val="2"/>
        <w:ind w:left="0" w:firstLine="0"/>
        <w:rPr>
          <w:color w:val="000000" w:themeColor="text1"/>
        </w:rPr>
      </w:pPr>
      <w:hyperlink r:id="rId115" w:anchor="bookmark0" w:history="1">
        <w:bookmarkStart w:id="301" w:name="_Toc30081802"/>
        <w:bookmarkStart w:id="302" w:name="_Toc30085036"/>
        <w:bookmarkStart w:id="303" w:name="_Toc32845302"/>
        <w:bookmarkStart w:id="304" w:name="_Toc232165706"/>
        <w:r w:rsidR="002B0B1F" w:rsidRPr="009301CD">
          <w:rPr>
            <w:color w:val="000000" w:themeColor="text1"/>
          </w:rPr>
          <w:t>ГЛАВА 2. СУЩЕСТВУЮЩЕЕ И ПЕРСПЕКТИВНОЕ ПОТРЕБЛЕНИЕ ТЕПЛОВОЙ</w:t>
        </w:r>
      </w:hyperlink>
      <w:r w:rsidR="002B0B1F" w:rsidRPr="009301CD">
        <w:rPr>
          <w:color w:val="000000" w:themeColor="text1"/>
        </w:rPr>
        <w:t xml:space="preserve"> </w:t>
      </w:r>
      <w:hyperlink r:id="rId116" w:anchor="bookmark0" w:history="1">
        <w:r w:rsidR="002B0B1F" w:rsidRPr="009301CD">
          <w:rPr>
            <w:color w:val="000000" w:themeColor="text1"/>
          </w:rPr>
          <w:t>ЭНЕРГИИ НА ЦЕЛИ ТЕПЛОСНАБЖЕНИЯ</w:t>
        </w:r>
        <w:bookmarkEnd w:id="301"/>
        <w:bookmarkEnd w:id="302"/>
        <w:bookmarkEnd w:id="303"/>
        <w:bookmarkEnd w:id="304"/>
        <w:r w:rsidR="002B0B1F" w:rsidRPr="009301CD">
          <w:rPr>
            <w:color w:val="000000" w:themeColor="text1"/>
          </w:rPr>
          <w:tab/>
        </w:r>
      </w:hyperlink>
    </w:p>
    <w:p w14:paraId="002A7344" w14:textId="77777777" w:rsidR="002B0B1F" w:rsidRPr="009301CD" w:rsidRDefault="002B0B1F" w:rsidP="002B0B1F">
      <w:pPr>
        <w:pStyle w:val="a0"/>
        <w:rPr>
          <w:rFonts w:cs="Times New Roman"/>
          <w:color w:val="000000" w:themeColor="text1"/>
        </w:rPr>
      </w:pPr>
    </w:p>
    <w:p w14:paraId="7794A209" w14:textId="77777777" w:rsidR="002B0B1F" w:rsidRPr="009301CD" w:rsidRDefault="000F67AA" w:rsidP="002B0B1F">
      <w:pPr>
        <w:pStyle w:val="2"/>
        <w:ind w:left="0" w:firstLine="0"/>
        <w:rPr>
          <w:color w:val="000000" w:themeColor="text1"/>
        </w:rPr>
      </w:pPr>
      <w:hyperlink r:id="rId117" w:anchor="bookmark1" w:history="1">
        <w:bookmarkStart w:id="305" w:name="_Toc30081803"/>
        <w:bookmarkStart w:id="306" w:name="_Toc30085037"/>
        <w:bookmarkStart w:id="307" w:name="_Toc32845303"/>
        <w:bookmarkStart w:id="308" w:name="_Toc232165707"/>
        <w:r w:rsidR="002B0B1F" w:rsidRPr="009301CD">
          <w:rPr>
            <w:color w:val="000000" w:themeColor="text1"/>
          </w:rPr>
          <w:t>Часть 1.</w:t>
        </w:r>
        <w:r w:rsidR="002B0B1F" w:rsidRPr="009301CD">
          <w:rPr>
            <w:color w:val="000000" w:themeColor="text1"/>
          </w:rPr>
          <w:tab/>
          <w:t>ДАННЫЕ</w:t>
        </w:r>
        <w:r w:rsidR="002B0B1F" w:rsidRPr="009301CD">
          <w:rPr>
            <w:color w:val="000000" w:themeColor="text1"/>
          </w:rPr>
          <w:tab/>
          <w:t>БАЗОВОГО</w:t>
        </w:r>
        <w:r w:rsidR="002B0B1F" w:rsidRPr="009301CD">
          <w:rPr>
            <w:color w:val="000000" w:themeColor="text1"/>
          </w:rPr>
          <w:tab/>
          <w:t>УРОВНЯ</w:t>
        </w:r>
        <w:r w:rsidR="002B0B1F" w:rsidRPr="009301CD">
          <w:rPr>
            <w:color w:val="000000" w:themeColor="text1"/>
          </w:rPr>
          <w:tab/>
          <w:t>ПОТРЕБЛЕНИЯ</w:t>
        </w:r>
        <w:r w:rsidR="002B0B1F" w:rsidRPr="009301CD">
          <w:rPr>
            <w:color w:val="000000" w:themeColor="text1"/>
          </w:rPr>
          <w:tab/>
          <w:t>ТЕПЛА НА ЦЕЛИ</w:t>
        </w:r>
      </w:hyperlink>
      <w:r w:rsidR="002B0B1F" w:rsidRPr="009301CD">
        <w:rPr>
          <w:color w:val="000000" w:themeColor="text1"/>
        </w:rPr>
        <w:t xml:space="preserve"> </w:t>
      </w:r>
      <w:hyperlink r:id="rId118" w:anchor="bookmark1" w:history="1">
        <w:r w:rsidR="002B0B1F" w:rsidRPr="009301CD">
          <w:rPr>
            <w:color w:val="000000" w:themeColor="text1"/>
          </w:rPr>
          <w:t>ТЕПЛОСНАБЖЕНИЯ</w:t>
        </w:r>
        <w:bookmarkEnd w:id="305"/>
        <w:bookmarkEnd w:id="306"/>
        <w:bookmarkEnd w:id="307"/>
        <w:bookmarkEnd w:id="308"/>
        <w:r w:rsidR="002B0B1F" w:rsidRPr="009301CD">
          <w:rPr>
            <w:color w:val="000000" w:themeColor="text1"/>
          </w:rPr>
          <w:tab/>
        </w:r>
        <w:r w:rsidR="002B0B1F" w:rsidRPr="009301CD">
          <w:rPr>
            <w:color w:val="000000" w:themeColor="text1"/>
          </w:rPr>
          <w:tab/>
        </w:r>
        <w:r w:rsidR="002B0B1F" w:rsidRPr="009301CD">
          <w:rPr>
            <w:color w:val="000000" w:themeColor="text1"/>
          </w:rPr>
          <w:tab/>
        </w:r>
        <w:r w:rsidR="002B0B1F" w:rsidRPr="009301CD">
          <w:rPr>
            <w:color w:val="000000" w:themeColor="text1"/>
          </w:rPr>
          <w:tab/>
        </w:r>
        <w:r w:rsidR="002B0B1F" w:rsidRPr="009301CD">
          <w:rPr>
            <w:color w:val="000000" w:themeColor="text1"/>
          </w:rPr>
          <w:tab/>
        </w:r>
        <w:r w:rsidR="002B0B1F" w:rsidRPr="009301CD">
          <w:rPr>
            <w:color w:val="000000" w:themeColor="text1"/>
          </w:rPr>
          <w:tab/>
        </w:r>
      </w:hyperlink>
    </w:p>
    <w:p w14:paraId="1C19252A" w14:textId="77777777" w:rsidR="002B0B1F" w:rsidRPr="009301CD" w:rsidRDefault="002B0B1F" w:rsidP="002B0B1F">
      <w:pPr>
        <w:pStyle w:val="a0"/>
        <w:rPr>
          <w:rFonts w:cs="Times New Roman"/>
          <w:color w:val="000000" w:themeColor="text1"/>
          <w:lang w:eastAsia="ru-RU"/>
        </w:rPr>
      </w:pPr>
    </w:p>
    <w:p w14:paraId="0BB381B8" w14:textId="77777777" w:rsidR="002B0B1F" w:rsidRPr="009301CD" w:rsidRDefault="002B0B1F" w:rsidP="002B0B1F">
      <w:pPr>
        <w:ind w:firstLine="567"/>
        <w:rPr>
          <w:rFonts w:cs="Times New Roman"/>
          <w:color w:val="000000" w:themeColor="text1"/>
        </w:rPr>
      </w:pPr>
      <w:r w:rsidRPr="009301CD">
        <w:rPr>
          <w:rFonts w:cs="Times New Roman"/>
          <w:color w:val="000000" w:themeColor="text1"/>
        </w:rPr>
        <w:t>Объем потребления тепловой энергии на цели теплоснабжения представлен в таблице 2.1.1.</w:t>
      </w:r>
    </w:p>
    <w:p w14:paraId="008431EF"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2.1.1 - Объем потребления тепловой энергии</w:t>
      </w:r>
    </w:p>
    <w:tbl>
      <w:tblPr>
        <w:tblStyle w:val="a8"/>
        <w:tblW w:w="4964" w:type="pct"/>
        <w:jc w:val="center"/>
        <w:tblLook w:val="04A0" w:firstRow="1" w:lastRow="0" w:firstColumn="1" w:lastColumn="0" w:noHBand="0" w:noVBand="1"/>
      </w:tblPr>
      <w:tblGrid>
        <w:gridCol w:w="2313"/>
        <w:gridCol w:w="2423"/>
        <w:gridCol w:w="2759"/>
        <w:gridCol w:w="2423"/>
        <w:gridCol w:w="2240"/>
        <w:gridCol w:w="2423"/>
      </w:tblGrid>
      <w:tr w:rsidR="009301CD" w:rsidRPr="009301CD" w14:paraId="19BED099" w14:textId="77777777" w:rsidTr="002B0B1F">
        <w:trPr>
          <w:trHeight w:val="460"/>
          <w:jc w:val="center"/>
        </w:trPr>
        <w:tc>
          <w:tcPr>
            <w:tcW w:w="793" w:type="pct"/>
            <w:shd w:val="clear" w:color="auto" w:fill="F2F2F2"/>
            <w:tcMar>
              <w:top w:w="120" w:type="dxa"/>
              <w:left w:w="200" w:type="dxa"/>
              <w:bottom w:w="120" w:type="dxa"/>
              <w:right w:w="200" w:type="dxa"/>
            </w:tcMar>
            <w:vAlign w:val="center"/>
          </w:tcPr>
          <w:p w14:paraId="6A7C593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831" w:type="pct"/>
            <w:shd w:val="clear" w:color="auto" w:fill="F2F2F2"/>
            <w:tcMar>
              <w:top w:w="120" w:type="dxa"/>
              <w:left w:w="200" w:type="dxa"/>
              <w:bottom w:w="120" w:type="dxa"/>
              <w:right w:w="200" w:type="dxa"/>
            </w:tcMar>
            <w:vAlign w:val="center"/>
          </w:tcPr>
          <w:p w14:paraId="3F787AF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Выработка ТЭ, Гкал</w:t>
            </w:r>
          </w:p>
        </w:tc>
        <w:tc>
          <w:tcPr>
            <w:tcW w:w="946" w:type="pct"/>
            <w:shd w:val="clear" w:color="auto" w:fill="F2F2F2"/>
            <w:tcMar>
              <w:top w:w="120" w:type="dxa"/>
              <w:left w:w="200" w:type="dxa"/>
              <w:bottom w:w="120" w:type="dxa"/>
              <w:right w:w="200" w:type="dxa"/>
            </w:tcMar>
            <w:vAlign w:val="center"/>
          </w:tcPr>
          <w:p w14:paraId="0C111F3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Собственные нужды, Гкал</w:t>
            </w:r>
          </w:p>
        </w:tc>
        <w:tc>
          <w:tcPr>
            <w:tcW w:w="831" w:type="pct"/>
            <w:shd w:val="clear" w:color="auto" w:fill="F2F2F2"/>
            <w:tcMar>
              <w:top w:w="120" w:type="dxa"/>
              <w:left w:w="200" w:type="dxa"/>
              <w:bottom w:w="120" w:type="dxa"/>
              <w:right w:w="200" w:type="dxa"/>
            </w:tcMar>
            <w:vAlign w:val="center"/>
          </w:tcPr>
          <w:p w14:paraId="07E6FBD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Отпуск в сеть, Гкал</w:t>
            </w:r>
          </w:p>
        </w:tc>
        <w:tc>
          <w:tcPr>
            <w:tcW w:w="768" w:type="pct"/>
            <w:shd w:val="clear" w:color="auto" w:fill="F2F2F2"/>
            <w:tcMar>
              <w:top w:w="120" w:type="dxa"/>
              <w:left w:w="200" w:type="dxa"/>
              <w:bottom w:w="120" w:type="dxa"/>
              <w:right w:w="200" w:type="dxa"/>
            </w:tcMar>
            <w:vAlign w:val="center"/>
          </w:tcPr>
          <w:p w14:paraId="43571FF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Потери в сетях, Гкал</w:t>
            </w:r>
          </w:p>
        </w:tc>
        <w:tc>
          <w:tcPr>
            <w:tcW w:w="831" w:type="pct"/>
            <w:shd w:val="clear" w:color="auto" w:fill="F2F2F2"/>
            <w:tcMar>
              <w:top w:w="120" w:type="dxa"/>
              <w:left w:w="200" w:type="dxa"/>
              <w:bottom w:w="120" w:type="dxa"/>
              <w:right w:w="200" w:type="dxa"/>
            </w:tcMar>
            <w:vAlign w:val="center"/>
          </w:tcPr>
          <w:p w14:paraId="0071686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Полезный отпуск, Гкал</w:t>
            </w:r>
          </w:p>
        </w:tc>
      </w:tr>
      <w:tr w:rsidR="009301CD" w:rsidRPr="009301CD" w14:paraId="0775E78F" w14:textId="77777777" w:rsidTr="002B0B1F">
        <w:trPr>
          <w:trHeight w:val="131"/>
          <w:jc w:val="center"/>
        </w:trPr>
        <w:tc>
          <w:tcPr>
            <w:tcW w:w="5000" w:type="pct"/>
            <w:gridSpan w:val="6"/>
            <w:shd w:val="clear" w:color="auto" w:fill="DBE5F1"/>
            <w:tcMar>
              <w:top w:w="40" w:type="dxa"/>
              <w:left w:w="200" w:type="dxa"/>
              <w:bottom w:w="40" w:type="dxa"/>
              <w:right w:w="200" w:type="dxa"/>
            </w:tcMar>
            <w:vAlign w:val="center"/>
          </w:tcPr>
          <w:p w14:paraId="4855324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24AADD23" w14:textId="77777777" w:rsidTr="002B0B1F">
        <w:trPr>
          <w:trHeight w:val="263"/>
          <w:jc w:val="center"/>
        </w:trPr>
        <w:tc>
          <w:tcPr>
            <w:tcW w:w="793" w:type="pct"/>
            <w:shd w:val="clear" w:color="auto" w:fill="FFFFFF"/>
            <w:tcMar>
              <w:top w:w="40" w:type="dxa"/>
              <w:left w:w="200" w:type="dxa"/>
              <w:bottom w:w="40" w:type="dxa"/>
              <w:right w:w="200" w:type="dxa"/>
            </w:tcMar>
            <w:vAlign w:val="center"/>
          </w:tcPr>
          <w:p w14:paraId="5140FF0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№1</w:t>
            </w:r>
          </w:p>
        </w:tc>
        <w:tc>
          <w:tcPr>
            <w:tcW w:w="831" w:type="pct"/>
            <w:shd w:val="clear" w:color="auto" w:fill="FFFFFF"/>
            <w:tcMar>
              <w:top w:w="40" w:type="dxa"/>
              <w:left w:w="200" w:type="dxa"/>
              <w:bottom w:w="40" w:type="dxa"/>
              <w:right w:w="200" w:type="dxa"/>
            </w:tcMar>
            <w:vAlign w:val="center"/>
          </w:tcPr>
          <w:p w14:paraId="4583FA6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5694,8500</w:t>
            </w:r>
          </w:p>
        </w:tc>
        <w:tc>
          <w:tcPr>
            <w:tcW w:w="946" w:type="pct"/>
            <w:shd w:val="clear" w:color="auto" w:fill="FFFFFF"/>
            <w:tcMar>
              <w:top w:w="40" w:type="dxa"/>
              <w:left w:w="200" w:type="dxa"/>
              <w:bottom w:w="40" w:type="dxa"/>
              <w:right w:w="200" w:type="dxa"/>
            </w:tcMar>
            <w:vAlign w:val="center"/>
          </w:tcPr>
          <w:p w14:paraId="732ABD0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382,1000</w:t>
            </w:r>
          </w:p>
        </w:tc>
        <w:tc>
          <w:tcPr>
            <w:tcW w:w="831" w:type="pct"/>
            <w:shd w:val="clear" w:color="auto" w:fill="FFFFFF"/>
            <w:tcMar>
              <w:top w:w="40" w:type="dxa"/>
              <w:left w:w="200" w:type="dxa"/>
              <w:bottom w:w="40" w:type="dxa"/>
              <w:right w:w="200" w:type="dxa"/>
            </w:tcMar>
            <w:vAlign w:val="center"/>
          </w:tcPr>
          <w:p w14:paraId="49A28D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5312,7500</w:t>
            </w:r>
          </w:p>
        </w:tc>
        <w:tc>
          <w:tcPr>
            <w:tcW w:w="768" w:type="pct"/>
            <w:shd w:val="clear" w:color="auto" w:fill="FFFFFF"/>
            <w:tcMar>
              <w:top w:w="40" w:type="dxa"/>
              <w:left w:w="200" w:type="dxa"/>
              <w:bottom w:w="40" w:type="dxa"/>
              <w:right w:w="200" w:type="dxa"/>
            </w:tcMar>
            <w:vAlign w:val="center"/>
          </w:tcPr>
          <w:p w14:paraId="7C18B7B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2134,2300</w:t>
            </w:r>
          </w:p>
        </w:tc>
        <w:tc>
          <w:tcPr>
            <w:tcW w:w="831" w:type="pct"/>
            <w:shd w:val="clear" w:color="auto" w:fill="FFFFFF"/>
            <w:tcMar>
              <w:top w:w="40" w:type="dxa"/>
              <w:left w:w="200" w:type="dxa"/>
              <w:bottom w:w="40" w:type="dxa"/>
              <w:right w:w="200" w:type="dxa"/>
            </w:tcMar>
            <w:vAlign w:val="center"/>
          </w:tcPr>
          <w:p w14:paraId="5B4C998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3178,5200</w:t>
            </w:r>
          </w:p>
        </w:tc>
      </w:tr>
      <w:tr w:rsidR="009301CD" w:rsidRPr="009301CD" w14:paraId="373EE26C" w14:textId="77777777" w:rsidTr="002B0B1F">
        <w:trPr>
          <w:trHeight w:val="263"/>
          <w:jc w:val="center"/>
        </w:trPr>
        <w:tc>
          <w:tcPr>
            <w:tcW w:w="793" w:type="pct"/>
            <w:shd w:val="clear" w:color="auto" w:fill="FFFFFF"/>
            <w:tcMar>
              <w:top w:w="40" w:type="dxa"/>
              <w:left w:w="200" w:type="dxa"/>
              <w:bottom w:w="40" w:type="dxa"/>
              <w:right w:w="200" w:type="dxa"/>
            </w:tcMar>
            <w:vAlign w:val="center"/>
          </w:tcPr>
          <w:p w14:paraId="49F23C5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№2</w:t>
            </w:r>
          </w:p>
        </w:tc>
        <w:tc>
          <w:tcPr>
            <w:tcW w:w="831" w:type="pct"/>
            <w:shd w:val="clear" w:color="auto" w:fill="FFFFFF"/>
            <w:tcMar>
              <w:top w:w="40" w:type="dxa"/>
              <w:left w:w="200" w:type="dxa"/>
              <w:bottom w:w="40" w:type="dxa"/>
              <w:right w:w="200" w:type="dxa"/>
            </w:tcMar>
            <w:vAlign w:val="center"/>
          </w:tcPr>
          <w:p w14:paraId="6D00B68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c>
          <w:tcPr>
            <w:tcW w:w="946" w:type="pct"/>
            <w:shd w:val="clear" w:color="auto" w:fill="FFFFFF"/>
            <w:tcMar>
              <w:top w:w="40" w:type="dxa"/>
              <w:left w:w="200" w:type="dxa"/>
              <w:bottom w:w="40" w:type="dxa"/>
              <w:right w:w="200" w:type="dxa"/>
            </w:tcMar>
            <w:vAlign w:val="center"/>
          </w:tcPr>
          <w:p w14:paraId="4F6767B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115,3900</w:t>
            </w:r>
          </w:p>
        </w:tc>
        <w:tc>
          <w:tcPr>
            <w:tcW w:w="831" w:type="pct"/>
            <w:shd w:val="clear" w:color="auto" w:fill="FFFFFF"/>
            <w:tcMar>
              <w:top w:w="40" w:type="dxa"/>
              <w:left w:w="200" w:type="dxa"/>
              <w:bottom w:w="40" w:type="dxa"/>
              <w:right w:w="200" w:type="dxa"/>
            </w:tcMar>
            <w:vAlign w:val="center"/>
          </w:tcPr>
          <w:p w14:paraId="4D025E9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768" w:type="pct"/>
            <w:shd w:val="clear" w:color="auto" w:fill="FFFFFF"/>
            <w:tcMar>
              <w:top w:w="40" w:type="dxa"/>
              <w:left w:w="200" w:type="dxa"/>
              <w:bottom w:w="40" w:type="dxa"/>
              <w:right w:w="200" w:type="dxa"/>
            </w:tcMar>
            <w:vAlign w:val="center"/>
          </w:tcPr>
          <w:p w14:paraId="6EF3F73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831" w:type="pct"/>
            <w:shd w:val="clear" w:color="auto" w:fill="FFFFFF"/>
            <w:tcMar>
              <w:top w:w="40" w:type="dxa"/>
              <w:left w:w="200" w:type="dxa"/>
              <w:bottom w:w="40" w:type="dxa"/>
              <w:right w:w="200" w:type="dxa"/>
            </w:tcMar>
            <w:vAlign w:val="center"/>
          </w:tcPr>
          <w:p w14:paraId="2060A8F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r>
      <w:tr w:rsidR="009301CD" w:rsidRPr="009301CD" w14:paraId="19E2E004" w14:textId="77777777" w:rsidTr="002B0B1F">
        <w:trPr>
          <w:trHeight w:val="263"/>
          <w:jc w:val="center"/>
        </w:trPr>
        <w:tc>
          <w:tcPr>
            <w:tcW w:w="793" w:type="pct"/>
            <w:shd w:val="clear" w:color="auto" w:fill="FFFFFF"/>
            <w:tcMar>
              <w:top w:w="40" w:type="dxa"/>
              <w:left w:w="200" w:type="dxa"/>
              <w:bottom w:w="40" w:type="dxa"/>
              <w:right w:w="200" w:type="dxa"/>
            </w:tcMar>
            <w:vAlign w:val="center"/>
          </w:tcPr>
          <w:p w14:paraId="02812926"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№4</w:t>
            </w:r>
          </w:p>
        </w:tc>
        <w:tc>
          <w:tcPr>
            <w:tcW w:w="831" w:type="pct"/>
            <w:shd w:val="clear" w:color="auto" w:fill="FFFFFF"/>
            <w:tcMar>
              <w:top w:w="40" w:type="dxa"/>
              <w:left w:w="200" w:type="dxa"/>
              <w:bottom w:w="40" w:type="dxa"/>
              <w:right w:w="200" w:type="dxa"/>
            </w:tcMar>
            <w:vAlign w:val="center"/>
          </w:tcPr>
          <w:p w14:paraId="301437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1780,6500</w:t>
            </w:r>
          </w:p>
        </w:tc>
        <w:tc>
          <w:tcPr>
            <w:tcW w:w="946" w:type="pct"/>
            <w:shd w:val="clear" w:color="auto" w:fill="FFFFFF"/>
            <w:tcMar>
              <w:top w:w="40" w:type="dxa"/>
              <w:left w:w="200" w:type="dxa"/>
              <w:bottom w:w="40" w:type="dxa"/>
              <w:right w:w="200" w:type="dxa"/>
            </w:tcMar>
            <w:vAlign w:val="center"/>
          </w:tcPr>
          <w:p w14:paraId="12929EF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171,3100</w:t>
            </w:r>
          </w:p>
        </w:tc>
        <w:tc>
          <w:tcPr>
            <w:tcW w:w="831" w:type="pct"/>
            <w:shd w:val="clear" w:color="auto" w:fill="FFFFFF"/>
            <w:tcMar>
              <w:top w:w="40" w:type="dxa"/>
              <w:left w:w="200" w:type="dxa"/>
              <w:bottom w:w="40" w:type="dxa"/>
              <w:right w:w="200" w:type="dxa"/>
            </w:tcMar>
            <w:vAlign w:val="center"/>
          </w:tcPr>
          <w:p w14:paraId="1DE83A6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1609,3400</w:t>
            </w:r>
          </w:p>
        </w:tc>
        <w:tc>
          <w:tcPr>
            <w:tcW w:w="768" w:type="pct"/>
            <w:shd w:val="clear" w:color="auto" w:fill="FFFFFF"/>
            <w:tcMar>
              <w:top w:w="40" w:type="dxa"/>
              <w:left w:w="200" w:type="dxa"/>
              <w:bottom w:w="40" w:type="dxa"/>
              <w:right w:w="200" w:type="dxa"/>
            </w:tcMar>
            <w:vAlign w:val="center"/>
          </w:tcPr>
          <w:p w14:paraId="7115336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219,9800</w:t>
            </w:r>
          </w:p>
        </w:tc>
        <w:tc>
          <w:tcPr>
            <w:tcW w:w="831" w:type="pct"/>
            <w:shd w:val="clear" w:color="auto" w:fill="FFFFFF"/>
            <w:tcMar>
              <w:top w:w="40" w:type="dxa"/>
              <w:left w:w="200" w:type="dxa"/>
              <w:bottom w:w="40" w:type="dxa"/>
              <w:right w:w="200" w:type="dxa"/>
            </w:tcMar>
            <w:vAlign w:val="center"/>
          </w:tcPr>
          <w:p w14:paraId="5561897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1389,3600</w:t>
            </w:r>
          </w:p>
        </w:tc>
      </w:tr>
      <w:tr w:rsidR="009301CD" w:rsidRPr="009301CD" w14:paraId="346B80E8" w14:textId="77777777" w:rsidTr="002B0B1F">
        <w:trPr>
          <w:trHeight w:val="263"/>
          <w:jc w:val="center"/>
        </w:trPr>
        <w:tc>
          <w:tcPr>
            <w:tcW w:w="793" w:type="pct"/>
            <w:shd w:val="clear" w:color="auto" w:fill="FFFFFF"/>
            <w:tcMar>
              <w:top w:w="40" w:type="dxa"/>
              <w:left w:w="200" w:type="dxa"/>
              <w:bottom w:w="40" w:type="dxa"/>
              <w:right w:w="200" w:type="dxa"/>
            </w:tcMar>
            <w:vAlign w:val="center"/>
          </w:tcPr>
          <w:p w14:paraId="2FB8A7C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№5</w:t>
            </w:r>
          </w:p>
        </w:tc>
        <w:tc>
          <w:tcPr>
            <w:tcW w:w="831" w:type="pct"/>
            <w:shd w:val="clear" w:color="auto" w:fill="FFFFFF"/>
            <w:tcMar>
              <w:top w:w="40" w:type="dxa"/>
              <w:left w:w="200" w:type="dxa"/>
              <w:bottom w:w="40" w:type="dxa"/>
              <w:right w:w="200" w:type="dxa"/>
            </w:tcMar>
            <w:vAlign w:val="center"/>
          </w:tcPr>
          <w:p w14:paraId="5A08A1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8465,8600</w:t>
            </w:r>
          </w:p>
        </w:tc>
        <w:tc>
          <w:tcPr>
            <w:tcW w:w="946" w:type="pct"/>
            <w:shd w:val="clear" w:color="auto" w:fill="FFFFFF"/>
            <w:tcMar>
              <w:top w:w="40" w:type="dxa"/>
              <w:left w:w="200" w:type="dxa"/>
              <w:bottom w:w="40" w:type="dxa"/>
              <w:right w:w="200" w:type="dxa"/>
            </w:tcMar>
            <w:vAlign w:val="center"/>
          </w:tcPr>
          <w:p w14:paraId="18177F4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243,6100</w:t>
            </w:r>
          </w:p>
        </w:tc>
        <w:tc>
          <w:tcPr>
            <w:tcW w:w="831" w:type="pct"/>
            <w:shd w:val="clear" w:color="auto" w:fill="FFFFFF"/>
            <w:tcMar>
              <w:top w:w="40" w:type="dxa"/>
              <w:left w:w="200" w:type="dxa"/>
              <w:bottom w:w="40" w:type="dxa"/>
              <w:right w:w="200" w:type="dxa"/>
            </w:tcMar>
            <w:vAlign w:val="center"/>
          </w:tcPr>
          <w:p w14:paraId="587AEE4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8222,2500</w:t>
            </w:r>
          </w:p>
        </w:tc>
        <w:tc>
          <w:tcPr>
            <w:tcW w:w="768" w:type="pct"/>
            <w:shd w:val="clear" w:color="auto" w:fill="FFFFFF"/>
            <w:tcMar>
              <w:top w:w="40" w:type="dxa"/>
              <w:left w:w="200" w:type="dxa"/>
              <w:bottom w:w="40" w:type="dxa"/>
              <w:right w:w="200" w:type="dxa"/>
            </w:tcMar>
            <w:vAlign w:val="center"/>
          </w:tcPr>
          <w:p w14:paraId="7F13328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2630,1200</w:t>
            </w:r>
          </w:p>
        </w:tc>
        <w:tc>
          <w:tcPr>
            <w:tcW w:w="831" w:type="pct"/>
            <w:shd w:val="clear" w:color="auto" w:fill="FFFFFF"/>
            <w:tcMar>
              <w:top w:w="40" w:type="dxa"/>
              <w:left w:w="200" w:type="dxa"/>
              <w:bottom w:w="40" w:type="dxa"/>
              <w:right w:w="200" w:type="dxa"/>
            </w:tcMar>
            <w:vAlign w:val="center"/>
          </w:tcPr>
          <w:p w14:paraId="1E86CC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5592,1300</w:t>
            </w:r>
          </w:p>
        </w:tc>
      </w:tr>
      <w:tr w:rsidR="009301CD" w:rsidRPr="009301CD" w14:paraId="2A74DE09" w14:textId="77777777" w:rsidTr="002B0B1F">
        <w:trPr>
          <w:trHeight w:val="272"/>
          <w:jc w:val="center"/>
        </w:trPr>
        <w:tc>
          <w:tcPr>
            <w:tcW w:w="793" w:type="pct"/>
            <w:shd w:val="clear" w:color="auto" w:fill="FFFFFF"/>
            <w:tcMar>
              <w:top w:w="40" w:type="dxa"/>
              <w:left w:w="200" w:type="dxa"/>
              <w:bottom w:w="40" w:type="dxa"/>
              <w:right w:w="200" w:type="dxa"/>
            </w:tcMar>
            <w:vAlign w:val="center"/>
          </w:tcPr>
          <w:p w14:paraId="1B3D131C"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№6</w:t>
            </w:r>
          </w:p>
        </w:tc>
        <w:tc>
          <w:tcPr>
            <w:tcW w:w="831" w:type="pct"/>
            <w:shd w:val="clear" w:color="auto" w:fill="FFFFFF"/>
            <w:tcMar>
              <w:top w:w="40" w:type="dxa"/>
              <w:left w:w="200" w:type="dxa"/>
              <w:bottom w:w="40" w:type="dxa"/>
              <w:right w:w="200" w:type="dxa"/>
            </w:tcMar>
            <w:vAlign w:val="center"/>
          </w:tcPr>
          <w:p w14:paraId="1112CF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2857,4200</w:t>
            </w:r>
          </w:p>
        </w:tc>
        <w:tc>
          <w:tcPr>
            <w:tcW w:w="946" w:type="pct"/>
            <w:shd w:val="clear" w:color="auto" w:fill="FFFFFF"/>
            <w:tcMar>
              <w:top w:w="40" w:type="dxa"/>
              <w:left w:w="200" w:type="dxa"/>
              <w:bottom w:w="40" w:type="dxa"/>
              <w:right w:w="200" w:type="dxa"/>
            </w:tcMar>
            <w:vAlign w:val="center"/>
          </w:tcPr>
          <w:p w14:paraId="19C0484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77,7200</w:t>
            </w:r>
          </w:p>
        </w:tc>
        <w:tc>
          <w:tcPr>
            <w:tcW w:w="831" w:type="pct"/>
            <w:shd w:val="clear" w:color="auto" w:fill="FFFFFF"/>
            <w:tcMar>
              <w:top w:w="40" w:type="dxa"/>
              <w:left w:w="200" w:type="dxa"/>
              <w:bottom w:w="40" w:type="dxa"/>
              <w:right w:w="200" w:type="dxa"/>
            </w:tcMar>
            <w:vAlign w:val="center"/>
          </w:tcPr>
          <w:p w14:paraId="00A1FC6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2779,7000</w:t>
            </w:r>
          </w:p>
        </w:tc>
        <w:tc>
          <w:tcPr>
            <w:tcW w:w="768" w:type="pct"/>
            <w:shd w:val="clear" w:color="auto" w:fill="FFFFFF"/>
            <w:tcMar>
              <w:top w:w="40" w:type="dxa"/>
              <w:left w:w="200" w:type="dxa"/>
              <w:bottom w:w="40" w:type="dxa"/>
              <w:right w:w="200" w:type="dxa"/>
            </w:tcMar>
            <w:vAlign w:val="center"/>
          </w:tcPr>
          <w:p w14:paraId="615CB3C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1191,0000</w:t>
            </w:r>
          </w:p>
        </w:tc>
        <w:tc>
          <w:tcPr>
            <w:tcW w:w="831" w:type="pct"/>
            <w:shd w:val="clear" w:color="auto" w:fill="FFFFFF"/>
            <w:tcMar>
              <w:top w:w="40" w:type="dxa"/>
              <w:left w:w="200" w:type="dxa"/>
              <w:bottom w:w="40" w:type="dxa"/>
              <w:right w:w="200" w:type="dxa"/>
            </w:tcMar>
            <w:vAlign w:val="center"/>
          </w:tcPr>
          <w:p w14:paraId="3C6930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1588,7000</w:t>
            </w:r>
          </w:p>
        </w:tc>
      </w:tr>
      <w:tr w:rsidR="009301CD" w:rsidRPr="009301CD" w14:paraId="52426085" w14:textId="77777777" w:rsidTr="002B0B1F">
        <w:trPr>
          <w:trHeight w:val="131"/>
          <w:jc w:val="center"/>
        </w:trPr>
        <w:tc>
          <w:tcPr>
            <w:tcW w:w="793" w:type="pct"/>
            <w:shd w:val="clear" w:color="auto" w:fill="FBD4B4"/>
            <w:tcMar>
              <w:top w:w="40" w:type="dxa"/>
              <w:left w:w="200" w:type="dxa"/>
              <w:bottom w:w="40" w:type="dxa"/>
              <w:right w:w="200" w:type="dxa"/>
            </w:tcMar>
            <w:vAlign w:val="center"/>
          </w:tcPr>
          <w:p w14:paraId="6076B777" w14:textId="77777777" w:rsidR="002B0B1F" w:rsidRPr="009301CD" w:rsidRDefault="002B0B1F" w:rsidP="002B0B1F">
            <w:pPr>
              <w:rPr>
                <w:rFonts w:cs="Times New Roman"/>
                <w:color w:val="000000" w:themeColor="text1"/>
              </w:rPr>
            </w:pPr>
            <w:r w:rsidRPr="009301CD">
              <w:rPr>
                <w:rFonts w:eastAsia="Times New Roman" w:cs="Times New Roman"/>
                <w:b/>
                <w:color w:val="000000" w:themeColor="text1"/>
                <w:sz w:val="22"/>
              </w:rPr>
              <w:t>Итого:</w:t>
            </w:r>
          </w:p>
        </w:tc>
        <w:tc>
          <w:tcPr>
            <w:tcW w:w="831" w:type="pct"/>
            <w:shd w:val="clear" w:color="auto" w:fill="FBD4B4"/>
            <w:tcMar>
              <w:top w:w="40" w:type="dxa"/>
              <w:left w:w="200" w:type="dxa"/>
              <w:bottom w:w="40" w:type="dxa"/>
              <w:right w:w="200" w:type="dxa"/>
            </w:tcMar>
            <w:vAlign w:val="center"/>
          </w:tcPr>
          <w:p w14:paraId="456932E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20154,3800</w:t>
            </w:r>
          </w:p>
        </w:tc>
        <w:tc>
          <w:tcPr>
            <w:tcW w:w="946" w:type="pct"/>
            <w:shd w:val="clear" w:color="auto" w:fill="FBD4B4"/>
            <w:tcMar>
              <w:top w:w="40" w:type="dxa"/>
              <w:left w:w="200" w:type="dxa"/>
              <w:bottom w:w="40" w:type="dxa"/>
              <w:right w:w="200" w:type="dxa"/>
            </w:tcMar>
            <w:vAlign w:val="center"/>
          </w:tcPr>
          <w:p w14:paraId="6FD2F6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990,1300</w:t>
            </w:r>
          </w:p>
        </w:tc>
        <w:tc>
          <w:tcPr>
            <w:tcW w:w="831" w:type="pct"/>
            <w:shd w:val="clear" w:color="auto" w:fill="FBD4B4"/>
            <w:tcMar>
              <w:top w:w="40" w:type="dxa"/>
              <w:left w:w="200" w:type="dxa"/>
              <w:bottom w:w="40" w:type="dxa"/>
              <w:right w:w="200" w:type="dxa"/>
            </w:tcMar>
            <w:vAlign w:val="center"/>
          </w:tcPr>
          <w:p w14:paraId="0B58AE1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19164,2500</w:t>
            </w:r>
          </w:p>
        </w:tc>
        <w:tc>
          <w:tcPr>
            <w:tcW w:w="768" w:type="pct"/>
            <w:shd w:val="clear" w:color="auto" w:fill="FBD4B4"/>
            <w:tcMar>
              <w:top w:w="40" w:type="dxa"/>
              <w:left w:w="200" w:type="dxa"/>
              <w:bottom w:w="40" w:type="dxa"/>
              <w:right w:w="200" w:type="dxa"/>
            </w:tcMar>
            <w:vAlign w:val="center"/>
          </w:tcPr>
          <w:p w14:paraId="641C15F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6175,3300</w:t>
            </w:r>
          </w:p>
        </w:tc>
        <w:tc>
          <w:tcPr>
            <w:tcW w:w="831" w:type="pct"/>
            <w:shd w:val="clear" w:color="auto" w:fill="FBD4B4"/>
            <w:tcMar>
              <w:top w:w="40" w:type="dxa"/>
              <w:left w:w="200" w:type="dxa"/>
              <w:bottom w:w="40" w:type="dxa"/>
              <w:right w:w="200" w:type="dxa"/>
            </w:tcMar>
            <w:vAlign w:val="center"/>
          </w:tcPr>
          <w:p w14:paraId="24830AC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12988,9200</w:t>
            </w:r>
          </w:p>
        </w:tc>
      </w:tr>
      <w:tr w:rsidR="009301CD" w:rsidRPr="009301CD" w14:paraId="7DA3B099" w14:textId="77777777" w:rsidTr="002B0B1F">
        <w:trPr>
          <w:trHeight w:val="253"/>
          <w:jc w:val="center"/>
        </w:trPr>
        <w:tc>
          <w:tcPr>
            <w:tcW w:w="793" w:type="pct"/>
            <w:shd w:val="clear" w:color="auto" w:fill="F2F2F2"/>
            <w:tcMar>
              <w:top w:w="40" w:type="dxa"/>
              <w:left w:w="200" w:type="dxa"/>
              <w:bottom w:w="40" w:type="dxa"/>
              <w:right w:w="200" w:type="dxa"/>
            </w:tcMar>
            <w:vAlign w:val="center"/>
          </w:tcPr>
          <w:p w14:paraId="577DA66E" w14:textId="77777777" w:rsidR="002B0B1F" w:rsidRPr="009301CD" w:rsidRDefault="002B0B1F" w:rsidP="002B0B1F">
            <w:pPr>
              <w:jc w:val="right"/>
              <w:rPr>
                <w:rFonts w:cs="Times New Roman"/>
                <w:color w:val="000000" w:themeColor="text1"/>
              </w:rPr>
            </w:pPr>
            <w:r w:rsidRPr="009301CD">
              <w:rPr>
                <w:rFonts w:eastAsia="Times New Roman" w:cs="Times New Roman"/>
                <w:color w:val="000000" w:themeColor="text1"/>
                <w:sz w:val="22"/>
              </w:rPr>
              <w:t>Итого по МО:</w:t>
            </w:r>
          </w:p>
        </w:tc>
        <w:tc>
          <w:tcPr>
            <w:tcW w:w="831" w:type="pct"/>
            <w:shd w:val="clear" w:color="auto" w:fill="F2F2F2"/>
            <w:tcMar>
              <w:top w:w="40" w:type="dxa"/>
              <w:left w:w="200" w:type="dxa"/>
              <w:bottom w:w="40" w:type="dxa"/>
              <w:right w:w="200" w:type="dxa"/>
            </w:tcMar>
            <w:vAlign w:val="center"/>
          </w:tcPr>
          <w:p w14:paraId="0A66BB2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20154,3800</w:t>
            </w:r>
          </w:p>
        </w:tc>
        <w:tc>
          <w:tcPr>
            <w:tcW w:w="946" w:type="pct"/>
            <w:shd w:val="clear" w:color="auto" w:fill="F2F2F2"/>
            <w:tcMar>
              <w:top w:w="40" w:type="dxa"/>
              <w:left w:w="200" w:type="dxa"/>
              <w:bottom w:w="40" w:type="dxa"/>
              <w:right w:w="200" w:type="dxa"/>
            </w:tcMar>
            <w:vAlign w:val="center"/>
          </w:tcPr>
          <w:p w14:paraId="222798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990,1300</w:t>
            </w:r>
          </w:p>
        </w:tc>
        <w:tc>
          <w:tcPr>
            <w:tcW w:w="831" w:type="pct"/>
            <w:shd w:val="clear" w:color="auto" w:fill="F2F2F2"/>
            <w:tcMar>
              <w:top w:w="40" w:type="dxa"/>
              <w:left w:w="200" w:type="dxa"/>
              <w:bottom w:w="40" w:type="dxa"/>
              <w:right w:w="200" w:type="dxa"/>
            </w:tcMar>
            <w:vAlign w:val="center"/>
          </w:tcPr>
          <w:p w14:paraId="641D8FB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19164,2500</w:t>
            </w:r>
          </w:p>
        </w:tc>
        <w:tc>
          <w:tcPr>
            <w:tcW w:w="768" w:type="pct"/>
            <w:shd w:val="clear" w:color="auto" w:fill="F2F2F2"/>
            <w:tcMar>
              <w:top w:w="40" w:type="dxa"/>
              <w:left w:w="200" w:type="dxa"/>
              <w:bottom w:w="40" w:type="dxa"/>
              <w:right w:w="200" w:type="dxa"/>
            </w:tcMar>
            <w:vAlign w:val="center"/>
          </w:tcPr>
          <w:p w14:paraId="5D1F55D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6175,3300</w:t>
            </w:r>
          </w:p>
        </w:tc>
        <w:tc>
          <w:tcPr>
            <w:tcW w:w="831" w:type="pct"/>
            <w:shd w:val="clear" w:color="auto" w:fill="F2F2F2"/>
            <w:tcMar>
              <w:top w:w="40" w:type="dxa"/>
              <w:left w:w="200" w:type="dxa"/>
              <w:bottom w:w="40" w:type="dxa"/>
              <w:right w:w="200" w:type="dxa"/>
            </w:tcMar>
            <w:vAlign w:val="center"/>
          </w:tcPr>
          <w:p w14:paraId="162DFF3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12988,9200</w:t>
            </w:r>
          </w:p>
        </w:tc>
      </w:tr>
    </w:tbl>
    <w:p w14:paraId="0BBAC776" w14:textId="77777777" w:rsidR="002B0B1F" w:rsidRPr="009301CD" w:rsidRDefault="002B0B1F" w:rsidP="002B0B1F">
      <w:pPr>
        <w:pStyle w:val="a0"/>
        <w:rPr>
          <w:rFonts w:cs="Times New Roman"/>
          <w:color w:val="000000" w:themeColor="text1"/>
          <w:lang w:val="en-US" w:eastAsia="ru-RU"/>
        </w:rPr>
      </w:pPr>
    </w:p>
    <w:p w14:paraId="1782A04F" w14:textId="77777777" w:rsidR="002B0B1F" w:rsidRPr="009301CD" w:rsidRDefault="002B0B1F" w:rsidP="002B0B1F">
      <w:pPr>
        <w:rPr>
          <w:rFonts w:cs="Times New Roman"/>
          <w:color w:val="000000" w:themeColor="text1"/>
        </w:rPr>
        <w:sectPr w:rsidR="002B0B1F" w:rsidRPr="009301CD">
          <w:pgSz w:w="16838" w:h="11906" w:orient="landscape"/>
          <w:pgMar w:top="1134" w:right="850" w:bottom="1134" w:left="1701" w:header="708" w:footer="708" w:gutter="0"/>
          <w:cols w:space="708"/>
          <w:docGrid w:linePitch="360"/>
        </w:sectPr>
      </w:pPr>
    </w:p>
    <w:p w14:paraId="094CB126" w14:textId="77777777" w:rsidR="002B0B1F" w:rsidRPr="009301CD" w:rsidRDefault="002B0B1F" w:rsidP="002B0B1F">
      <w:pPr>
        <w:pStyle w:val="2"/>
        <w:ind w:left="0" w:firstLine="0"/>
        <w:rPr>
          <w:color w:val="000000" w:themeColor="text1"/>
        </w:rPr>
      </w:pPr>
      <w:bookmarkStart w:id="309" w:name="_Toc30081807"/>
      <w:bookmarkStart w:id="310" w:name="_Toc30085041"/>
      <w:bookmarkStart w:id="311" w:name="_Toc32845307"/>
      <w:bookmarkStart w:id="312" w:name="_Toc232165708"/>
      <w:r w:rsidRPr="009301CD">
        <w:rPr>
          <w:color w:val="000000" w:themeColor="text1"/>
        </w:rPr>
        <w:lastRenderedPageBreak/>
        <w:t>Часть 2. ПРОГНОЗЫ ПРИРОСТОВ ПЛОЩАДИ СТРОИТЕЛЬНЫХ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bookmarkEnd w:id="309"/>
      <w:bookmarkEnd w:id="310"/>
      <w:bookmarkEnd w:id="311"/>
      <w:bookmarkEnd w:id="312"/>
    </w:p>
    <w:p w14:paraId="5E34A5FE" w14:textId="77777777" w:rsidR="002B0B1F" w:rsidRPr="009301CD" w:rsidRDefault="002B0B1F" w:rsidP="002B0B1F">
      <w:pPr>
        <w:pStyle w:val="a0"/>
        <w:rPr>
          <w:rFonts w:cs="Times New Roman"/>
          <w:color w:val="000000" w:themeColor="text1"/>
          <w:lang w:eastAsia="ru-RU"/>
        </w:rPr>
      </w:pPr>
    </w:p>
    <w:p w14:paraId="24D0DB0A" w14:textId="77777777" w:rsidR="002B0B1F" w:rsidRPr="009301CD" w:rsidRDefault="002B0B1F" w:rsidP="002B0B1F">
      <w:pPr>
        <w:pStyle w:val="ad"/>
        <w:spacing w:line="242" w:lineRule="auto"/>
        <w:ind w:left="0" w:right="133" w:firstLine="706"/>
        <w:jc w:val="both"/>
        <w:rPr>
          <w:rFonts w:cs="Times New Roman"/>
          <w:color w:val="000000" w:themeColor="text1"/>
          <w:lang w:val="ru-RU"/>
        </w:rPr>
      </w:pPr>
      <w:r w:rsidRPr="009301CD">
        <w:rPr>
          <w:rFonts w:cs="Times New Roman"/>
          <w:color w:val="000000" w:themeColor="text1"/>
          <w:lang w:val="ru-RU"/>
        </w:rPr>
        <w:t xml:space="preserve">Общая площадь жилых зон Мглинского городского поселения по состоянию на 01.01.2025 года согласно сведениям формы №1-жилфонд составляет 194,10 тыс. </w:t>
      </w:r>
      <w:r w:rsidRPr="009301CD">
        <w:rPr>
          <w:rFonts w:cs="Times New Roman"/>
          <w:color w:val="000000" w:themeColor="text1"/>
          <w:spacing w:val="-4"/>
          <w:lang w:val="ru-RU"/>
        </w:rPr>
        <w:t>м</w:t>
      </w:r>
      <w:proofErr w:type="gramStart"/>
      <w:r w:rsidRPr="009301CD">
        <w:rPr>
          <w:rFonts w:cs="Times New Roman"/>
          <w:color w:val="000000" w:themeColor="text1"/>
          <w:spacing w:val="-4"/>
          <w:vertAlign w:val="superscript"/>
          <w:lang w:val="ru-RU"/>
        </w:rPr>
        <w:t>2</w:t>
      </w:r>
      <w:proofErr w:type="gramEnd"/>
      <w:r w:rsidRPr="009301CD">
        <w:rPr>
          <w:rFonts w:cs="Times New Roman"/>
          <w:color w:val="000000" w:themeColor="text1"/>
          <w:spacing w:val="-4"/>
          <w:lang w:val="ru-RU"/>
        </w:rPr>
        <w:t>.</w:t>
      </w:r>
    </w:p>
    <w:p w14:paraId="7B6FD955" w14:textId="77777777" w:rsidR="002B0B1F" w:rsidRPr="009301CD" w:rsidRDefault="002B0B1F" w:rsidP="00022E27">
      <w:pPr>
        <w:pStyle w:val="ad"/>
        <w:ind w:left="0" w:right="127" w:firstLine="706"/>
        <w:jc w:val="both"/>
        <w:rPr>
          <w:rFonts w:cs="Times New Roman"/>
          <w:color w:val="000000" w:themeColor="text1"/>
          <w:lang w:val="ru-RU"/>
        </w:rPr>
      </w:pPr>
      <w:r w:rsidRPr="009301CD">
        <w:rPr>
          <w:rFonts w:cs="Times New Roman"/>
          <w:color w:val="000000" w:themeColor="text1"/>
          <w:lang w:val="ru-RU"/>
        </w:rPr>
        <w:t>Согласно сведениям генерального плана Мглинского городского поселения утвержденного решением совета народных депутатов города Мглина №3/141 от 16.04.2018 г. объем нового жилищного строительства в период расчетного срока (2037 г.) на территории Мглинского городского поселения</w:t>
      </w:r>
      <w:r w:rsidRPr="009301CD">
        <w:rPr>
          <w:rFonts w:cs="Times New Roman"/>
          <w:color w:val="000000" w:themeColor="text1"/>
          <w:spacing w:val="40"/>
          <w:lang w:val="ru-RU"/>
        </w:rPr>
        <w:t xml:space="preserve"> </w:t>
      </w:r>
      <w:r w:rsidRPr="009301CD">
        <w:rPr>
          <w:rFonts w:cs="Times New Roman"/>
          <w:color w:val="000000" w:themeColor="text1"/>
          <w:lang w:val="ru-RU"/>
        </w:rPr>
        <w:t>составит</w:t>
      </w:r>
      <w:r w:rsidRPr="009301CD">
        <w:rPr>
          <w:rFonts w:cs="Times New Roman"/>
          <w:color w:val="000000" w:themeColor="text1"/>
          <w:spacing w:val="40"/>
          <w:lang w:val="ru-RU"/>
        </w:rPr>
        <w:t xml:space="preserve"> </w:t>
      </w:r>
      <w:r w:rsidRPr="009301CD">
        <w:rPr>
          <w:rFonts w:cs="Times New Roman"/>
          <w:color w:val="000000" w:themeColor="text1"/>
          <w:lang w:val="ru-RU"/>
        </w:rPr>
        <w:t>212,2 тыс.</w:t>
      </w:r>
      <w:r w:rsidRPr="009301CD">
        <w:rPr>
          <w:rFonts w:cs="Times New Roman"/>
          <w:color w:val="000000" w:themeColor="text1"/>
          <w:spacing w:val="40"/>
          <w:lang w:val="ru-RU"/>
        </w:rPr>
        <w:t xml:space="preserve"> </w:t>
      </w:r>
      <w:r w:rsidRPr="009301CD">
        <w:rPr>
          <w:rFonts w:cs="Times New Roman"/>
          <w:color w:val="000000" w:themeColor="text1"/>
          <w:lang w:val="ru-RU"/>
        </w:rPr>
        <w:t>м</w:t>
      </w:r>
      <w:proofErr w:type="gramStart"/>
      <w:r w:rsidRPr="009301CD">
        <w:rPr>
          <w:rFonts w:cs="Times New Roman"/>
          <w:color w:val="000000" w:themeColor="text1"/>
          <w:vertAlign w:val="superscript"/>
          <w:lang w:val="ru-RU"/>
        </w:rPr>
        <w:t>2</w:t>
      </w:r>
      <w:proofErr w:type="gramEnd"/>
      <w:r w:rsidRPr="009301CD">
        <w:rPr>
          <w:rFonts w:cs="Times New Roman"/>
          <w:color w:val="000000" w:themeColor="text1"/>
          <w:lang w:val="ru-RU"/>
        </w:rPr>
        <w:t>, в</w:t>
      </w:r>
      <w:r w:rsidRPr="009301CD">
        <w:rPr>
          <w:rFonts w:cs="Times New Roman"/>
          <w:color w:val="000000" w:themeColor="text1"/>
          <w:spacing w:val="40"/>
          <w:lang w:val="ru-RU"/>
        </w:rPr>
        <w:t xml:space="preserve"> </w:t>
      </w:r>
      <w:r w:rsidRPr="009301CD">
        <w:rPr>
          <w:rFonts w:cs="Times New Roman"/>
          <w:color w:val="000000" w:themeColor="text1"/>
          <w:lang w:val="ru-RU"/>
        </w:rPr>
        <w:t>том</w:t>
      </w:r>
      <w:r w:rsidRPr="009301CD">
        <w:rPr>
          <w:rFonts w:cs="Times New Roman"/>
          <w:color w:val="000000" w:themeColor="text1"/>
          <w:spacing w:val="40"/>
          <w:lang w:val="ru-RU"/>
        </w:rPr>
        <w:t xml:space="preserve"> </w:t>
      </w:r>
      <w:r w:rsidRPr="009301CD">
        <w:rPr>
          <w:rFonts w:cs="Times New Roman"/>
          <w:color w:val="000000" w:themeColor="text1"/>
          <w:lang w:val="ru-RU"/>
        </w:rPr>
        <w:t>числе</w:t>
      </w:r>
      <w:r w:rsidRPr="009301CD">
        <w:rPr>
          <w:rFonts w:cs="Times New Roman"/>
          <w:color w:val="000000" w:themeColor="text1"/>
          <w:spacing w:val="40"/>
          <w:lang w:val="ru-RU"/>
        </w:rPr>
        <w:t xml:space="preserve"> </w:t>
      </w:r>
      <w:r w:rsidRPr="009301CD">
        <w:rPr>
          <w:rFonts w:cs="Times New Roman"/>
          <w:color w:val="000000" w:themeColor="text1"/>
          <w:lang w:val="ru-RU"/>
        </w:rPr>
        <w:t>на</w:t>
      </w:r>
      <w:r w:rsidRPr="009301CD">
        <w:rPr>
          <w:rFonts w:cs="Times New Roman"/>
          <w:color w:val="000000" w:themeColor="text1"/>
          <w:spacing w:val="40"/>
          <w:lang w:val="ru-RU"/>
        </w:rPr>
        <w:t xml:space="preserve"> </w:t>
      </w:r>
      <w:r w:rsidRPr="009301CD">
        <w:rPr>
          <w:rFonts w:cs="Times New Roman"/>
          <w:color w:val="000000" w:themeColor="text1"/>
          <w:lang w:val="ru-RU"/>
        </w:rPr>
        <w:t>первую</w:t>
      </w:r>
      <w:r w:rsidRPr="009301CD">
        <w:rPr>
          <w:rFonts w:cs="Times New Roman"/>
          <w:color w:val="000000" w:themeColor="text1"/>
          <w:spacing w:val="40"/>
          <w:lang w:val="ru-RU"/>
        </w:rPr>
        <w:t xml:space="preserve"> </w:t>
      </w:r>
      <w:r w:rsidRPr="009301CD">
        <w:rPr>
          <w:rFonts w:cs="Times New Roman"/>
          <w:color w:val="000000" w:themeColor="text1"/>
          <w:lang w:val="ru-RU"/>
        </w:rPr>
        <w:t>очередь</w:t>
      </w:r>
      <w:r w:rsidRPr="009301CD">
        <w:rPr>
          <w:rFonts w:cs="Times New Roman"/>
          <w:color w:val="000000" w:themeColor="text1"/>
          <w:spacing w:val="40"/>
          <w:lang w:val="ru-RU"/>
        </w:rPr>
        <w:t xml:space="preserve"> </w:t>
      </w:r>
      <w:r w:rsidRPr="009301CD">
        <w:rPr>
          <w:rFonts w:cs="Times New Roman"/>
          <w:color w:val="000000" w:themeColor="text1"/>
          <w:lang w:val="ru-RU"/>
        </w:rPr>
        <w:t>(2027</w:t>
      </w:r>
      <w:r w:rsidRPr="009301CD">
        <w:rPr>
          <w:rFonts w:cs="Times New Roman"/>
          <w:color w:val="000000" w:themeColor="text1"/>
          <w:spacing w:val="40"/>
          <w:lang w:val="ru-RU"/>
        </w:rPr>
        <w:t xml:space="preserve"> </w:t>
      </w:r>
      <w:r w:rsidRPr="009301CD">
        <w:rPr>
          <w:rFonts w:cs="Times New Roman"/>
          <w:color w:val="000000" w:themeColor="text1"/>
          <w:lang w:val="ru-RU"/>
        </w:rPr>
        <w:t>г</w:t>
      </w:r>
      <w:r w:rsidR="00022E27" w:rsidRPr="009301CD">
        <w:rPr>
          <w:rFonts w:cs="Times New Roman"/>
          <w:color w:val="000000" w:themeColor="text1"/>
          <w:lang w:val="ru-RU"/>
        </w:rPr>
        <w:t>о</w:t>
      </w:r>
      <w:r w:rsidRPr="009301CD">
        <w:rPr>
          <w:rFonts w:cs="Times New Roman"/>
          <w:color w:val="000000" w:themeColor="text1"/>
          <w:lang w:val="ru-RU"/>
        </w:rPr>
        <w:t>д)</w:t>
      </w:r>
      <w:r w:rsidR="00EF6E23" w:rsidRPr="009301CD">
        <w:rPr>
          <w:rFonts w:cs="Times New Roman"/>
          <w:color w:val="000000" w:themeColor="text1"/>
          <w:lang w:val="ru-RU"/>
        </w:rPr>
        <w:t xml:space="preserve"> </w:t>
      </w:r>
      <w:r w:rsidRPr="009301CD">
        <w:rPr>
          <w:rFonts w:cs="Times New Roman"/>
          <w:color w:val="000000" w:themeColor="text1"/>
          <w:lang w:val="ru-RU"/>
        </w:rPr>
        <w:t>109,4 тыс. м</w:t>
      </w:r>
      <w:r w:rsidRPr="009301CD">
        <w:rPr>
          <w:rFonts w:cs="Times New Roman"/>
          <w:color w:val="000000" w:themeColor="text1"/>
          <w:vertAlign w:val="superscript"/>
          <w:lang w:val="ru-RU"/>
        </w:rPr>
        <w:t>2</w:t>
      </w:r>
      <w:r w:rsidRPr="009301CD">
        <w:rPr>
          <w:rFonts w:cs="Times New Roman"/>
          <w:color w:val="000000" w:themeColor="text1"/>
          <w:lang w:val="ru-RU"/>
        </w:rPr>
        <w:t>. Для обеспечения указанных объемов жилищного строительства потребуется 303,51 га территории.</w:t>
      </w:r>
    </w:p>
    <w:p w14:paraId="0CF195C2" w14:textId="77777777" w:rsidR="002B0B1F" w:rsidRPr="009301CD" w:rsidRDefault="002B0B1F" w:rsidP="002B0B1F">
      <w:pPr>
        <w:pStyle w:val="ad"/>
        <w:ind w:left="0" w:right="125" w:firstLine="706"/>
        <w:jc w:val="both"/>
        <w:rPr>
          <w:rFonts w:cs="Times New Roman"/>
          <w:color w:val="000000" w:themeColor="text1"/>
          <w:lang w:val="ru-RU"/>
        </w:rPr>
      </w:pPr>
      <w:r w:rsidRPr="009301CD">
        <w:rPr>
          <w:rFonts w:cs="Times New Roman"/>
          <w:color w:val="000000" w:themeColor="text1"/>
          <w:lang w:val="ru-RU"/>
        </w:rPr>
        <w:t xml:space="preserve">Средняя </w:t>
      </w:r>
      <w:proofErr w:type="spellStart"/>
      <w:r w:rsidRPr="009301CD">
        <w:rPr>
          <w:rFonts w:cs="Times New Roman"/>
          <w:color w:val="000000" w:themeColor="text1"/>
          <w:lang w:val="ru-RU"/>
        </w:rPr>
        <w:t>жилобеспеченность</w:t>
      </w:r>
      <w:proofErr w:type="spellEnd"/>
      <w:r w:rsidRPr="009301CD">
        <w:rPr>
          <w:rFonts w:cs="Times New Roman"/>
          <w:color w:val="000000" w:themeColor="text1"/>
          <w:lang w:val="ru-RU"/>
        </w:rPr>
        <w:t xml:space="preserve"> к расчетному сроку составит 30,6 м</w:t>
      </w:r>
      <w:r w:rsidRPr="009301CD">
        <w:rPr>
          <w:rFonts w:cs="Times New Roman"/>
          <w:color w:val="000000" w:themeColor="text1"/>
          <w:vertAlign w:val="superscript"/>
          <w:lang w:val="ru-RU"/>
        </w:rPr>
        <w:t>2</w:t>
      </w:r>
      <w:r w:rsidRPr="009301CD">
        <w:rPr>
          <w:rFonts w:cs="Times New Roman"/>
          <w:color w:val="000000" w:themeColor="text1"/>
          <w:lang w:val="ru-RU"/>
        </w:rPr>
        <w:t>/чел. (на период первой очереди 26,2 м</w:t>
      </w:r>
      <w:r w:rsidRPr="009301CD">
        <w:rPr>
          <w:rFonts w:cs="Times New Roman"/>
          <w:color w:val="000000" w:themeColor="text1"/>
          <w:vertAlign w:val="superscript"/>
          <w:lang w:val="ru-RU"/>
        </w:rPr>
        <w:t>2</w:t>
      </w:r>
      <w:r w:rsidRPr="009301CD">
        <w:rPr>
          <w:rFonts w:cs="Times New Roman"/>
          <w:color w:val="000000" w:themeColor="text1"/>
          <w:lang w:val="ru-RU"/>
        </w:rPr>
        <w:t>/чел.), а общий жилой фонд 382,9 тыс. м</w:t>
      </w:r>
      <w:r w:rsidRPr="009301CD">
        <w:rPr>
          <w:rFonts w:cs="Times New Roman"/>
          <w:color w:val="000000" w:themeColor="text1"/>
          <w:vertAlign w:val="superscript"/>
          <w:lang w:val="ru-RU"/>
        </w:rPr>
        <w:t>2</w:t>
      </w:r>
      <w:r w:rsidRPr="009301CD">
        <w:rPr>
          <w:rFonts w:cs="Times New Roman"/>
          <w:color w:val="000000" w:themeColor="text1"/>
          <w:lang w:val="ru-RU"/>
        </w:rPr>
        <w:t xml:space="preserve"> (на период первой очереди 282,6 тыс</w:t>
      </w:r>
      <w:proofErr w:type="gramStart"/>
      <w:r w:rsidRPr="009301CD">
        <w:rPr>
          <w:rFonts w:cs="Times New Roman"/>
          <w:color w:val="000000" w:themeColor="text1"/>
          <w:lang w:val="ru-RU"/>
        </w:rPr>
        <w:t>.м</w:t>
      </w:r>
      <w:proofErr w:type="gramEnd"/>
      <w:r w:rsidRPr="009301CD">
        <w:rPr>
          <w:rFonts w:cs="Times New Roman"/>
          <w:color w:val="000000" w:themeColor="text1"/>
          <w:vertAlign w:val="superscript"/>
          <w:lang w:val="ru-RU"/>
        </w:rPr>
        <w:t>2</w:t>
      </w:r>
      <w:r w:rsidRPr="009301CD">
        <w:rPr>
          <w:rFonts w:cs="Times New Roman"/>
          <w:color w:val="000000" w:themeColor="text1"/>
          <w:lang w:val="ru-RU"/>
        </w:rPr>
        <w:t>).</w:t>
      </w:r>
    </w:p>
    <w:p w14:paraId="2B0ADAF7" w14:textId="77777777" w:rsidR="002B0B1F" w:rsidRPr="009301CD" w:rsidRDefault="002B0B1F" w:rsidP="002B0B1F">
      <w:pPr>
        <w:pStyle w:val="ad"/>
        <w:ind w:left="0" w:right="136" w:firstLine="706"/>
        <w:jc w:val="both"/>
        <w:rPr>
          <w:rFonts w:cs="Times New Roman"/>
          <w:color w:val="000000" w:themeColor="text1"/>
          <w:lang w:val="ru-RU"/>
        </w:rPr>
      </w:pPr>
      <w:r w:rsidRPr="009301CD">
        <w:rPr>
          <w:rFonts w:cs="Times New Roman"/>
          <w:color w:val="000000" w:themeColor="text1"/>
          <w:lang w:val="ru-RU"/>
        </w:rPr>
        <w:t>В расчетах учтена убыль жилого фонда, непригодного для проживания – 4,5 тыс. м</w:t>
      </w:r>
      <w:proofErr w:type="gramStart"/>
      <w:r w:rsidRPr="009301CD">
        <w:rPr>
          <w:rFonts w:cs="Times New Roman"/>
          <w:color w:val="000000" w:themeColor="text1"/>
          <w:vertAlign w:val="superscript"/>
          <w:lang w:val="ru-RU"/>
        </w:rPr>
        <w:t>2</w:t>
      </w:r>
      <w:proofErr w:type="gramEnd"/>
      <w:r w:rsidRPr="009301CD">
        <w:rPr>
          <w:rFonts w:cs="Times New Roman"/>
          <w:color w:val="000000" w:themeColor="text1"/>
          <w:lang w:val="ru-RU"/>
        </w:rPr>
        <w:t xml:space="preserve"> в течение расчетного срока, а также площадь жилого фонда, расположенного в санитарно-защитных зонах – 12,0 тыс.м</w:t>
      </w:r>
      <w:r w:rsidRPr="009301CD">
        <w:rPr>
          <w:rFonts w:cs="Times New Roman"/>
          <w:color w:val="000000" w:themeColor="text1"/>
          <w:vertAlign w:val="superscript"/>
          <w:lang w:val="ru-RU"/>
        </w:rPr>
        <w:t>2</w:t>
      </w:r>
      <w:r w:rsidRPr="009301CD">
        <w:rPr>
          <w:rFonts w:cs="Times New Roman"/>
          <w:color w:val="000000" w:themeColor="text1"/>
          <w:lang w:val="ru-RU"/>
        </w:rPr>
        <w:t>.</w:t>
      </w:r>
    </w:p>
    <w:p w14:paraId="5A7F0501" w14:textId="77777777" w:rsidR="002B0B1F" w:rsidRPr="009301CD" w:rsidRDefault="002B0B1F" w:rsidP="002B0B1F">
      <w:pPr>
        <w:pStyle w:val="ad"/>
        <w:spacing w:line="321" w:lineRule="exact"/>
        <w:ind w:left="0" w:firstLine="706"/>
        <w:jc w:val="both"/>
        <w:rPr>
          <w:rFonts w:cs="Times New Roman"/>
          <w:color w:val="000000" w:themeColor="text1"/>
          <w:lang w:val="ru-RU"/>
        </w:rPr>
      </w:pPr>
      <w:r w:rsidRPr="009301CD">
        <w:rPr>
          <w:rFonts w:cs="Times New Roman"/>
          <w:color w:val="000000" w:themeColor="text1"/>
          <w:lang w:val="ru-RU"/>
        </w:rPr>
        <w:t>Расчёт</w:t>
      </w:r>
      <w:r w:rsidRPr="009301CD">
        <w:rPr>
          <w:rFonts w:cs="Times New Roman"/>
          <w:color w:val="000000" w:themeColor="text1"/>
          <w:spacing w:val="-15"/>
          <w:lang w:val="ru-RU"/>
        </w:rPr>
        <w:t xml:space="preserve"> </w:t>
      </w:r>
      <w:r w:rsidRPr="009301CD">
        <w:rPr>
          <w:rFonts w:cs="Times New Roman"/>
          <w:color w:val="000000" w:themeColor="text1"/>
          <w:lang w:val="ru-RU"/>
        </w:rPr>
        <w:t>объёмов</w:t>
      </w:r>
      <w:r w:rsidRPr="009301CD">
        <w:rPr>
          <w:rFonts w:cs="Times New Roman"/>
          <w:color w:val="000000" w:themeColor="text1"/>
          <w:spacing w:val="-14"/>
          <w:lang w:val="ru-RU"/>
        </w:rPr>
        <w:t xml:space="preserve"> </w:t>
      </w:r>
      <w:r w:rsidRPr="009301CD">
        <w:rPr>
          <w:rFonts w:cs="Times New Roman"/>
          <w:color w:val="000000" w:themeColor="text1"/>
          <w:lang w:val="ru-RU"/>
        </w:rPr>
        <w:t>нового</w:t>
      </w:r>
      <w:r w:rsidRPr="009301CD">
        <w:rPr>
          <w:rFonts w:cs="Times New Roman"/>
          <w:color w:val="000000" w:themeColor="text1"/>
          <w:spacing w:val="-8"/>
          <w:lang w:val="ru-RU"/>
        </w:rPr>
        <w:t xml:space="preserve"> </w:t>
      </w:r>
      <w:r w:rsidRPr="009301CD">
        <w:rPr>
          <w:rFonts w:cs="Times New Roman"/>
          <w:color w:val="000000" w:themeColor="text1"/>
          <w:lang w:val="ru-RU"/>
        </w:rPr>
        <w:t>жилищного</w:t>
      </w:r>
      <w:r w:rsidRPr="009301CD">
        <w:rPr>
          <w:rFonts w:cs="Times New Roman"/>
          <w:color w:val="000000" w:themeColor="text1"/>
          <w:spacing w:val="-6"/>
          <w:lang w:val="ru-RU"/>
        </w:rPr>
        <w:t xml:space="preserve"> </w:t>
      </w:r>
      <w:r w:rsidRPr="009301CD">
        <w:rPr>
          <w:rFonts w:cs="Times New Roman"/>
          <w:color w:val="000000" w:themeColor="text1"/>
          <w:lang w:val="ru-RU"/>
        </w:rPr>
        <w:t>строительства</w:t>
      </w:r>
      <w:r w:rsidRPr="009301CD">
        <w:rPr>
          <w:rFonts w:cs="Times New Roman"/>
          <w:color w:val="000000" w:themeColor="text1"/>
          <w:spacing w:val="-13"/>
          <w:lang w:val="ru-RU"/>
        </w:rPr>
        <w:t xml:space="preserve"> </w:t>
      </w:r>
      <w:r w:rsidRPr="009301CD">
        <w:rPr>
          <w:rFonts w:cs="Times New Roman"/>
          <w:color w:val="000000" w:themeColor="text1"/>
          <w:lang w:val="ru-RU"/>
        </w:rPr>
        <w:t>приведен</w:t>
      </w:r>
      <w:r w:rsidRPr="009301CD">
        <w:rPr>
          <w:rFonts w:cs="Times New Roman"/>
          <w:color w:val="000000" w:themeColor="text1"/>
          <w:spacing w:val="-9"/>
          <w:lang w:val="ru-RU"/>
        </w:rPr>
        <w:t xml:space="preserve"> </w:t>
      </w:r>
      <w:r w:rsidRPr="009301CD">
        <w:rPr>
          <w:rFonts w:cs="Times New Roman"/>
          <w:color w:val="000000" w:themeColor="text1"/>
          <w:lang w:val="ru-RU"/>
        </w:rPr>
        <w:t>в</w:t>
      </w:r>
      <w:r w:rsidRPr="009301CD">
        <w:rPr>
          <w:rFonts w:cs="Times New Roman"/>
          <w:color w:val="000000" w:themeColor="text1"/>
          <w:spacing w:val="-17"/>
          <w:lang w:val="ru-RU"/>
        </w:rPr>
        <w:t xml:space="preserve"> </w:t>
      </w:r>
      <w:r w:rsidRPr="009301CD">
        <w:rPr>
          <w:rFonts w:cs="Times New Roman"/>
          <w:color w:val="000000" w:themeColor="text1"/>
          <w:lang w:val="ru-RU"/>
        </w:rPr>
        <w:t>таблице 2.2.1</w:t>
      </w:r>
    </w:p>
    <w:p w14:paraId="55EFD7F2" w14:textId="77777777" w:rsidR="002B0B1F" w:rsidRPr="009301CD" w:rsidRDefault="002B0B1F" w:rsidP="002B0B1F">
      <w:pPr>
        <w:spacing w:before="400" w:after="200"/>
        <w:rPr>
          <w:rFonts w:cs="Times New Roman"/>
          <w:b/>
          <w:color w:val="000000" w:themeColor="text1"/>
        </w:rPr>
      </w:pPr>
      <w:r w:rsidRPr="009301CD">
        <w:rPr>
          <w:rFonts w:cs="Times New Roman"/>
          <w:b/>
          <w:color w:val="000000" w:themeColor="text1"/>
        </w:rPr>
        <w:t>Таблица 2.2.1 - Расчёт объёмов нового жилищного строительства</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1268"/>
        <w:gridCol w:w="1384"/>
        <w:gridCol w:w="1564"/>
        <w:gridCol w:w="1384"/>
      </w:tblGrid>
      <w:tr w:rsidR="009301CD" w:rsidRPr="009301CD" w14:paraId="52D4946D" w14:textId="77777777" w:rsidTr="002B0B1F">
        <w:trPr>
          <w:trHeight w:val="919"/>
          <w:jc w:val="center"/>
        </w:trPr>
        <w:tc>
          <w:tcPr>
            <w:tcW w:w="3610" w:type="dxa"/>
            <w:shd w:val="clear" w:color="auto" w:fill="EDEDED" w:themeFill="accent3" w:themeFillTint="33"/>
            <w:vAlign w:val="center"/>
          </w:tcPr>
          <w:p w14:paraId="6D3C3DEC" w14:textId="77777777" w:rsidR="002B0B1F" w:rsidRPr="009301CD" w:rsidRDefault="002B0B1F" w:rsidP="00B971D6">
            <w:pPr>
              <w:pStyle w:val="TableParagraph"/>
              <w:ind w:left="142" w:right="74"/>
              <w:jc w:val="center"/>
              <w:rPr>
                <w:color w:val="000000" w:themeColor="text1"/>
                <w:sz w:val="20"/>
              </w:rPr>
            </w:pPr>
            <w:proofErr w:type="spellStart"/>
            <w:r w:rsidRPr="009301CD">
              <w:rPr>
                <w:color w:val="000000" w:themeColor="text1"/>
                <w:spacing w:val="-2"/>
                <w:sz w:val="20"/>
              </w:rPr>
              <w:t>Наименование</w:t>
            </w:r>
            <w:proofErr w:type="spellEnd"/>
            <w:r w:rsidRPr="009301CD">
              <w:rPr>
                <w:color w:val="000000" w:themeColor="text1"/>
                <w:spacing w:val="-6"/>
                <w:sz w:val="20"/>
              </w:rPr>
              <w:t xml:space="preserve"> </w:t>
            </w:r>
            <w:proofErr w:type="spellStart"/>
            <w:r w:rsidRPr="009301CD">
              <w:rPr>
                <w:color w:val="000000" w:themeColor="text1"/>
                <w:spacing w:val="-2"/>
                <w:sz w:val="20"/>
              </w:rPr>
              <w:t>показателей</w:t>
            </w:r>
            <w:proofErr w:type="spellEnd"/>
          </w:p>
        </w:tc>
        <w:tc>
          <w:tcPr>
            <w:tcW w:w="1268" w:type="dxa"/>
            <w:shd w:val="clear" w:color="auto" w:fill="EDEDED" w:themeFill="accent3" w:themeFillTint="33"/>
            <w:vAlign w:val="center"/>
          </w:tcPr>
          <w:p w14:paraId="3B206CDD" w14:textId="77777777" w:rsidR="002B0B1F" w:rsidRPr="009301CD" w:rsidRDefault="002B0B1F" w:rsidP="00B971D6">
            <w:pPr>
              <w:pStyle w:val="TableParagraph"/>
              <w:spacing w:before="230"/>
              <w:ind w:left="142" w:right="74"/>
              <w:jc w:val="center"/>
              <w:rPr>
                <w:color w:val="000000" w:themeColor="text1"/>
                <w:sz w:val="20"/>
              </w:rPr>
            </w:pPr>
            <w:proofErr w:type="spellStart"/>
            <w:r w:rsidRPr="009301CD">
              <w:rPr>
                <w:color w:val="000000" w:themeColor="text1"/>
                <w:spacing w:val="-4"/>
                <w:sz w:val="20"/>
              </w:rPr>
              <w:t>Ед</w:t>
            </w:r>
            <w:proofErr w:type="spellEnd"/>
            <w:r w:rsidRPr="009301CD">
              <w:rPr>
                <w:color w:val="000000" w:themeColor="text1"/>
                <w:spacing w:val="-4"/>
                <w:sz w:val="20"/>
              </w:rPr>
              <w:t xml:space="preserve">. </w:t>
            </w:r>
            <w:proofErr w:type="spellStart"/>
            <w:r w:rsidRPr="009301CD">
              <w:rPr>
                <w:color w:val="000000" w:themeColor="text1"/>
                <w:spacing w:val="-2"/>
                <w:sz w:val="20"/>
              </w:rPr>
              <w:t>измерения</w:t>
            </w:r>
            <w:proofErr w:type="spellEnd"/>
          </w:p>
        </w:tc>
        <w:tc>
          <w:tcPr>
            <w:tcW w:w="1384" w:type="dxa"/>
            <w:shd w:val="clear" w:color="auto" w:fill="EDEDED" w:themeFill="accent3" w:themeFillTint="33"/>
            <w:vAlign w:val="center"/>
          </w:tcPr>
          <w:p w14:paraId="65FD23F0" w14:textId="77777777" w:rsidR="002B0B1F" w:rsidRPr="009301CD" w:rsidRDefault="002B0B1F" w:rsidP="00B971D6">
            <w:pPr>
              <w:pStyle w:val="TableParagraph"/>
              <w:spacing w:before="230"/>
              <w:ind w:left="142" w:right="74"/>
              <w:jc w:val="center"/>
              <w:rPr>
                <w:color w:val="000000" w:themeColor="text1"/>
                <w:sz w:val="20"/>
              </w:rPr>
            </w:pPr>
            <w:proofErr w:type="spellStart"/>
            <w:r w:rsidRPr="009301CD">
              <w:rPr>
                <w:color w:val="000000" w:themeColor="text1"/>
                <w:spacing w:val="-4"/>
                <w:sz w:val="20"/>
              </w:rPr>
              <w:t>Сущ</w:t>
            </w:r>
            <w:proofErr w:type="spellEnd"/>
            <w:r w:rsidRPr="009301CD">
              <w:rPr>
                <w:color w:val="000000" w:themeColor="text1"/>
                <w:spacing w:val="-4"/>
                <w:sz w:val="20"/>
              </w:rPr>
              <w:t xml:space="preserve">. </w:t>
            </w:r>
            <w:proofErr w:type="spellStart"/>
            <w:r w:rsidRPr="009301CD">
              <w:rPr>
                <w:color w:val="000000" w:themeColor="text1"/>
                <w:spacing w:val="-2"/>
                <w:sz w:val="20"/>
              </w:rPr>
              <w:t>положение</w:t>
            </w:r>
            <w:proofErr w:type="spellEnd"/>
          </w:p>
        </w:tc>
        <w:tc>
          <w:tcPr>
            <w:tcW w:w="1564" w:type="dxa"/>
            <w:shd w:val="clear" w:color="auto" w:fill="EDEDED" w:themeFill="accent3" w:themeFillTint="33"/>
            <w:vAlign w:val="center"/>
          </w:tcPr>
          <w:p w14:paraId="3B589D3B" w14:textId="77777777" w:rsidR="002B0B1F" w:rsidRPr="009301CD" w:rsidRDefault="002B0B1F" w:rsidP="00B971D6">
            <w:pPr>
              <w:pStyle w:val="TableParagraph"/>
              <w:spacing w:before="230"/>
              <w:ind w:left="142" w:right="74"/>
              <w:jc w:val="center"/>
              <w:rPr>
                <w:color w:val="000000" w:themeColor="text1"/>
                <w:sz w:val="20"/>
              </w:rPr>
            </w:pPr>
            <w:r w:rsidRPr="009301CD">
              <w:rPr>
                <w:color w:val="000000" w:themeColor="text1"/>
                <w:sz w:val="20"/>
              </w:rPr>
              <w:t>1-я</w:t>
            </w:r>
            <w:r w:rsidRPr="009301CD">
              <w:rPr>
                <w:color w:val="000000" w:themeColor="text1"/>
                <w:spacing w:val="-4"/>
                <w:sz w:val="20"/>
              </w:rPr>
              <w:t xml:space="preserve"> </w:t>
            </w:r>
            <w:proofErr w:type="spellStart"/>
            <w:r w:rsidRPr="009301CD">
              <w:rPr>
                <w:color w:val="000000" w:themeColor="text1"/>
                <w:spacing w:val="-2"/>
                <w:sz w:val="20"/>
              </w:rPr>
              <w:t>очередь</w:t>
            </w:r>
            <w:proofErr w:type="spellEnd"/>
            <w:r w:rsidRPr="009301CD">
              <w:rPr>
                <w:color w:val="000000" w:themeColor="text1"/>
                <w:spacing w:val="-2"/>
                <w:sz w:val="20"/>
                <w:lang w:val="ru-RU"/>
              </w:rPr>
              <w:t xml:space="preserve"> </w:t>
            </w:r>
            <w:r w:rsidRPr="009301CD">
              <w:rPr>
                <w:color w:val="000000" w:themeColor="text1"/>
                <w:spacing w:val="-4"/>
                <w:sz w:val="20"/>
              </w:rPr>
              <w:t>(2017-</w:t>
            </w:r>
            <w:r w:rsidRPr="009301CD">
              <w:rPr>
                <w:color w:val="000000" w:themeColor="text1"/>
                <w:spacing w:val="-2"/>
                <w:sz w:val="20"/>
              </w:rPr>
              <w:t>2027гг.)</w:t>
            </w:r>
          </w:p>
        </w:tc>
        <w:tc>
          <w:tcPr>
            <w:tcW w:w="1384" w:type="dxa"/>
            <w:shd w:val="clear" w:color="auto" w:fill="EDEDED" w:themeFill="accent3" w:themeFillTint="33"/>
            <w:vAlign w:val="center"/>
          </w:tcPr>
          <w:p w14:paraId="5194C19D" w14:textId="77777777" w:rsidR="002B0B1F" w:rsidRPr="009301CD" w:rsidRDefault="002B0B1F" w:rsidP="00B971D6">
            <w:pPr>
              <w:pStyle w:val="TableParagraph"/>
              <w:spacing w:before="114"/>
              <w:ind w:left="142" w:right="74"/>
              <w:jc w:val="center"/>
              <w:rPr>
                <w:color w:val="000000" w:themeColor="text1"/>
                <w:sz w:val="20"/>
              </w:rPr>
            </w:pPr>
            <w:proofErr w:type="spellStart"/>
            <w:r w:rsidRPr="009301CD">
              <w:rPr>
                <w:color w:val="000000" w:themeColor="text1"/>
                <w:spacing w:val="-2"/>
                <w:sz w:val="20"/>
              </w:rPr>
              <w:t>Расчетный</w:t>
            </w:r>
            <w:proofErr w:type="spellEnd"/>
            <w:r w:rsidRPr="009301CD">
              <w:rPr>
                <w:color w:val="000000" w:themeColor="text1"/>
                <w:spacing w:val="-2"/>
                <w:sz w:val="20"/>
              </w:rPr>
              <w:t xml:space="preserve"> </w:t>
            </w:r>
            <w:proofErr w:type="spellStart"/>
            <w:r w:rsidRPr="009301CD">
              <w:rPr>
                <w:color w:val="000000" w:themeColor="text1"/>
                <w:spacing w:val="-2"/>
                <w:sz w:val="20"/>
              </w:rPr>
              <w:t>срок</w:t>
            </w:r>
            <w:proofErr w:type="spellEnd"/>
            <w:r w:rsidRPr="009301CD">
              <w:rPr>
                <w:color w:val="000000" w:themeColor="text1"/>
                <w:spacing w:val="-15"/>
                <w:sz w:val="20"/>
              </w:rPr>
              <w:t xml:space="preserve"> </w:t>
            </w:r>
            <w:r w:rsidRPr="009301CD">
              <w:rPr>
                <w:color w:val="000000" w:themeColor="text1"/>
                <w:spacing w:val="-2"/>
                <w:sz w:val="20"/>
              </w:rPr>
              <w:t>(2017-2037гг.)</w:t>
            </w:r>
          </w:p>
        </w:tc>
      </w:tr>
      <w:tr w:rsidR="009301CD" w:rsidRPr="009301CD" w14:paraId="059F419E" w14:textId="77777777" w:rsidTr="002B0B1F">
        <w:trPr>
          <w:trHeight w:val="458"/>
          <w:jc w:val="center"/>
        </w:trPr>
        <w:tc>
          <w:tcPr>
            <w:tcW w:w="3610" w:type="dxa"/>
            <w:vAlign w:val="center"/>
          </w:tcPr>
          <w:p w14:paraId="404F051F" w14:textId="77777777" w:rsidR="002B0B1F" w:rsidRPr="009301CD" w:rsidRDefault="002B0B1F" w:rsidP="00B971D6">
            <w:pPr>
              <w:pStyle w:val="TableParagraph"/>
              <w:spacing w:line="230" w:lineRule="exact"/>
              <w:ind w:left="142" w:right="74"/>
              <w:jc w:val="center"/>
              <w:rPr>
                <w:color w:val="000000" w:themeColor="text1"/>
                <w:sz w:val="20"/>
                <w:lang w:val="ru-RU"/>
              </w:rPr>
            </w:pPr>
            <w:r w:rsidRPr="009301CD">
              <w:rPr>
                <w:color w:val="000000" w:themeColor="text1"/>
                <w:sz w:val="20"/>
                <w:lang w:val="ru-RU"/>
              </w:rPr>
              <w:t>Численность</w:t>
            </w:r>
            <w:r w:rsidRPr="009301CD">
              <w:rPr>
                <w:color w:val="000000" w:themeColor="text1"/>
                <w:spacing w:val="-11"/>
                <w:sz w:val="20"/>
                <w:lang w:val="ru-RU"/>
              </w:rPr>
              <w:t xml:space="preserve"> </w:t>
            </w:r>
            <w:r w:rsidRPr="009301CD">
              <w:rPr>
                <w:color w:val="000000" w:themeColor="text1"/>
                <w:sz w:val="20"/>
                <w:lang w:val="ru-RU"/>
              </w:rPr>
              <w:t>постоянного</w:t>
            </w:r>
            <w:r w:rsidRPr="009301CD">
              <w:rPr>
                <w:color w:val="000000" w:themeColor="text1"/>
                <w:spacing w:val="-13"/>
                <w:sz w:val="20"/>
                <w:lang w:val="ru-RU"/>
              </w:rPr>
              <w:t xml:space="preserve"> </w:t>
            </w:r>
            <w:r w:rsidRPr="009301CD">
              <w:rPr>
                <w:color w:val="000000" w:themeColor="text1"/>
                <w:sz w:val="20"/>
                <w:lang w:val="ru-RU"/>
              </w:rPr>
              <w:t>населения</w:t>
            </w:r>
            <w:r w:rsidRPr="009301CD">
              <w:rPr>
                <w:color w:val="000000" w:themeColor="text1"/>
                <w:spacing w:val="-12"/>
                <w:sz w:val="20"/>
                <w:lang w:val="ru-RU"/>
              </w:rPr>
              <w:t xml:space="preserve"> </w:t>
            </w:r>
            <w:r w:rsidRPr="009301CD">
              <w:rPr>
                <w:color w:val="000000" w:themeColor="text1"/>
                <w:sz w:val="20"/>
                <w:lang w:val="ru-RU"/>
              </w:rPr>
              <w:t>в границах</w:t>
            </w:r>
            <w:r w:rsidRPr="009301CD">
              <w:rPr>
                <w:color w:val="000000" w:themeColor="text1"/>
                <w:spacing w:val="-5"/>
                <w:sz w:val="20"/>
                <w:lang w:val="ru-RU"/>
              </w:rPr>
              <w:t xml:space="preserve"> </w:t>
            </w:r>
            <w:r w:rsidRPr="009301CD">
              <w:rPr>
                <w:color w:val="000000" w:themeColor="text1"/>
                <w:sz w:val="20"/>
                <w:lang w:val="ru-RU"/>
              </w:rPr>
              <w:t>проектирования</w:t>
            </w:r>
          </w:p>
        </w:tc>
        <w:tc>
          <w:tcPr>
            <w:tcW w:w="1268" w:type="dxa"/>
            <w:vAlign w:val="center"/>
          </w:tcPr>
          <w:p w14:paraId="328442D7" w14:textId="77777777" w:rsidR="002B0B1F" w:rsidRPr="009301CD" w:rsidRDefault="002B0B1F" w:rsidP="00B971D6">
            <w:pPr>
              <w:pStyle w:val="TableParagraph"/>
              <w:spacing w:before="115"/>
              <w:ind w:left="142" w:right="74"/>
              <w:jc w:val="center"/>
              <w:rPr>
                <w:color w:val="000000" w:themeColor="text1"/>
                <w:sz w:val="20"/>
              </w:rPr>
            </w:pPr>
            <w:proofErr w:type="spellStart"/>
            <w:proofErr w:type="gramStart"/>
            <w:r w:rsidRPr="009301CD">
              <w:rPr>
                <w:color w:val="000000" w:themeColor="text1"/>
                <w:sz w:val="20"/>
              </w:rPr>
              <w:t>тыс</w:t>
            </w:r>
            <w:proofErr w:type="spellEnd"/>
            <w:proofErr w:type="gramEnd"/>
            <w:r w:rsidRPr="009301CD">
              <w:rPr>
                <w:color w:val="000000" w:themeColor="text1"/>
                <w:sz w:val="20"/>
              </w:rPr>
              <w:t>.</w:t>
            </w:r>
            <w:r w:rsidRPr="009301CD">
              <w:rPr>
                <w:color w:val="000000" w:themeColor="text1"/>
                <w:spacing w:val="-13"/>
                <w:sz w:val="20"/>
              </w:rPr>
              <w:t xml:space="preserve"> </w:t>
            </w:r>
            <w:proofErr w:type="spellStart"/>
            <w:r w:rsidRPr="009301CD">
              <w:rPr>
                <w:color w:val="000000" w:themeColor="text1"/>
                <w:spacing w:val="-5"/>
                <w:sz w:val="20"/>
              </w:rPr>
              <w:t>чел</w:t>
            </w:r>
            <w:proofErr w:type="spellEnd"/>
          </w:p>
        </w:tc>
        <w:tc>
          <w:tcPr>
            <w:tcW w:w="1384" w:type="dxa"/>
            <w:vAlign w:val="center"/>
          </w:tcPr>
          <w:p w14:paraId="1704FE03" w14:textId="77777777" w:rsidR="002B0B1F" w:rsidRPr="009301CD" w:rsidRDefault="002B0B1F" w:rsidP="00B971D6">
            <w:pPr>
              <w:pStyle w:val="TableParagraph"/>
              <w:spacing w:before="115"/>
              <w:ind w:left="142" w:right="74"/>
              <w:jc w:val="center"/>
              <w:rPr>
                <w:color w:val="000000" w:themeColor="text1"/>
                <w:sz w:val="20"/>
              </w:rPr>
            </w:pPr>
            <w:r w:rsidRPr="009301CD">
              <w:rPr>
                <w:color w:val="000000" w:themeColor="text1"/>
                <w:spacing w:val="-2"/>
                <w:sz w:val="20"/>
              </w:rPr>
              <w:t>7,884</w:t>
            </w:r>
          </w:p>
        </w:tc>
        <w:tc>
          <w:tcPr>
            <w:tcW w:w="1564" w:type="dxa"/>
            <w:vAlign w:val="center"/>
          </w:tcPr>
          <w:p w14:paraId="35916CA4" w14:textId="77777777" w:rsidR="002B0B1F" w:rsidRPr="009301CD" w:rsidRDefault="002B0B1F" w:rsidP="00B971D6">
            <w:pPr>
              <w:pStyle w:val="TableParagraph"/>
              <w:spacing w:before="115"/>
              <w:ind w:left="142" w:right="74"/>
              <w:jc w:val="center"/>
              <w:rPr>
                <w:color w:val="000000" w:themeColor="text1"/>
                <w:sz w:val="20"/>
              </w:rPr>
            </w:pPr>
            <w:r w:rsidRPr="009301CD">
              <w:rPr>
                <w:color w:val="000000" w:themeColor="text1"/>
                <w:spacing w:val="-4"/>
                <w:sz w:val="20"/>
              </w:rPr>
              <w:t>10,8</w:t>
            </w:r>
          </w:p>
        </w:tc>
        <w:tc>
          <w:tcPr>
            <w:tcW w:w="1384" w:type="dxa"/>
            <w:vAlign w:val="center"/>
          </w:tcPr>
          <w:p w14:paraId="2701A838" w14:textId="77777777" w:rsidR="002B0B1F" w:rsidRPr="009301CD" w:rsidRDefault="002B0B1F" w:rsidP="00B971D6">
            <w:pPr>
              <w:pStyle w:val="TableParagraph"/>
              <w:spacing w:before="115"/>
              <w:ind w:left="142" w:right="74"/>
              <w:jc w:val="center"/>
              <w:rPr>
                <w:color w:val="000000" w:themeColor="text1"/>
                <w:sz w:val="20"/>
              </w:rPr>
            </w:pPr>
            <w:r w:rsidRPr="009301CD">
              <w:rPr>
                <w:color w:val="000000" w:themeColor="text1"/>
                <w:spacing w:val="-4"/>
                <w:sz w:val="20"/>
              </w:rPr>
              <w:t>12,5</w:t>
            </w:r>
          </w:p>
        </w:tc>
      </w:tr>
      <w:tr w:rsidR="009301CD" w:rsidRPr="009301CD" w14:paraId="37E0497D" w14:textId="77777777" w:rsidTr="002B0B1F">
        <w:trPr>
          <w:trHeight w:val="356"/>
          <w:jc w:val="center"/>
        </w:trPr>
        <w:tc>
          <w:tcPr>
            <w:tcW w:w="3610" w:type="dxa"/>
            <w:vAlign w:val="center"/>
          </w:tcPr>
          <w:p w14:paraId="49A4F2A2" w14:textId="77777777" w:rsidR="002B0B1F" w:rsidRPr="009301CD" w:rsidRDefault="002B0B1F" w:rsidP="00B971D6">
            <w:pPr>
              <w:pStyle w:val="TableParagraph"/>
              <w:spacing w:before="62"/>
              <w:ind w:left="142" w:right="74"/>
              <w:jc w:val="center"/>
              <w:rPr>
                <w:color w:val="000000" w:themeColor="text1"/>
                <w:sz w:val="20"/>
              </w:rPr>
            </w:pPr>
            <w:proofErr w:type="spellStart"/>
            <w:r w:rsidRPr="009301CD">
              <w:rPr>
                <w:color w:val="000000" w:themeColor="text1"/>
                <w:spacing w:val="-2"/>
                <w:sz w:val="20"/>
              </w:rPr>
              <w:t>Средняя</w:t>
            </w:r>
            <w:proofErr w:type="spellEnd"/>
            <w:r w:rsidRPr="009301CD">
              <w:rPr>
                <w:color w:val="000000" w:themeColor="text1"/>
                <w:spacing w:val="-2"/>
                <w:sz w:val="20"/>
              </w:rPr>
              <w:t xml:space="preserve"> </w:t>
            </w:r>
            <w:proofErr w:type="spellStart"/>
            <w:r w:rsidRPr="009301CD">
              <w:rPr>
                <w:color w:val="000000" w:themeColor="text1"/>
                <w:spacing w:val="-2"/>
                <w:sz w:val="20"/>
              </w:rPr>
              <w:t>жилобеспеченность</w:t>
            </w:r>
            <w:proofErr w:type="spellEnd"/>
          </w:p>
        </w:tc>
        <w:tc>
          <w:tcPr>
            <w:tcW w:w="1268" w:type="dxa"/>
            <w:vAlign w:val="center"/>
          </w:tcPr>
          <w:p w14:paraId="57FD1F72" w14:textId="77777777" w:rsidR="002B0B1F" w:rsidRPr="009301CD" w:rsidRDefault="002B0B1F" w:rsidP="00B971D6">
            <w:pPr>
              <w:pStyle w:val="TableParagraph"/>
              <w:spacing w:before="62"/>
              <w:ind w:left="142" w:right="74"/>
              <w:jc w:val="center"/>
              <w:rPr>
                <w:color w:val="000000" w:themeColor="text1"/>
                <w:sz w:val="20"/>
              </w:rPr>
            </w:pPr>
            <w:proofErr w:type="gramStart"/>
            <w:r w:rsidRPr="009301CD">
              <w:rPr>
                <w:color w:val="000000" w:themeColor="text1"/>
                <w:spacing w:val="-2"/>
                <w:sz w:val="20"/>
              </w:rPr>
              <w:t>м</w:t>
            </w:r>
            <w:r w:rsidRPr="009301CD">
              <w:rPr>
                <w:color w:val="000000" w:themeColor="text1"/>
                <w:spacing w:val="-2"/>
                <w:sz w:val="20"/>
                <w:vertAlign w:val="superscript"/>
              </w:rPr>
              <w:t>2</w:t>
            </w:r>
            <w:r w:rsidRPr="009301CD">
              <w:rPr>
                <w:color w:val="000000" w:themeColor="text1"/>
                <w:spacing w:val="-2"/>
                <w:sz w:val="20"/>
              </w:rPr>
              <w:t>/</w:t>
            </w:r>
            <w:proofErr w:type="spellStart"/>
            <w:r w:rsidRPr="009301CD">
              <w:rPr>
                <w:color w:val="000000" w:themeColor="text1"/>
                <w:spacing w:val="-2"/>
                <w:sz w:val="20"/>
              </w:rPr>
              <w:t>чел</w:t>
            </w:r>
            <w:proofErr w:type="spellEnd"/>
            <w:proofErr w:type="gramEnd"/>
            <w:r w:rsidRPr="009301CD">
              <w:rPr>
                <w:color w:val="000000" w:themeColor="text1"/>
                <w:spacing w:val="-2"/>
                <w:sz w:val="20"/>
              </w:rPr>
              <w:t>.</w:t>
            </w:r>
          </w:p>
        </w:tc>
        <w:tc>
          <w:tcPr>
            <w:tcW w:w="1384" w:type="dxa"/>
            <w:vAlign w:val="center"/>
          </w:tcPr>
          <w:p w14:paraId="24AC3627" w14:textId="77777777" w:rsidR="002B0B1F" w:rsidRPr="009301CD" w:rsidRDefault="002B0B1F" w:rsidP="00B971D6">
            <w:pPr>
              <w:pStyle w:val="TableParagraph"/>
              <w:spacing w:before="62"/>
              <w:ind w:left="142" w:right="74"/>
              <w:jc w:val="center"/>
              <w:rPr>
                <w:color w:val="000000" w:themeColor="text1"/>
                <w:sz w:val="20"/>
              </w:rPr>
            </w:pPr>
            <w:r w:rsidRPr="009301CD">
              <w:rPr>
                <w:color w:val="000000" w:themeColor="text1"/>
                <w:spacing w:val="-4"/>
                <w:sz w:val="20"/>
              </w:rPr>
              <w:t>23,7</w:t>
            </w:r>
          </w:p>
        </w:tc>
        <w:tc>
          <w:tcPr>
            <w:tcW w:w="1564" w:type="dxa"/>
            <w:vAlign w:val="center"/>
          </w:tcPr>
          <w:p w14:paraId="7DA6328F" w14:textId="77777777" w:rsidR="002B0B1F" w:rsidRPr="009301CD" w:rsidRDefault="002B0B1F" w:rsidP="00B971D6">
            <w:pPr>
              <w:pStyle w:val="TableParagraph"/>
              <w:spacing w:before="62"/>
              <w:ind w:left="142" w:right="74"/>
              <w:jc w:val="center"/>
              <w:rPr>
                <w:color w:val="000000" w:themeColor="text1"/>
                <w:sz w:val="20"/>
              </w:rPr>
            </w:pPr>
            <w:r w:rsidRPr="009301CD">
              <w:rPr>
                <w:color w:val="000000" w:themeColor="text1"/>
                <w:spacing w:val="-4"/>
                <w:sz w:val="20"/>
              </w:rPr>
              <w:t>26,2</w:t>
            </w:r>
          </w:p>
        </w:tc>
        <w:tc>
          <w:tcPr>
            <w:tcW w:w="1384" w:type="dxa"/>
            <w:vAlign w:val="center"/>
          </w:tcPr>
          <w:p w14:paraId="6BEE8139" w14:textId="77777777" w:rsidR="002B0B1F" w:rsidRPr="009301CD" w:rsidRDefault="002B0B1F" w:rsidP="00B971D6">
            <w:pPr>
              <w:pStyle w:val="TableParagraph"/>
              <w:spacing w:before="62"/>
              <w:ind w:left="142" w:right="74"/>
              <w:jc w:val="center"/>
              <w:rPr>
                <w:color w:val="000000" w:themeColor="text1"/>
                <w:sz w:val="20"/>
              </w:rPr>
            </w:pPr>
            <w:r w:rsidRPr="009301CD">
              <w:rPr>
                <w:color w:val="000000" w:themeColor="text1"/>
                <w:spacing w:val="-4"/>
                <w:sz w:val="20"/>
              </w:rPr>
              <w:t>30,6</w:t>
            </w:r>
          </w:p>
        </w:tc>
      </w:tr>
      <w:tr w:rsidR="009301CD" w:rsidRPr="009301CD" w14:paraId="32B51933" w14:textId="77777777" w:rsidTr="002B0B1F">
        <w:trPr>
          <w:trHeight w:val="602"/>
          <w:jc w:val="center"/>
        </w:trPr>
        <w:tc>
          <w:tcPr>
            <w:tcW w:w="3610" w:type="dxa"/>
            <w:vAlign w:val="center"/>
          </w:tcPr>
          <w:p w14:paraId="32701BE6" w14:textId="77777777" w:rsidR="002B0B1F" w:rsidRPr="009301CD" w:rsidRDefault="002B0B1F" w:rsidP="00B971D6">
            <w:pPr>
              <w:pStyle w:val="TableParagraph"/>
              <w:spacing w:before="71"/>
              <w:ind w:left="142" w:right="74"/>
              <w:jc w:val="center"/>
              <w:rPr>
                <w:color w:val="000000" w:themeColor="text1"/>
                <w:sz w:val="20"/>
                <w:lang w:val="ru-RU"/>
              </w:rPr>
            </w:pPr>
            <w:r w:rsidRPr="009301CD">
              <w:rPr>
                <w:color w:val="000000" w:themeColor="text1"/>
                <w:sz w:val="20"/>
                <w:lang w:val="ru-RU"/>
              </w:rPr>
              <w:t>Убыль</w:t>
            </w:r>
            <w:r w:rsidRPr="009301CD">
              <w:rPr>
                <w:color w:val="000000" w:themeColor="text1"/>
                <w:spacing w:val="-7"/>
                <w:sz w:val="20"/>
                <w:lang w:val="ru-RU"/>
              </w:rPr>
              <w:t xml:space="preserve"> </w:t>
            </w:r>
            <w:r w:rsidRPr="009301CD">
              <w:rPr>
                <w:color w:val="000000" w:themeColor="text1"/>
                <w:sz w:val="20"/>
                <w:lang w:val="ru-RU"/>
              </w:rPr>
              <w:t>аварийного</w:t>
            </w:r>
            <w:r w:rsidRPr="009301CD">
              <w:rPr>
                <w:color w:val="000000" w:themeColor="text1"/>
                <w:spacing w:val="-8"/>
                <w:sz w:val="20"/>
                <w:lang w:val="ru-RU"/>
              </w:rPr>
              <w:t xml:space="preserve"> </w:t>
            </w:r>
            <w:r w:rsidRPr="009301CD">
              <w:rPr>
                <w:color w:val="000000" w:themeColor="text1"/>
                <w:sz w:val="20"/>
                <w:lang w:val="ru-RU"/>
              </w:rPr>
              <w:t>и</w:t>
            </w:r>
            <w:r w:rsidRPr="009301CD">
              <w:rPr>
                <w:color w:val="000000" w:themeColor="text1"/>
                <w:spacing w:val="-8"/>
                <w:sz w:val="20"/>
                <w:lang w:val="ru-RU"/>
              </w:rPr>
              <w:t xml:space="preserve"> </w:t>
            </w:r>
            <w:r w:rsidRPr="009301CD">
              <w:rPr>
                <w:color w:val="000000" w:themeColor="text1"/>
                <w:sz w:val="20"/>
                <w:lang w:val="ru-RU"/>
              </w:rPr>
              <w:t>ветхого</w:t>
            </w:r>
            <w:r w:rsidRPr="009301CD">
              <w:rPr>
                <w:color w:val="000000" w:themeColor="text1"/>
                <w:spacing w:val="-8"/>
                <w:sz w:val="20"/>
                <w:lang w:val="ru-RU"/>
              </w:rPr>
              <w:t xml:space="preserve"> </w:t>
            </w:r>
            <w:r w:rsidRPr="009301CD">
              <w:rPr>
                <w:color w:val="000000" w:themeColor="text1"/>
                <w:sz w:val="20"/>
                <w:lang w:val="ru-RU"/>
              </w:rPr>
              <w:t>жилищного фонда (износ более 70%)</w:t>
            </w:r>
          </w:p>
        </w:tc>
        <w:tc>
          <w:tcPr>
            <w:tcW w:w="1268" w:type="dxa"/>
            <w:vAlign w:val="center"/>
          </w:tcPr>
          <w:p w14:paraId="11EB1814" w14:textId="77777777" w:rsidR="002B0B1F" w:rsidRPr="009301CD" w:rsidRDefault="002B0B1F" w:rsidP="00B971D6">
            <w:pPr>
              <w:pStyle w:val="TableParagraph"/>
              <w:spacing w:before="186"/>
              <w:ind w:left="142" w:right="74"/>
              <w:jc w:val="center"/>
              <w:rPr>
                <w:color w:val="000000" w:themeColor="text1"/>
                <w:sz w:val="20"/>
              </w:rPr>
            </w:pPr>
            <w:r w:rsidRPr="009301CD">
              <w:rPr>
                <w:color w:val="000000" w:themeColor="text1"/>
                <w:spacing w:val="-2"/>
                <w:sz w:val="20"/>
              </w:rPr>
              <w:t>тыс.м</w:t>
            </w:r>
            <w:r w:rsidRPr="009301CD">
              <w:rPr>
                <w:color w:val="000000" w:themeColor="text1"/>
                <w:spacing w:val="-2"/>
                <w:sz w:val="20"/>
                <w:vertAlign w:val="superscript"/>
              </w:rPr>
              <w:t>2</w:t>
            </w:r>
          </w:p>
        </w:tc>
        <w:tc>
          <w:tcPr>
            <w:tcW w:w="1384" w:type="dxa"/>
            <w:vAlign w:val="center"/>
          </w:tcPr>
          <w:p w14:paraId="030782B9" w14:textId="77777777" w:rsidR="002B0B1F" w:rsidRPr="009301CD" w:rsidRDefault="002B0B1F" w:rsidP="00B971D6">
            <w:pPr>
              <w:pStyle w:val="TableParagraph"/>
              <w:ind w:left="142" w:right="74"/>
              <w:jc w:val="center"/>
              <w:rPr>
                <w:color w:val="000000" w:themeColor="text1"/>
              </w:rPr>
            </w:pPr>
          </w:p>
        </w:tc>
        <w:tc>
          <w:tcPr>
            <w:tcW w:w="1564" w:type="dxa"/>
            <w:vAlign w:val="center"/>
          </w:tcPr>
          <w:p w14:paraId="522EA34F" w14:textId="77777777" w:rsidR="002B0B1F" w:rsidRPr="009301CD" w:rsidRDefault="002B0B1F" w:rsidP="00B971D6">
            <w:pPr>
              <w:pStyle w:val="TableParagraph"/>
              <w:spacing w:before="186"/>
              <w:ind w:left="142" w:right="74"/>
              <w:jc w:val="center"/>
              <w:rPr>
                <w:color w:val="000000" w:themeColor="text1"/>
                <w:sz w:val="20"/>
              </w:rPr>
            </w:pPr>
            <w:r w:rsidRPr="009301CD">
              <w:rPr>
                <w:color w:val="000000" w:themeColor="text1"/>
                <w:spacing w:val="-5"/>
                <w:sz w:val="20"/>
              </w:rPr>
              <w:t>2,0</w:t>
            </w:r>
          </w:p>
        </w:tc>
        <w:tc>
          <w:tcPr>
            <w:tcW w:w="1384" w:type="dxa"/>
            <w:vAlign w:val="center"/>
          </w:tcPr>
          <w:p w14:paraId="623BFF11" w14:textId="77777777" w:rsidR="002B0B1F" w:rsidRPr="009301CD" w:rsidRDefault="002B0B1F" w:rsidP="00B971D6">
            <w:pPr>
              <w:pStyle w:val="TableParagraph"/>
              <w:spacing w:before="186"/>
              <w:ind w:left="142" w:right="74"/>
              <w:jc w:val="center"/>
              <w:rPr>
                <w:color w:val="000000" w:themeColor="text1"/>
                <w:sz w:val="20"/>
              </w:rPr>
            </w:pPr>
            <w:r w:rsidRPr="009301CD">
              <w:rPr>
                <w:color w:val="000000" w:themeColor="text1"/>
                <w:spacing w:val="-5"/>
                <w:sz w:val="20"/>
              </w:rPr>
              <w:t>4,5</w:t>
            </w:r>
          </w:p>
        </w:tc>
      </w:tr>
      <w:tr w:rsidR="009301CD" w:rsidRPr="009301CD" w14:paraId="6F6A4B25" w14:textId="77777777" w:rsidTr="002B0B1F">
        <w:trPr>
          <w:trHeight w:val="457"/>
          <w:jc w:val="center"/>
        </w:trPr>
        <w:tc>
          <w:tcPr>
            <w:tcW w:w="3610" w:type="dxa"/>
            <w:vAlign w:val="center"/>
          </w:tcPr>
          <w:p w14:paraId="68949430" w14:textId="77777777" w:rsidR="002B0B1F" w:rsidRPr="009301CD" w:rsidRDefault="002B0B1F" w:rsidP="00B971D6">
            <w:pPr>
              <w:pStyle w:val="TableParagraph"/>
              <w:spacing w:line="230" w:lineRule="exact"/>
              <w:ind w:left="142" w:right="74"/>
              <w:jc w:val="center"/>
              <w:rPr>
                <w:color w:val="000000" w:themeColor="text1"/>
                <w:sz w:val="20"/>
                <w:lang w:val="ru-RU"/>
              </w:rPr>
            </w:pPr>
            <w:r w:rsidRPr="009301CD">
              <w:rPr>
                <w:color w:val="000000" w:themeColor="text1"/>
                <w:sz w:val="20"/>
                <w:lang w:val="ru-RU"/>
              </w:rPr>
              <w:t>Убыль</w:t>
            </w:r>
            <w:r w:rsidRPr="009301CD">
              <w:rPr>
                <w:color w:val="000000" w:themeColor="text1"/>
                <w:spacing w:val="-13"/>
                <w:sz w:val="20"/>
                <w:lang w:val="ru-RU"/>
              </w:rPr>
              <w:t xml:space="preserve"> </w:t>
            </w:r>
            <w:r w:rsidRPr="009301CD">
              <w:rPr>
                <w:color w:val="000000" w:themeColor="text1"/>
                <w:sz w:val="20"/>
                <w:lang w:val="ru-RU"/>
              </w:rPr>
              <w:t>жилого</w:t>
            </w:r>
            <w:r w:rsidRPr="009301CD">
              <w:rPr>
                <w:color w:val="000000" w:themeColor="text1"/>
                <w:spacing w:val="-12"/>
                <w:sz w:val="20"/>
                <w:lang w:val="ru-RU"/>
              </w:rPr>
              <w:t xml:space="preserve"> </w:t>
            </w:r>
            <w:r w:rsidRPr="009301CD">
              <w:rPr>
                <w:color w:val="000000" w:themeColor="text1"/>
                <w:sz w:val="20"/>
                <w:lang w:val="ru-RU"/>
              </w:rPr>
              <w:t>фонда,</w:t>
            </w:r>
            <w:r w:rsidRPr="009301CD">
              <w:rPr>
                <w:color w:val="000000" w:themeColor="text1"/>
                <w:spacing w:val="-13"/>
                <w:sz w:val="20"/>
                <w:lang w:val="ru-RU"/>
              </w:rPr>
              <w:t xml:space="preserve"> </w:t>
            </w:r>
            <w:r w:rsidRPr="009301CD">
              <w:rPr>
                <w:color w:val="000000" w:themeColor="text1"/>
                <w:sz w:val="20"/>
                <w:lang w:val="ru-RU"/>
              </w:rPr>
              <w:t>расположенного</w:t>
            </w:r>
            <w:r w:rsidRPr="009301CD">
              <w:rPr>
                <w:color w:val="000000" w:themeColor="text1"/>
                <w:spacing w:val="-12"/>
                <w:sz w:val="20"/>
                <w:lang w:val="ru-RU"/>
              </w:rPr>
              <w:t xml:space="preserve"> </w:t>
            </w:r>
            <w:r w:rsidRPr="009301CD">
              <w:rPr>
                <w:color w:val="000000" w:themeColor="text1"/>
                <w:sz w:val="20"/>
                <w:lang w:val="ru-RU"/>
              </w:rPr>
              <w:t xml:space="preserve">в </w:t>
            </w:r>
            <w:r w:rsidRPr="009301CD">
              <w:rPr>
                <w:color w:val="000000" w:themeColor="text1"/>
                <w:spacing w:val="-4"/>
                <w:sz w:val="20"/>
                <w:lang w:val="ru-RU"/>
              </w:rPr>
              <w:t>СЗЗ</w:t>
            </w:r>
          </w:p>
        </w:tc>
        <w:tc>
          <w:tcPr>
            <w:tcW w:w="1268" w:type="dxa"/>
            <w:vAlign w:val="center"/>
          </w:tcPr>
          <w:p w14:paraId="2705ED66" w14:textId="77777777" w:rsidR="002B0B1F" w:rsidRPr="009301CD" w:rsidRDefault="002B0B1F" w:rsidP="00B971D6">
            <w:pPr>
              <w:pStyle w:val="TableParagraph"/>
              <w:spacing w:before="114"/>
              <w:ind w:left="142" w:right="74"/>
              <w:jc w:val="center"/>
              <w:rPr>
                <w:color w:val="000000" w:themeColor="text1"/>
                <w:sz w:val="20"/>
              </w:rPr>
            </w:pPr>
            <w:r w:rsidRPr="009301CD">
              <w:rPr>
                <w:color w:val="000000" w:themeColor="text1"/>
                <w:spacing w:val="-2"/>
                <w:sz w:val="20"/>
              </w:rPr>
              <w:t>тыс.м</w:t>
            </w:r>
            <w:r w:rsidRPr="009301CD">
              <w:rPr>
                <w:color w:val="000000" w:themeColor="text1"/>
                <w:spacing w:val="-2"/>
                <w:sz w:val="20"/>
                <w:vertAlign w:val="superscript"/>
              </w:rPr>
              <w:t>2</w:t>
            </w:r>
          </w:p>
        </w:tc>
        <w:tc>
          <w:tcPr>
            <w:tcW w:w="1384" w:type="dxa"/>
            <w:vAlign w:val="center"/>
          </w:tcPr>
          <w:p w14:paraId="2971347A" w14:textId="77777777" w:rsidR="002B0B1F" w:rsidRPr="009301CD" w:rsidRDefault="002B0B1F" w:rsidP="00B971D6">
            <w:pPr>
              <w:pStyle w:val="TableParagraph"/>
              <w:ind w:left="142" w:right="74"/>
              <w:jc w:val="center"/>
              <w:rPr>
                <w:color w:val="000000" w:themeColor="text1"/>
              </w:rPr>
            </w:pPr>
          </w:p>
        </w:tc>
        <w:tc>
          <w:tcPr>
            <w:tcW w:w="1564" w:type="dxa"/>
            <w:vAlign w:val="center"/>
          </w:tcPr>
          <w:p w14:paraId="76F6FEAA" w14:textId="77777777" w:rsidR="002B0B1F" w:rsidRPr="009301CD" w:rsidRDefault="002B0B1F" w:rsidP="00B971D6">
            <w:pPr>
              <w:pStyle w:val="TableParagraph"/>
              <w:spacing w:before="114"/>
              <w:ind w:left="142" w:right="74"/>
              <w:jc w:val="center"/>
              <w:rPr>
                <w:color w:val="000000" w:themeColor="text1"/>
                <w:sz w:val="20"/>
              </w:rPr>
            </w:pPr>
            <w:r w:rsidRPr="009301CD">
              <w:rPr>
                <w:color w:val="000000" w:themeColor="text1"/>
                <w:spacing w:val="-4"/>
                <w:sz w:val="20"/>
              </w:rPr>
              <w:t>12,0</w:t>
            </w:r>
          </w:p>
        </w:tc>
        <w:tc>
          <w:tcPr>
            <w:tcW w:w="1384" w:type="dxa"/>
            <w:vAlign w:val="center"/>
          </w:tcPr>
          <w:p w14:paraId="7C94B17F" w14:textId="77777777" w:rsidR="002B0B1F" w:rsidRPr="009301CD" w:rsidRDefault="002B0B1F" w:rsidP="00B971D6">
            <w:pPr>
              <w:pStyle w:val="TableParagraph"/>
              <w:spacing w:before="114"/>
              <w:ind w:left="142" w:right="74"/>
              <w:jc w:val="center"/>
              <w:rPr>
                <w:color w:val="000000" w:themeColor="text1"/>
                <w:sz w:val="20"/>
              </w:rPr>
            </w:pPr>
            <w:r w:rsidRPr="009301CD">
              <w:rPr>
                <w:color w:val="000000" w:themeColor="text1"/>
                <w:spacing w:val="-4"/>
                <w:sz w:val="20"/>
              </w:rPr>
              <w:t>12,0</w:t>
            </w:r>
          </w:p>
        </w:tc>
      </w:tr>
      <w:tr w:rsidR="009301CD" w:rsidRPr="009301CD" w14:paraId="08C01304" w14:textId="77777777" w:rsidTr="002B0B1F">
        <w:trPr>
          <w:trHeight w:val="456"/>
          <w:jc w:val="center"/>
        </w:trPr>
        <w:tc>
          <w:tcPr>
            <w:tcW w:w="3610" w:type="dxa"/>
            <w:vAlign w:val="center"/>
          </w:tcPr>
          <w:p w14:paraId="5BD1CDF0" w14:textId="77777777" w:rsidR="002B0B1F" w:rsidRPr="009301CD" w:rsidRDefault="002B0B1F" w:rsidP="00B971D6">
            <w:pPr>
              <w:pStyle w:val="TableParagraph"/>
              <w:spacing w:before="112"/>
              <w:ind w:left="142" w:right="74"/>
              <w:jc w:val="center"/>
              <w:rPr>
                <w:color w:val="000000" w:themeColor="text1"/>
                <w:sz w:val="20"/>
              </w:rPr>
            </w:pPr>
            <w:proofErr w:type="spellStart"/>
            <w:r w:rsidRPr="009301CD">
              <w:rPr>
                <w:color w:val="000000" w:themeColor="text1"/>
                <w:spacing w:val="-4"/>
                <w:sz w:val="20"/>
              </w:rPr>
              <w:t>Существующий</w:t>
            </w:r>
            <w:proofErr w:type="spellEnd"/>
            <w:r w:rsidRPr="009301CD">
              <w:rPr>
                <w:color w:val="000000" w:themeColor="text1"/>
                <w:spacing w:val="13"/>
                <w:sz w:val="20"/>
              </w:rPr>
              <w:t xml:space="preserve"> </w:t>
            </w:r>
            <w:proofErr w:type="spellStart"/>
            <w:r w:rsidRPr="009301CD">
              <w:rPr>
                <w:color w:val="000000" w:themeColor="text1"/>
                <w:spacing w:val="-4"/>
                <w:sz w:val="20"/>
              </w:rPr>
              <w:t>сохраняемый</w:t>
            </w:r>
            <w:proofErr w:type="spellEnd"/>
            <w:r w:rsidRPr="009301CD">
              <w:rPr>
                <w:color w:val="000000" w:themeColor="text1"/>
                <w:spacing w:val="13"/>
                <w:sz w:val="20"/>
              </w:rPr>
              <w:t xml:space="preserve"> </w:t>
            </w:r>
            <w:proofErr w:type="spellStart"/>
            <w:r w:rsidRPr="009301CD">
              <w:rPr>
                <w:color w:val="000000" w:themeColor="text1"/>
                <w:spacing w:val="-4"/>
                <w:sz w:val="20"/>
              </w:rPr>
              <w:t>жилой</w:t>
            </w:r>
            <w:proofErr w:type="spellEnd"/>
            <w:r w:rsidRPr="009301CD">
              <w:rPr>
                <w:color w:val="000000" w:themeColor="text1"/>
                <w:spacing w:val="-2"/>
                <w:sz w:val="20"/>
              </w:rPr>
              <w:t xml:space="preserve"> </w:t>
            </w:r>
            <w:proofErr w:type="spellStart"/>
            <w:r w:rsidRPr="009301CD">
              <w:rPr>
                <w:color w:val="000000" w:themeColor="text1"/>
                <w:spacing w:val="-4"/>
                <w:sz w:val="20"/>
              </w:rPr>
              <w:t>фонд</w:t>
            </w:r>
            <w:proofErr w:type="spellEnd"/>
          </w:p>
        </w:tc>
        <w:tc>
          <w:tcPr>
            <w:tcW w:w="1268" w:type="dxa"/>
            <w:vAlign w:val="center"/>
          </w:tcPr>
          <w:p w14:paraId="1AD66800" w14:textId="77777777" w:rsidR="002B0B1F" w:rsidRPr="009301CD" w:rsidRDefault="002B0B1F" w:rsidP="00B971D6">
            <w:pPr>
              <w:pStyle w:val="TableParagraph"/>
              <w:spacing w:before="112"/>
              <w:ind w:left="142" w:right="74"/>
              <w:jc w:val="center"/>
              <w:rPr>
                <w:color w:val="000000" w:themeColor="text1"/>
                <w:sz w:val="20"/>
              </w:rPr>
            </w:pPr>
            <w:r w:rsidRPr="009301CD">
              <w:rPr>
                <w:color w:val="000000" w:themeColor="text1"/>
                <w:spacing w:val="-2"/>
                <w:sz w:val="20"/>
              </w:rPr>
              <w:t>тыс.м</w:t>
            </w:r>
            <w:r w:rsidRPr="009301CD">
              <w:rPr>
                <w:color w:val="000000" w:themeColor="text1"/>
                <w:spacing w:val="-2"/>
                <w:sz w:val="20"/>
                <w:vertAlign w:val="superscript"/>
              </w:rPr>
              <w:t>2</w:t>
            </w:r>
          </w:p>
        </w:tc>
        <w:tc>
          <w:tcPr>
            <w:tcW w:w="1384" w:type="dxa"/>
            <w:vAlign w:val="center"/>
          </w:tcPr>
          <w:p w14:paraId="2E608C7C" w14:textId="77777777" w:rsidR="002B0B1F" w:rsidRPr="009301CD" w:rsidRDefault="002B0B1F" w:rsidP="00B971D6">
            <w:pPr>
              <w:pStyle w:val="TableParagraph"/>
              <w:spacing w:before="112"/>
              <w:ind w:left="142" w:right="74"/>
              <w:jc w:val="center"/>
              <w:rPr>
                <w:color w:val="000000" w:themeColor="text1"/>
                <w:sz w:val="20"/>
              </w:rPr>
            </w:pPr>
            <w:r w:rsidRPr="009301CD">
              <w:rPr>
                <w:color w:val="000000" w:themeColor="text1"/>
                <w:spacing w:val="-2"/>
                <w:sz w:val="20"/>
              </w:rPr>
              <w:t>194,5</w:t>
            </w:r>
          </w:p>
        </w:tc>
        <w:tc>
          <w:tcPr>
            <w:tcW w:w="1564" w:type="dxa"/>
            <w:vAlign w:val="center"/>
          </w:tcPr>
          <w:p w14:paraId="48FA4BA3" w14:textId="77777777" w:rsidR="002B0B1F" w:rsidRPr="009301CD" w:rsidRDefault="002B0B1F" w:rsidP="00B971D6">
            <w:pPr>
              <w:pStyle w:val="TableParagraph"/>
              <w:spacing w:before="112"/>
              <w:ind w:left="142" w:right="74"/>
              <w:jc w:val="center"/>
              <w:rPr>
                <w:color w:val="000000" w:themeColor="text1"/>
                <w:sz w:val="20"/>
              </w:rPr>
            </w:pPr>
            <w:r w:rsidRPr="009301CD">
              <w:rPr>
                <w:color w:val="000000" w:themeColor="text1"/>
                <w:spacing w:val="-2"/>
                <w:sz w:val="20"/>
              </w:rPr>
              <w:t>173,2</w:t>
            </w:r>
          </w:p>
        </w:tc>
        <w:tc>
          <w:tcPr>
            <w:tcW w:w="1384" w:type="dxa"/>
            <w:vAlign w:val="center"/>
          </w:tcPr>
          <w:p w14:paraId="453476D8" w14:textId="77777777" w:rsidR="002B0B1F" w:rsidRPr="009301CD" w:rsidRDefault="002B0B1F" w:rsidP="00B971D6">
            <w:pPr>
              <w:pStyle w:val="TableParagraph"/>
              <w:spacing w:before="112"/>
              <w:ind w:left="142" w:right="74"/>
              <w:jc w:val="center"/>
              <w:rPr>
                <w:color w:val="000000" w:themeColor="text1"/>
                <w:sz w:val="20"/>
              </w:rPr>
            </w:pPr>
            <w:r w:rsidRPr="009301CD">
              <w:rPr>
                <w:color w:val="000000" w:themeColor="text1"/>
                <w:spacing w:val="-2"/>
                <w:sz w:val="20"/>
              </w:rPr>
              <w:t>170,7</w:t>
            </w:r>
          </w:p>
        </w:tc>
      </w:tr>
      <w:tr w:rsidR="009301CD" w:rsidRPr="009301CD" w14:paraId="7C2F5F29" w14:textId="77777777" w:rsidTr="002B0B1F">
        <w:trPr>
          <w:trHeight w:val="364"/>
          <w:jc w:val="center"/>
        </w:trPr>
        <w:tc>
          <w:tcPr>
            <w:tcW w:w="3610" w:type="dxa"/>
            <w:vAlign w:val="center"/>
          </w:tcPr>
          <w:p w14:paraId="4BA62C10" w14:textId="77777777" w:rsidR="002B0B1F" w:rsidRPr="009301CD" w:rsidRDefault="002B0B1F" w:rsidP="00B971D6">
            <w:pPr>
              <w:pStyle w:val="TableParagraph"/>
              <w:spacing w:before="71"/>
              <w:ind w:left="142" w:right="74"/>
              <w:jc w:val="center"/>
              <w:rPr>
                <w:color w:val="000000" w:themeColor="text1"/>
                <w:sz w:val="20"/>
              </w:rPr>
            </w:pPr>
            <w:proofErr w:type="spellStart"/>
            <w:r w:rsidRPr="009301CD">
              <w:rPr>
                <w:color w:val="000000" w:themeColor="text1"/>
                <w:sz w:val="20"/>
              </w:rPr>
              <w:t>Новое</w:t>
            </w:r>
            <w:proofErr w:type="spellEnd"/>
            <w:r w:rsidRPr="009301CD">
              <w:rPr>
                <w:color w:val="000000" w:themeColor="text1"/>
                <w:spacing w:val="-13"/>
                <w:sz w:val="20"/>
              </w:rPr>
              <w:t xml:space="preserve"> </w:t>
            </w:r>
            <w:proofErr w:type="spellStart"/>
            <w:r w:rsidRPr="009301CD">
              <w:rPr>
                <w:color w:val="000000" w:themeColor="text1"/>
                <w:sz w:val="20"/>
              </w:rPr>
              <w:t>жилищное</w:t>
            </w:r>
            <w:proofErr w:type="spellEnd"/>
            <w:r w:rsidRPr="009301CD">
              <w:rPr>
                <w:color w:val="000000" w:themeColor="text1"/>
                <w:spacing w:val="-12"/>
                <w:sz w:val="20"/>
              </w:rPr>
              <w:t xml:space="preserve"> </w:t>
            </w:r>
            <w:proofErr w:type="spellStart"/>
            <w:r w:rsidRPr="009301CD">
              <w:rPr>
                <w:color w:val="000000" w:themeColor="text1"/>
                <w:spacing w:val="-2"/>
                <w:sz w:val="20"/>
              </w:rPr>
              <w:t>строительство</w:t>
            </w:r>
            <w:proofErr w:type="spellEnd"/>
          </w:p>
        </w:tc>
        <w:tc>
          <w:tcPr>
            <w:tcW w:w="1268" w:type="dxa"/>
            <w:vAlign w:val="center"/>
          </w:tcPr>
          <w:p w14:paraId="40F530B6" w14:textId="77777777" w:rsidR="002B0B1F" w:rsidRPr="009301CD" w:rsidRDefault="002B0B1F" w:rsidP="00B971D6">
            <w:pPr>
              <w:pStyle w:val="TableParagraph"/>
              <w:spacing w:before="71"/>
              <w:ind w:left="142" w:right="74"/>
              <w:jc w:val="center"/>
              <w:rPr>
                <w:color w:val="000000" w:themeColor="text1"/>
                <w:sz w:val="20"/>
              </w:rPr>
            </w:pPr>
            <w:r w:rsidRPr="009301CD">
              <w:rPr>
                <w:color w:val="000000" w:themeColor="text1"/>
                <w:spacing w:val="-2"/>
                <w:sz w:val="20"/>
              </w:rPr>
              <w:t>тыс.м</w:t>
            </w:r>
            <w:r w:rsidRPr="009301CD">
              <w:rPr>
                <w:color w:val="000000" w:themeColor="text1"/>
                <w:spacing w:val="-2"/>
                <w:sz w:val="20"/>
                <w:vertAlign w:val="superscript"/>
              </w:rPr>
              <w:t>2</w:t>
            </w:r>
          </w:p>
        </w:tc>
        <w:tc>
          <w:tcPr>
            <w:tcW w:w="1384" w:type="dxa"/>
            <w:vAlign w:val="center"/>
          </w:tcPr>
          <w:p w14:paraId="195A9A39" w14:textId="77777777" w:rsidR="002B0B1F" w:rsidRPr="009301CD" w:rsidRDefault="002B0B1F" w:rsidP="00B971D6">
            <w:pPr>
              <w:pStyle w:val="TableParagraph"/>
              <w:ind w:left="142" w:right="74"/>
              <w:jc w:val="center"/>
              <w:rPr>
                <w:color w:val="000000" w:themeColor="text1"/>
              </w:rPr>
            </w:pPr>
          </w:p>
        </w:tc>
        <w:tc>
          <w:tcPr>
            <w:tcW w:w="1564" w:type="dxa"/>
            <w:vAlign w:val="center"/>
          </w:tcPr>
          <w:p w14:paraId="43DB49F5" w14:textId="77777777" w:rsidR="002B0B1F" w:rsidRPr="009301CD" w:rsidRDefault="002B0B1F" w:rsidP="00B971D6">
            <w:pPr>
              <w:pStyle w:val="TableParagraph"/>
              <w:spacing w:before="71"/>
              <w:ind w:left="142" w:right="74"/>
              <w:jc w:val="center"/>
              <w:rPr>
                <w:color w:val="000000" w:themeColor="text1"/>
                <w:sz w:val="20"/>
              </w:rPr>
            </w:pPr>
            <w:r w:rsidRPr="009301CD">
              <w:rPr>
                <w:color w:val="000000" w:themeColor="text1"/>
                <w:spacing w:val="-2"/>
                <w:sz w:val="20"/>
              </w:rPr>
              <w:t>109,4</w:t>
            </w:r>
          </w:p>
        </w:tc>
        <w:tc>
          <w:tcPr>
            <w:tcW w:w="1384" w:type="dxa"/>
            <w:vAlign w:val="center"/>
          </w:tcPr>
          <w:p w14:paraId="4EB12042" w14:textId="77777777" w:rsidR="002B0B1F" w:rsidRPr="009301CD" w:rsidRDefault="002B0B1F" w:rsidP="00B971D6">
            <w:pPr>
              <w:pStyle w:val="TableParagraph"/>
              <w:spacing w:before="71"/>
              <w:ind w:left="142" w:right="74"/>
              <w:jc w:val="center"/>
              <w:rPr>
                <w:color w:val="000000" w:themeColor="text1"/>
                <w:sz w:val="20"/>
              </w:rPr>
            </w:pPr>
            <w:r w:rsidRPr="009301CD">
              <w:rPr>
                <w:color w:val="000000" w:themeColor="text1"/>
                <w:spacing w:val="-2"/>
                <w:sz w:val="20"/>
              </w:rPr>
              <w:t>212,2</w:t>
            </w:r>
          </w:p>
        </w:tc>
      </w:tr>
      <w:tr w:rsidR="002B0B1F" w:rsidRPr="009301CD" w14:paraId="39B78470" w14:textId="77777777" w:rsidTr="002B0B1F">
        <w:trPr>
          <w:trHeight w:val="357"/>
          <w:jc w:val="center"/>
        </w:trPr>
        <w:tc>
          <w:tcPr>
            <w:tcW w:w="3610" w:type="dxa"/>
            <w:vAlign w:val="center"/>
          </w:tcPr>
          <w:p w14:paraId="4062AA45" w14:textId="77777777" w:rsidR="002B0B1F" w:rsidRPr="009301CD" w:rsidRDefault="002B0B1F" w:rsidP="00B971D6">
            <w:pPr>
              <w:pStyle w:val="TableParagraph"/>
              <w:spacing w:before="64"/>
              <w:ind w:left="142" w:right="74"/>
              <w:jc w:val="center"/>
              <w:rPr>
                <w:color w:val="000000" w:themeColor="text1"/>
                <w:sz w:val="20"/>
                <w:lang w:val="ru-RU"/>
              </w:rPr>
            </w:pPr>
            <w:r w:rsidRPr="009301CD">
              <w:rPr>
                <w:color w:val="000000" w:themeColor="text1"/>
                <w:sz w:val="20"/>
                <w:lang w:val="ru-RU"/>
              </w:rPr>
              <w:t>Весь</w:t>
            </w:r>
            <w:r w:rsidRPr="009301CD">
              <w:rPr>
                <w:color w:val="000000" w:themeColor="text1"/>
                <w:spacing w:val="-8"/>
                <w:sz w:val="20"/>
                <w:lang w:val="ru-RU"/>
              </w:rPr>
              <w:t xml:space="preserve"> </w:t>
            </w:r>
            <w:r w:rsidRPr="009301CD">
              <w:rPr>
                <w:color w:val="000000" w:themeColor="text1"/>
                <w:sz w:val="20"/>
                <w:lang w:val="ru-RU"/>
              </w:rPr>
              <w:t>жилой</w:t>
            </w:r>
            <w:r w:rsidRPr="009301CD">
              <w:rPr>
                <w:color w:val="000000" w:themeColor="text1"/>
                <w:spacing w:val="-8"/>
                <w:sz w:val="20"/>
                <w:lang w:val="ru-RU"/>
              </w:rPr>
              <w:t xml:space="preserve"> </w:t>
            </w:r>
            <w:r w:rsidRPr="009301CD">
              <w:rPr>
                <w:color w:val="000000" w:themeColor="text1"/>
                <w:sz w:val="20"/>
                <w:lang w:val="ru-RU"/>
              </w:rPr>
              <w:t>фонд</w:t>
            </w:r>
            <w:r w:rsidRPr="009301CD">
              <w:rPr>
                <w:color w:val="000000" w:themeColor="text1"/>
                <w:spacing w:val="-11"/>
                <w:sz w:val="20"/>
                <w:lang w:val="ru-RU"/>
              </w:rPr>
              <w:t xml:space="preserve"> </w:t>
            </w:r>
            <w:r w:rsidRPr="009301CD">
              <w:rPr>
                <w:color w:val="000000" w:themeColor="text1"/>
                <w:sz w:val="20"/>
                <w:lang w:val="ru-RU"/>
              </w:rPr>
              <w:t>к</w:t>
            </w:r>
            <w:r w:rsidRPr="009301CD">
              <w:rPr>
                <w:color w:val="000000" w:themeColor="text1"/>
                <w:spacing w:val="-6"/>
                <w:sz w:val="20"/>
                <w:lang w:val="ru-RU"/>
              </w:rPr>
              <w:t xml:space="preserve"> </w:t>
            </w:r>
            <w:r w:rsidRPr="009301CD">
              <w:rPr>
                <w:color w:val="000000" w:themeColor="text1"/>
                <w:sz w:val="20"/>
                <w:lang w:val="ru-RU"/>
              </w:rPr>
              <w:t>концу</w:t>
            </w:r>
            <w:r w:rsidRPr="009301CD">
              <w:rPr>
                <w:color w:val="000000" w:themeColor="text1"/>
                <w:spacing w:val="-7"/>
                <w:sz w:val="20"/>
                <w:lang w:val="ru-RU"/>
              </w:rPr>
              <w:t xml:space="preserve"> </w:t>
            </w:r>
            <w:r w:rsidRPr="009301CD">
              <w:rPr>
                <w:color w:val="000000" w:themeColor="text1"/>
                <w:spacing w:val="-2"/>
                <w:sz w:val="20"/>
                <w:lang w:val="ru-RU"/>
              </w:rPr>
              <w:t>периода</w:t>
            </w:r>
          </w:p>
        </w:tc>
        <w:tc>
          <w:tcPr>
            <w:tcW w:w="1268" w:type="dxa"/>
            <w:vAlign w:val="center"/>
          </w:tcPr>
          <w:p w14:paraId="242AF501" w14:textId="77777777" w:rsidR="002B0B1F" w:rsidRPr="009301CD" w:rsidRDefault="002B0B1F" w:rsidP="00B971D6">
            <w:pPr>
              <w:pStyle w:val="TableParagraph"/>
              <w:spacing w:before="64"/>
              <w:ind w:left="142" w:right="74"/>
              <w:jc w:val="center"/>
              <w:rPr>
                <w:color w:val="000000" w:themeColor="text1"/>
                <w:sz w:val="20"/>
              </w:rPr>
            </w:pPr>
            <w:r w:rsidRPr="009301CD">
              <w:rPr>
                <w:color w:val="000000" w:themeColor="text1"/>
                <w:spacing w:val="-2"/>
                <w:sz w:val="20"/>
              </w:rPr>
              <w:t>тыс.м</w:t>
            </w:r>
            <w:r w:rsidRPr="009301CD">
              <w:rPr>
                <w:color w:val="000000" w:themeColor="text1"/>
                <w:spacing w:val="-2"/>
                <w:sz w:val="20"/>
                <w:vertAlign w:val="superscript"/>
              </w:rPr>
              <w:t>2</w:t>
            </w:r>
          </w:p>
        </w:tc>
        <w:tc>
          <w:tcPr>
            <w:tcW w:w="1384" w:type="dxa"/>
            <w:vAlign w:val="center"/>
          </w:tcPr>
          <w:p w14:paraId="1F05FC56" w14:textId="77777777" w:rsidR="002B0B1F" w:rsidRPr="009301CD" w:rsidRDefault="002B0B1F" w:rsidP="00B971D6">
            <w:pPr>
              <w:pStyle w:val="TableParagraph"/>
              <w:ind w:left="142" w:right="74"/>
              <w:jc w:val="center"/>
              <w:rPr>
                <w:color w:val="000000" w:themeColor="text1"/>
              </w:rPr>
            </w:pPr>
          </w:p>
        </w:tc>
        <w:tc>
          <w:tcPr>
            <w:tcW w:w="1564" w:type="dxa"/>
            <w:vAlign w:val="center"/>
          </w:tcPr>
          <w:p w14:paraId="43AE21F8" w14:textId="77777777" w:rsidR="002B0B1F" w:rsidRPr="009301CD" w:rsidRDefault="002B0B1F" w:rsidP="00B971D6">
            <w:pPr>
              <w:pStyle w:val="TableParagraph"/>
              <w:spacing w:before="64"/>
              <w:ind w:left="142" w:right="74"/>
              <w:jc w:val="center"/>
              <w:rPr>
                <w:color w:val="000000" w:themeColor="text1"/>
                <w:sz w:val="20"/>
              </w:rPr>
            </w:pPr>
            <w:r w:rsidRPr="009301CD">
              <w:rPr>
                <w:color w:val="000000" w:themeColor="text1"/>
                <w:spacing w:val="-2"/>
                <w:sz w:val="20"/>
              </w:rPr>
              <w:t>282,6</w:t>
            </w:r>
          </w:p>
        </w:tc>
        <w:tc>
          <w:tcPr>
            <w:tcW w:w="1384" w:type="dxa"/>
            <w:vAlign w:val="center"/>
          </w:tcPr>
          <w:p w14:paraId="0A59FFD0" w14:textId="77777777" w:rsidR="002B0B1F" w:rsidRPr="009301CD" w:rsidRDefault="002B0B1F" w:rsidP="00B971D6">
            <w:pPr>
              <w:pStyle w:val="TableParagraph"/>
              <w:spacing w:before="64"/>
              <w:ind w:left="142" w:right="74"/>
              <w:jc w:val="center"/>
              <w:rPr>
                <w:color w:val="000000" w:themeColor="text1"/>
                <w:sz w:val="20"/>
              </w:rPr>
            </w:pPr>
            <w:r w:rsidRPr="009301CD">
              <w:rPr>
                <w:color w:val="000000" w:themeColor="text1"/>
                <w:spacing w:val="-2"/>
                <w:sz w:val="20"/>
              </w:rPr>
              <w:t>382,9</w:t>
            </w:r>
          </w:p>
        </w:tc>
      </w:tr>
    </w:tbl>
    <w:p w14:paraId="5060872A" w14:textId="77777777" w:rsidR="002B0B1F" w:rsidRPr="009301CD" w:rsidRDefault="002B0B1F" w:rsidP="002B0B1F">
      <w:pPr>
        <w:pStyle w:val="ad"/>
        <w:spacing w:before="13"/>
        <w:rPr>
          <w:rFonts w:cs="Times New Roman"/>
          <w:color w:val="000000" w:themeColor="text1"/>
          <w:sz w:val="20"/>
        </w:rPr>
      </w:pPr>
    </w:p>
    <w:p w14:paraId="222E453B" w14:textId="77777777" w:rsidR="002B0B1F" w:rsidRPr="009301CD" w:rsidRDefault="002B0B1F" w:rsidP="002B0B1F">
      <w:pPr>
        <w:pStyle w:val="ad"/>
        <w:spacing w:before="1" w:line="242" w:lineRule="auto"/>
        <w:ind w:left="0" w:right="154" w:firstLine="706"/>
        <w:rPr>
          <w:rFonts w:cs="Times New Roman"/>
          <w:color w:val="000000" w:themeColor="text1"/>
          <w:lang w:val="ru-RU"/>
        </w:rPr>
      </w:pPr>
      <w:r w:rsidRPr="009301CD">
        <w:rPr>
          <w:rFonts w:cs="Times New Roman"/>
          <w:color w:val="000000" w:themeColor="text1"/>
          <w:lang w:val="ru-RU"/>
        </w:rPr>
        <w:t>В Генеральном плане Мглинского городского поселения предполагается развитие только индивидуальной жилой застройки.</w:t>
      </w:r>
    </w:p>
    <w:p w14:paraId="64229C48" w14:textId="77777777" w:rsidR="002B0B1F" w:rsidRPr="009301CD" w:rsidRDefault="002B0B1F" w:rsidP="002B0B1F">
      <w:pPr>
        <w:pStyle w:val="ad"/>
        <w:spacing w:line="237" w:lineRule="auto"/>
        <w:ind w:left="0" w:right="133" w:firstLine="706"/>
        <w:rPr>
          <w:rFonts w:cs="Times New Roman"/>
          <w:color w:val="000000" w:themeColor="text1"/>
          <w:lang w:val="ru-RU"/>
        </w:rPr>
      </w:pPr>
      <w:r w:rsidRPr="009301CD">
        <w:rPr>
          <w:rFonts w:cs="Times New Roman"/>
          <w:color w:val="000000" w:themeColor="text1"/>
          <w:lang w:val="ru-RU"/>
        </w:rPr>
        <w:t>Характеристика прогнозируемого объема строительства индивидуального жилого фонда представлена в таблице 2.2.2.</w:t>
      </w:r>
    </w:p>
    <w:p w14:paraId="1ED26AAC" w14:textId="77777777" w:rsidR="002B0B1F" w:rsidRPr="009301CD" w:rsidRDefault="002B0B1F">
      <w:pPr>
        <w:spacing w:after="160" w:line="259" w:lineRule="auto"/>
        <w:rPr>
          <w:rFonts w:eastAsia="Times New Roman" w:cs="Times New Roman"/>
          <w:color w:val="000000" w:themeColor="text1"/>
          <w:szCs w:val="24"/>
        </w:rPr>
      </w:pPr>
      <w:r w:rsidRPr="009301CD">
        <w:rPr>
          <w:rFonts w:cs="Times New Roman"/>
          <w:color w:val="000000" w:themeColor="text1"/>
        </w:rPr>
        <w:br w:type="page"/>
      </w:r>
    </w:p>
    <w:p w14:paraId="09530D46" w14:textId="77777777" w:rsidR="002B0B1F" w:rsidRPr="009301CD" w:rsidRDefault="002B0B1F" w:rsidP="002B0B1F">
      <w:pPr>
        <w:spacing w:before="400" w:after="200"/>
        <w:rPr>
          <w:rFonts w:cs="Times New Roman"/>
          <w:b/>
          <w:color w:val="000000" w:themeColor="text1"/>
        </w:rPr>
      </w:pPr>
      <w:r w:rsidRPr="009301CD">
        <w:rPr>
          <w:rFonts w:cs="Times New Roman"/>
          <w:b/>
          <w:color w:val="000000" w:themeColor="text1"/>
        </w:rPr>
        <w:lastRenderedPageBreak/>
        <w:t>Таблица 2.2.2 - Характеристика жилищного строительства</w:t>
      </w:r>
    </w:p>
    <w:tbl>
      <w:tblPr>
        <w:tblStyle w:val="TableNormal"/>
        <w:tblW w:w="9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992"/>
        <w:gridCol w:w="850"/>
        <w:gridCol w:w="2034"/>
        <w:gridCol w:w="981"/>
        <w:gridCol w:w="1107"/>
        <w:gridCol w:w="1107"/>
        <w:gridCol w:w="1108"/>
      </w:tblGrid>
      <w:tr w:rsidR="009301CD" w:rsidRPr="009301CD" w14:paraId="2E2C2570" w14:textId="77777777" w:rsidTr="00B971D6">
        <w:trPr>
          <w:trHeight w:val="753"/>
          <w:jc w:val="center"/>
        </w:trPr>
        <w:tc>
          <w:tcPr>
            <w:tcW w:w="1555" w:type="dxa"/>
            <w:vMerge w:val="restart"/>
            <w:shd w:val="clear" w:color="auto" w:fill="EDEDED" w:themeFill="accent3" w:themeFillTint="33"/>
            <w:vAlign w:val="center"/>
          </w:tcPr>
          <w:p w14:paraId="5230E02A" w14:textId="77777777" w:rsidR="002B0B1F" w:rsidRPr="009301CD" w:rsidRDefault="002B0B1F" w:rsidP="00B971D6">
            <w:pPr>
              <w:pStyle w:val="TableParagraph"/>
              <w:ind w:right="130"/>
              <w:jc w:val="center"/>
              <w:rPr>
                <w:color w:val="000000" w:themeColor="text1"/>
                <w:sz w:val="20"/>
              </w:rPr>
            </w:pPr>
            <w:proofErr w:type="spellStart"/>
            <w:r w:rsidRPr="009301CD">
              <w:rPr>
                <w:color w:val="000000" w:themeColor="text1"/>
                <w:sz w:val="20"/>
              </w:rPr>
              <w:t>Тип</w:t>
            </w:r>
            <w:proofErr w:type="spellEnd"/>
            <w:r w:rsidRPr="009301CD">
              <w:rPr>
                <w:color w:val="000000" w:themeColor="text1"/>
                <w:spacing w:val="-10"/>
                <w:sz w:val="20"/>
              </w:rPr>
              <w:t xml:space="preserve"> </w:t>
            </w:r>
            <w:proofErr w:type="spellStart"/>
            <w:r w:rsidRPr="009301CD">
              <w:rPr>
                <w:color w:val="000000" w:themeColor="text1"/>
                <w:spacing w:val="-2"/>
                <w:sz w:val="20"/>
              </w:rPr>
              <w:t>застройки</w:t>
            </w:r>
            <w:proofErr w:type="spellEnd"/>
          </w:p>
        </w:tc>
        <w:tc>
          <w:tcPr>
            <w:tcW w:w="1842" w:type="dxa"/>
            <w:gridSpan w:val="2"/>
            <w:shd w:val="clear" w:color="auto" w:fill="EDEDED" w:themeFill="accent3" w:themeFillTint="33"/>
            <w:vAlign w:val="center"/>
          </w:tcPr>
          <w:p w14:paraId="38148BC4" w14:textId="77777777" w:rsidR="002B0B1F" w:rsidRPr="009301CD" w:rsidRDefault="002B0B1F" w:rsidP="00B971D6">
            <w:pPr>
              <w:pStyle w:val="TableParagraph"/>
              <w:spacing w:line="230" w:lineRule="exact"/>
              <w:ind w:right="130" w:firstLine="93"/>
              <w:jc w:val="center"/>
              <w:rPr>
                <w:color w:val="000000" w:themeColor="text1"/>
                <w:sz w:val="20"/>
              </w:rPr>
            </w:pPr>
            <w:proofErr w:type="spellStart"/>
            <w:r w:rsidRPr="009301CD">
              <w:rPr>
                <w:color w:val="000000" w:themeColor="text1"/>
                <w:sz w:val="20"/>
              </w:rPr>
              <w:t>Плотность</w:t>
            </w:r>
            <w:proofErr w:type="spellEnd"/>
            <w:r w:rsidRPr="009301CD">
              <w:rPr>
                <w:color w:val="000000" w:themeColor="text1"/>
                <w:spacing w:val="-13"/>
                <w:sz w:val="20"/>
              </w:rPr>
              <w:t xml:space="preserve"> </w:t>
            </w:r>
            <w:proofErr w:type="spellStart"/>
            <w:r w:rsidRPr="009301CD">
              <w:rPr>
                <w:color w:val="000000" w:themeColor="text1"/>
                <w:sz w:val="20"/>
              </w:rPr>
              <w:t>тер</w:t>
            </w:r>
            <w:proofErr w:type="spellEnd"/>
            <w:r w:rsidRPr="009301CD">
              <w:rPr>
                <w:color w:val="000000" w:themeColor="text1"/>
                <w:sz w:val="20"/>
              </w:rPr>
              <w:t xml:space="preserve">. </w:t>
            </w:r>
            <w:proofErr w:type="spellStart"/>
            <w:r w:rsidRPr="009301CD">
              <w:rPr>
                <w:color w:val="000000" w:themeColor="text1"/>
                <w:spacing w:val="-2"/>
                <w:sz w:val="20"/>
              </w:rPr>
              <w:t>жилой</w:t>
            </w:r>
            <w:proofErr w:type="spellEnd"/>
            <w:r w:rsidRPr="009301CD">
              <w:rPr>
                <w:color w:val="000000" w:themeColor="text1"/>
                <w:spacing w:val="-11"/>
                <w:sz w:val="20"/>
              </w:rPr>
              <w:t xml:space="preserve"> </w:t>
            </w:r>
            <w:proofErr w:type="spellStart"/>
            <w:r w:rsidRPr="009301CD">
              <w:rPr>
                <w:color w:val="000000" w:themeColor="text1"/>
                <w:spacing w:val="-2"/>
                <w:sz w:val="20"/>
              </w:rPr>
              <w:t>застройки</w:t>
            </w:r>
            <w:proofErr w:type="spellEnd"/>
          </w:p>
        </w:tc>
        <w:tc>
          <w:tcPr>
            <w:tcW w:w="2034" w:type="dxa"/>
            <w:vMerge w:val="restart"/>
            <w:shd w:val="clear" w:color="auto" w:fill="EDEDED" w:themeFill="accent3" w:themeFillTint="33"/>
            <w:vAlign w:val="center"/>
          </w:tcPr>
          <w:p w14:paraId="0742B63F" w14:textId="77777777" w:rsidR="002B0B1F" w:rsidRPr="009301CD" w:rsidRDefault="002B0B1F" w:rsidP="00B971D6">
            <w:pPr>
              <w:pStyle w:val="TableParagraph"/>
              <w:ind w:right="130" w:firstLine="43"/>
              <w:jc w:val="center"/>
              <w:rPr>
                <w:color w:val="000000" w:themeColor="text1"/>
                <w:sz w:val="20"/>
              </w:rPr>
            </w:pPr>
            <w:proofErr w:type="spellStart"/>
            <w:r w:rsidRPr="009301CD">
              <w:rPr>
                <w:color w:val="000000" w:themeColor="text1"/>
                <w:spacing w:val="-2"/>
                <w:sz w:val="20"/>
              </w:rPr>
              <w:t>Жилобеспече</w:t>
            </w:r>
            <w:r w:rsidRPr="009301CD">
              <w:rPr>
                <w:color w:val="000000" w:themeColor="text1"/>
                <w:sz w:val="20"/>
              </w:rPr>
              <w:t>нность</w:t>
            </w:r>
            <w:proofErr w:type="spellEnd"/>
            <w:r w:rsidRPr="009301CD">
              <w:rPr>
                <w:color w:val="000000" w:themeColor="text1"/>
                <w:sz w:val="20"/>
              </w:rPr>
              <w:t>,</w:t>
            </w:r>
            <w:r w:rsidRPr="009301CD">
              <w:rPr>
                <w:color w:val="000000" w:themeColor="text1"/>
                <w:spacing w:val="-13"/>
                <w:sz w:val="20"/>
              </w:rPr>
              <w:t xml:space="preserve"> </w:t>
            </w:r>
            <w:r w:rsidRPr="009301CD">
              <w:rPr>
                <w:color w:val="000000" w:themeColor="text1"/>
                <w:spacing w:val="-2"/>
                <w:sz w:val="20"/>
              </w:rPr>
              <w:t>м</w:t>
            </w:r>
            <w:r w:rsidRPr="009301CD">
              <w:rPr>
                <w:color w:val="000000" w:themeColor="text1"/>
                <w:spacing w:val="-2"/>
                <w:sz w:val="20"/>
                <w:vertAlign w:val="superscript"/>
              </w:rPr>
              <w:t>2</w:t>
            </w:r>
            <w:r w:rsidRPr="009301CD">
              <w:rPr>
                <w:color w:val="000000" w:themeColor="text1"/>
                <w:spacing w:val="-2"/>
                <w:sz w:val="20"/>
              </w:rPr>
              <w:t>/</w:t>
            </w:r>
            <w:proofErr w:type="spellStart"/>
            <w:r w:rsidRPr="009301CD">
              <w:rPr>
                <w:color w:val="000000" w:themeColor="text1"/>
                <w:spacing w:val="-2"/>
                <w:sz w:val="20"/>
              </w:rPr>
              <w:t>чел</w:t>
            </w:r>
            <w:proofErr w:type="spellEnd"/>
          </w:p>
        </w:tc>
        <w:tc>
          <w:tcPr>
            <w:tcW w:w="2088" w:type="dxa"/>
            <w:gridSpan w:val="2"/>
            <w:shd w:val="clear" w:color="auto" w:fill="EDEDED" w:themeFill="accent3" w:themeFillTint="33"/>
            <w:vAlign w:val="center"/>
          </w:tcPr>
          <w:p w14:paraId="255652C6" w14:textId="77777777" w:rsidR="002B0B1F" w:rsidRPr="009301CD" w:rsidRDefault="002B0B1F" w:rsidP="00B971D6">
            <w:pPr>
              <w:pStyle w:val="TableParagraph"/>
              <w:spacing w:line="229" w:lineRule="exact"/>
              <w:ind w:right="130"/>
              <w:jc w:val="center"/>
              <w:rPr>
                <w:color w:val="000000" w:themeColor="text1"/>
                <w:sz w:val="20"/>
              </w:rPr>
            </w:pPr>
            <w:r w:rsidRPr="009301CD">
              <w:rPr>
                <w:color w:val="000000" w:themeColor="text1"/>
                <w:sz w:val="20"/>
              </w:rPr>
              <w:t>1-я</w:t>
            </w:r>
            <w:r w:rsidRPr="009301CD">
              <w:rPr>
                <w:color w:val="000000" w:themeColor="text1"/>
                <w:spacing w:val="-13"/>
                <w:sz w:val="20"/>
              </w:rPr>
              <w:t xml:space="preserve"> </w:t>
            </w:r>
            <w:proofErr w:type="spellStart"/>
            <w:r w:rsidRPr="009301CD">
              <w:rPr>
                <w:color w:val="000000" w:themeColor="text1"/>
                <w:spacing w:val="-2"/>
                <w:sz w:val="20"/>
              </w:rPr>
              <w:t>очередь</w:t>
            </w:r>
            <w:proofErr w:type="spellEnd"/>
          </w:p>
          <w:p w14:paraId="7BB23F22" w14:textId="77777777" w:rsidR="002B0B1F" w:rsidRPr="009301CD" w:rsidRDefault="002B0B1F" w:rsidP="00B971D6">
            <w:pPr>
              <w:pStyle w:val="TableParagraph"/>
              <w:spacing w:line="209" w:lineRule="exact"/>
              <w:ind w:right="130"/>
              <w:jc w:val="center"/>
              <w:rPr>
                <w:color w:val="000000" w:themeColor="text1"/>
                <w:sz w:val="20"/>
              </w:rPr>
            </w:pPr>
            <w:r w:rsidRPr="009301CD">
              <w:rPr>
                <w:color w:val="000000" w:themeColor="text1"/>
                <w:spacing w:val="-4"/>
                <w:sz w:val="20"/>
              </w:rPr>
              <w:t>(2017-</w:t>
            </w:r>
            <w:r w:rsidRPr="009301CD">
              <w:rPr>
                <w:color w:val="000000" w:themeColor="text1"/>
                <w:spacing w:val="-2"/>
                <w:sz w:val="20"/>
              </w:rPr>
              <w:t>2027гг.)</w:t>
            </w:r>
          </w:p>
        </w:tc>
        <w:tc>
          <w:tcPr>
            <w:tcW w:w="2215" w:type="dxa"/>
            <w:gridSpan w:val="2"/>
            <w:shd w:val="clear" w:color="auto" w:fill="EDEDED" w:themeFill="accent3" w:themeFillTint="33"/>
            <w:vAlign w:val="center"/>
          </w:tcPr>
          <w:p w14:paraId="002CE6F4" w14:textId="77777777" w:rsidR="002B0B1F" w:rsidRPr="009301CD" w:rsidRDefault="002B0B1F" w:rsidP="00B971D6">
            <w:pPr>
              <w:pStyle w:val="TableParagraph"/>
              <w:spacing w:line="229" w:lineRule="exact"/>
              <w:ind w:right="130"/>
              <w:jc w:val="center"/>
              <w:rPr>
                <w:color w:val="000000" w:themeColor="text1"/>
                <w:sz w:val="20"/>
              </w:rPr>
            </w:pPr>
            <w:proofErr w:type="spellStart"/>
            <w:r w:rsidRPr="009301CD">
              <w:rPr>
                <w:color w:val="000000" w:themeColor="text1"/>
                <w:spacing w:val="-2"/>
                <w:sz w:val="20"/>
              </w:rPr>
              <w:t>Расчетный</w:t>
            </w:r>
            <w:proofErr w:type="spellEnd"/>
            <w:r w:rsidRPr="009301CD">
              <w:rPr>
                <w:color w:val="000000" w:themeColor="text1"/>
                <w:spacing w:val="-4"/>
                <w:sz w:val="20"/>
              </w:rPr>
              <w:t xml:space="preserve"> </w:t>
            </w:r>
            <w:proofErr w:type="spellStart"/>
            <w:r w:rsidRPr="009301CD">
              <w:rPr>
                <w:color w:val="000000" w:themeColor="text1"/>
                <w:spacing w:val="-4"/>
                <w:sz w:val="20"/>
              </w:rPr>
              <w:t>срок</w:t>
            </w:r>
            <w:proofErr w:type="spellEnd"/>
          </w:p>
          <w:p w14:paraId="55A4CBD2" w14:textId="77777777" w:rsidR="002B0B1F" w:rsidRPr="009301CD" w:rsidRDefault="002B0B1F" w:rsidP="00B971D6">
            <w:pPr>
              <w:pStyle w:val="TableParagraph"/>
              <w:spacing w:line="209" w:lineRule="exact"/>
              <w:ind w:right="130"/>
              <w:jc w:val="center"/>
              <w:rPr>
                <w:color w:val="000000" w:themeColor="text1"/>
                <w:sz w:val="20"/>
              </w:rPr>
            </w:pPr>
            <w:r w:rsidRPr="009301CD">
              <w:rPr>
                <w:color w:val="000000" w:themeColor="text1"/>
                <w:spacing w:val="-4"/>
                <w:sz w:val="20"/>
              </w:rPr>
              <w:t>(2017-</w:t>
            </w:r>
            <w:r w:rsidRPr="009301CD">
              <w:rPr>
                <w:color w:val="000000" w:themeColor="text1"/>
                <w:spacing w:val="-2"/>
                <w:sz w:val="20"/>
              </w:rPr>
              <w:t>2030гг.)</w:t>
            </w:r>
          </w:p>
        </w:tc>
      </w:tr>
      <w:tr w:rsidR="009301CD" w:rsidRPr="009301CD" w14:paraId="0D5317D0" w14:textId="77777777" w:rsidTr="00B971D6">
        <w:trPr>
          <w:trHeight w:val="800"/>
          <w:jc w:val="center"/>
        </w:trPr>
        <w:tc>
          <w:tcPr>
            <w:tcW w:w="1555" w:type="dxa"/>
            <w:vMerge/>
            <w:tcBorders>
              <w:top w:val="nil"/>
            </w:tcBorders>
            <w:vAlign w:val="center"/>
          </w:tcPr>
          <w:p w14:paraId="6EA4FBFF" w14:textId="77777777" w:rsidR="002B0B1F" w:rsidRPr="009301CD" w:rsidRDefault="002B0B1F" w:rsidP="00B971D6">
            <w:pPr>
              <w:ind w:right="130"/>
              <w:jc w:val="center"/>
              <w:rPr>
                <w:rFonts w:cs="Times New Roman"/>
                <w:color w:val="000000" w:themeColor="text1"/>
                <w:sz w:val="2"/>
                <w:szCs w:val="2"/>
              </w:rPr>
            </w:pPr>
          </w:p>
        </w:tc>
        <w:tc>
          <w:tcPr>
            <w:tcW w:w="992" w:type="dxa"/>
            <w:shd w:val="clear" w:color="auto" w:fill="EDEDED" w:themeFill="accent3" w:themeFillTint="33"/>
            <w:vAlign w:val="center"/>
          </w:tcPr>
          <w:p w14:paraId="4A645C53" w14:textId="77777777" w:rsidR="002B0B1F" w:rsidRPr="009301CD" w:rsidRDefault="002B0B1F" w:rsidP="00B971D6">
            <w:pPr>
              <w:pStyle w:val="TableParagraph"/>
              <w:spacing w:before="134"/>
              <w:ind w:right="130"/>
              <w:jc w:val="center"/>
              <w:rPr>
                <w:color w:val="000000" w:themeColor="text1"/>
                <w:sz w:val="20"/>
              </w:rPr>
            </w:pPr>
            <w:proofErr w:type="spellStart"/>
            <w:r w:rsidRPr="009301CD">
              <w:rPr>
                <w:color w:val="000000" w:themeColor="text1"/>
                <w:spacing w:val="-2"/>
                <w:sz w:val="20"/>
              </w:rPr>
              <w:t>чел</w:t>
            </w:r>
            <w:proofErr w:type="spellEnd"/>
            <w:r w:rsidRPr="009301CD">
              <w:rPr>
                <w:color w:val="000000" w:themeColor="text1"/>
                <w:spacing w:val="-2"/>
                <w:sz w:val="20"/>
              </w:rPr>
              <w:t>/</w:t>
            </w:r>
            <w:proofErr w:type="spellStart"/>
            <w:r w:rsidRPr="009301CD">
              <w:rPr>
                <w:color w:val="000000" w:themeColor="text1"/>
                <w:spacing w:val="-2"/>
                <w:sz w:val="20"/>
              </w:rPr>
              <w:t>га</w:t>
            </w:r>
            <w:proofErr w:type="spellEnd"/>
          </w:p>
        </w:tc>
        <w:tc>
          <w:tcPr>
            <w:tcW w:w="850" w:type="dxa"/>
            <w:shd w:val="clear" w:color="auto" w:fill="EDEDED" w:themeFill="accent3" w:themeFillTint="33"/>
            <w:vAlign w:val="center"/>
          </w:tcPr>
          <w:p w14:paraId="0736AB35" w14:textId="77777777" w:rsidR="002B0B1F" w:rsidRPr="009301CD" w:rsidRDefault="002B0B1F" w:rsidP="00B971D6">
            <w:pPr>
              <w:pStyle w:val="TableParagraph"/>
              <w:spacing w:before="134"/>
              <w:ind w:right="130"/>
              <w:jc w:val="center"/>
              <w:rPr>
                <w:color w:val="000000" w:themeColor="text1"/>
                <w:sz w:val="20"/>
              </w:rPr>
            </w:pPr>
            <w:r w:rsidRPr="009301CD">
              <w:rPr>
                <w:color w:val="000000" w:themeColor="text1"/>
                <w:spacing w:val="-2"/>
                <w:sz w:val="20"/>
              </w:rPr>
              <w:t>м</w:t>
            </w:r>
            <w:r w:rsidRPr="009301CD">
              <w:rPr>
                <w:color w:val="000000" w:themeColor="text1"/>
                <w:spacing w:val="-2"/>
                <w:sz w:val="20"/>
                <w:vertAlign w:val="superscript"/>
              </w:rPr>
              <w:t>2</w:t>
            </w:r>
            <w:r w:rsidRPr="009301CD">
              <w:rPr>
                <w:color w:val="000000" w:themeColor="text1"/>
                <w:spacing w:val="-2"/>
                <w:sz w:val="20"/>
              </w:rPr>
              <w:t>/</w:t>
            </w:r>
            <w:proofErr w:type="spellStart"/>
            <w:r w:rsidRPr="009301CD">
              <w:rPr>
                <w:color w:val="000000" w:themeColor="text1"/>
                <w:spacing w:val="-2"/>
                <w:sz w:val="20"/>
              </w:rPr>
              <w:t>га</w:t>
            </w:r>
            <w:proofErr w:type="spellEnd"/>
          </w:p>
        </w:tc>
        <w:tc>
          <w:tcPr>
            <w:tcW w:w="2034" w:type="dxa"/>
            <w:vMerge/>
            <w:tcBorders>
              <w:top w:val="nil"/>
            </w:tcBorders>
            <w:shd w:val="clear" w:color="auto" w:fill="EDEDED" w:themeFill="accent3" w:themeFillTint="33"/>
            <w:vAlign w:val="center"/>
          </w:tcPr>
          <w:p w14:paraId="5752B591" w14:textId="77777777" w:rsidR="002B0B1F" w:rsidRPr="009301CD" w:rsidRDefault="002B0B1F" w:rsidP="00B971D6">
            <w:pPr>
              <w:ind w:right="130"/>
              <w:jc w:val="center"/>
              <w:rPr>
                <w:rFonts w:cs="Times New Roman"/>
                <w:color w:val="000000" w:themeColor="text1"/>
                <w:sz w:val="2"/>
                <w:szCs w:val="2"/>
              </w:rPr>
            </w:pPr>
          </w:p>
        </w:tc>
        <w:tc>
          <w:tcPr>
            <w:tcW w:w="981" w:type="dxa"/>
            <w:shd w:val="clear" w:color="auto" w:fill="EDEDED" w:themeFill="accent3" w:themeFillTint="33"/>
            <w:vAlign w:val="center"/>
          </w:tcPr>
          <w:p w14:paraId="1B0C670D" w14:textId="77777777" w:rsidR="002B0B1F" w:rsidRPr="009301CD" w:rsidRDefault="002B0B1F" w:rsidP="00B971D6">
            <w:pPr>
              <w:pStyle w:val="TableParagraph"/>
              <w:spacing w:before="134"/>
              <w:ind w:right="130"/>
              <w:jc w:val="center"/>
              <w:rPr>
                <w:color w:val="000000" w:themeColor="text1"/>
                <w:sz w:val="20"/>
              </w:rPr>
            </w:pPr>
            <w:proofErr w:type="spellStart"/>
            <w:r w:rsidRPr="009301CD">
              <w:rPr>
                <w:color w:val="000000" w:themeColor="text1"/>
                <w:spacing w:val="-5"/>
                <w:sz w:val="20"/>
              </w:rPr>
              <w:t>га</w:t>
            </w:r>
            <w:proofErr w:type="spellEnd"/>
          </w:p>
        </w:tc>
        <w:tc>
          <w:tcPr>
            <w:tcW w:w="1107" w:type="dxa"/>
            <w:shd w:val="clear" w:color="auto" w:fill="EDEDED" w:themeFill="accent3" w:themeFillTint="33"/>
            <w:vAlign w:val="center"/>
          </w:tcPr>
          <w:p w14:paraId="45DA1C5D" w14:textId="77777777" w:rsidR="002B0B1F" w:rsidRPr="009301CD" w:rsidRDefault="002B0B1F" w:rsidP="00B971D6">
            <w:pPr>
              <w:pStyle w:val="TableParagraph"/>
              <w:spacing w:before="134"/>
              <w:ind w:right="130"/>
              <w:jc w:val="center"/>
              <w:rPr>
                <w:color w:val="000000" w:themeColor="text1"/>
                <w:sz w:val="20"/>
              </w:rPr>
            </w:pPr>
            <w:r w:rsidRPr="009301CD">
              <w:rPr>
                <w:color w:val="000000" w:themeColor="text1"/>
                <w:spacing w:val="-2"/>
                <w:sz w:val="20"/>
              </w:rPr>
              <w:t>тыс.м</w:t>
            </w:r>
            <w:r w:rsidRPr="009301CD">
              <w:rPr>
                <w:color w:val="000000" w:themeColor="text1"/>
                <w:spacing w:val="-2"/>
                <w:sz w:val="20"/>
                <w:vertAlign w:val="superscript"/>
              </w:rPr>
              <w:t>2</w:t>
            </w:r>
          </w:p>
        </w:tc>
        <w:tc>
          <w:tcPr>
            <w:tcW w:w="1107" w:type="dxa"/>
            <w:shd w:val="clear" w:color="auto" w:fill="EDEDED" w:themeFill="accent3" w:themeFillTint="33"/>
            <w:vAlign w:val="center"/>
          </w:tcPr>
          <w:p w14:paraId="5B7EEFEE" w14:textId="77777777" w:rsidR="002B0B1F" w:rsidRPr="009301CD" w:rsidRDefault="002B0B1F" w:rsidP="00B971D6">
            <w:pPr>
              <w:pStyle w:val="TableParagraph"/>
              <w:spacing w:before="134"/>
              <w:ind w:right="130"/>
              <w:jc w:val="center"/>
              <w:rPr>
                <w:color w:val="000000" w:themeColor="text1"/>
                <w:sz w:val="20"/>
              </w:rPr>
            </w:pPr>
            <w:proofErr w:type="spellStart"/>
            <w:r w:rsidRPr="009301CD">
              <w:rPr>
                <w:color w:val="000000" w:themeColor="text1"/>
                <w:spacing w:val="-5"/>
                <w:sz w:val="20"/>
              </w:rPr>
              <w:t>га</w:t>
            </w:r>
            <w:proofErr w:type="spellEnd"/>
          </w:p>
        </w:tc>
        <w:tc>
          <w:tcPr>
            <w:tcW w:w="1108" w:type="dxa"/>
            <w:shd w:val="clear" w:color="auto" w:fill="EDEDED" w:themeFill="accent3" w:themeFillTint="33"/>
            <w:vAlign w:val="center"/>
          </w:tcPr>
          <w:p w14:paraId="2FC756A0" w14:textId="77777777" w:rsidR="002B0B1F" w:rsidRPr="009301CD" w:rsidRDefault="002B0B1F" w:rsidP="00B971D6">
            <w:pPr>
              <w:pStyle w:val="TableParagraph"/>
              <w:spacing w:before="134"/>
              <w:ind w:right="130"/>
              <w:jc w:val="center"/>
              <w:rPr>
                <w:color w:val="000000" w:themeColor="text1"/>
                <w:sz w:val="20"/>
              </w:rPr>
            </w:pPr>
            <w:r w:rsidRPr="009301CD">
              <w:rPr>
                <w:color w:val="000000" w:themeColor="text1"/>
                <w:spacing w:val="-2"/>
                <w:sz w:val="20"/>
              </w:rPr>
              <w:t>тыс.м</w:t>
            </w:r>
            <w:r w:rsidRPr="009301CD">
              <w:rPr>
                <w:color w:val="000000" w:themeColor="text1"/>
                <w:spacing w:val="-2"/>
                <w:sz w:val="20"/>
                <w:vertAlign w:val="superscript"/>
              </w:rPr>
              <w:t>2</w:t>
            </w:r>
          </w:p>
        </w:tc>
      </w:tr>
      <w:tr w:rsidR="002B0B1F" w:rsidRPr="009301CD" w14:paraId="3DFA952D" w14:textId="77777777" w:rsidTr="00B971D6">
        <w:trPr>
          <w:trHeight w:val="767"/>
          <w:jc w:val="center"/>
        </w:trPr>
        <w:tc>
          <w:tcPr>
            <w:tcW w:w="1555" w:type="dxa"/>
            <w:vAlign w:val="center"/>
          </w:tcPr>
          <w:p w14:paraId="47C53851" w14:textId="77777777" w:rsidR="002B0B1F" w:rsidRPr="009301CD" w:rsidRDefault="002B0B1F" w:rsidP="00B971D6">
            <w:pPr>
              <w:pStyle w:val="TableParagraph"/>
              <w:spacing w:line="230" w:lineRule="atLeast"/>
              <w:ind w:right="130" w:hanging="419"/>
              <w:jc w:val="center"/>
              <w:rPr>
                <w:color w:val="000000" w:themeColor="text1"/>
                <w:sz w:val="20"/>
              </w:rPr>
            </w:pPr>
            <w:r w:rsidRPr="009301CD">
              <w:rPr>
                <w:color w:val="000000" w:themeColor="text1"/>
                <w:spacing w:val="-2"/>
                <w:sz w:val="20"/>
              </w:rPr>
              <w:t>С</w:t>
            </w:r>
            <w:r w:rsidRPr="009301CD">
              <w:rPr>
                <w:color w:val="000000" w:themeColor="text1"/>
                <w:spacing w:val="-13"/>
                <w:sz w:val="20"/>
              </w:rPr>
              <w:t xml:space="preserve"> </w:t>
            </w:r>
            <w:proofErr w:type="spellStart"/>
            <w:r w:rsidRPr="009301CD">
              <w:rPr>
                <w:color w:val="000000" w:themeColor="text1"/>
                <w:spacing w:val="-2"/>
                <w:sz w:val="20"/>
              </w:rPr>
              <w:t>участками</w:t>
            </w:r>
            <w:proofErr w:type="spellEnd"/>
            <w:r w:rsidRPr="009301CD">
              <w:rPr>
                <w:color w:val="000000" w:themeColor="text1"/>
                <w:spacing w:val="-10"/>
                <w:sz w:val="20"/>
              </w:rPr>
              <w:t xml:space="preserve"> </w:t>
            </w:r>
            <w:r w:rsidRPr="009301CD">
              <w:rPr>
                <w:color w:val="000000" w:themeColor="text1"/>
                <w:spacing w:val="-2"/>
                <w:sz w:val="20"/>
              </w:rPr>
              <w:t xml:space="preserve">20 </w:t>
            </w:r>
            <w:proofErr w:type="spellStart"/>
            <w:r w:rsidRPr="009301CD">
              <w:rPr>
                <w:color w:val="000000" w:themeColor="text1"/>
                <w:spacing w:val="-2"/>
                <w:sz w:val="20"/>
              </w:rPr>
              <w:t>соток</w:t>
            </w:r>
            <w:proofErr w:type="spellEnd"/>
          </w:p>
        </w:tc>
        <w:tc>
          <w:tcPr>
            <w:tcW w:w="992" w:type="dxa"/>
            <w:vAlign w:val="center"/>
          </w:tcPr>
          <w:p w14:paraId="740E4647" w14:textId="77777777" w:rsidR="002B0B1F" w:rsidRPr="009301CD" w:rsidRDefault="002B0B1F" w:rsidP="00B971D6">
            <w:pPr>
              <w:pStyle w:val="TableParagraph"/>
              <w:spacing w:before="121"/>
              <w:ind w:right="130"/>
              <w:jc w:val="center"/>
              <w:rPr>
                <w:color w:val="000000" w:themeColor="text1"/>
                <w:sz w:val="20"/>
              </w:rPr>
            </w:pPr>
            <w:r w:rsidRPr="009301CD">
              <w:rPr>
                <w:color w:val="000000" w:themeColor="text1"/>
                <w:spacing w:val="-5"/>
                <w:sz w:val="20"/>
              </w:rPr>
              <w:t>14</w:t>
            </w:r>
          </w:p>
        </w:tc>
        <w:tc>
          <w:tcPr>
            <w:tcW w:w="850" w:type="dxa"/>
            <w:vAlign w:val="center"/>
          </w:tcPr>
          <w:p w14:paraId="62AAFD3D" w14:textId="77777777" w:rsidR="002B0B1F" w:rsidRPr="009301CD" w:rsidRDefault="002B0B1F" w:rsidP="00B971D6">
            <w:pPr>
              <w:pStyle w:val="TableParagraph"/>
              <w:spacing w:before="121"/>
              <w:ind w:right="130"/>
              <w:jc w:val="center"/>
              <w:rPr>
                <w:color w:val="000000" w:themeColor="text1"/>
                <w:sz w:val="20"/>
              </w:rPr>
            </w:pPr>
            <w:r w:rsidRPr="009301CD">
              <w:rPr>
                <w:color w:val="000000" w:themeColor="text1"/>
                <w:spacing w:val="-5"/>
                <w:sz w:val="20"/>
              </w:rPr>
              <w:t>700</w:t>
            </w:r>
          </w:p>
        </w:tc>
        <w:tc>
          <w:tcPr>
            <w:tcW w:w="2034" w:type="dxa"/>
            <w:vAlign w:val="center"/>
          </w:tcPr>
          <w:p w14:paraId="54C1F948" w14:textId="77777777" w:rsidR="002B0B1F" w:rsidRPr="009301CD" w:rsidRDefault="002B0B1F" w:rsidP="00B971D6">
            <w:pPr>
              <w:pStyle w:val="TableParagraph"/>
              <w:spacing w:before="121"/>
              <w:ind w:right="130"/>
              <w:jc w:val="center"/>
              <w:rPr>
                <w:color w:val="000000" w:themeColor="text1"/>
                <w:sz w:val="20"/>
              </w:rPr>
            </w:pPr>
            <w:r w:rsidRPr="009301CD">
              <w:rPr>
                <w:color w:val="000000" w:themeColor="text1"/>
                <w:spacing w:val="-5"/>
                <w:sz w:val="20"/>
              </w:rPr>
              <w:t>50</w:t>
            </w:r>
          </w:p>
        </w:tc>
        <w:tc>
          <w:tcPr>
            <w:tcW w:w="981" w:type="dxa"/>
            <w:vAlign w:val="center"/>
          </w:tcPr>
          <w:p w14:paraId="30851D1E" w14:textId="77777777" w:rsidR="002B0B1F" w:rsidRPr="009301CD" w:rsidRDefault="002B0B1F" w:rsidP="00B971D6">
            <w:pPr>
              <w:pStyle w:val="TableParagraph"/>
              <w:spacing w:before="121"/>
              <w:ind w:right="130"/>
              <w:jc w:val="center"/>
              <w:rPr>
                <w:color w:val="000000" w:themeColor="text1"/>
                <w:sz w:val="20"/>
              </w:rPr>
            </w:pPr>
            <w:r w:rsidRPr="009301CD">
              <w:rPr>
                <w:color w:val="000000" w:themeColor="text1"/>
                <w:spacing w:val="-2"/>
                <w:sz w:val="20"/>
              </w:rPr>
              <w:t>156,3</w:t>
            </w:r>
          </w:p>
        </w:tc>
        <w:tc>
          <w:tcPr>
            <w:tcW w:w="1107" w:type="dxa"/>
            <w:vAlign w:val="center"/>
          </w:tcPr>
          <w:p w14:paraId="7DBAD931" w14:textId="77777777" w:rsidR="002B0B1F" w:rsidRPr="009301CD" w:rsidRDefault="002B0B1F" w:rsidP="00B971D6">
            <w:pPr>
              <w:pStyle w:val="TableParagraph"/>
              <w:spacing w:before="121"/>
              <w:ind w:right="130"/>
              <w:jc w:val="center"/>
              <w:rPr>
                <w:color w:val="000000" w:themeColor="text1"/>
                <w:sz w:val="20"/>
              </w:rPr>
            </w:pPr>
            <w:r w:rsidRPr="009301CD">
              <w:rPr>
                <w:color w:val="000000" w:themeColor="text1"/>
                <w:spacing w:val="-2"/>
                <w:sz w:val="20"/>
              </w:rPr>
              <w:t>109,4</w:t>
            </w:r>
          </w:p>
        </w:tc>
        <w:tc>
          <w:tcPr>
            <w:tcW w:w="1107" w:type="dxa"/>
            <w:vAlign w:val="center"/>
          </w:tcPr>
          <w:p w14:paraId="042B3014" w14:textId="77777777" w:rsidR="002B0B1F" w:rsidRPr="009301CD" w:rsidRDefault="002B0B1F" w:rsidP="00B971D6">
            <w:pPr>
              <w:pStyle w:val="TableParagraph"/>
              <w:spacing w:before="121"/>
              <w:ind w:right="130"/>
              <w:jc w:val="center"/>
              <w:rPr>
                <w:color w:val="000000" w:themeColor="text1"/>
                <w:sz w:val="20"/>
              </w:rPr>
            </w:pPr>
            <w:r w:rsidRPr="009301CD">
              <w:rPr>
                <w:color w:val="000000" w:themeColor="text1"/>
                <w:spacing w:val="-2"/>
                <w:sz w:val="20"/>
              </w:rPr>
              <w:t>303,1</w:t>
            </w:r>
          </w:p>
        </w:tc>
        <w:tc>
          <w:tcPr>
            <w:tcW w:w="1108" w:type="dxa"/>
            <w:vAlign w:val="center"/>
          </w:tcPr>
          <w:p w14:paraId="07E02BBD" w14:textId="77777777" w:rsidR="002B0B1F" w:rsidRPr="009301CD" w:rsidRDefault="002B0B1F" w:rsidP="00B971D6">
            <w:pPr>
              <w:pStyle w:val="TableParagraph"/>
              <w:spacing w:before="121"/>
              <w:ind w:right="130"/>
              <w:jc w:val="center"/>
              <w:rPr>
                <w:color w:val="000000" w:themeColor="text1"/>
                <w:sz w:val="20"/>
              </w:rPr>
            </w:pPr>
            <w:r w:rsidRPr="009301CD">
              <w:rPr>
                <w:color w:val="000000" w:themeColor="text1"/>
                <w:spacing w:val="-2"/>
                <w:sz w:val="20"/>
              </w:rPr>
              <w:t>212,2</w:t>
            </w:r>
          </w:p>
        </w:tc>
      </w:tr>
    </w:tbl>
    <w:p w14:paraId="5139BCEF" w14:textId="77777777" w:rsidR="002B0B1F" w:rsidRPr="009301CD" w:rsidRDefault="002B0B1F" w:rsidP="002B0B1F">
      <w:pPr>
        <w:pStyle w:val="a0"/>
        <w:rPr>
          <w:rFonts w:cs="Times New Roman"/>
          <w:color w:val="000000" w:themeColor="text1"/>
          <w:lang w:eastAsia="ru-RU"/>
        </w:rPr>
      </w:pPr>
    </w:p>
    <w:p w14:paraId="2F11F1A5" w14:textId="77777777" w:rsidR="002B0B1F" w:rsidRPr="009301CD" w:rsidRDefault="000F67AA" w:rsidP="002B0B1F">
      <w:pPr>
        <w:pStyle w:val="2"/>
        <w:ind w:left="0" w:firstLine="0"/>
        <w:rPr>
          <w:color w:val="000000" w:themeColor="text1"/>
        </w:rPr>
      </w:pPr>
      <w:hyperlink r:id="rId119" w:anchor="bookmark9" w:history="1">
        <w:bookmarkStart w:id="313" w:name="_Toc232165709"/>
        <w:r w:rsidR="002B0B1F" w:rsidRPr="009301CD">
          <w:rPr>
            <w:color w:val="000000" w:themeColor="text1"/>
          </w:rPr>
          <w:t xml:space="preserve">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w:t>
        </w:r>
        <w:proofErr w:type="gramStart"/>
        <w:r w:rsidR="002B0B1F" w:rsidRPr="009301CD">
          <w:rPr>
            <w:color w:val="000000" w:themeColor="text1"/>
          </w:rPr>
          <w:t>У</w:t>
        </w:r>
      </w:hyperlink>
      <w:r w:rsidR="002B0B1F" w:rsidRPr="009301CD">
        <w:rPr>
          <w:color w:val="000000" w:themeColor="text1"/>
        </w:rPr>
        <w:t>СТАНАВЛИВАЕМЫХ</w:t>
      </w:r>
      <w:proofErr w:type="gramEnd"/>
      <w:r w:rsidR="002B0B1F" w:rsidRPr="009301CD">
        <w:rPr>
          <w:color w:val="000000" w:themeColor="text1"/>
        </w:rPr>
        <w:t xml:space="preserve"> В СООТВЕТСТВИИ С ЗАКОНОДАТЕЛЬСТВОМ РОССИЙСКОЙ ФЕДЕРАЦИИ</w:t>
      </w:r>
      <w:bookmarkEnd w:id="313"/>
      <w:r w:rsidR="002B0B1F" w:rsidRPr="009301CD">
        <w:rPr>
          <w:color w:val="000000" w:themeColor="text1"/>
        </w:rPr>
        <w:t xml:space="preserve"> </w:t>
      </w:r>
    </w:p>
    <w:p w14:paraId="5E701218" w14:textId="77777777" w:rsidR="002B0B1F" w:rsidRPr="009301CD" w:rsidRDefault="002B0B1F" w:rsidP="002B0B1F">
      <w:pPr>
        <w:rPr>
          <w:rFonts w:cs="Times New Roman"/>
          <w:color w:val="000000" w:themeColor="text1"/>
        </w:rPr>
      </w:pPr>
    </w:p>
    <w:p w14:paraId="0C7303AE"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соответствии со Сводом правил СП 131.13330.2025 «СНиП 23-01-99* Строительная климатология».</w:t>
      </w:r>
    </w:p>
    <w:p w14:paraId="3360DF56"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Для жилых зданий было введено разделение на группы домов. Удельное теплопотребление в системах отопления определялось отдельно для многоквартирных домов и для индивидуальных жилых строений.</w:t>
      </w:r>
    </w:p>
    <w:p w14:paraId="2664B7C4"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Для общественно-деловых зданий удельное теплопотребление в СП 50.13330.2024 «СНиП 23-02-2003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рассчитывалось для каждого типа учреждений, и на основании полученных данных были определены средневзвешенные величины удельного расхода теплоты на отопление и вентиляцию общественно - деловых зданий.</w:t>
      </w:r>
    </w:p>
    <w:p w14:paraId="00EAA5A9"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Для определения теплопотребления отдельно в системе отопления и отдельно в системе вентиляции было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44E1F480"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На основании полученных значений удельного теплопотребления с использованием методических положений, изложенных в СП 50.13330.2024 «СНиП 23-02-2003 Тепловая защита зданий», были рассчитаны удельные величины тепловых нагрузок систем отопления и вентиляции.</w:t>
      </w:r>
    </w:p>
    <w:p w14:paraId="2B6D9D82" w14:textId="77777777" w:rsidR="00B971D6" w:rsidRPr="009301CD" w:rsidRDefault="00B971D6" w:rsidP="00B971D6">
      <w:pPr>
        <w:pStyle w:val="a0"/>
        <w:ind w:firstLine="709"/>
        <w:jc w:val="both"/>
        <w:rPr>
          <w:rFonts w:cs="Times New Roman"/>
          <w:color w:val="000000" w:themeColor="text1"/>
          <w:lang w:eastAsia="ru-RU"/>
        </w:rPr>
      </w:pPr>
      <w:proofErr w:type="gramStart"/>
      <w:r w:rsidRPr="009301CD">
        <w:rPr>
          <w:rFonts w:cs="Times New Roman"/>
          <w:color w:val="000000" w:themeColor="text1"/>
          <w:lang w:eastAsia="ru-RU"/>
        </w:rPr>
        <w:t>Удельный укрупненный показатель расхода теплоты на горячее водоснабжение и удельная тепловая нагрузка системы ГВС (среднечасовая) определены для жилых и общественных зданий с учетом следующих допущений:</w:t>
      </w:r>
      <w:proofErr w:type="gramEnd"/>
    </w:p>
    <w:p w14:paraId="27403C5A"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w:t>
      </w:r>
      <w:r w:rsidRPr="009301CD">
        <w:rPr>
          <w:rFonts w:cs="Times New Roman"/>
          <w:color w:val="000000" w:themeColor="text1"/>
          <w:lang w:eastAsia="ru-RU"/>
        </w:rPr>
        <w:tab/>
        <w:t>Норматив потребления горячей воды в общественно-деловых зданиях составляет от 11-360 л/сут. на человека в зависимости о назначения здания, принятый в соответствии с рекомендациями СП 30.13330.2020 «Внутренний водопровод и канализация»;</w:t>
      </w:r>
    </w:p>
    <w:p w14:paraId="6657FE0B"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w:t>
      </w:r>
      <w:r w:rsidRPr="009301CD">
        <w:rPr>
          <w:rFonts w:cs="Times New Roman"/>
          <w:color w:val="000000" w:themeColor="text1"/>
          <w:lang w:eastAsia="ru-RU"/>
        </w:rPr>
        <w:tab/>
        <w:t>Норматив потребления горячей воды только в жилых зданиях составляет 95 л/сут. на человека, принятый в соответствии с рекомендациями СП 30.13330.2020 «Внутренний водопровод и канализация»;</w:t>
      </w:r>
    </w:p>
    <w:p w14:paraId="58B9D26C"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lastRenderedPageBreak/>
        <w:t>Удельные характеристики расхода тепловой энергии на отопление и вентиляцию представлены в таблице ниже.</w:t>
      </w:r>
    </w:p>
    <w:p w14:paraId="6BCA5EAF" w14:textId="77777777" w:rsidR="00B971D6" w:rsidRPr="009301CD" w:rsidRDefault="00B971D6" w:rsidP="00B971D6">
      <w:pPr>
        <w:pStyle w:val="a0"/>
        <w:ind w:firstLine="709"/>
        <w:jc w:val="both"/>
        <w:rPr>
          <w:rFonts w:cs="Times New Roman"/>
          <w:color w:val="000000" w:themeColor="text1"/>
          <w:lang w:eastAsia="ru-RU"/>
        </w:rPr>
      </w:pPr>
    </w:p>
    <w:p w14:paraId="4D9F5D87" w14:textId="77777777" w:rsidR="00B971D6" w:rsidRPr="009301CD" w:rsidRDefault="00B971D6" w:rsidP="00B971D6">
      <w:pPr>
        <w:pStyle w:val="a0"/>
        <w:jc w:val="both"/>
        <w:rPr>
          <w:rFonts w:cs="Times New Roman"/>
          <w:b/>
          <w:color w:val="000000" w:themeColor="text1"/>
          <w:lang w:eastAsia="ru-RU"/>
        </w:rPr>
      </w:pPr>
      <w:r w:rsidRPr="009301CD">
        <w:rPr>
          <w:rFonts w:cs="Times New Roman"/>
          <w:b/>
          <w:color w:val="000000" w:themeColor="text1"/>
          <w:lang w:eastAsia="ru-RU"/>
        </w:rPr>
        <w:t>Таблица 2.3. Удельные характеристики расхода тепловой энергии на отопление и вентиляцию различных типов жилых и общественных зданий, Вт*ч/(м2</w:t>
      </w:r>
      <w:proofErr w:type="gramStart"/>
      <w:r w:rsidRPr="009301CD">
        <w:rPr>
          <w:rFonts w:cs="Times New Roman"/>
          <w:b/>
          <w:color w:val="000000" w:themeColor="text1"/>
          <w:lang w:eastAsia="ru-RU"/>
        </w:rPr>
        <w:t>*˚С</w:t>
      </w:r>
      <w:proofErr w:type="gramEnd"/>
      <w:r w:rsidRPr="009301CD">
        <w:rPr>
          <w:rFonts w:cs="Times New Roman"/>
          <w:b/>
          <w:color w:val="000000" w:themeColor="text1"/>
          <w:lang w:eastAsia="ru-RU"/>
        </w:rPr>
        <w:t>*сут)</w:t>
      </w:r>
    </w:p>
    <w:tbl>
      <w:tblPr>
        <w:tblW w:w="9000" w:type="dxa"/>
        <w:tblLayout w:type="fixed"/>
        <w:tblCellMar>
          <w:left w:w="0" w:type="dxa"/>
          <w:right w:w="0" w:type="dxa"/>
        </w:tblCellMar>
        <w:tblLook w:val="0000" w:firstRow="0" w:lastRow="0" w:firstColumn="0" w:lastColumn="0" w:noHBand="0" w:noVBand="0"/>
      </w:tblPr>
      <w:tblGrid>
        <w:gridCol w:w="516"/>
        <w:gridCol w:w="4633"/>
        <w:gridCol w:w="999"/>
        <w:gridCol w:w="855"/>
        <w:gridCol w:w="1140"/>
        <w:gridCol w:w="857"/>
      </w:tblGrid>
      <w:tr w:rsidR="009301CD" w:rsidRPr="009301CD" w14:paraId="5FCDA44B" w14:textId="77777777" w:rsidTr="00C96A9B">
        <w:trPr>
          <w:trHeight w:val="284"/>
        </w:trPr>
        <w:tc>
          <w:tcPr>
            <w:tcW w:w="51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D3EAEB" w14:textId="77777777" w:rsidR="00B971D6" w:rsidRPr="009301CD" w:rsidRDefault="00B971D6" w:rsidP="00C96A9B">
            <w:pPr>
              <w:pStyle w:val="TableParagraph"/>
              <w:kinsoku w:val="0"/>
              <w:overflowPunct w:val="0"/>
              <w:spacing w:before="1" w:line="252" w:lineRule="exact"/>
              <w:ind w:left="102" w:right="102" w:firstLine="43"/>
              <w:rPr>
                <w:color w:val="000000" w:themeColor="text1"/>
              </w:rPr>
            </w:pPr>
            <w:r w:rsidRPr="009301CD">
              <w:rPr>
                <w:color w:val="000000" w:themeColor="text1"/>
                <w:sz w:val="22"/>
                <w:szCs w:val="22"/>
              </w:rPr>
              <w:t xml:space="preserve">№ </w:t>
            </w:r>
            <w:proofErr w:type="gramStart"/>
            <w:r w:rsidRPr="009301CD">
              <w:rPr>
                <w:color w:val="000000" w:themeColor="text1"/>
                <w:sz w:val="22"/>
                <w:szCs w:val="22"/>
              </w:rPr>
              <w:t>п</w:t>
            </w:r>
            <w:proofErr w:type="gramEnd"/>
            <w:r w:rsidRPr="009301CD">
              <w:rPr>
                <w:color w:val="000000" w:themeColor="text1"/>
                <w:sz w:val="22"/>
                <w:szCs w:val="22"/>
              </w:rPr>
              <w:t>/п</w:t>
            </w:r>
          </w:p>
        </w:tc>
        <w:tc>
          <w:tcPr>
            <w:tcW w:w="4633"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E82245" w14:textId="77777777" w:rsidR="00B971D6" w:rsidRPr="009301CD" w:rsidRDefault="00B971D6" w:rsidP="00C96A9B">
            <w:pPr>
              <w:pStyle w:val="TableParagraph"/>
              <w:kinsoku w:val="0"/>
              <w:overflowPunct w:val="0"/>
              <w:spacing w:before="125"/>
              <w:jc w:val="center"/>
              <w:rPr>
                <w:color w:val="000000" w:themeColor="text1"/>
              </w:rPr>
            </w:pPr>
            <w:r w:rsidRPr="009301CD">
              <w:rPr>
                <w:color w:val="000000" w:themeColor="text1"/>
                <w:sz w:val="22"/>
                <w:szCs w:val="22"/>
              </w:rPr>
              <w:t>Тип</w:t>
            </w:r>
            <w:r w:rsidRPr="009301CD">
              <w:rPr>
                <w:color w:val="000000" w:themeColor="text1"/>
                <w:spacing w:val="-1"/>
                <w:sz w:val="22"/>
                <w:szCs w:val="22"/>
              </w:rPr>
              <w:t xml:space="preserve"> здания</w:t>
            </w:r>
          </w:p>
        </w:tc>
        <w:tc>
          <w:tcPr>
            <w:tcW w:w="385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77964C" w14:textId="77777777" w:rsidR="00B971D6" w:rsidRPr="009301CD" w:rsidRDefault="00B971D6" w:rsidP="00C96A9B">
            <w:pPr>
              <w:pStyle w:val="TableParagraph"/>
              <w:kinsoku w:val="0"/>
              <w:overflowPunct w:val="0"/>
              <w:spacing w:line="246" w:lineRule="exact"/>
              <w:ind w:left="1067"/>
              <w:rPr>
                <w:color w:val="000000" w:themeColor="text1"/>
              </w:rPr>
            </w:pPr>
            <w:r w:rsidRPr="009301CD">
              <w:rPr>
                <w:color w:val="000000" w:themeColor="text1"/>
                <w:spacing w:val="-1"/>
                <w:sz w:val="22"/>
                <w:szCs w:val="22"/>
              </w:rPr>
              <w:t>Этажность</w:t>
            </w:r>
            <w:r w:rsidRPr="009301CD">
              <w:rPr>
                <w:color w:val="000000" w:themeColor="text1"/>
                <w:sz w:val="22"/>
                <w:szCs w:val="22"/>
              </w:rPr>
              <w:t xml:space="preserve"> </w:t>
            </w:r>
            <w:r w:rsidRPr="009301CD">
              <w:rPr>
                <w:color w:val="000000" w:themeColor="text1"/>
                <w:spacing w:val="-1"/>
                <w:sz w:val="22"/>
                <w:szCs w:val="22"/>
              </w:rPr>
              <w:t>здания</w:t>
            </w:r>
          </w:p>
        </w:tc>
      </w:tr>
      <w:tr w:rsidR="009301CD" w:rsidRPr="009301CD" w14:paraId="4089A1CE" w14:textId="77777777" w:rsidTr="00C96A9B">
        <w:trPr>
          <w:trHeight w:val="284"/>
        </w:trPr>
        <w:tc>
          <w:tcPr>
            <w:tcW w:w="516"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24C469" w14:textId="77777777" w:rsidR="00B971D6" w:rsidRPr="009301CD" w:rsidRDefault="00B971D6" w:rsidP="00C96A9B">
            <w:pPr>
              <w:pStyle w:val="TableParagraph"/>
              <w:kinsoku w:val="0"/>
              <w:overflowPunct w:val="0"/>
              <w:spacing w:line="246" w:lineRule="exact"/>
              <w:ind w:left="1067"/>
              <w:rPr>
                <w:color w:val="000000" w:themeColor="text1"/>
              </w:rPr>
            </w:pPr>
          </w:p>
        </w:tc>
        <w:tc>
          <w:tcPr>
            <w:tcW w:w="4633"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8FD0F3" w14:textId="77777777" w:rsidR="00B971D6" w:rsidRPr="009301CD" w:rsidRDefault="00B971D6" w:rsidP="00C96A9B">
            <w:pPr>
              <w:pStyle w:val="TableParagraph"/>
              <w:kinsoku w:val="0"/>
              <w:overflowPunct w:val="0"/>
              <w:spacing w:line="246" w:lineRule="exact"/>
              <w:ind w:left="1067"/>
              <w:rPr>
                <w:color w:val="000000" w:themeColor="text1"/>
              </w:rPr>
            </w:pPr>
          </w:p>
        </w:tc>
        <w:tc>
          <w:tcPr>
            <w:tcW w:w="9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4FEE31"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1</w:t>
            </w:r>
          </w:p>
        </w:tc>
        <w:tc>
          <w:tcPr>
            <w:tcW w:w="8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71A7A5" w14:textId="77777777" w:rsidR="00B971D6" w:rsidRPr="009301CD" w:rsidRDefault="00B971D6" w:rsidP="00C96A9B">
            <w:pPr>
              <w:pStyle w:val="TableParagraph"/>
              <w:kinsoku w:val="0"/>
              <w:overflowPunct w:val="0"/>
              <w:spacing w:line="246" w:lineRule="exact"/>
              <w:ind w:right="2"/>
              <w:jc w:val="center"/>
              <w:rPr>
                <w:color w:val="000000" w:themeColor="text1"/>
              </w:rPr>
            </w:pPr>
            <w:r w:rsidRPr="009301CD">
              <w:rPr>
                <w:color w:val="000000" w:themeColor="text1"/>
                <w:sz w:val="22"/>
                <w:szCs w:val="22"/>
              </w:rPr>
              <w:t>2</w:t>
            </w:r>
          </w:p>
        </w:tc>
        <w:tc>
          <w:tcPr>
            <w:tcW w:w="11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391040"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3</w:t>
            </w:r>
          </w:p>
        </w:tc>
        <w:tc>
          <w:tcPr>
            <w:tcW w:w="8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3140A4"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4,5</w:t>
            </w:r>
          </w:p>
        </w:tc>
      </w:tr>
      <w:tr w:rsidR="009301CD" w:rsidRPr="009301CD" w14:paraId="48886659" w14:textId="77777777" w:rsidTr="00C96A9B">
        <w:trPr>
          <w:trHeight w:val="284"/>
        </w:trPr>
        <w:tc>
          <w:tcPr>
            <w:tcW w:w="516" w:type="dxa"/>
            <w:tcBorders>
              <w:top w:val="single" w:sz="4" w:space="0" w:color="000000"/>
              <w:left w:val="single" w:sz="4" w:space="0" w:color="000000"/>
              <w:bottom w:val="single" w:sz="4" w:space="0" w:color="000000"/>
              <w:right w:val="single" w:sz="4" w:space="0" w:color="000000"/>
            </w:tcBorders>
            <w:vAlign w:val="center"/>
          </w:tcPr>
          <w:p w14:paraId="7B112796" w14:textId="77777777" w:rsidR="00B971D6" w:rsidRPr="009301CD" w:rsidRDefault="00B971D6" w:rsidP="00C96A9B">
            <w:pPr>
              <w:pStyle w:val="TableParagraph"/>
              <w:kinsoku w:val="0"/>
              <w:overflowPunct w:val="0"/>
              <w:spacing w:before="120"/>
              <w:jc w:val="center"/>
              <w:rPr>
                <w:color w:val="000000" w:themeColor="text1"/>
              </w:rPr>
            </w:pPr>
            <w:r w:rsidRPr="009301CD">
              <w:rPr>
                <w:color w:val="000000" w:themeColor="text1"/>
                <w:sz w:val="22"/>
                <w:szCs w:val="22"/>
              </w:rPr>
              <w:t>1</w:t>
            </w:r>
          </w:p>
        </w:tc>
        <w:tc>
          <w:tcPr>
            <w:tcW w:w="4633" w:type="dxa"/>
            <w:tcBorders>
              <w:top w:val="single" w:sz="4" w:space="0" w:color="000000"/>
              <w:left w:val="single" w:sz="4" w:space="0" w:color="000000"/>
              <w:bottom w:val="single" w:sz="4" w:space="0" w:color="000000"/>
              <w:right w:val="single" w:sz="4" w:space="0" w:color="000000"/>
            </w:tcBorders>
            <w:vAlign w:val="center"/>
          </w:tcPr>
          <w:p w14:paraId="5C2897D5" w14:textId="77777777" w:rsidR="00B971D6" w:rsidRPr="009301CD" w:rsidRDefault="00B971D6" w:rsidP="00C96A9B">
            <w:pPr>
              <w:pStyle w:val="TableParagraph"/>
              <w:kinsoku w:val="0"/>
              <w:overflowPunct w:val="0"/>
              <w:spacing w:line="239" w:lineRule="auto"/>
              <w:ind w:left="102" w:right="173"/>
              <w:rPr>
                <w:color w:val="000000" w:themeColor="text1"/>
              </w:rPr>
            </w:pPr>
            <w:r w:rsidRPr="009301CD">
              <w:rPr>
                <w:color w:val="000000" w:themeColor="text1"/>
                <w:spacing w:val="-1"/>
                <w:sz w:val="22"/>
                <w:szCs w:val="22"/>
              </w:rPr>
              <w:t>Жилые</w:t>
            </w:r>
            <w:r w:rsidRPr="009301CD">
              <w:rPr>
                <w:color w:val="000000" w:themeColor="text1"/>
                <w:sz w:val="22"/>
                <w:szCs w:val="22"/>
              </w:rPr>
              <w:t xml:space="preserve"> </w:t>
            </w:r>
            <w:r w:rsidRPr="009301CD">
              <w:rPr>
                <w:color w:val="000000" w:themeColor="text1"/>
                <w:spacing w:val="-1"/>
                <w:sz w:val="22"/>
                <w:szCs w:val="22"/>
              </w:rPr>
              <w:t>многоквартирные,</w:t>
            </w:r>
            <w:r w:rsidRPr="009301CD">
              <w:rPr>
                <w:color w:val="000000" w:themeColor="text1"/>
                <w:spacing w:val="-3"/>
                <w:sz w:val="22"/>
                <w:szCs w:val="22"/>
              </w:rPr>
              <w:t xml:space="preserve"> </w:t>
            </w:r>
            <w:r w:rsidRPr="009301CD">
              <w:rPr>
                <w:color w:val="000000" w:themeColor="text1"/>
                <w:spacing w:val="-1"/>
                <w:sz w:val="22"/>
                <w:szCs w:val="22"/>
              </w:rPr>
              <w:t>гостини</w:t>
            </w:r>
            <w:r w:rsidRPr="009301CD">
              <w:rPr>
                <w:color w:val="000000" w:themeColor="text1"/>
                <w:sz w:val="22"/>
                <w:szCs w:val="22"/>
              </w:rPr>
              <w:t xml:space="preserve">цы, </w:t>
            </w:r>
            <w:r w:rsidRPr="009301CD">
              <w:rPr>
                <w:color w:val="000000" w:themeColor="text1"/>
                <w:spacing w:val="-1"/>
                <w:sz w:val="22"/>
                <w:szCs w:val="22"/>
              </w:rPr>
              <w:t>общежития</w:t>
            </w:r>
          </w:p>
        </w:tc>
        <w:tc>
          <w:tcPr>
            <w:tcW w:w="2994" w:type="dxa"/>
            <w:gridSpan w:val="3"/>
            <w:tcBorders>
              <w:top w:val="single" w:sz="4" w:space="0" w:color="000000"/>
              <w:left w:val="single" w:sz="4" w:space="0" w:color="000000"/>
              <w:bottom w:val="single" w:sz="4" w:space="0" w:color="000000"/>
              <w:right w:val="single" w:sz="4" w:space="0" w:color="000000"/>
            </w:tcBorders>
            <w:vAlign w:val="center"/>
          </w:tcPr>
          <w:p w14:paraId="1C55A76A" w14:textId="77777777" w:rsidR="00B971D6" w:rsidRPr="009301CD" w:rsidRDefault="00B971D6" w:rsidP="00C96A9B">
            <w:pPr>
              <w:pStyle w:val="TableParagraph"/>
              <w:kinsoku w:val="0"/>
              <w:overflowPunct w:val="0"/>
              <w:ind w:left="707"/>
              <w:rPr>
                <w:color w:val="000000" w:themeColor="text1"/>
              </w:rPr>
            </w:pPr>
            <w:r w:rsidRPr="009301CD">
              <w:rPr>
                <w:color w:val="000000" w:themeColor="text1"/>
                <w:spacing w:val="-1"/>
                <w:sz w:val="22"/>
                <w:szCs w:val="22"/>
              </w:rPr>
              <w:t>По</w:t>
            </w:r>
            <w:r w:rsidRPr="009301CD">
              <w:rPr>
                <w:color w:val="000000" w:themeColor="text1"/>
                <w:sz w:val="22"/>
                <w:szCs w:val="22"/>
              </w:rPr>
              <w:t xml:space="preserve"> таблице </w:t>
            </w:r>
            <w:r w:rsidRPr="009301CD">
              <w:rPr>
                <w:color w:val="000000" w:themeColor="text1"/>
                <w:spacing w:val="-1"/>
                <w:sz w:val="22"/>
                <w:szCs w:val="22"/>
              </w:rPr>
              <w:t>2.3.1</w:t>
            </w:r>
          </w:p>
        </w:tc>
        <w:tc>
          <w:tcPr>
            <w:tcW w:w="857" w:type="dxa"/>
            <w:tcBorders>
              <w:top w:val="single" w:sz="4" w:space="0" w:color="000000"/>
              <w:left w:val="single" w:sz="4" w:space="0" w:color="000000"/>
              <w:bottom w:val="single" w:sz="4" w:space="0" w:color="000000"/>
              <w:right w:val="single" w:sz="4" w:space="0" w:color="000000"/>
            </w:tcBorders>
            <w:vAlign w:val="center"/>
          </w:tcPr>
          <w:p w14:paraId="1D04499A" w14:textId="77777777" w:rsidR="00B971D6" w:rsidRPr="009301CD" w:rsidRDefault="00B971D6" w:rsidP="00C96A9B">
            <w:pPr>
              <w:pStyle w:val="TableParagraph"/>
              <w:kinsoku w:val="0"/>
              <w:overflowPunct w:val="0"/>
              <w:spacing w:before="120"/>
              <w:ind w:left="229"/>
              <w:rPr>
                <w:color w:val="000000" w:themeColor="text1"/>
              </w:rPr>
            </w:pPr>
            <w:r w:rsidRPr="009301CD">
              <w:rPr>
                <w:color w:val="000000" w:themeColor="text1"/>
                <w:sz w:val="22"/>
                <w:szCs w:val="22"/>
              </w:rPr>
              <w:t>20,1</w:t>
            </w:r>
          </w:p>
        </w:tc>
      </w:tr>
      <w:tr w:rsidR="009301CD" w:rsidRPr="009301CD" w14:paraId="51E37DA8" w14:textId="77777777" w:rsidTr="00C96A9B">
        <w:trPr>
          <w:trHeight w:val="284"/>
        </w:trPr>
        <w:tc>
          <w:tcPr>
            <w:tcW w:w="516" w:type="dxa"/>
            <w:vMerge w:val="restart"/>
            <w:tcBorders>
              <w:top w:val="single" w:sz="4" w:space="0" w:color="000000"/>
              <w:left w:val="single" w:sz="4" w:space="0" w:color="000000"/>
              <w:bottom w:val="single" w:sz="4" w:space="0" w:color="000000"/>
              <w:right w:val="single" w:sz="4" w:space="0" w:color="000000"/>
            </w:tcBorders>
            <w:vAlign w:val="center"/>
          </w:tcPr>
          <w:p w14:paraId="33CB3029" w14:textId="77777777" w:rsidR="00B971D6" w:rsidRPr="009301CD" w:rsidRDefault="00B971D6" w:rsidP="00C96A9B">
            <w:pPr>
              <w:pStyle w:val="TableParagraph"/>
              <w:kinsoku w:val="0"/>
              <w:overflowPunct w:val="0"/>
              <w:jc w:val="center"/>
              <w:rPr>
                <w:color w:val="000000" w:themeColor="text1"/>
              </w:rPr>
            </w:pPr>
            <w:r w:rsidRPr="009301CD">
              <w:rPr>
                <w:color w:val="000000" w:themeColor="text1"/>
                <w:sz w:val="22"/>
                <w:szCs w:val="22"/>
              </w:rPr>
              <w:t>2</w:t>
            </w:r>
          </w:p>
        </w:tc>
        <w:tc>
          <w:tcPr>
            <w:tcW w:w="4633" w:type="dxa"/>
            <w:tcBorders>
              <w:top w:val="single" w:sz="4" w:space="0" w:color="000000"/>
              <w:left w:val="single" w:sz="4" w:space="0" w:color="000000"/>
              <w:bottom w:val="single" w:sz="4" w:space="0" w:color="000000"/>
              <w:right w:val="single" w:sz="4" w:space="0" w:color="000000"/>
            </w:tcBorders>
            <w:vAlign w:val="center"/>
          </w:tcPr>
          <w:p w14:paraId="150367D8" w14:textId="77777777" w:rsidR="00B971D6" w:rsidRPr="009301CD" w:rsidRDefault="00B971D6" w:rsidP="00C96A9B">
            <w:pPr>
              <w:pStyle w:val="TableParagraph"/>
              <w:kinsoku w:val="0"/>
              <w:overflowPunct w:val="0"/>
              <w:ind w:left="102" w:right="209"/>
              <w:rPr>
                <w:color w:val="000000" w:themeColor="text1"/>
              </w:rPr>
            </w:pPr>
            <w:r w:rsidRPr="009301CD">
              <w:rPr>
                <w:color w:val="000000" w:themeColor="text1"/>
                <w:spacing w:val="-1"/>
                <w:sz w:val="22"/>
                <w:szCs w:val="22"/>
              </w:rPr>
              <w:t>Общественные,</w:t>
            </w:r>
            <w:r w:rsidRPr="009301CD">
              <w:rPr>
                <w:color w:val="000000" w:themeColor="text1"/>
                <w:sz w:val="22"/>
                <w:szCs w:val="22"/>
              </w:rPr>
              <w:t xml:space="preserve"> </w:t>
            </w:r>
            <w:r w:rsidRPr="009301CD">
              <w:rPr>
                <w:color w:val="000000" w:themeColor="text1"/>
                <w:spacing w:val="-1"/>
                <w:sz w:val="22"/>
                <w:szCs w:val="22"/>
              </w:rPr>
              <w:t>кроме</w:t>
            </w:r>
            <w:r w:rsidRPr="009301CD">
              <w:rPr>
                <w:color w:val="000000" w:themeColor="text1"/>
                <w:sz w:val="22"/>
                <w:szCs w:val="22"/>
              </w:rPr>
              <w:t xml:space="preserve"> </w:t>
            </w:r>
            <w:proofErr w:type="gramStart"/>
            <w:r w:rsidRPr="009301CD">
              <w:rPr>
                <w:color w:val="000000" w:themeColor="text1"/>
                <w:spacing w:val="-1"/>
                <w:sz w:val="22"/>
                <w:szCs w:val="22"/>
              </w:rPr>
              <w:t>перечислен</w:t>
            </w:r>
            <w:r w:rsidRPr="009301CD">
              <w:rPr>
                <w:color w:val="000000" w:themeColor="text1"/>
                <w:sz w:val="22"/>
                <w:szCs w:val="22"/>
              </w:rPr>
              <w:t>ных</w:t>
            </w:r>
            <w:proofErr w:type="gramEnd"/>
            <w:r w:rsidRPr="009301CD">
              <w:rPr>
                <w:color w:val="000000" w:themeColor="text1"/>
                <w:sz w:val="22"/>
                <w:szCs w:val="22"/>
              </w:rPr>
              <w:t xml:space="preserve"> в</w:t>
            </w:r>
            <w:r w:rsidRPr="009301CD">
              <w:rPr>
                <w:color w:val="000000" w:themeColor="text1"/>
                <w:spacing w:val="-1"/>
                <w:sz w:val="22"/>
                <w:szCs w:val="22"/>
              </w:rPr>
              <w:t xml:space="preserve"> позиции </w:t>
            </w:r>
            <w:r w:rsidRPr="009301CD">
              <w:rPr>
                <w:color w:val="000000" w:themeColor="text1"/>
                <w:spacing w:val="-2"/>
                <w:sz w:val="22"/>
                <w:szCs w:val="22"/>
              </w:rPr>
              <w:t>3-6</w:t>
            </w:r>
            <w:r w:rsidRPr="009301CD">
              <w:rPr>
                <w:color w:val="000000" w:themeColor="text1"/>
                <w:sz w:val="22"/>
                <w:szCs w:val="22"/>
              </w:rPr>
              <w:t xml:space="preserve"> настоящей </w:t>
            </w:r>
            <w:r w:rsidRPr="009301CD">
              <w:rPr>
                <w:color w:val="000000" w:themeColor="text1"/>
                <w:spacing w:val="-1"/>
                <w:sz w:val="22"/>
                <w:szCs w:val="22"/>
              </w:rPr>
              <w:t>таблицы</w:t>
            </w:r>
          </w:p>
        </w:tc>
        <w:tc>
          <w:tcPr>
            <w:tcW w:w="999" w:type="dxa"/>
            <w:tcBorders>
              <w:top w:val="single" w:sz="4" w:space="0" w:color="000000"/>
              <w:left w:val="single" w:sz="4" w:space="0" w:color="000000"/>
              <w:bottom w:val="single" w:sz="4" w:space="0" w:color="000000"/>
              <w:right w:val="single" w:sz="4" w:space="0" w:color="000000"/>
            </w:tcBorders>
            <w:vAlign w:val="center"/>
          </w:tcPr>
          <w:p w14:paraId="3EB37FDE" w14:textId="77777777" w:rsidR="00B971D6" w:rsidRPr="009301CD" w:rsidRDefault="00B971D6" w:rsidP="00C96A9B">
            <w:pPr>
              <w:pStyle w:val="TableParagraph"/>
              <w:kinsoku w:val="0"/>
              <w:overflowPunct w:val="0"/>
              <w:ind w:left="301"/>
              <w:rPr>
                <w:color w:val="000000" w:themeColor="text1"/>
              </w:rPr>
            </w:pPr>
            <w:r w:rsidRPr="009301CD">
              <w:rPr>
                <w:color w:val="000000" w:themeColor="text1"/>
                <w:sz w:val="22"/>
                <w:szCs w:val="22"/>
              </w:rPr>
              <w:t>29,4</w:t>
            </w:r>
          </w:p>
        </w:tc>
        <w:tc>
          <w:tcPr>
            <w:tcW w:w="855" w:type="dxa"/>
            <w:tcBorders>
              <w:top w:val="single" w:sz="4" w:space="0" w:color="000000"/>
              <w:left w:val="single" w:sz="4" w:space="0" w:color="000000"/>
              <w:bottom w:val="single" w:sz="4" w:space="0" w:color="000000"/>
              <w:right w:val="single" w:sz="4" w:space="0" w:color="000000"/>
            </w:tcBorders>
            <w:vAlign w:val="center"/>
          </w:tcPr>
          <w:p w14:paraId="073D3C8C" w14:textId="77777777" w:rsidR="00B971D6" w:rsidRPr="009301CD" w:rsidRDefault="00B971D6" w:rsidP="00C96A9B">
            <w:pPr>
              <w:pStyle w:val="TableParagraph"/>
              <w:kinsoku w:val="0"/>
              <w:overflowPunct w:val="0"/>
              <w:ind w:left="227"/>
              <w:rPr>
                <w:color w:val="000000" w:themeColor="text1"/>
              </w:rPr>
            </w:pPr>
            <w:r w:rsidRPr="009301CD">
              <w:rPr>
                <w:color w:val="000000" w:themeColor="text1"/>
                <w:sz w:val="22"/>
                <w:szCs w:val="22"/>
              </w:rPr>
              <w:t>26,2</w:t>
            </w:r>
          </w:p>
        </w:tc>
        <w:tc>
          <w:tcPr>
            <w:tcW w:w="1140" w:type="dxa"/>
            <w:tcBorders>
              <w:top w:val="single" w:sz="4" w:space="0" w:color="000000"/>
              <w:left w:val="single" w:sz="4" w:space="0" w:color="000000"/>
              <w:bottom w:val="single" w:sz="4" w:space="0" w:color="000000"/>
              <w:right w:val="single" w:sz="4" w:space="0" w:color="000000"/>
            </w:tcBorders>
            <w:vAlign w:val="center"/>
          </w:tcPr>
          <w:p w14:paraId="5348729E" w14:textId="77777777" w:rsidR="00B971D6" w:rsidRPr="009301CD" w:rsidRDefault="00B971D6" w:rsidP="00C96A9B">
            <w:pPr>
              <w:pStyle w:val="TableParagraph"/>
              <w:kinsoku w:val="0"/>
              <w:overflowPunct w:val="0"/>
              <w:ind w:left="371"/>
              <w:rPr>
                <w:color w:val="000000" w:themeColor="text1"/>
              </w:rPr>
            </w:pPr>
            <w:r w:rsidRPr="009301CD">
              <w:rPr>
                <w:color w:val="000000" w:themeColor="text1"/>
                <w:sz w:val="22"/>
                <w:szCs w:val="22"/>
              </w:rPr>
              <w:t>24,6</w:t>
            </w:r>
          </w:p>
        </w:tc>
        <w:tc>
          <w:tcPr>
            <w:tcW w:w="857" w:type="dxa"/>
            <w:tcBorders>
              <w:top w:val="single" w:sz="4" w:space="0" w:color="000000"/>
              <w:left w:val="single" w:sz="4" w:space="0" w:color="000000"/>
              <w:bottom w:val="single" w:sz="4" w:space="0" w:color="000000"/>
              <w:right w:val="single" w:sz="4" w:space="0" w:color="000000"/>
            </w:tcBorders>
            <w:vAlign w:val="center"/>
          </w:tcPr>
          <w:p w14:paraId="1D61F43D" w14:textId="77777777" w:rsidR="00B971D6" w:rsidRPr="009301CD" w:rsidRDefault="00B971D6" w:rsidP="00C96A9B">
            <w:pPr>
              <w:pStyle w:val="TableParagraph"/>
              <w:kinsoku w:val="0"/>
              <w:overflowPunct w:val="0"/>
              <w:ind w:left="229"/>
              <w:rPr>
                <w:color w:val="000000" w:themeColor="text1"/>
              </w:rPr>
            </w:pPr>
            <w:r w:rsidRPr="009301CD">
              <w:rPr>
                <w:color w:val="000000" w:themeColor="text1"/>
                <w:sz w:val="22"/>
                <w:szCs w:val="22"/>
              </w:rPr>
              <w:t>22,4</w:t>
            </w:r>
          </w:p>
        </w:tc>
      </w:tr>
      <w:tr w:rsidR="009301CD" w:rsidRPr="009301CD" w14:paraId="1BE7DBB4" w14:textId="77777777" w:rsidTr="00C96A9B">
        <w:trPr>
          <w:trHeight w:val="284"/>
        </w:trPr>
        <w:tc>
          <w:tcPr>
            <w:tcW w:w="516" w:type="dxa"/>
            <w:vMerge/>
            <w:tcBorders>
              <w:top w:val="single" w:sz="4" w:space="0" w:color="000000"/>
              <w:left w:val="single" w:sz="4" w:space="0" w:color="000000"/>
              <w:bottom w:val="single" w:sz="4" w:space="0" w:color="000000"/>
              <w:right w:val="single" w:sz="4" w:space="0" w:color="000000"/>
            </w:tcBorders>
            <w:vAlign w:val="center"/>
          </w:tcPr>
          <w:p w14:paraId="1F588A66" w14:textId="77777777" w:rsidR="00B971D6" w:rsidRPr="009301CD" w:rsidRDefault="00B971D6" w:rsidP="00C96A9B">
            <w:pPr>
              <w:pStyle w:val="TableParagraph"/>
              <w:kinsoku w:val="0"/>
              <w:overflowPunct w:val="0"/>
              <w:ind w:left="229"/>
              <w:rPr>
                <w:color w:val="000000" w:themeColor="text1"/>
              </w:rPr>
            </w:pPr>
          </w:p>
        </w:tc>
        <w:tc>
          <w:tcPr>
            <w:tcW w:w="4633" w:type="dxa"/>
            <w:tcBorders>
              <w:top w:val="single" w:sz="4" w:space="0" w:color="000000"/>
              <w:left w:val="single" w:sz="4" w:space="0" w:color="000000"/>
              <w:bottom w:val="single" w:sz="4" w:space="0" w:color="000000"/>
              <w:right w:val="single" w:sz="4" w:space="0" w:color="000000"/>
            </w:tcBorders>
            <w:vAlign w:val="center"/>
          </w:tcPr>
          <w:p w14:paraId="22C221E8" w14:textId="77777777" w:rsidR="00B971D6" w:rsidRPr="009301CD" w:rsidRDefault="00B971D6" w:rsidP="00C96A9B">
            <w:pPr>
              <w:pStyle w:val="TableParagraph"/>
              <w:kinsoku w:val="0"/>
              <w:overflowPunct w:val="0"/>
              <w:spacing w:line="241" w:lineRule="auto"/>
              <w:ind w:left="102" w:right="239"/>
              <w:rPr>
                <w:color w:val="000000" w:themeColor="text1"/>
              </w:rPr>
            </w:pPr>
            <w:r w:rsidRPr="009301CD">
              <w:rPr>
                <w:color w:val="000000" w:themeColor="text1"/>
                <w:sz w:val="22"/>
                <w:szCs w:val="22"/>
              </w:rPr>
              <w:t xml:space="preserve">(с </w:t>
            </w:r>
            <w:r w:rsidRPr="009301CD">
              <w:rPr>
                <w:color w:val="000000" w:themeColor="text1"/>
                <w:spacing w:val="-1"/>
                <w:sz w:val="22"/>
                <w:szCs w:val="22"/>
              </w:rPr>
              <w:t>одноместным</w:t>
            </w:r>
            <w:r w:rsidRPr="009301CD">
              <w:rPr>
                <w:color w:val="000000" w:themeColor="text1"/>
                <w:sz w:val="22"/>
                <w:szCs w:val="22"/>
              </w:rPr>
              <w:t xml:space="preserve"> и</w:t>
            </w:r>
            <w:r w:rsidRPr="009301CD">
              <w:rPr>
                <w:color w:val="000000" w:themeColor="text1"/>
                <w:spacing w:val="-3"/>
                <w:sz w:val="22"/>
                <w:szCs w:val="22"/>
              </w:rPr>
              <w:t xml:space="preserve"> </w:t>
            </w:r>
            <w:r w:rsidRPr="009301CD">
              <w:rPr>
                <w:color w:val="000000" w:themeColor="text1"/>
                <w:sz w:val="22"/>
                <w:szCs w:val="22"/>
              </w:rPr>
              <w:t xml:space="preserve">1,5 </w:t>
            </w:r>
            <w:r w:rsidRPr="009301CD">
              <w:rPr>
                <w:color w:val="000000" w:themeColor="text1"/>
                <w:spacing w:val="-1"/>
                <w:sz w:val="22"/>
                <w:szCs w:val="22"/>
              </w:rPr>
              <w:t>сменным</w:t>
            </w:r>
            <w:r w:rsidRPr="009301CD">
              <w:rPr>
                <w:color w:val="000000" w:themeColor="text1"/>
                <w:sz w:val="22"/>
                <w:szCs w:val="22"/>
              </w:rPr>
              <w:t xml:space="preserve"> ре</w:t>
            </w:r>
            <w:r w:rsidRPr="009301CD">
              <w:rPr>
                <w:color w:val="000000" w:themeColor="text1"/>
                <w:spacing w:val="-1"/>
                <w:sz w:val="22"/>
                <w:szCs w:val="22"/>
              </w:rPr>
              <w:t>жимом</w:t>
            </w:r>
            <w:r w:rsidRPr="009301CD">
              <w:rPr>
                <w:color w:val="000000" w:themeColor="text1"/>
                <w:sz w:val="22"/>
                <w:szCs w:val="22"/>
              </w:rPr>
              <w:t xml:space="preserve"> </w:t>
            </w:r>
            <w:r w:rsidRPr="009301CD">
              <w:rPr>
                <w:color w:val="000000" w:themeColor="text1"/>
                <w:spacing w:val="-1"/>
                <w:sz w:val="22"/>
                <w:szCs w:val="22"/>
              </w:rPr>
              <w:t>работы)</w:t>
            </w:r>
          </w:p>
        </w:tc>
        <w:tc>
          <w:tcPr>
            <w:tcW w:w="999" w:type="dxa"/>
            <w:tcBorders>
              <w:top w:val="single" w:sz="4" w:space="0" w:color="000000"/>
              <w:left w:val="single" w:sz="4" w:space="0" w:color="000000"/>
              <w:bottom w:val="single" w:sz="4" w:space="0" w:color="000000"/>
              <w:right w:val="single" w:sz="4" w:space="0" w:color="000000"/>
            </w:tcBorders>
            <w:vAlign w:val="center"/>
          </w:tcPr>
          <w:p w14:paraId="0C9B7343" w14:textId="77777777" w:rsidR="00B971D6" w:rsidRPr="009301CD" w:rsidRDefault="00B971D6" w:rsidP="00C96A9B">
            <w:pPr>
              <w:pStyle w:val="TableParagraph"/>
              <w:kinsoku w:val="0"/>
              <w:overflowPunct w:val="0"/>
              <w:ind w:left="301"/>
              <w:rPr>
                <w:color w:val="000000" w:themeColor="text1"/>
              </w:rPr>
            </w:pPr>
            <w:r w:rsidRPr="009301CD">
              <w:rPr>
                <w:color w:val="000000" w:themeColor="text1"/>
                <w:sz w:val="22"/>
                <w:szCs w:val="22"/>
              </w:rPr>
              <w:t>32,8</w:t>
            </w:r>
          </w:p>
        </w:tc>
        <w:tc>
          <w:tcPr>
            <w:tcW w:w="855" w:type="dxa"/>
            <w:tcBorders>
              <w:top w:val="single" w:sz="4" w:space="0" w:color="000000"/>
              <w:left w:val="single" w:sz="4" w:space="0" w:color="000000"/>
              <w:bottom w:val="single" w:sz="4" w:space="0" w:color="000000"/>
              <w:right w:val="single" w:sz="4" w:space="0" w:color="000000"/>
            </w:tcBorders>
            <w:vAlign w:val="center"/>
          </w:tcPr>
          <w:p w14:paraId="42A18ABC" w14:textId="77777777" w:rsidR="00B971D6" w:rsidRPr="009301CD" w:rsidRDefault="00B971D6" w:rsidP="00C96A9B">
            <w:pPr>
              <w:pStyle w:val="TableParagraph"/>
              <w:kinsoku w:val="0"/>
              <w:overflowPunct w:val="0"/>
              <w:ind w:left="227"/>
              <w:rPr>
                <w:color w:val="000000" w:themeColor="text1"/>
              </w:rPr>
            </w:pPr>
            <w:r w:rsidRPr="009301CD">
              <w:rPr>
                <w:color w:val="000000" w:themeColor="text1"/>
                <w:sz w:val="22"/>
                <w:szCs w:val="22"/>
              </w:rPr>
              <w:t>29,6</w:t>
            </w:r>
          </w:p>
        </w:tc>
        <w:tc>
          <w:tcPr>
            <w:tcW w:w="1140" w:type="dxa"/>
            <w:tcBorders>
              <w:top w:val="single" w:sz="4" w:space="0" w:color="000000"/>
              <w:left w:val="single" w:sz="4" w:space="0" w:color="000000"/>
              <w:bottom w:val="single" w:sz="4" w:space="0" w:color="000000"/>
              <w:right w:val="single" w:sz="4" w:space="0" w:color="000000"/>
            </w:tcBorders>
            <w:vAlign w:val="center"/>
          </w:tcPr>
          <w:p w14:paraId="4A542D61" w14:textId="77777777" w:rsidR="00B971D6" w:rsidRPr="009301CD" w:rsidRDefault="00B971D6" w:rsidP="00C96A9B">
            <w:pPr>
              <w:pStyle w:val="TableParagraph"/>
              <w:kinsoku w:val="0"/>
              <w:overflowPunct w:val="0"/>
              <w:ind w:left="371"/>
              <w:rPr>
                <w:color w:val="000000" w:themeColor="text1"/>
              </w:rPr>
            </w:pPr>
            <w:r w:rsidRPr="009301CD">
              <w:rPr>
                <w:color w:val="000000" w:themeColor="text1"/>
                <w:sz w:val="22"/>
                <w:szCs w:val="22"/>
              </w:rPr>
              <w:t>28,1</w:t>
            </w:r>
          </w:p>
        </w:tc>
        <w:tc>
          <w:tcPr>
            <w:tcW w:w="857" w:type="dxa"/>
            <w:tcBorders>
              <w:top w:val="single" w:sz="4" w:space="0" w:color="000000"/>
              <w:left w:val="single" w:sz="4" w:space="0" w:color="000000"/>
              <w:bottom w:val="single" w:sz="4" w:space="0" w:color="000000"/>
              <w:right w:val="single" w:sz="4" w:space="0" w:color="000000"/>
            </w:tcBorders>
            <w:vAlign w:val="center"/>
          </w:tcPr>
          <w:p w14:paraId="1A5DCF56" w14:textId="77777777" w:rsidR="00B971D6" w:rsidRPr="009301CD" w:rsidRDefault="00B971D6" w:rsidP="00C96A9B">
            <w:pPr>
              <w:pStyle w:val="TableParagraph"/>
              <w:kinsoku w:val="0"/>
              <w:overflowPunct w:val="0"/>
              <w:ind w:left="229"/>
              <w:rPr>
                <w:color w:val="000000" w:themeColor="text1"/>
              </w:rPr>
            </w:pPr>
            <w:r w:rsidRPr="009301CD">
              <w:rPr>
                <w:color w:val="000000" w:themeColor="text1"/>
                <w:sz w:val="22"/>
                <w:szCs w:val="22"/>
              </w:rPr>
              <w:t>25,8</w:t>
            </w:r>
          </w:p>
        </w:tc>
      </w:tr>
      <w:tr w:rsidR="009301CD" w:rsidRPr="009301CD" w14:paraId="4C2C08EF" w14:textId="77777777" w:rsidTr="00C96A9B">
        <w:trPr>
          <w:trHeight w:val="284"/>
        </w:trPr>
        <w:tc>
          <w:tcPr>
            <w:tcW w:w="516" w:type="dxa"/>
            <w:vMerge w:val="restart"/>
            <w:tcBorders>
              <w:top w:val="single" w:sz="4" w:space="0" w:color="000000"/>
              <w:left w:val="single" w:sz="4" w:space="0" w:color="000000"/>
              <w:bottom w:val="single" w:sz="4" w:space="0" w:color="000000"/>
              <w:right w:val="single" w:sz="4" w:space="0" w:color="000000"/>
            </w:tcBorders>
            <w:vAlign w:val="center"/>
          </w:tcPr>
          <w:p w14:paraId="28E44A7B" w14:textId="77777777" w:rsidR="00B971D6" w:rsidRPr="009301CD" w:rsidRDefault="00B971D6" w:rsidP="00C96A9B">
            <w:pPr>
              <w:pStyle w:val="TableParagraph"/>
              <w:kinsoku w:val="0"/>
              <w:overflowPunct w:val="0"/>
              <w:jc w:val="center"/>
              <w:rPr>
                <w:color w:val="000000" w:themeColor="text1"/>
              </w:rPr>
            </w:pPr>
            <w:r w:rsidRPr="009301CD">
              <w:rPr>
                <w:color w:val="000000" w:themeColor="text1"/>
                <w:sz w:val="22"/>
                <w:szCs w:val="22"/>
              </w:rPr>
              <w:t>3</w:t>
            </w:r>
          </w:p>
        </w:tc>
        <w:tc>
          <w:tcPr>
            <w:tcW w:w="4633" w:type="dxa"/>
            <w:tcBorders>
              <w:top w:val="single" w:sz="4" w:space="0" w:color="000000"/>
              <w:left w:val="single" w:sz="4" w:space="0" w:color="000000"/>
              <w:bottom w:val="single" w:sz="4" w:space="0" w:color="000000"/>
              <w:right w:val="single" w:sz="4" w:space="0" w:color="000000"/>
            </w:tcBorders>
            <w:vAlign w:val="center"/>
          </w:tcPr>
          <w:p w14:paraId="590A0C1A" w14:textId="77777777" w:rsidR="00B971D6" w:rsidRPr="009301CD" w:rsidRDefault="00B971D6" w:rsidP="00C96A9B">
            <w:pPr>
              <w:pStyle w:val="TableParagraph"/>
              <w:kinsoku w:val="0"/>
              <w:overflowPunct w:val="0"/>
              <w:spacing w:line="241" w:lineRule="auto"/>
              <w:ind w:left="102" w:right="172"/>
              <w:rPr>
                <w:color w:val="000000" w:themeColor="text1"/>
              </w:rPr>
            </w:pPr>
            <w:r w:rsidRPr="009301CD">
              <w:rPr>
                <w:color w:val="000000" w:themeColor="text1"/>
                <w:spacing w:val="-1"/>
                <w:sz w:val="22"/>
                <w:szCs w:val="22"/>
              </w:rPr>
              <w:t>Поликлиники</w:t>
            </w:r>
            <w:r w:rsidRPr="009301CD">
              <w:rPr>
                <w:color w:val="000000" w:themeColor="text1"/>
                <w:sz w:val="22"/>
                <w:szCs w:val="22"/>
              </w:rPr>
              <w:t xml:space="preserve"> и</w:t>
            </w:r>
            <w:r w:rsidRPr="009301CD">
              <w:rPr>
                <w:color w:val="000000" w:themeColor="text1"/>
                <w:spacing w:val="-1"/>
                <w:sz w:val="22"/>
                <w:szCs w:val="22"/>
              </w:rPr>
              <w:t xml:space="preserve"> лечебные</w:t>
            </w:r>
            <w:r w:rsidRPr="009301CD">
              <w:rPr>
                <w:color w:val="000000" w:themeColor="text1"/>
                <w:spacing w:val="-2"/>
                <w:sz w:val="22"/>
                <w:szCs w:val="22"/>
              </w:rPr>
              <w:t xml:space="preserve"> </w:t>
            </w:r>
            <w:r w:rsidRPr="009301CD">
              <w:rPr>
                <w:color w:val="000000" w:themeColor="text1"/>
                <w:spacing w:val="-1"/>
                <w:sz w:val="22"/>
                <w:szCs w:val="22"/>
              </w:rPr>
              <w:t>учреждения**</w:t>
            </w:r>
          </w:p>
        </w:tc>
        <w:tc>
          <w:tcPr>
            <w:tcW w:w="999" w:type="dxa"/>
            <w:tcBorders>
              <w:top w:val="single" w:sz="4" w:space="0" w:color="000000"/>
              <w:left w:val="single" w:sz="4" w:space="0" w:color="000000"/>
              <w:bottom w:val="single" w:sz="4" w:space="0" w:color="000000"/>
              <w:right w:val="single" w:sz="4" w:space="0" w:color="000000"/>
            </w:tcBorders>
            <w:vAlign w:val="center"/>
          </w:tcPr>
          <w:p w14:paraId="717F1CDB" w14:textId="77777777" w:rsidR="00B971D6" w:rsidRPr="009301CD" w:rsidRDefault="00B971D6" w:rsidP="00C96A9B">
            <w:pPr>
              <w:pStyle w:val="TableParagraph"/>
              <w:kinsoku w:val="0"/>
              <w:overflowPunct w:val="0"/>
              <w:ind w:left="301"/>
              <w:rPr>
                <w:color w:val="000000" w:themeColor="text1"/>
              </w:rPr>
            </w:pPr>
            <w:r w:rsidRPr="009301CD">
              <w:rPr>
                <w:color w:val="000000" w:themeColor="text1"/>
                <w:sz w:val="22"/>
                <w:szCs w:val="22"/>
              </w:rPr>
              <w:t>28,7</w:t>
            </w:r>
          </w:p>
        </w:tc>
        <w:tc>
          <w:tcPr>
            <w:tcW w:w="855" w:type="dxa"/>
            <w:tcBorders>
              <w:top w:val="single" w:sz="4" w:space="0" w:color="000000"/>
              <w:left w:val="single" w:sz="4" w:space="0" w:color="000000"/>
              <w:bottom w:val="single" w:sz="4" w:space="0" w:color="000000"/>
              <w:right w:val="single" w:sz="4" w:space="0" w:color="000000"/>
            </w:tcBorders>
            <w:vAlign w:val="center"/>
          </w:tcPr>
          <w:p w14:paraId="3482EE7A" w14:textId="77777777" w:rsidR="00B971D6" w:rsidRPr="009301CD" w:rsidRDefault="00B971D6" w:rsidP="00C96A9B">
            <w:pPr>
              <w:pStyle w:val="TableParagraph"/>
              <w:kinsoku w:val="0"/>
              <w:overflowPunct w:val="0"/>
              <w:ind w:left="227"/>
              <w:rPr>
                <w:color w:val="000000" w:themeColor="text1"/>
              </w:rPr>
            </w:pPr>
            <w:r w:rsidRPr="009301CD">
              <w:rPr>
                <w:color w:val="000000" w:themeColor="text1"/>
                <w:sz w:val="22"/>
                <w:szCs w:val="22"/>
              </w:rPr>
              <w:t>27,9</w:t>
            </w:r>
          </w:p>
        </w:tc>
        <w:tc>
          <w:tcPr>
            <w:tcW w:w="1140" w:type="dxa"/>
            <w:tcBorders>
              <w:top w:val="single" w:sz="4" w:space="0" w:color="000000"/>
              <w:left w:val="single" w:sz="4" w:space="0" w:color="000000"/>
              <w:bottom w:val="single" w:sz="4" w:space="0" w:color="000000"/>
              <w:right w:val="single" w:sz="4" w:space="0" w:color="000000"/>
            </w:tcBorders>
            <w:vAlign w:val="center"/>
          </w:tcPr>
          <w:p w14:paraId="1E038DF9" w14:textId="77777777" w:rsidR="00B971D6" w:rsidRPr="009301CD" w:rsidRDefault="00B971D6" w:rsidP="00C96A9B">
            <w:pPr>
              <w:pStyle w:val="TableParagraph"/>
              <w:kinsoku w:val="0"/>
              <w:overflowPunct w:val="0"/>
              <w:jc w:val="center"/>
              <w:rPr>
                <w:color w:val="000000" w:themeColor="text1"/>
              </w:rPr>
            </w:pPr>
            <w:r w:rsidRPr="009301CD">
              <w:rPr>
                <w:color w:val="000000" w:themeColor="text1"/>
                <w:sz w:val="22"/>
                <w:szCs w:val="22"/>
              </w:rPr>
              <w:t>27</w:t>
            </w:r>
          </w:p>
        </w:tc>
        <w:tc>
          <w:tcPr>
            <w:tcW w:w="857" w:type="dxa"/>
            <w:tcBorders>
              <w:top w:val="single" w:sz="4" w:space="0" w:color="000000"/>
              <w:left w:val="single" w:sz="4" w:space="0" w:color="000000"/>
              <w:bottom w:val="single" w:sz="4" w:space="0" w:color="000000"/>
              <w:right w:val="single" w:sz="4" w:space="0" w:color="000000"/>
            </w:tcBorders>
            <w:vAlign w:val="center"/>
          </w:tcPr>
          <w:p w14:paraId="096A4029" w14:textId="77777777" w:rsidR="00B971D6" w:rsidRPr="009301CD" w:rsidRDefault="00B971D6" w:rsidP="00C96A9B">
            <w:pPr>
              <w:pStyle w:val="TableParagraph"/>
              <w:kinsoku w:val="0"/>
              <w:overflowPunct w:val="0"/>
              <w:ind w:left="229"/>
              <w:rPr>
                <w:color w:val="000000" w:themeColor="text1"/>
              </w:rPr>
            </w:pPr>
            <w:r w:rsidRPr="009301CD">
              <w:rPr>
                <w:color w:val="000000" w:themeColor="text1"/>
                <w:sz w:val="22"/>
                <w:szCs w:val="22"/>
              </w:rPr>
              <w:t>26,2</w:t>
            </w:r>
          </w:p>
        </w:tc>
      </w:tr>
      <w:tr w:rsidR="009301CD" w:rsidRPr="009301CD" w14:paraId="3B8EF872" w14:textId="77777777" w:rsidTr="00C96A9B">
        <w:trPr>
          <w:trHeight w:val="284"/>
        </w:trPr>
        <w:tc>
          <w:tcPr>
            <w:tcW w:w="516" w:type="dxa"/>
            <w:vMerge/>
            <w:tcBorders>
              <w:top w:val="single" w:sz="4" w:space="0" w:color="000000"/>
              <w:left w:val="single" w:sz="4" w:space="0" w:color="000000"/>
              <w:bottom w:val="single" w:sz="4" w:space="0" w:color="000000"/>
              <w:right w:val="single" w:sz="4" w:space="0" w:color="000000"/>
            </w:tcBorders>
            <w:vAlign w:val="center"/>
          </w:tcPr>
          <w:p w14:paraId="505FA0D3" w14:textId="77777777" w:rsidR="00B971D6" w:rsidRPr="009301CD" w:rsidRDefault="00B971D6" w:rsidP="00C96A9B">
            <w:pPr>
              <w:pStyle w:val="TableParagraph"/>
              <w:kinsoku w:val="0"/>
              <w:overflowPunct w:val="0"/>
              <w:ind w:left="229"/>
              <w:rPr>
                <w:color w:val="000000" w:themeColor="text1"/>
              </w:rPr>
            </w:pPr>
          </w:p>
        </w:tc>
        <w:tc>
          <w:tcPr>
            <w:tcW w:w="4633" w:type="dxa"/>
            <w:tcBorders>
              <w:top w:val="single" w:sz="4" w:space="0" w:color="000000"/>
              <w:left w:val="single" w:sz="4" w:space="0" w:color="000000"/>
              <w:bottom w:val="single" w:sz="4" w:space="0" w:color="000000"/>
              <w:right w:val="single" w:sz="4" w:space="0" w:color="000000"/>
            </w:tcBorders>
            <w:vAlign w:val="center"/>
          </w:tcPr>
          <w:p w14:paraId="7FA99CFC" w14:textId="77777777" w:rsidR="00B971D6" w:rsidRPr="009301CD" w:rsidRDefault="00B971D6" w:rsidP="00C96A9B">
            <w:pPr>
              <w:pStyle w:val="TableParagraph"/>
              <w:kinsoku w:val="0"/>
              <w:overflowPunct w:val="0"/>
              <w:spacing w:line="241" w:lineRule="auto"/>
              <w:ind w:left="102" w:right="239"/>
              <w:rPr>
                <w:color w:val="000000" w:themeColor="text1"/>
              </w:rPr>
            </w:pPr>
            <w:r w:rsidRPr="009301CD">
              <w:rPr>
                <w:color w:val="000000" w:themeColor="text1"/>
                <w:sz w:val="22"/>
                <w:szCs w:val="22"/>
              </w:rPr>
              <w:t xml:space="preserve">(с </w:t>
            </w:r>
            <w:r w:rsidRPr="009301CD">
              <w:rPr>
                <w:color w:val="000000" w:themeColor="text1"/>
                <w:spacing w:val="-1"/>
                <w:sz w:val="22"/>
                <w:szCs w:val="22"/>
              </w:rPr>
              <w:t>одноместным</w:t>
            </w:r>
            <w:r w:rsidRPr="009301CD">
              <w:rPr>
                <w:color w:val="000000" w:themeColor="text1"/>
                <w:spacing w:val="1"/>
                <w:sz w:val="22"/>
                <w:szCs w:val="22"/>
              </w:rPr>
              <w:t xml:space="preserve"> </w:t>
            </w:r>
            <w:r w:rsidRPr="009301CD">
              <w:rPr>
                <w:color w:val="000000" w:themeColor="text1"/>
                <w:sz w:val="22"/>
                <w:szCs w:val="22"/>
              </w:rPr>
              <w:t>и</w:t>
            </w:r>
            <w:r w:rsidRPr="009301CD">
              <w:rPr>
                <w:color w:val="000000" w:themeColor="text1"/>
                <w:spacing w:val="-3"/>
                <w:sz w:val="22"/>
                <w:szCs w:val="22"/>
              </w:rPr>
              <w:t xml:space="preserve"> </w:t>
            </w:r>
            <w:r w:rsidRPr="009301CD">
              <w:rPr>
                <w:color w:val="000000" w:themeColor="text1"/>
                <w:sz w:val="22"/>
                <w:szCs w:val="22"/>
              </w:rPr>
              <w:t xml:space="preserve">1,5 </w:t>
            </w:r>
            <w:r w:rsidRPr="009301CD">
              <w:rPr>
                <w:color w:val="000000" w:themeColor="text1"/>
                <w:spacing w:val="-1"/>
                <w:sz w:val="22"/>
                <w:szCs w:val="22"/>
              </w:rPr>
              <w:t>сменным</w:t>
            </w:r>
            <w:r w:rsidRPr="009301CD">
              <w:rPr>
                <w:color w:val="000000" w:themeColor="text1"/>
                <w:sz w:val="22"/>
                <w:szCs w:val="22"/>
              </w:rPr>
              <w:t xml:space="preserve"> ре</w:t>
            </w:r>
            <w:r w:rsidRPr="009301CD">
              <w:rPr>
                <w:color w:val="000000" w:themeColor="text1"/>
                <w:spacing w:val="-1"/>
                <w:sz w:val="22"/>
                <w:szCs w:val="22"/>
              </w:rPr>
              <w:t>жимом</w:t>
            </w:r>
            <w:r w:rsidRPr="009301CD">
              <w:rPr>
                <w:color w:val="000000" w:themeColor="text1"/>
                <w:sz w:val="22"/>
                <w:szCs w:val="22"/>
              </w:rPr>
              <w:t xml:space="preserve"> </w:t>
            </w:r>
            <w:r w:rsidRPr="009301CD">
              <w:rPr>
                <w:color w:val="000000" w:themeColor="text1"/>
                <w:spacing w:val="-1"/>
                <w:sz w:val="22"/>
                <w:szCs w:val="22"/>
              </w:rPr>
              <w:t>работы)</w:t>
            </w:r>
          </w:p>
        </w:tc>
        <w:tc>
          <w:tcPr>
            <w:tcW w:w="999" w:type="dxa"/>
            <w:tcBorders>
              <w:top w:val="single" w:sz="4" w:space="0" w:color="000000"/>
              <w:left w:val="single" w:sz="4" w:space="0" w:color="000000"/>
              <w:bottom w:val="single" w:sz="4" w:space="0" w:color="000000"/>
              <w:right w:val="single" w:sz="4" w:space="0" w:color="000000"/>
            </w:tcBorders>
            <w:vAlign w:val="center"/>
          </w:tcPr>
          <w:p w14:paraId="28F863B0" w14:textId="77777777" w:rsidR="00B971D6" w:rsidRPr="009301CD" w:rsidRDefault="00B971D6" w:rsidP="00C96A9B">
            <w:pPr>
              <w:pStyle w:val="TableParagraph"/>
              <w:kinsoku w:val="0"/>
              <w:overflowPunct w:val="0"/>
              <w:ind w:left="301"/>
              <w:rPr>
                <w:color w:val="000000" w:themeColor="text1"/>
              </w:rPr>
            </w:pPr>
            <w:r w:rsidRPr="009301CD">
              <w:rPr>
                <w:color w:val="000000" w:themeColor="text1"/>
                <w:sz w:val="22"/>
                <w:szCs w:val="22"/>
              </w:rPr>
              <w:t>32,1</w:t>
            </w:r>
          </w:p>
        </w:tc>
        <w:tc>
          <w:tcPr>
            <w:tcW w:w="855" w:type="dxa"/>
            <w:tcBorders>
              <w:top w:val="single" w:sz="4" w:space="0" w:color="000000"/>
              <w:left w:val="single" w:sz="4" w:space="0" w:color="000000"/>
              <w:bottom w:val="single" w:sz="4" w:space="0" w:color="000000"/>
              <w:right w:val="single" w:sz="4" w:space="0" w:color="000000"/>
            </w:tcBorders>
            <w:vAlign w:val="center"/>
          </w:tcPr>
          <w:p w14:paraId="5C151F64" w14:textId="77777777" w:rsidR="00B971D6" w:rsidRPr="009301CD" w:rsidRDefault="00B971D6" w:rsidP="00C96A9B">
            <w:pPr>
              <w:pStyle w:val="TableParagraph"/>
              <w:kinsoku w:val="0"/>
              <w:overflowPunct w:val="0"/>
              <w:ind w:left="227"/>
              <w:rPr>
                <w:color w:val="000000" w:themeColor="text1"/>
              </w:rPr>
            </w:pPr>
            <w:r w:rsidRPr="009301CD">
              <w:rPr>
                <w:color w:val="000000" w:themeColor="text1"/>
                <w:sz w:val="22"/>
                <w:szCs w:val="22"/>
              </w:rPr>
              <w:t>31,3</w:t>
            </w:r>
          </w:p>
        </w:tc>
        <w:tc>
          <w:tcPr>
            <w:tcW w:w="1140" w:type="dxa"/>
            <w:tcBorders>
              <w:top w:val="single" w:sz="4" w:space="0" w:color="000000"/>
              <w:left w:val="single" w:sz="4" w:space="0" w:color="000000"/>
              <w:bottom w:val="single" w:sz="4" w:space="0" w:color="000000"/>
              <w:right w:val="single" w:sz="4" w:space="0" w:color="000000"/>
            </w:tcBorders>
            <w:vAlign w:val="center"/>
          </w:tcPr>
          <w:p w14:paraId="316231F8" w14:textId="77777777" w:rsidR="00B971D6" w:rsidRPr="009301CD" w:rsidRDefault="00B971D6" w:rsidP="00C96A9B">
            <w:pPr>
              <w:pStyle w:val="TableParagraph"/>
              <w:kinsoku w:val="0"/>
              <w:overflowPunct w:val="0"/>
              <w:ind w:left="371"/>
              <w:rPr>
                <w:color w:val="000000" w:themeColor="text1"/>
              </w:rPr>
            </w:pPr>
            <w:r w:rsidRPr="009301CD">
              <w:rPr>
                <w:color w:val="000000" w:themeColor="text1"/>
                <w:sz w:val="22"/>
                <w:szCs w:val="22"/>
              </w:rPr>
              <w:t>30,4</w:t>
            </w:r>
          </w:p>
        </w:tc>
        <w:tc>
          <w:tcPr>
            <w:tcW w:w="857" w:type="dxa"/>
            <w:tcBorders>
              <w:top w:val="single" w:sz="4" w:space="0" w:color="000000"/>
              <w:left w:val="single" w:sz="4" w:space="0" w:color="000000"/>
              <w:bottom w:val="single" w:sz="4" w:space="0" w:color="000000"/>
              <w:right w:val="single" w:sz="4" w:space="0" w:color="000000"/>
            </w:tcBorders>
            <w:vAlign w:val="center"/>
          </w:tcPr>
          <w:p w14:paraId="1F23CD7D" w14:textId="77777777" w:rsidR="00B971D6" w:rsidRPr="009301CD" w:rsidRDefault="00B971D6" w:rsidP="00C96A9B">
            <w:pPr>
              <w:pStyle w:val="TableParagraph"/>
              <w:kinsoku w:val="0"/>
              <w:overflowPunct w:val="0"/>
              <w:ind w:left="229"/>
              <w:rPr>
                <w:color w:val="000000" w:themeColor="text1"/>
              </w:rPr>
            </w:pPr>
            <w:r w:rsidRPr="009301CD">
              <w:rPr>
                <w:color w:val="000000" w:themeColor="text1"/>
                <w:sz w:val="22"/>
                <w:szCs w:val="22"/>
              </w:rPr>
              <w:t>29,6</w:t>
            </w:r>
          </w:p>
        </w:tc>
      </w:tr>
      <w:tr w:rsidR="009301CD" w:rsidRPr="009301CD" w14:paraId="7C8236C4" w14:textId="77777777" w:rsidTr="00C96A9B">
        <w:trPr>
          <w:trHeight w:val="284"/>
        </w:trPr>
        <w:tc>
          <w:tcPr>
            <w:tcW w:w="516" w:type="dxa"/>
            <w:tcBorders>
              <w:top w:val="single" w:sz="4" w:space="0" w:color="000000"/>
              <w:left w:val="single" w:sz="4" w:space="0" w:color="000000"/>
              <w:bottom w:val="single" w:sz="4" w:space="0" w:color="000000"/>
              <w:right w:val="single" w:sz="4" w:space="0" w:color="000000"/>
            </w:tcBorders>
            <w:vAlign w:val="center"/>
          </w:tcPr>
          <w:p w14:paraId="76DE048D"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4</w:t>
            </w:r>
          </w:p>
        </w:tc>
        <w:tc>
          <w:tcPr>
            <w:tcW w:w="4633" w:type="dxa"/>
            <w:tcBorders>
              <w:top w:val="single" w:sz="4" w:space="0" w:color="000000"/>
              <w:left w:val="single" w:sz="4" w:space="0" w:color="000000"/>
              <w:bottom w:val="single" w:sz="4" w:space="0" w:color="000000"/>
              <w:right w:val="single" w:sz="4" w:space="0" w:color="000000"/>
            </w:tcBorders>
            <w:vAlign w:val="center"/>
          </w:tcPr>
          <w:p w14:paraId="3E619EF1" w14:textId="77777777" w:rsidR="00B971D6" w:rsidRPr="009301CD" w:rsidRDefault="00B971D6" w:rsidP="00C96A9B">
            <w:pPr>
              <w:pStyle w:val="TableParagraph"/>
              <w:kinsoku w:val="0"/>
              <w:overflowPunct w:val="0"/>
              <w:spacing w:line="246" w:lineRule="exact"/>
              <w:ind w:left="102"/>
              <w:rPr>
                <w:color w:val="000000" w:themeColor="text1"/>
              </w:rPr>
            </w:pPr>
            <w:r w:rsidRPr="009301CD">
              <w:rPr>
                <w:color w:val="000000" w:themeColor="text1"/>
                <w:spacing w:val="-1"/>
                <w:sz w:val="22"/>
                <w:szCs w:val="22"/>
              </w:rPr>
              <w:t>Дошкольные</w:t>
            </w:r>
            <w:r w:rsidRPr="009301CD">
              <w:rPr>
                <w:color w:val="000000" w:themeColor="text1"/>
                <w:sz w:val="22"/>
                <w:szCs w:val="22"/>
              </w:rPr>
              <w:t xml:space="preserve"> </w:t>
            </w:r>
            <w:r w:rsidRPr="009301CD">
              <w:rPr>
                <w:color w:val="000000" w:themeColor="text1"/>
                <w:spacing w:val="-1"/>
                <w:sz w:val="22"/>
                <w:szCs w:val="22"/>
              </w:rPr>
              <w:t>учреждения</w:t>
            </w:r>
          </w:p>
        </w:tc>
        <w:tc>
          <w:tcPr>
            <w:tcW w:w="999" w:type="dxa"/>
            <w:tcBorders>
              <w:top w:val="single" w:sz="4" w:space="0" w:color="000000"/>
              <w:left w:val="single" w:sz="4" w:space="0" w:color="000000"/>
              <w:bottom w:val="single" w:sz="4" w:space="0" w:color="000000"/>
              <w:right w:val="single" w:sz="4" w:space="0" w:color="000000"/>
            </w:tcBorders>
            <w:vAlign w:val="center"/>
          </w:tcPr>
          <w:p w14:paraId="421B57FF" w14:textId="77777777" w:rsidR="00B971D6" w:rsidRPr="009301CD" w:rsidRDefault="00B971D6" w:rsidP="00C96A9B">
            <w:pPr>
              <w:pStyle w:val="TableParagraph"/>
              <w:kinsoku w:val="0"/>
              <w:overflowPunct w:val="0"/>
              <w:spacing w:line="246" w:lineRule="exact"/>
              <w:ind w:left="301"/>
              <w:rPr>
                <w:color w:val="000000" w:themeColor="text1"/>
              </w:rPr>
            </w:pPr>
            <w:r w:rsidRPr="009301CD">
              <w:rPr>
                <w:color w:val="000000" w:themeColor="text1"/>
                <w:sz w:val="22"/>
                <w:szCs w:val="22"/>
              </w:rPr>
              <w:t>30,6</w:t>
            </w:r>
          </w:p>
        </w:tc>
        <w:tc>
          <w:tcPr>
            <w:tcW w:w="855" w:type="dxa"/>
            <w:tcBorders>
              <w:top w:val="single" w:sz="4" w:space="0" w:color="000000"/>
              <w:left w:val="single" w:sz="4" w:space="0" w:color="000000"/>
              <w:bottom w:val="single" w:sz="4" w:space="0" w:color="000000"/>
              <w:right w:val="single" w:sz="4" w:space="0" w:color="000000"/>
            </w:tcBorders>
            <w:vAlign w:val="center"/>
          </w:tcPr>
          <w:p w14:paraId="2E0BA050" w14:textId="77777777" w:rsidR="00B971D6" w:rsidRPr="009301CD" w:rsidRDefault="00B971D6" w:rsidP="00C96A9B">
            <w:pPr>
              <w:pStyle w:val="TableParagraph"/>
              <w:kinsoku w:val="0"/>
              <w:overflowPunct w:val="0"/>
              <w:spacing w:line="246" w:lineRule="exact"/>
              <w:ind w:left="227"/>
              <w:rPr>
                <w:color w:val="000000" w:themeColor="text1"/>
              </w:rPr>
            </w:pPr>
            <w:r w:rsidRPr="009301CD">
              <w:rPr>
                <w:color w:val="000000" w:themeColor="text1"/>
                <w:sz w:val="22"/>
                <w:szCs w:val="22"/>
              </w:rPr>
              <w:t>30,6</w:t>
            </w:r>
          </w:p>
        </w:tc>
        <w:tc>
          <w:tcPr>
            <w:tcW w:w="1140" w:type="dxa"/>
            <w:tcBorders>
              <w:top w:val="single" w:sz="4" w:space="0" w:color="000000"/>
              <w:left w:val="single" w:sz="4" w:space="0" w:color="000000"/>
              <w:bottom w:val="single" w:sz="4" w:space="0" w:color="000000"/>
              <w:right w:val="single" w:sz="4" w:space="0" w:color="000000"/>
            </w:tcBorders>
            <w:vAlign w:val="center"/>
          </w:tcPr>
          <w:p w14:paraId="0F11EC44" w14:textId="77777777" w:rsidR="00B971D6" w:rsidRPr="009301CD" w:rsidRDefault="00B971D6" w:rsidP="00C96A9B">
            <w:pPr>
              <w:pStyle w:val="TableParagraph"/>
              <w:kinsoku w:val="0"/>
              <w:overflowPunct w:val="0"/>
              <w:spacing w:line="246" w:lineRule="exact"/>
              <w:ind w:left="371"/>
              <w:rPr>
                <w:color w:val="000000" w:themeColor="text1"/>
              </w:rPr>
            </w:pPr>
            <w:r w:rsidRPr="009301CD">
              <w:rPr>
                <w:color w:val="000000" w:themeColor="text1"/>
                <w:sz w:val="22"/>
                <w:szCs w:val="22"/>
              </w:rPr>
              <w:t>30,6</w:t>
            </w:r>
          </w:p>
        </w:tc>
        <w:tc>
          <w:tcPr>
            <w:tcW w:w="857" w:type="dxa"/>
            <w:tcBorders>
              <w:top w:val="single" w:sz="4" w:space="0" w:color="000000"/>
              <w:left w:val="single" w:sz="4" w:space="0" w:color="000000"/>
              <w:bottom w:val="single" w:sz="4" w:space="0" w:color="000000"/>
              <w:right w:val="single" w:sz="4" w:space="0" w:color="000000"/>
            </w:tcBorders>
            <w:vAlign w:val="center"/>
          </w:tcPr>
          <w:p w14:paraId="3DA19FF4"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w:t>
            </w:r>
          </w:p>
        </w:tc>
      </w:tr>
      <w:tr w:rsidR="009301CD" w:rsidRPr="009301CD" w14:paraId="2023C642" w14:textId="77777777" w:rsidTr="00C96A9B">
        <w:trPr>
          <w:trHeight w:val="284"/>
        </w:trPr>
        <w:tc>
          <w:tcPr>
            <w:tcW w:w="516" w:type="dxa"/>
            <w:tcBorders>
              <w:top w:val="single" w:sz="4" w:space="0" w:color="000000"/>
              <w:left w:val="single" w:sz="4" w:space="0" w:color="000000"/>
              <w:bottom w:val="single" w:sz="4" w:space="0" w:color="000000"/>
              <w:right w:val="single" w:sz="4" w:space="0" w:color="000000"/>
            </w:tcBorders>
            <w:vAlign w:val="center"/>
          </w:tcPr>
          <w:p w14:paraId="2A7C0952" w14:textId="77777777" w:rsidR="00B971D6" w:rsidRPr="009301CD" w:rsidRDefault="00B971D6" w:rsidP="00C96A9B">
            <w:pPr>
              <w:pStyle w:val="TableParagraph"/>
              <w:kinsoku w:val="0"/>
              <w:overflowPunct w:val="0"/>
              <w:jc w:val="center"/>
              <w:rPr>
                <w:color w:val="000000" w:themeColor="text1"/>
              </w:rPr>
            </w:pPr>
            <w:r w:rsidRPr="009301CD">
              <w:rPr>
                <w:color w:val="000000" w:themeColor="text1"/>
                <w:sz w:val="22"/>
                <w:szCs w:val="22"/>
              </w:rPr>
              <w:t>5</w:t>
            </w:r>
          </w:p>
        </w:tc>
        <w:tc>
          <w:tcPr>
            <w:tcW w:w="4633" w:type="dxa"/>
            <w:tcBorders>
              <w:top w:val="single" w:sz="4" w:space="0" w:color="000000"/>
              <w:left w:val="single" w:sz="4" w:space="0" w:color="000000"/>
              <w:bottom w:val="single" w:sz="4" w:space="0" w:color="000000"/>
              <w:right w:val="single" w:sz="4" w:space="0" w:color="000000"/>
            </w:tcBorders>
            <w:vAlign w:val="center"/>
          </w:tcPr>
          <w:p w14:paraId="737E5C0A" w14:textId="77777777" w:rsidR="00B971D6" w:rsidRPr="009301CD" w:rsidRDefault="00B971D6" w:rsidP="00C96A9B">
            <w:pPr>
              <w:pStyle w:val="TableParagraph"/>
              <w:kinsoku w:val="0"/>
              <w:overflowPunct w:val="0"/>
              <w:spacing w:line="239" w:lineRule="auto"/>
              <w:ind w:left="102" w:right="475"/>
              <w:rPr>
                <w:color w:val="000000" w:themeColor="text1"/>
              </w:rPr>
            </w:pPr>
            <w:r w:rsidRPr="009301CD">
              <w:rPr>
                <w:color w:val="000000" w:themeColor="text1"/>
                <w:spacing w:val="-1"/>
                <w:sz w:val="22"/>
                <w:szCs w:val="22"/>
              </w:rPr>
              <w:t>Административного</w:t>
            </w:r>
            <w:r w:rsidRPr="009301CD">
              <w:rPr>
                <w:color w:val="000000" w:themeColor="text1"/>
                <w:sz w:val="22"/>
                <w:szCs w:val="22"/>
              </w:rPr>
              <w:t xml:space="preserve"> </w:t>
            </w:r>
            <w:r w:rsidRPr="009301CD">
              <w:rPr>
                <w:color w:val="000000" w:themeColor="text1"/>
                <w:spacing w:val="-1"/>
                <w:sz w:val="22"/>
                <w:szCs w:val="22"/>
              </w:rPr>
              <w:t>назначения</w:t>
            </w:r>
            <w:r w:rsidRPr="009301CD">
              <w:rPr>
                <w:color w:val="000000" w:themeColor="text1"/>
                <w:spacing w:val="29"/>
                <w:sz w:val="22"/>
                <w:szCs w:val="22"/>
              </w:rPr>
              <w:t xml:space="preserve"> </w:t>
            </w:r>
            <w:r w:rsidRPr="009301CD">
              <w:rPr>
                <w:color w:val="000000" w:themeColor="text1"/>
                <w:spacing w:val="-1"/>
                <w:sz w:val="22"/>
                <w:szCs w:val="22"/>
              </w:rPr>
              <w:t>(офисы)</w:t>
            </w:r>
          </w:p>
        </w:tc>
        <w:tc>
          <w:tcPr>
            <w:tcW w:w="999" w:type="dxa"/>
            <w:tcBorders>
              <w:top w:val="single" w:sz="4" w:space="0" w:color="000000"/>
              <w:left w:val="single" w:sz="4" w:space="0" w:color="000000"/>
              <w:bottom w:val="single" w:sz="4" w:space="0" w:color="000000"/>
              <w:right w:val="single" w:sz="4" w:space="0" w:color="000000"/>
            </w:tcBorders>
            <w:vAlign w:val="center"/>
          </w:tcPr>
          <w:p w14:paraId="519DCFE3" w14:textId="77777777" w:rsidR="00B971D6" w:rsidRPr="009301CD" w:rsidRDefault="00B971D6" w:rsidP="00C96A9B">
            <w:pPr>
              <w:pStyle w:val="TableParagraph"/>
              <w:kinsoku w:val="0"/>
              <w:overflowPunct w:val="0"/>
              <w:ind w:left="301"/>
              <w:rPr>
                <w:color w:val="000000" w:themeColor="text1"/>
              </w:rPr>
            </w:pPr>
            <w:r w:rsidRPr="009301CD">
              <w:rPr>
                <w:color w:val="000000" w:themeColor="text1"/>
                <w:sz w:val="22"/>
                <w:szCs w:val="22"/>
              </w:rPr>
              <w:t>29,1</w:t>
            </w:r>
          </w:p>
        </w:tc>
        <w:tc>
          <w:tcPr>
            <w:tcW w:w="855" w:type="dxa"/>
            <w:tcBorders>
              <w:top w:val="single" w:sz="4" w:space="0" w:color="000000"/>
              <w:left w:val="single" w:sz="4" w:space="0" w:color="000000"/>
              <w:bottom w:val="single" w:sz="4" w:space="0" w:color="000000"/>
              <w:right w:val="single" w:sz="4" w:space="0" w:color="000000"/>
            </w:tcBorders>
            <w:vAlign w:val="center"/>
          </w:tcPr>
          <w:p w14:paraId="2E3D12CE" w14:textId="77777777" w:rsidR="00B971D6" w:rsidRPr="009301CD" w:rsidRDefault="00B971D6" w:rsidP="00C96A9B">
            <w:pPr>
              <w:pStyle w:val="TableParagraph"/>
              <w:kinsoku w:val="0"/>
              <w:overflowPunct w:val="0"/>
              <w:ind w:left="227"/>
              <w:rPr>
                <w:color w:val="000000" w:themeColor="text1"/>
              </w:rPr>
            </w:pPr>
            <w:r w:rsidRPr="009301CD">
              <w:rPr>
                <w:color w:val="000000" w:themeColor="text1"/>
                <w:sz w:val="22"/>
                <w:szCs w:val="22"/>
              </w:rPr>
              <w:t>26,5</w:t>
            </w:r>
          </w:p>
        </w:tc>
        <w:tc>
          <w:tcPr>
            <w:tcW w:w="1140" w:type="dxa"/>
            <w:tcBorders>
              <w:top w:val="single" w:sz="4" w:space="0" w:color="000000"/>
              <w:left w:val="single" w:sz="4" w:space="0" w:color="000000"/>
              <w:bottom w:val="single" w:sz="4" w:space="0" w:color="000000"/>
              <w:right w:val="single" w:sz="4" w:space="0" w:color="000000"/>
            </w:tcBorders>
            <w:vAlign w:val="center"/>
          </w:tcPr>
          <w:p w14:paraId="78072C6B" w14:textId="77777777" w:rsidR="00B971D6" w:rsidRPr="009301CD" w:rsidRDefault="00B971D6" w:rsidP="00C96A9B">
            <w:pPr>
              <w:pStyle w:val="TableParagraph"/>
              <w:kinsoku w:val="0"/>
              <w:overflowPunct w:val="0"/>
              <w:ind w:left="371"/>
              <w:rPr>
                <w:color w:val="000000" w:themeColor="text1"/>
              </w:rPr>
            </w:pPr>
            <w:r w:rsidRPr="009301CD">
              <w:rPr>
                <w:color w:val="000000" w:themeColor="text1"/>
                <w:sz w:val="22"/>
                <w:szCs w:val="22"/>
              </w:rPr>
              <w:t>23,5</w:t>
            </w:r>
          </w:p>
        </w:tc>
        <w:tc>
          <w:tcPr>
            <w:tcW w:w="857" w:type="dxa"/>
            <w:tcBorders>
              <w:top w:val="single" w:sz="4" w:space="0" w:color="000000"/>
              <w:left w:val="single" w:sz="4" w:space="0" w:color="000000"/>
              <w:bottom w:val="single" w:sz="4" w:space="0" w:color="000000"/>
              <w:right w:val="single" w:sz="4" w:space="0" w:color="000000"/>
            </w:tcBorders>
            <w:vAlign w:val="center"/>
          </w:tcPr>
          <w:p w14:paraId="463FFEEE" w14:textId="77777777" w:rsidR="00B971D6" w:rsidRPr="009301CD" w:rsidRDefault="00B971D6" w:rsidP="00C96A9B">
            <w:pPr>
              <w:pStyle w:val="TableParagraph"/>
              <w:kinsoku w:val="0"/>
              <w:overflowPunct w:val="0"/>
              <w:ind w:right="1"/>
              <w:jc w:val="center"/>
              <w:rPr>
                <w:color w:val="000000" w:themeColor="text1"/>
              </w:rPr>
            </w:pPr>
            <w:r w:rsidRPr="009301CD">
              <w:rPr>
                <w:color w:val="000000" w:themeColor="text1"/>
                <w:sz w:val="22"/>
                <w:szCs w:val="22"/>
              </w:rPr>
              <w:t>21</w:t>
            </w:r>
          </w:p>
        </w:tc>
      </w:tr>
      <w:tr w:rsidR="009301CD" w:rsidRPr="009301CD" w14:paraId="2E7F0EE0" w14:textId="77777777" w:rsidTr="00C96A9B">
        <w:trPr>
          <w:trHeight w:val="284"/>
        </w:trPr>
        <w:tc>
          <w:tcPr>
            <w:tcW w:w="516" w:type="dxa"/>
            <w:vMerge w:val="restart"/>
            <w:tcBorders>
              <w:top w:val="single" w:sz="4" w:space="0" w:color="000000"/>
              <w:left w:val="single" w:sz="4" w:space="0" w:color="000000"/>
              <w:bottom w:val="single" w:sz="4" w:space="0" w:color="000000"/>
              <w:right w:val="single" w:sz="4" w:space="0" w:color="000000"/>
            </w:tcBorders>
            <w:vAlign w:val="center"/>
          </w:tcPr>
          <w:p w14:paraId="177984A2" w14:textId="77777777" w:rsidR="00B971D6" w:rsidRPr="009301CD" w:rsidRDefault="00B971D6" w:rsidP="00C96A9B">
            <w:pPr>
              <w:pStyle w:val="TableParagraph"/>
              <w:kinsoku w:val="0"/>
              <w:overflowPunct w:val="0"/>
              <w:jc w:val="center"/>
              <w:rPr>
                <w:color w:val="000000" w:themeColor="text1"/>
              </w:rPr>
            </w:pPr>
            <w:r w:rsidRPr="009301CD">
              <w:rPr>
                <w:color w:val="000000" w:themeColor="text1"/>
                <w:sz w:val="22"/>
                <w:szCs w:val="22"/>
              </w:rPr>
              <w:t>6</w:t>
            </w:r>
          </w:p>
        </w:tc>
        <w:tc>
          <w:tcPr>
            <w:tcW w:w="4633" w:type="dxa"/>
            <w:tcBorders>
              <w:top w:val="single" w:sz="4" w:space="0" w:color="000000"/>
              <w:left w:val="single" w:sz="4" w:space="0" w:color="000000"/>
              <w:bottom w:val="single" w:sz="4" w:space="0" w:color="000000"/>
              <w:right w:val="single" w:sz="4" w:space="0" w:color="000000"/>
            </w:tcBorders>
            <w:vAlign w:val="center"/>
          </w:tcPr>
          <w:p w14:paraId="2BE1E63D" w14:textId="77777777" w:rsidR="00B971D6" w:rsidRPr="009301CD" w:rsidRDefault="00B971D6" w:rsidP="00C96A9B">
            <w:pPr>
              <w:pStyle w:val="TableParagraph"/>
              <w:kinsoku w:val="0"/>
              <w:overflowPunct w:val="0"/>
              <w:spacing w:line="246" w:lineRule="exact"/>
              <w:ind w:left="102"/>
              <w:rPr>
                <w:color w:val="000000" w:themeColor="text1"/>
              </w:rPr>
            </w:pPr>
            <w:r w:rsidRPr="009301CD">
              <w:rPr>
                <w:color w:val="000000" w:themeColor="text1"/>
                <w:spacing w:val="-1"/>
                <w:sz w:val="22"/>
                <w:szCs w:val="22"/>
              </w:rPr>
              <w:t>Сервисного</w:t>
            </w:r>
            <w:r w:rsidRPr="009301CD">
              <w:rPr>
                <w:color w:val="000000" w:themeColor="text1"/>
                <w:sz w:val="22"/>
                <w:szCs w:val="22"/>
              </w:rPr>
              <w:t xml:space="preserve"> </w:t>
            </w:r>
            <w:r w:rsidRPr="009301CD">
              <w:rPr>
                <w:color w:val="000000" w:themeColor="text1"/>
                <w:spacing w:val="-1"/>
                <w:sz w:val="22"/>
                <w:szCs w:val="22"/>
              </w:rPr>
              <w:t>обслуживания</w:t>
            </w:r>
          </w:p>
        </w:tc>
        <w:tc>
          <w:tcPr>
            <w:tcW w:w="999" w:type="dxa"/>
            <w:tcBorders>
              <w:top w:val="single" w:sz="4" w:space="0" w:color="000000"/>
              <w:left w:val="single" w:sz="4" w:space="0" w:color="000000"/>
              <w:bottom w:val="single" w:sz="4" w:space="0" w:color="000000"/>
              <w:right w:val="single" w:sz="4" w:space="0" w:color="000000"/>
            </w:tcBorders>
            <w:vAlign w:val="center"/>
          </w:tcPr>
          <w:p w14:paraId="144A6C28" w14:textId="77777777" w:rsidR="00B971D6" w:rsidRPr="009301CD" w:rsidRDefault="00B971D6" w:rsidP="00C96A9B">
            <w:pPr>
              <w:rPr>
                <w:rFonts w:cs="Times New Roman"/>
                <w:color w:val="000000" w:themeColor="text1"/>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062404A4" w14:textId="77777777" w:rsidR="00B971D6" w:rsidRPr="009301CD" w:rsidRDefault="00B971D6" w:rsidP="00C96A9B">
            <w:pPr>
              <w:rPr>
                <w:rFonts w:cs="Times New Roman"/>
                <w:color w:val="000000" w:themeColor="text1"/>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2ED2AD58" w14:textId="77777777" w:rsidR="00B971D6" w:rsidRPr="009301CD" w:rsidRDefault="00B971D6" w:rsidP="00C96A9B">
            <w:pPr>
              <w:rPr>
                <w:rFonts w:cs="Times New Roman"/>
                <w:color w:val="000000" w:themeColor="text1"/>
              </w:rPr>
            </w:pPr>
          </w:p>
        </w:tc>
        <w:tc>
          <w:tcPr>
            <w:tcW w:w="857" w:type="dxa"/>
            <w:tcBorders>
              <w:top w:val="single" w:sz="4" w:space="0" w:color="000000"/>
              <w:left w:val="single" w:sz="4" w:space="0" w:color="000000"/>
              <w:bottom w:val="single" w:sz="4" w:space="0" w:color="000000"/>
              <w:right w:val="single" w:sz="4" w:space="0" w:color="000000"/>
            </w:tcBorders>
            <w:vAlign w:val="center"/>
          </w:tcPr>
          <w:p w14:paraId="6350D16C" w14:textId="77777777" w:rsidR="00B971D6" w:rsidRPr="009301CD" w:rsidRDefault="00B971D6" w:rsidP="00C96A9B">
            <w:pPr>
              <w:rPr>
                <w:rFonts w:cs="Times New Roman"/>
                <w:color w:val="000000" w:themeColor="text1"/>
              </w:rPr>
            </w:pPr>
          </w:p>
        </w:tc>
      </w:tr>
      <w:tr w:rsidR="009301CD" w:rsidRPr="009301CD" w14:paraId="7A0ECF82" w14:textId="77777777" w:rsidTr="00C96A9B">
        <w:trPr>
          <w:trHeight w:val="284"/>
        </w:trPr>
        <w:tc>
          <w:tcPr>
            <w:tcW w:w="516" w:type="dxa"/>
            <w:vMerge/>
            <w:tcBorders>
              <w:top w:val="single" w:sz="4" w:space="0" w:color="000000"/>
              <w:left w:val="single" w:sz="4" w:space="0" w:color="000000"/>
              <w:bottom w:val="single" w:sz="4" w:space="0" w:color="000000"/>
              <w:right w:val="single" w:sz="4" w:space="0" w:color="000000"/>
            </w:tcBorders>
            <w:vAlign w:val="center"/>
          </w:tcPr>
          <w:p w14:paraId="5B6A7DC4" w14:textId="77777777" w:rsidR="00B971D6" w:rsidRPr="009301CD" w:rsidRDefault="00B971D6" w:rsidP="00C96A9B">
            <w:pPr>
              <w:rPr>
                <w:rFonts w:cs="Times New Roman"/>
                <w:color w:val="000000" w:themeColor="text1"/>
              </w:rPr>
            </w:pPr>
          </w:p>
        </w:tc>
        <w:tc>
          <w:tcPr>
            <w:tcW w:w="4633" w:type="dxa"/>
            <w:tcBorders>
              <w:top w:val="single" w:sz="4" w:space="0" w:color="000000"/>
              <w:left w:val="single" w:sz="4" w:space="0" w:color="000000"/>
              <w:bottom w:val="single" w:sz="4" w:space="0" w:color="000000"/>
              <w:right w:val="single" w:sz="4" w:space="0" w:color="000000"/>
            </w:tcBorders>
            <w:vAlign w:val="center"/>
          </w:tcPr>
          <w:p w14:paraId="1F67B29B" w14:textId="77777777" w:rsidR="00B971D6" w:rsidRPr="009301CD" w:rsidRDefault="00B971D6" w:rsidP="00C96A9B">
            <w:pPr>
              <w:pStyle w:val="TableParagraph"/>
              <w:kinsoku w:val="0"/>
              <w:overflowPunct w:val="0"/>
              <w:spacing w:line="250" w:lineRule="exact"/>
              <w:ind w:left="102"/>
              <w:rPr>
                <w:color w:val="000000" w:themeColor="text1"/>
              </w:rPr>
            </w:pPr>
            <w:r w:rsidRPr="009301CD">
              <w:rPr>
                <w:color w:val="000000" w:themeColor="text1"/>
                <w:spacing w:val="-1"/>
                <w:position w:val="2"/>
                <w:sz w:val="22"/>
                <w:szCs w:val="22"/>
              </w:rPr>
              <w:t>t</w:t>
            </w:r>
            <w:r w:rsidRPr="009301CD">
              <w:rPr>
                <w:color w:val="000000" w:themeColor="text1"/>
                <w:spacing w:val="-1"/>
                <w:sz w:val="14"/>
                <w:szCs w:val="14"/>
              </w:rPr>
              <w:t>INT</w:t>
            </w:r>
            <w:r w:rsidRPr="009301CD">
              <w:rPr>
                <w:color w:val="000000" w:themeColor="text1"/>
                <w:spacing w:val="-1"/>
                <w:position w:val="2"/>
                <w:sz w:val="22"/>
                <w:szCs w:val="22"/>
              </w:rPr>
              <w:t>=20</w:t>
            </w:r>
            <w:proofErr w:type="gramStart"/>
            <w:r w:rsidRPr="009301CD">
              <w:rPr>
                <w:color w:val="000000" w:themeColor="text1"/>
                <w:spacing w:val="-1"/>
                <w:position w:val="2"/>
                <w:sz w:val="22"/>
                <w:szCs w:val="22"/>
              </w:rPr>
              <w:t>˚С</w:t>
            </w:r>
            <w:proofErr w:type="gramEnd"/>
          </w:p>
        </w:tc>
        <w:tc>
          <w:tcPr>
            <w:tcW w:w="999" w:type="dxa"/>
            <w:tcBorders>
              <w:top w:val="single" w:sz="4" w:space="0" w:color="000000"/>
              <w:left w:val="single" w:sz="4" w:space="0" w:color="000000"/>
              <w:bottom w:val="single" w:sz="4" w:space="0" w:color="000000"/>
              <w:right w:val="single" w:sz="4" w:space="0" w:color="000000"/>
            </w:tcBorders>
            <w:vAlign w:val="center"/>
          </w:tcPr>
          <w:p w14:paraId="683B9516" w14:textId="77777777" w:rsidR="00B971D6" w:rsidRPr="009301CD" w:rsidRDefault="00B971D6" w:rsidP="00C96A9B">
            <w:pPr>
              <w:pStyle w:val="TableParagraph"/>
              <w:kinsoku w:val="0"/>
              <w:overflowPunct w:val="0"/>
              <w:spacing w:line="248" w:lineRule="exact"/>
              <w:ind w:right="2"/>
              <w:jc w:val="center"/>
              <w:rPr>
                <w:color w:val="000000" w:themeColor="text1"/>
              </w:rPr>
            </w:pPr>
            <w:r w:rsidRPr="009301CD">
              <w:rPr>
                <w:color w:val="000000" w:themeColor="text1"/>
                <w:sz w:val="22"/>
                <w:szCs w:val="22"/>
              </w:rPr>
              <w:t>5,4</w:t>
            </w:r>
          </w:p>
        </w:tc>
        <w:tc>
          <w:tcPr>
            <w:tcW w:w="855" w:type="dxa"/>
            <w:tcBorders>
              <w:top w:val="single" w:sz="4" w:space="0" w:color="000000"/>
              <w:left w:val="single" w:sz="4" w:space="0" w:color="000000"/>
              <w:bottom w:val="single" w:sz="4" w:space="0" w:color="000000"/>
              <w:right w:val="single" w:sz="4" w:space="0" w:color="000000"/>
            </w:tcBorders>
            <w:vAlign w:val="center"/>
          </w:tcPr>
          <w:p w14:paraId="50D35059" w14:textId="77777777" w:rsidR="00B971D6" w:rsidRPr="009301CD" w:rsidRDefault="00B971D6" w:rsidP="00C96A9B">
            <w:pPr>
              <w:pStyle w:val="TableParagraph"/>
              <w:kinsoku w:val="0"/>
              <w:overflowPunct w:val="0"/>
              <w:spacing w:line="248" w:lineRule="exact"/>
              <w:jc w:val="center"/>
              <w:rPr>
                <w:color w:val="000000" w:themeColor="text1"/>
              </w:rPr>
            </w:pPr>
            <w:r w:rsidRPr="009301CD">
              <w:rPr>
                <w:color w:val="000000" w:themeColor="text1"/>
                <w:sz w:val="22"/>
                <w:szCs w:val="22"/>
              </w:rPr>
              <w:t>5,2</w:t>
            </w:r>
          </w:p>
        </w:tc>
        <w:tc>
          <w:tcPr>
            <w:tcW w:w="1140" w:type="dxa"/>
            <w:tcBorders>
              <w:top w:val="single" w:sz="4" w:space="0" w:color="000000"/>
              <w:left w:val="single" w:sz="4" w:space="0" w:color="000000"/>
              <w:bottom w:val="single" w:sz="4" w:space="0" w:color="000000"/>
              <w:right w:val="single" w:sz="4" w:space="0" w:color="000000"/>
            </w:tcBorders>
            <w:vAlign w:val="center"/>
          </w:tcPr>
          <w:p w14:paraId="55BE3AA0" w14:textId="77777777" w:rsidR="00B971D6" w:rsidRPr="009301CD" w:rsidRDefault="00B971D6" w:rsidP="00C96A9B">
            <w:pPr>
              <w:pStyle w:val="TableParagraph"/>
              <w:kinsoku w:val="0"/>
              <w:overflowPunct w:val="0"/>
              <w:spacing w:line="248" w:lineRule="exact"/>
              <w:jc w:val="center"/>
              <w:rPr>
                <w:color w:val="000000" w:themeColor="text1"/>
              </w:rPr>
            </w:pPr>
            <w:r w:rsidRPr="009301CD">
              <w:rPr>
                <w:color w:val="000000" w:themeColor="text1"/>
                <w:sz w:val="22"/>
                <w:szCs w:val="22"/>
              </w:rPr>
              <w:t>4,9</w:t>
            </w:r>
          </w:p>
        </w:tc>
        <w:tc>
          <w:tcPr>
            <w:tcW w:w="857" w:type="dxa"/>
            <w:tcBorders>
              <w:top w:val="single" w:sz="4" w:space="0" w:color="000000"/>
              <w:left w:val="single" w:sz="4" w:space="0" w:color="000000"/>
              <w:bottom w:val="single" w:sz="4" w:space="0" w:color="000000"/>
              <w:right w:val="single" w:sz="4" w:space="0" w:color="000000"/>
            </w:tcBorders>
            <w:vAlign w:val="center"/>
          </w:tcPr>
          <w:p w14:paraId="7DDBF339" w14:textId="77777777" w:rsidR="00B971D6" w:rsidRPr="009301CD" w:rsidRDefault="00B971D6" w:rsidP="00C96A9B">
            <w:pPr>
              <w:pStyle w:val="TableParagraph"/>
              <w:kinsoku w:val="0"/>
              <w:overflowPunct w:val="0"/>
              <w:spacing w:line="248" w:lineRule="exact"/>
              <w:jc w:val="center"/>
              <w:rPr>
                <w:color w:val="000000" w:themeColor="text1"/>
              </w:rPr>
            </w:pPr>
            <w:r w:rsidRPr="009301CD">
              <w:rPr>
                <w:color w:val="000000" w:themeColor="text1"/>
                <w:sz w:val="22"/>
                <w:szCs w:val="22"/>
              </w:rPr>
              <w:t>4,8</w:t>
            </w:r>
          </w:p>
        </w:tc>
      </w:tr>
      <w:tr w:rsidR="009301CD" w:rsidRPr="009301CD" w14:paraId="1D8C5273" w14:textId="77777777" w:rsidTr="00C96A9B">
        <w:trPr>
          <w:trHeight w:val="284"/>
        </w:trPr>
        <w:tc>
          <w:tcPr>
            <w:tcW w:w="516" w:type="dxa"/>
            <w:vMerge/>
            <w:tcBorders>
              <w:top w:val="single" w:sz="4" w:space="0" w:color="000000"/>
              <w:left w:val="single" w:sz="4" w:space="0" w:color="000000"/>
              <w:bottom w:val="single" w:sz="4" w:space="0" w:color="000000"/>
              <w:right w:val="single" w:sz="4" w:space="0" w:color="000000"/>
            </w:tcBorders>
            <w:vAlign w:val="center"/>
          </w:tcPr>
          <w:p w14:paraId="253BAD88" w14:textId="77777777" w:rsidR="00B971D6" w:rsidRPr="009301CD" w:rsidRDefault="00B971D6" w:rsidP="00C96A9B">
            <w:pPr>
              <w:pStyle w:val="TableParagraph"/>
              <w:kinsoku w:val="0"/>
              <w:overflowPunct w:val="0"/>
              <w:spacing w:line="248" w:lineRule="exact"/>
              <w:jc w:val="center"/>
              <w:rPr>
                <w:color w:val="000000" w:themeColor="text1"/>
              </w:rPr>
            </w:pPr>
          </w:p>
        </w:tc>
        <w:tc>
          <w:tcPr>
            <w:tcW w:w="4633" w:type="dxa"/>
            <w:tcBorders>
              <w:top w:val="single" w:sz="4" w:space="0" w:color="000000"/>
              <w:left w:val="single" w:sz="4" w:space="0" w:color="000000"/>
              <w:bottom w:val="single" w:sz="4" w:space="0" w:color="000000"/>
              <w:right w:val="single" w:sz="4" w:space="0" w:color="000000"/>
            </w:tcBorders>
            <w:vAlign w:val="center"/>
          </w:tcPr>
          <w:p w14:paraId="7D7D0542" w14:textId="77777777" w:rsidR="00B971D6" w:rsidRPr="009301CD" w:rsidRDefault="00B971D6" w:rsidP="00C96A9B">
            <w:pPr>
              <w:pStyle w:val="TableParagraph"/>
              <w:kinsoku w:val="0"/>
              <w:overflowPunct w:val="0"/>
              <w:spacing w:line="248" w:lineRule="exact"/>
              <w:ind w:left="102"/>
              <w:rPr>
                <w:color w:val="000000" w:themeColor="text1"/>
              </w:rPr>
            </w:pPr>
            <w:r w:rsidRPr="009301CD">
              <w:rPr>
                <w:color w:val="000000" w:themeColor="text1"/>
                <w:spacing w:val="-1"/>
                <w:position w:val="2"/>
                <w:sz w:val="22"/>
                <w:szCs w:val="22"/>
              </w:rPr>
              <w:t>t</w:t>
            </w:r>
            <w:r w:rsidRPr="009301CD">
              <w:rPr>
                <w:color w:val="000000" w:themeColor="text1"/>
                <w:spacing w:val="-1"/>
                <w:sz w:val="14"/>
                <w:szCs w:val="14"/>
              </w:rPr>
              <w:t>INT</w:t>
            </w:r>
            <w:r w:rsidRPr="009301CD">
              <w:rPr>
                <w:color w:val="000000" w:themeColor="text1"/>
                <w:spacing w:val="-1"/>
                <w:position w:val="2"/>
                <w:sz w:val="22"/>
                <w:szCs w:val="22"/>
              </w:rPr>
              <w:t>=18</w:t>
            </w:r>
            <w:proofErr w:type="gramStart"/>
            <w:r w:rsidRPr="009301CD">
              <w:rPr>
                <w:color w:val="000000" w:themeColor="text1"/>
                <w:spacing w:val="-1"/>
                <w:position w:val="2"/>
                <w:sz w:val="22"/>
                <w:szCs w:val="22"/>
              </w:rPr>
              <w:t>˚С</w:t>
            </w:r>
            <w:proofErr w:type="gramEnd"/>
          </w:p>
        </w:tc>
        <w:tc>
          <w:tcPr>
            <w:tcW w:w="999" w:type="dxa"/>
            <w:tcBorders>
              <w:top w:val="single" w:sz="4" w:space="0" w:color="000000"/>
              <w:left w:val="single" w:sz="4" w:space="0" w:color="000000"/>
              <w:bottom w:val="single" w:sz="4" w:space="0" w:color="000000"/>
              <w:right w:val="single" w:sz="4" w:space="0" w:color="000000"/>
            </w:tcBorders>
            <w:vAlign w:val="center"/>
          </w:tcPr>
          <w:p w14:paraId="403FA06D"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5</w:t>
            </w:r>
          </w:p>
        </w:tc>
        <w:tc>
          <w:tcPr>
            <w:tcW w:w="855" w:type="dxa"/>
            <w:tcBorders>
              <w:top w:val="single" w:sz="4" w:space="0" w:color="000000"/>
              <w:left w:val="single" w:sz="4" w:space="0" w:color="000000"/>
              <w:bottom w:val="single" w:sz="4" w:space="0" w:color="000000"/>
              <w:right w:val="single" w:sz="4" w:space="0" w:color="000000"/>
            </w:tcBorders>
            <w:vAlign w:val="center"/>
          </w:tcPr>
          <w:p w14:paraId="63FA3B5B"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4,8</w:t>
            </w:r>
          </w:p>
        </w:tc>
        <w:tc>
          <w:tcPr>
            <w:tcW w:w="1140" w:type="dxa"/>
            <w:tcBorders>
              <w:top w:val="single" w:sz="4" w:space="0" w:color="000000"/>
              <w:left w:val="single" w:sz="4" w:space="0" w:color="000000"/>
              <w:bottom w:val="single" w:sz="4" w:space="0" w:color="000000"/>
              <w:right w:val="single" w:sz="4" w:space="0" w:color="000000"/>
            </w:tcBorders>
            <w:vAlign w:val="center"/>
          </w:tcPr>
          <w:p w14:paraId="11C3F006"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4,5</w:t>
            </w:r>
          </w:p>
        </w:tc>
        <w:tc>
          <w:tcPr>
            <w:tcW w:w="857" w:type="dxa"/>
            <w:tcBorders>
              <w:top w:val="single" w:sz="4" w:space="0" w:color="000000"/>
              <w:left w:val="single" w:sz="4" w:space="0" w:color="000000"/>
              <w:bottom w:val="single" w:sz="4" w:space="0" w:color="000000"/>
              <w:right w:val="single" w:sz="4" w:space="0" w:color="000000"/>
            </w:tcBorders>
            <w:vAlign w:val="center"/>
          </w:tcPr>
          <w:p w14:paraId="24DBC11E"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4,3</w:t>
            </w:r>
          </w:p>
        </w:tc>
      </w:tr>
      <w:tr w:rsidR="00B971D6" w:rsidRPr="009301CD" w14:paraId="28740221" w14:textId="77777777" w:rsidTr="00C96A9B">
        <w:trPr>
          <w:trHeight w:val="284"/>
        </w:trPr>
        <w:tc>
          <w:tcPr>
            <w:tcW w:w="516" w:type="dxa"/>
            <w:vMerge/>
            <w:tcBorders>
              <w:top w:val="single" w:sz="4" w:space="0" w:color="000000"/>
              <w:left w:val="single" w:sz="4" w:space="0" w:color="000000"/>
              <w:bottom w:val="single" w:sz="4" w:space="0" w:color="000000"/>
              <w:right w:val="single" w:sz="4" w:space="0" w:color="000000"/>
            </w:tcBorders>
            <w:vAlign w:val="center"/>
          </w:tcPr>
          <w:p w14:paraId="2B43C23F" w14:textId="77777777" w:rsidR="00B971D6" w:rsidRPr="009301CD" w:rsidRDefault="00B971D6" w:rsidP="00C96A9B">
            <w:pPr>
              <w:pStyle w:val="TableParagraph"/>
              <w:kinsoku w:val="0"/>
              <w:overflowPunct w:val="0"/>
              <w:spacing w:line="246" w:lineRule="exact"/>
              <w:jc w:val="center"/>
              <w:rPr>
                <w:color w:val="000000" w:themeColor="text1"/>
              </w:rPr>
            </w:pPr>
          </w:p>
        </w:tc>
        <w:tc>
          <w:tcPr>
            <w:tcW w:w="4633" w:type="dxa"/>
            <w:tcBorders>
              <w:top w:val="single" w:sz="4" w:space="0" w:color="000000"/>
              <w:left w:val="single" w:sz="4" w:space="0" w:color="000000"/>
              <w:bottom w:val="single" w:sz="4" w:space="0" w:color="000000"/>
              <w:right w:val="single" w:sz="4" w:space="0" w:color="000000"/>
            </w:tcBorders>
            <w:vAlign w:val="center"/>
          </w:tcPr>
          <w:p w14:paraId="617FB4C4" w14:textId="77777777" w:rsidR="00B971D6" w:rsidRPr="009301CD" w:rsidRDefault="00B971D6" w:rsidP="00C96A9B">
            <w:pPr>
              <w:pStyle w:val="TableParagraph"/>
              <w:kinsoku w:val="0"/>
              <w:overflowPunct w:val="0"/>
              <w:spacing w:line="248" w:lineRule="exact"/>
              <w:ind w:left="102"/>
              <w:rPr>
                <w:color w:val="000000" w:themeColor="text1"/>
              </w:rPr>
            </w:pPr>
            <w:r w:rsidRPr="009301CD">
              <w:rPr>
                <w:color w:val="000000" w:themeColor="text1"/>
                <w:spacing w:val="-1"/>
                <w:position w:val="2"/>
                <w:sz w:val="22"/>
                <w:szCs w:val="22"/>
              </w:rPr>
              <w:t>t</w:t>
            </w:r>
            <w:r w:rsidRPr="009301CD">
              <w:rPr>
                <w:color w:val="000000" w:themeColor="text1"/>
                <w:spacing w:val="-1"/>
                <w:sz w:val="14"/>
                <w:szCs w:val="14"/>
              </w:rPr>
              <w:t>INT</w:t>
            </w:r>
            <w:r w:rsidRPr="009301CD">
              <w:rPr>
                <w:color w:val="000000" w:themeColor="text1"/>
                <w:spacing w:val="-1"/>
                <w:position w:val="2"/>
                <w:sz w:val="22"/>
                <w:szCs w:val="22"/>
              </w:rPr>
              <w:t>=13-17</w:t>
            </w:r>
            <w:proofErr w:type="gramStart"/>
            <w:r w:rsidRPr="009301CD">
              <w:rPr>
                <w:color w:val="000000" w:themeColor="text1"/>
                <w:spacing w:val="-1"/>
                <w:position w:val="2"/>
                <w:sz w:val="22"/>
                <w:szCs w:val="22"/>
              </w:rPr>
              <w:t>˚С</w:t>
            </w:r>
            <w:proofErr w:type="gramEnd"/>
          </w:p>
        </w:tc>
        <w:tc>
          <w:tcPr>
            <w:tcW w:w="999" w:type="dxa"/>
            <w:tcBorders>
              <w:top w:val="single" w:sz="4" w:space="0" w:color="000000"/>
              <w:left w:val="single" w:sz="4" w:space="0" w:color="000000"/>
              <w:bottom w:val="single" w:sz="4" w:space="0" w:color="000000"/>
              <w:right w:val="single" w:sz="4" w:space="0" w:color="000000"/>
            </w:tcBorders>
            <w:vAlign w:val="center"/>
          </w:tcPr>
          <w:p w14:paraId="7B46A0C9" w14:textId="77777777" w:rsidR="00B971D6" w:rsidRPr="009301CD" w:rsidRDefault="00B971D6" w:rsidP="00C96A9B">
            <w:pPr>
              <w:pStyle w:val="TableParagraph"/>
              <w:kinsoku w:val="0"/>
              <w:overflowPunct w:val="0"/>
              <w:spacing w:line="246" w:lineRule="exact"/>
              <w:ind w:right="2"/>
              <w:jc w:val="center"/>
              <w:rPr>
                <w:color w:val="000000" w:themeColor="text1"/>
              </w:rPr>
            </w:pPr>
            <w:r w:rsidRPr="009301CD">
              <w:rPr>
                <w:color w:val="000000" w:themeColor="text1"/>
                <w:sz w:val="22"/>
                <w:szCs w:val="22"/>
              </w:rPr>
              <w:t>4,5</w:t>
            </w:r>
          </w:p>
        </w:tc>
        <w:tc>
          <w:tcPr>
            <w:tcW w:w="855" w:type="dxa"/>
            <w:tcBorders>
              <w:top w:val="single" w:sz="4" w:space="0" w:color="000000"/>
              <w:left w:val="single" w:sz="4" w:space="0" w:color="000000"/>
              <w:bottom w:val="single" w:sz="4" w:space="0" w:color="000000"/>
              <w:right w:val="single" w:sz="4" w:space="0" w:color="000000"/>
            </w:tcBorders>
            <w:vAlign w:val="center"/>
          </w:tcPr>
          <w:p w14:paraId="5F933A33"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4,3</w:t>
            </w:r>
          </w:p>
        </w:tc>
        <w:tc>
          <w:tcPr>
            <w:tcW w:w="1140" w:type="dxa"/>
            <w:tcBorders>
              <w:top w:val="single" w:sz="4" w:space="0" w:color="000000"/>
              <w:left w:val="single" w:sz="4" w:space="0" w:color="000000"/>
              <w:bottom w:val="single" w:sz="4" w:space="0" w:color="000000"/>
              <w:right w:val="single" w:sz="4" w:space="0" w:color="000000"/>
            </w:tcBorders>
            <w:vAlign w:val="center"/>
          </w:tcPr>
          <w:p w14:paraId="2E2CA80C"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4,2</w:t>
            </w:r>
          </w:p>
        </w:tc>
        <w:tc>
          <w:tcPr>
            <w:tcW w:w="857" w:type="dxa"/>
            <w:tcBorders>
              <w:top w:val="single" w:sz="4" w:space="0" w:color="000000"/>
              <w:left w:val="single" w:sz="4" w:space="0" w:color="000000"/>
              <w:bottom w:val="single" w:sz="4" w:space="0" w:color="000000"/>
              <w:right w:val="single" w:sz="4" w:space="0" w:color="000000"/>
            </w:tcBorders>
            <w:vAlign w:val="center"/>
          </w:tcPr>
          <w:p w14:paraId="02378EF5" w14:textId="77777777" w:rsidR="00B971D6" w:rsidRPr="009301CD" w:rsidRDefault="00B971D6" w:rsidP="00C96A9B">
            <w:pPr>
              <w:pStyle w:val="TableParagraph"/>
              <w:kinsoku w:val="0"/>
              <w:overflowPunct w:val="0"/>
              <w:spacing w:line="246" w:lineRule="exact"/>
              <w:ind w:right="1"/>
              <w:jc w:val="center"/>
              <w:rPr>
                <w:color w:val="000000" w:themeColor="text1"/>
              </w:rPr>
            </w:pPr>
            <w:r w:rsidRPr="009301CD">
              <w:rPr>
                <w:color w:val="000000" w:themeColor="text1"/>
                <w:sz w:val="22"/>
                <w:szCs w:val="22"/>
              </w:rPr>
              <w:t>4</w:t>
            </w:r>
          </w:p>
        </w:tc>
      </w:tr>
    </w:tbl>
    <w:p w14:paraId="05827D84" w14:textId="77777777" w:rsidR="00B971D6" w:rsidRPr="009301CD" w:rsidRDefault="00B971D6" w:rsidP="00B971D6">
      <w:pPr>
        <w:pStyle w:val="a0"/>
        <w:jc w:val="both"/>
        <w:rPr>
          <w:rFonts w:cs="Times New Roman"/>
          <w:color w:val="000000" w:themeColor="text1"/>
          <w:lang w:eastAsia="ru-RU"/>
        </w:rPr>
      </w:pPr>
    </w:p>
    <w:p w14:paraId="7A15ED0B" w14:textId="77777777" w:rsidR="00B971D6" w:rsidRPr="009301CD" w:rsidRDefault="00B971D6" w:rsidP="00B971D6">
      <w:pPr>
        <w:pStyle w:val="ad"/>
        <w:kinsoku w:val="0"/>
        <w:overflowPunct w:val="0"/>
        <w:spacing w:before="64"/>
        <w:ind w:left="0" w:right="-1" w:firstLine="709"/>
        <w:jc w:val="both"/>
        <w:rPr>
          <w:rFonts w:cs="Times New Roman"/>
          <w:color w:val="000000" w:themeColor="text1"/>
          <w:spacing w:val="-1"/>
          <w:lang w:val="ru-RU"/>
        </w:rPr>
      </w:pPr>
      <w:r w:rsidRPr="009301CD">
        <w:rPr>
          <w:rFonts w:cs="Times New Roman"/>
          <w:color w:val="000000" w:themeColor="text1"/>
          <w:spacing w:val="-1"/>
          <w:lang w:val="ru-RU"/>
        </w:rPr>
        <w:t>Нормативные</w:t>
      </w:r>
      <w:r w:rsidRPr="009301CD">
        <w:rPr>
          <w:rFonts w:cs="Times New Roman"/>
          <w:color w:val="000000" w:themeColor="text1"/>
          <w:spacing w:val="11"/>
          <w:lang w:val="ru-RU"/>
        </w:rPr>
        <w:t xml:space="preserve"> </w:t>
      </w:r>
      <w:r w:rsidRPr="009301CD">
        <w:rPr>
          <w:rFonts w:cs="Times New Roman"/>
          <w:color w:val="000000" w:themeColor="text1"/>
          <w:spacing w:val="-1"/>
          <w:lang w:val="ru-RU"/>
        </w:rPr>
        <w:t>значения</w:t>
      </w:r>
      <w:r w:rsidRPr="009301CD">
        <w:rPr>
          <w:rFonts w:cs="Times New Roman"/>
          <w:color w:val="000000" w:themeColor="text1"/>
          <w:spacing w:val="11"/>
          <w:lang w:val="ru-RU"/>
        </w:rPr>
        <w:t xml:space="preserve"> </w:t>
      </w:r>
      <w:r w:rsidRPr="009301CD">
        <w:rPr>
          <w:rFonts w:cs="Times New Roman"/>
          <w:color w:val="000000" w:themeColor="text1"/>
          <w:spacing w:val="-1"/>
          <w:lang w:val="ru-RU"/>
        </w:rPr>
        <w:t>удельной</w:t>
      </w:r>
      <w:r w:rsidRPr="009301CD">
        <w:rPr>
          <w:rFonts w:cs="Times New Roman"/>
          <w:color w:val="000000" w:themeColor="text1"/>
          <w:spacing w:val="9"/>
          <w:lang w:val="ru-RU"/>
        </w:rPr>
        <w:t xml:space="preserve"> </w:t>
      </w:r>
      <w:r w:rsidRPr="009301CD">
        <w:rPr>
          <w:rFonts w:cs="Times New Roman"/>
          <w:color w:val="000000" w:themeColor="text1"/>
          <w:spacing w:val="-1"/>
          <w:lang w:val="ru-RU"/>
        </w:rPr>
        <w:t>характеристики</w:t>
      </w:r>
      <w:r w:rsidRPr="009301CD">
        <w:rPr>
          <w:rFonts w:cs="Times New Roman"/>
          <w:color w:val="000000" w:themeColor="text1"/>
          <w:spacing w:val="10"/>
          <w:lang w:val="ru-RU"/>
        </w:rPr>
        <w:t xml:space="preserve"> </w:t>
      </w:r>
      <w:r w:rsidRPr="009301CD">
        <w:rPr>
          <w:rFonts w:cs="Times New Roman"/>
          <w:color w:val="000000" w:themeColor="text1"/>
          <w:spacing w:val="-1"/>
          <w:lang w:val="ru-RU"/>
        </w:rPr>
        <w:t>расхода</w:t>
      </w:r>
      <w:r w:rsidRPr="009301CD">
        <w:rPr>
          <w:rFonts w:cs="Times New Roman"/>
          <w:color w:val="000000" w:themeColor="text1"/>
          <w:spacing w:val="11"/>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12"/>
          <w:lang w:val="ru-RU"/>
        </w:rPr>
        <w:t xml:space="preserve"> </w:t>
      </w:r>
      <w:r w:rsidRPr="009301CD">
        <w:rPr>
          <w:rFonts w:cs="Times New Roman"/>
          <w:color w:val="000000" w:themeColor="text1"/>
          <w:spacing w:val="-2"/>
          <w:lang w:val="ru-RU"/>
        </w:rPr>
        <w:t>энергии</w:t>
      </w:r>
      <w:r w:rsidRPr="009301CD">
        <w:rPr>
          <w:rFonts w:cs="Times New Roman"/>
          <w:color w:val="000000" w:themeColor="text1"/>
          <w:spacing w:val="12"/>
          <w:lang w:val="ru-RU"/>
        </w:rPr>
        <w:t xml:space="preserve"> </w:t>
      </w:r>
      <w:r w:rsidRPr="009301CD">
        <w:rPr>
          <w:rFonts w:cs="Times New Roman"/>
          <w:color w:val="000000" w:themeColor="text1"/>
          <w:spacing w:val="-2"/>
          <w:lang w:val="ru-RU"/>
        </w:rPr>
        <w:t>на</w:t>
      </w:r>
      <w:r w:rsidRPr="009301CD">
        <w:rPr>
          <w:rFonts w:cs="Times New Roman"/>
          <w:color w:val="000000" w:themeColor="text1"/>
          <w:spacing w:val="43"/>
          <w:lang w:val="ru-RU"/>
        </w:rPr>
        <w:t xml:space="preserve"> </w:t>
      </w:r>
      <w:r w:rsidRPr="009301CD">
        <w:rPr>
          <w:rFonts w:cs="Times New Roman"/>
          <w:color w:val="000000" w:themeColor="text1"/>
          <w:spacing w:val="-1"/>
          <w:lang w:val="ru-RU"/>
        </w:rPr>
        <w:t>отопление</w:t>
      </w:r>
      <w:r w:rsidRPr="009301CD">
        <w:rPr>
          <w:rFonts w:cs="Times New Roman"/>
          <w:color w:val="000000" w:themeColor="text1"/>
          <w:spacing w:val="45"/>
          <w:lang w:val="ru-RU"/>
        </w:rPr>
        <w:t xml:space="preserve"> </w:t>
      </w:r>
      <w:r w:rsidRPr="009301CD">
        <w:rPr>
          <w:rFonts w:cs="Times New Roman"/>
          <w:color w:val="000000" w:themeColor="text1"/>
          <w:lang w:val="ru-RU"/>
        </w:rPr>
        <w:t>и</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вентиляцию</w:t>
      </w:r>
      <w:r w:rsidRPr="009301CD">
        <w:rPr>
          <w:rFonts w:cs="Times New Roman"/>
          <w:color w:val="000000" w:themeColor="text1"/>
          <w:spacing w:val="44"/>
          <w:lang w:val="ru-RU"/>
        </w:rPr>
        <w:t xml:space="preserve"> </w:t>
      </w:r>
      <w:r w:rsidRPr="009301CD">
        <w:rPr>
          <w:rFonts w:cs="Times New Roman"/>
          <w:color w:val="000000" w:themeColor="text1"/>
          <w:spacing w:val="-1"/>
          <w:lang w:val="ru-RU"/>
        </w:rPr>
        <w:t>различных</w:t>
      </w:r>
      <w:r w:rsidRPr="009301CD">
        <w:rPr>
          <w:rFonts w:cs="Times New Roman"/>
          <w:color w:val="000000" w:themeColor="text1"/>
          <w:spacing w:val="48"/>
          <w:lang w:val="ru-RU"/>
        </w:rPr>
        <w:t xml:space="preserve"> </w:t>
      </w:r>
      <w:r w:rsidRPr="009301CD">
        <w:rPr>
          <w:rFonts w:cs="Times New Roman"/>
          <w:color w:val="000000" w:themeColor="text1"/>
          <w:spacing w:val="-1"/>
          <w:lang w:val="ru-RU"/>
        </w:rPr>
        <w:t>типов</w:t>
      </w:r>
      <w:r w:rsidRPr="009301CD">
        <w:rPr>
          <w:rFonts w:cs="Times New Roman"/>
          <w:color w:val="000000" w:themeColor="text1"/>
          <w:spacing w:val="44"/>
          <w:lang w:val="ru-RU"/>
        </w:rPr>
        <w:t xml:space="preserve"> </w:t>
      </w:r>
      <w:r w:rsidRPr="009301CD">
        <w:rPr>
          <w:rFonts w:cs="Times New Roman"/>
          <w:color w:val="000000" w:themeColor="text1"/>
          <w:spacing w:val="-1"/>
          <w:lang w:val="ru-RU"/>
        </w:rPr>
        <w:t>жилых</w:t>
      </w:r>
      <w:r w:rsidRPr="009301CD">
        <w:rPr>
          <w:rFonts w:cs="Times New Roman"/>
          <w:color w:val="000000" w:themeColor="text1"/>
          <w:spacing w:val="45"/>
          <w:lang w:val="ru-RU"/>
        </w:rPr>
        <w:t xml:space="preserve"> </w:t>
      </w:r>
      <w:r w:rsidRPr="009301CD">
        <w:rPr>
          <w:rFonts w:cs="Times New Roman"/>
          <w:color w:val="000000" w:themeColor="text1"/>
          <w:lang w:val="ru-RU"/>
        </w:rPr>
        <w:t>и</w:t>
      </w:r>
      <w:r w:rsidRPr="009301CD">
        <w:rPr>
          <w:rFonts w:cs="Times New Roman"/>
          <w:color w:val="000000" w:themeColor="text1"/>
          <w:spacing w:val="45"/>
          <w:lang w:val="ru-RU"/>
        </w:rPr>
        <w:t xml:space="preserve"> </w:t>
      </w:r>
      <w:r w:rsidRPr="009301CD">
        <w:rPr>
          <w:rFonts w:cs="Times New Roman"/>
          <w:color w:val="000000" w:themeColor="text1"/>
          <w:spacing w:val="-1"/>
          <w:lang w:val="ru-RU"/>
        </w:rPr>
        <w:t>общественных</w:t>
      </w:r>
      <w:r w:rsidRPr="009301CD">
        <w:rPr>
          <w:rFonts w:cs="Times New Roman"/>
          <w:color w:val="000000" w:themeColor="text1"/>
          <w:spacing w:val="48"/>
          <w:lang w:val="ru-RU"/>
        </w:rPr>
        <w:t xml:space="preserve"> </w:t>
      </w:r>
      <w:r w:rsidRPr="009301CD">
        <w:rPr>
          <w:rFonts w:cs="Times New Roman"/>
          <w:color w:val="000000" w:themeColor="text1"/>
          <w:spacing w:val="-1"/>
          <w:lang w:val="ru-RU"/>
        </w:rPr>
        <w:t>зданий</w:t>
      </w:r>
      <w:r w:rsidRPr="009301CD">
        <w:rPr>
          <w:rFonts w:cs="Times New Roman"/>
          <w:color w:val="000000" w:themeColor="text1"/>
          <w:spacing w:val="47"/>
          <w:lang w:val="ru-RU"/>
        </w:rPr>
        <w:t xml:space="preserve"> </w:t>
      </w:r>
      <w:r w:rsidRPr="009301CD">
        <w:rPr>
          <w:rFonts w:cs="Times New Roman"/>
          <w:color w:val="000000" w:themeColor="text1"/>
          <w:spacing w:val="-2"/>
          <w:lang w:val="ru-RU"/>
        </w:rPr>
        <w:t>также</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приняты</w:t>
      </w:r>
      <w:r w:rsidRPr="009301CD">
        <w:rPr>
          <w:rFonts w:cs="Times New Roman"/>
          <w:color w:val="000000" w:themeColor="text1"/>
          <w:spacing w:val="45"/>
          <w:lang w:val="ru-RU"/>
        </w:rPr>
        <w:t xml:space="preserve"> </w:t>
      </w:r>
      <w:r w:rsidRPr="009301CD">
        <w:rPr>
          <w:rFonts w:cs="Times New Roman"/>
          <w:color w:val="000000" w:themeColor="text1"/>
          <w:lang w:val="ru-RU"/>
        </w:rPr>
        <w:t>в</w:t>
      </w:r>
      <w:r w:rsidRPr="009301CD">
        <w:rPr>
          <w:rFonts w:cs="Times New Roman"/>
          <w:color w:val="000000" w:themeColor="text1"/>
          <w:spacing w:val="44"/>
          <w:lang w:val="ru-RU"/>
        </w:rPr>
        <w:t xml:space="preserve"> </w:t>
      </w:r>
      <w:r w:rsidRPr="009301CD">
        <w:rPr>
          <w:rFonts w:cs="Times New Roman"/>
          <w:color w:val="000000" w:themeColor="text1"/>
          <w:spacing w:val="-1"/>
          <w:lang w:val="ru-RU"/>
        </w:rPr>
        <w:t>соответствии</w:t>
      </w:r>
      <w:r w:rsidRPr="009301CD">
        <w:rPr>
          <w:rFonts w:cs="Times New Roman"/>
          <w:color w:val="000000" w:themeColor="text1"/>
          <w:spacing w:val="45"/>
          <w:lang w:val="ru-RU"/>
        </w:rPr>
        <w:t xml:space="preserve"> </w:t>
      </w:r>
      <w:r w:rsidRPr="009301CD">
        <w:rPr>
          <w:rFonts w:cs="Times New Roman"/>
          <w:color w:val="000000" w:themeColor="text1"/>
          <w:lang w:val="ru-RU"/>
        </w:rPr>
        <w:t>с</w:t>
      </w:r>
      <w:r w:rsidRPr="009301CD">
        <w:rPr>
          <w:rFonts w:cs="Times New Roman"/>
          <w:color w:val="000000" w:themeColor="text1"/>
          <w:spacing w:val="48"/>
          <w:lang w:val="ru-RU"/>
        </w:rPr>
        <w:t xml:space="preserve"> </w:t>
      </w:r>
      <w:r w:rsidRPr="009301CD">
        <w:rPr>
          <w:rFonts w:cs="Times New Roman"/>
          <w:color w:val="000000" w:themeColor="text1"/>
          <w:lang w:val="ru-RU"/>
        </w:rPr>
        <w:t>СП</w:t>
      </w:r>
      <w:r w:rsidRPr="009301CD">
        <w:rPr>
          <w:rFonts w:cs="Times New Roman"/>
          <w:color w:val="000000" w:themeColor="text1"/>
          <w:spacing w:val="41"/>
          <w:lang w:val="ru-RU"/>
        </w:rPr>
        <w:t xml:space="preserve"> </w:t>
      </w:r>
      <w:r w:rsidRPr="009301CD">
        <w:rPr>
          <w:rFonts w:cs="Times New Roman"/>
          <w:color w:val="000000" w:themeColor="text1"/>
          <w:spacing w:val="-2"/>
          <w:lang w:val="ru-RU"/>
        </w:rPr>
        <w:t>50.13330.2024</w:t>
      </w:r>
      <w:r w:rsidRPr="009301CD">
        <w:rPr>
          <w:rFonts w:cs="Times New Roman"/>
          <w:color w:val="000000" w:themeColor="text1"/>
          <w:spacing w:val="45"/>
          <w:lang w:val="ru-RU"/>
        </w:rPr>
        <w:t xml:space="preserve"> </w:t>
      </w:r>
      <w:r w:rsidRPr="009301CD">
        <w:rPr>
          <w:rFonts w:cs="Times New Roman"/>
          <w:color w:val="000000" w:themeColor="text1"/>
          <w:spacing w:val="-1"/>
          <w:lang w:val="ru-RU"/>
        </w:rPr>
        <w:t>«СНиП</w:t>
      </w:r>
      <w:r w:rsidRPr="009301CD">
        <w:rPr>
          <w:rFonts w:cs="Times New Roman"/>
          <w:color w:val="000000" w:themeColor="text1"/>
          <w:spacing w:val="43"/>
          <w:lang w:val="ru-RU"/>
        </w:rPr>
        <w:t xml:space="preserve"> </w:t>
      </w:r>
      <w:r w:rsidRPr="009301CD">
        <w:rPr>
          <w:rFonts w:cs="Times New Roman"/>
          <w:color w:val="000000" w:themeColor="text1"/>
          <w:spacing w:val="-1"/>
          <w:lang w:val="ru-RU"/>
        </w:rPr>
        <w:t>23-02-2003</w:t>
      </w:r>
      <w:r w:rsidRPr="009301CD">
        <w:rPr>
          <w:rFonts w:cs="Times New Roman"/>
          <w:color w:val="000000" w:themeColor="text1"/>
          <w:spacing w:val="45"/>
          <w:lang w:val="ru-RU"/>
        </w:rPr>
        <w:t xml:space="preserve"> </w:t>
      </w:r>
      <w:r w:rsidRPr="009301CD">
        <w:rPr>
          <w:rFonts w:cs="Times New Roman"/>
          <w:color w:val="000000" w:themeColor="text1"/>
          <w:spacing w:val="-2"/>
          <w:lang w:val="ru-RU"/>
        </w:rPr>
        <w:t>Тепловая</w:t>
      </w:r>
      <w:r w:rsidRPr="009301CD">
        <w:rPr>
          <w:rFonts w:cs="Times New Roman"/>
          <w:color w:val="000000" w:themeColor="text1"/>
          <w:spacing w:val="45"/>
          <w:lang w:val="ru-RU"/>
        </w:rPr>
        <w:t xml:space="preserve"> </w:t>
      </w:r>
      <w:r w:rsidRPr="009301CD">
        <w:rPr>
          <w:rFonts w:cs="Times New Roman"/>
          <w:color w:val="000000" w:themeColor="text1"/>
          <w:spacing w:val="-1"/>
          <w:lang w:val="ru-RU"/>
        </w:rPr>
        <w:t>защита</w:t>
      </w:r>
      <w:r w:rsidRPr="009301CD">
        <w:rPr>
          <w:rFonts w:cs="Times New Roman"/>
          <w:color w:val="000000" w:themeColor="text1"/>
          <w:spacing w:val="65"/>
          <w:lang w:val="ru-RU"/>
        </w:rPr>
        <w:t xml:space="preserve"> </w:t>
      </w:r>
      <w:r w:rsidRPr="009301CD">
        <w:rPr>
          <w:rFonts w:cs="Times New Roman"/>
          <w:color w:val="000000" w:themeColor="text1"/>
          <w:spacing w:val="-1"/>
          <w:lang w:val="ru-RU"/>
        </w:rPr>
        <w:t>зданий».</w:t>
      </w:r>
    </w:p>
    <w:p w14:paraId="3633B2C3" w14:textId="77777777" w:rsidR="00B971D6" w:rsidRPr="009301CD" w:rsidRDefault="00B971D6" w:rsidP="00B971D6">
      <w:pPr>
        <w:pStyle w:val="ad"/>
        <w:kinsoku w:val="0"/>
        <w:overflowPunct w:val="0"/>
        <w:spacing w:before="64"/>
        <w:ind w:left="0" w:right="-1" w:firstLine="709"/>
        <w:jc w:val="both"/>
        <w:rPr>
          <w:rFonts w:cs="Times New Roman"/>
          <w:color w:val="000000" w:themeColor="text1"/>
          <w:spacing w:val="-1"/>
          <w:lang w:val="ru-RU"/>
        </w:rPr>
      </w:pPr>
    </w:p>
    <w:p w14:paraId="785DAEBD" w14:textId="77777777" w:rsidR="00B971D6" w:rsidRPr="009301CD" w:rsidRDefault="00B971D6" w:rsidP="00B971D6">
      <w:pPr>
        <w:pStyle w:val="a0"/>
        <w:jc w:val="both"/>
        <w:rPr>
          <w:rFonts w:cs="Times New Roman"/>
          <w:b/>
          <w:color w:val="000000" w:themeColor="text1"/>
          <w:lang w:eastAsia="ru-RU"/>
        </w:rPr>
      </w:pPr>
      <w:r w:rsidRPr="009301CD">
        <w:rPr>
          <w:rFonts w:cs="Times New Roman"/>
          <w:b/>
          <w:color w:val="000000" w:themeColor="text1"/>
          <w:lang w:eastAsia="ru-RU"/>
        </w:rPr>
        <w:t>Таблица 2.3.1. Удельные характеристики расхода тепловой энергии на отопление и вентиляцию одноквартирных жилых зданий, Вт*ч/(м2</w:t>
      </w:r>
      <w:proofErr w:type="gramStart"/>
      <w:r w:rsidRPr="009301CD">
        <w:rPr>
          <w:rFonts w:cs="Times New Roman"/>
          <w:b/>
          <w:color w:val="000000" w:themeColor="text1"/>
          <w:lang w:eastAsia="ru-RU"/>
        </w:rPr>
        <w:t>*˚С</w:t>
      </w:r>
      <w:proofErr w:type="gramEnd"/>
      <w:r w:rsidRPr="009301CD">
        <w:rPr>
          <w:rFonts w:cs="Times New Roman"/>
          <w:b/>
          <w:color w:val="000000" w:themeColor="text1"/>
          <w:lang w:eastAsia="ru-RU"/>
        </w:rPr>
        <w:t>*сут)</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70"/>
        <w:gridCol w:w="1921"/>
        <w:gridCol w:w="1924"/>
      </w:tblGrid>
      <w:tr w:rsidR="009301CD" w:rsidRPr="009301CD" w14:paraId="31619549" w14:textId="77777777" w:rsidTr="00C96A9B">
        <w:trPr>
          <w:trHeight w:val="347"/>
        </w:trPr>
        <w:tc>
          <w:tcPr>
            <w:tcW w:w="5570" w:type="dxa"/>
            <w:vMerge w:val="restart"/>
            <w:shd w:val="clear" w:color="auto" w:fill="F2F2F2" w:themeFill="background1" w:themeFillShade="F2"/>
            <w:vAlign w:val="center"/>
          </w:tcPr>
          <w:p w14:paraId="3D0588F0" w14:textId="77777777" w:rsidR="00B971D6" w:rsidRPr="009301CD" w:rsidRDefault="00B971D6" w:rsidP="00C96A9B">
            <w:pPr>
              <w:pStyle w:val="TableParagraph"/>
              <w:kinsoku w:val="0"/>
              <w:overflowPunct w:val="0"/>
              <w:spacing w:line="209" w:lineRule="exact"/>
              <w:ind w:right="2"/>
              <w:jc w:val="center"/>
              <w:rPr>
                <w:color w:val="000000" w:themeColor="text1"/>
              </w:rPr>
            </w:pPr>
            <w:r w:rsidRPr="009301CD">
              <w:rPr>
                <w:color w:val="000000" w:themeColor="text1"/>
                <w:spacing w:val="-1"/>
                <w:sz w:val="22"/>
                <w:szCs w:val="22"/>
              </w:rPr>
              <w:t xml:space="preserve">Площадь, </w:t>
            </w:r>
            <w:r w:rsidRPr="009301CD">
              <w:rPr>
                <w:color w:val="000000" w:themeColor="text1"/>
                <w:sz w:val="22"/>
                <w:szCs w:val="22"/>
              </w:rPr>
              <w:t>м</w:t>
            </w:r>
            <w:proofErr w:type="gramStart"/>
            <w:r w:rsidRPr="009301CD">
              <w:rPr>
                <w:color w:val="000000" w:themeColor="text1"/>
                <w:position w:val="8"/>
                <w:sz w:val="14"/>
                <w:szCs w:val="14"/>
              </w:rPr>
              <w:t>2</w:t>
            </w:r>
            <w:proofErr w:type="gramEnd"/>
          </w:p>
        </w:tc>
        <w:tc>
          <w:tcPr>
            <w:tcW w:w="3845" w:type="dxa"/>
            <w:gridSpan w:val="2"/>
            <w:shd w:val="clear" w:color="auto" w:fill="F2F2F2" w:themeFill="background1" w:themeFillShade="F2"/>
            <w:vAlign w:val="center"/>
          </w:tcPr>
          <w:p w14:paraId="186337D5" w14:textId="77777777" w:rsidR="00B971D6" w:rsidRPr="009301CD" w:rsidRDefault="00B971D6" w:rsidP="00C96A9B">
            <w:pPr>
              <w:pStyle w:val="TableParagraph"/>
              <w:kinsoku w:val="0"/>
              <w:overflowPunct w:val="0"/>
              <w:spacing w:line="246" w:lineRule="exact"/>
              <w:ind w:left="587"/>
              <w:rPr>
                <w:color w:val="000000" w:themeColor="text1"/>
              </w:rPr>
            </w:pPr>
            <w:r w:rsidRPr="009301CD">
              <w:rPr>
                <w:color w:val="000000" w:themeColor="text1"/>
                <w:sz w:val="22"/>
                <w:szCs w:val="22"/>
              </w:rPr>
              <w:t>С</w:t>
            </w:r>
            <w:r w:rsidRPr="009301CD">
              <w:rPr>
                <w:color w:val="000000" w:themeColor="text1"/>
                <w:spacing w:val="-1"/>
                <w:sz w:val="22"/>
                <w:szCs w:val="22"/>
              </w:rPr>
              <w:t xml:space="preserve"> числом</w:t>
            </w:r>
            <w:r w:rsidRPr="009301CD">
              <w:rPr>
                <w:color w:val="000000" w:themeColor="text1"/>
                <w:sz w:val="22"/>
                <w:szCs w:val="22"/>
              </w:rPr>
              <w:t xml:space="preserve"> </w:t>
            </w:r>
            <w:r w:rsidRPr="009301CD">
              <w:rPr>
                <w:color w:val="000000" w:themeColor="text1"/>
                <w:spacing w:val="-1"/>
                <w:sz w:val="22"/>
                <w:szCs w:val="22"/>
              </w:rPr>
              <w:t>этажей</w:t>
            </w:r>
          </w:p>
        </w:tc>
      </w:tr>
      <w:tr w:rsidR="009301CD" w:rsidRPr="009301CD" w14:paraId="5276B60E" w14:textId="77777777" w:rsidTr="00C96A9B">
        <w:trPr>
          <w:trHeight w:val="347"/>
        </w:trPr>
        <w:tc>
          <w:tcPr>
            <w:tcW w:w="5570" w:type="dxa"/>
            <w:vMerge/>
            <w:shd w:val="clear" w:color="auto" w:fill="F2F2F2" w:themeFill="background1" w:themeFillShade="F2"/>
            <w:vAlign w:val="center"/>
          </w:tcPr>
          <w:p w14:paraId="07A8E020" w14:textId="77777777" w:rsidR="00B971D6" w:rsidRPr="009301CD" w:rsidRDefault="00B971D6" w:rsidP="00C96A9B">
            <w:pPr>
              <w:pStyle w:val="TableParagraph"/>
              <w:kinsoku w:val="0"/>
              <w:overflowPunct w:val="0"/>
              <w:spacing w:line="249" w:lineRule="exact"/>
              <w:ind w:right="6"/>
              <w:jc w:val="center"/>
              <w:rPr>
                <w:color w:val="000000" w:themeColor="text1"/>
                <w:sz w:val="22"/>
                <w:szCs w:val="22"/>
              </w:rPr>
            </w:pPr>
          </w:p>
        </w:tc>
        <w:tc>
          <w:tcPr>
            <w:tcW w:w="1921" w:type="dxa"/>
            <w:shd w:val="clear" w:color="auto" w:fill="F2F2F2" w:themeFill="background1" w:themeFillShade="F2"/>
            <w:vAlign w:val="center"/>
          </w:tcPr>
          <w:p w14:paraId="74AACD7D" w14:textId="77777777" w:rsidR="00B971D6" w:rsidRPr="009301CD" w:rsidRDefault="00B971D6" w:rsidP="00C96A9B">
            <w:pPr>
              <w:pStyle w:val="TableParagraph"/>
              <w:kinsoku w:val="0"/>
              <w:overflowPunct w:val="0"/>
              <w:spacing w:line="249" w:lineRule="exact"/>
              <w:ind w:right="2"/>
              <w:jc w:val="center"/>
              <w:rPr>
                <w:color w:val="000000" w:themeColor="text1"/>
                <w:sz w:val="22"/>
                <w:szCs w:val="22"/>
              </w:rPr>
            </w:pPr>
            <w:r w:rsidRPr="009301CD">
              <w:rPr>
                <w:color w:val="000000" w:themeColor="text1"/>
                <w:sz w:val="22"/>
                <w:szCs w:val="22"/>
              </w:rPr>
              <w:t>1</w:t>
            </w:r>
          </w:p>
        </w:tc>
        <w:tc>
          <w:tcPr>
            <w:tcW w:w="1923" w:type="dxa"/>
            <w:shd w:val="clear" w:color="auto" w:fill="F2F2F2" w:themeFill="background1" w:themeFillShade="F2"/>
            <w:vAlign w:val="center"/>
          </w:tcPr>
          <w:p w14:paraId="579A3882" w14:textId="77777777" w:rsidR="00B971D6" w:rsidRPr="009301CD" w:rsidRDefault="00B971D6" w:rsidP="00C96A9B">
            <w:pPr>
              <w:pStyle w:val="TableParagraph"/>
              <w:kinsoku w:val="0"/>
              <w:overflowPunct w:val="0"/>
              <w:spacing w:line="249" w:lineRule="exact"/>
              <w:ind w:right="1"/>
              <w:jc w:val="center"/>
              <w:rPr>
                <w:color w:val="000000" w:themeColor="text1"/>
                <w:sz w:val="22"/>
                <w:szCs w:val="22"/>
              </w:rPr>
            </w:pPr>
            <w:r w:rsidRPr="009301CD">
              <w:rPr>
                <w:color w:val="000000" w:themeColor="text1"/>
                <w:sz w:val="22"/>
                <w:szCs w:val="22"/>
              </w:rPr>
              <w:t>2</w:t>
            </w:r>
          </w:p>
        </w:tc>
      </w:tr>
      <w:tr w:rsidR="009301CD" w:rsidRPr="009301CD" w14:paraId="10DE64DC" w14:textId="77777777" w:rsidTr="00C96A9B">
        <w:trPr>
          <w:trHeight w:val="347"/>
        </w:trPr>
        <w:tc>
          <w:tcPr>
            <w:tcW w:w="5570" w:type="dxa"/>
            <w:vAlign w:val="center"/>
          </w:tcPr>
          <w:p w14:paraId="2F332754" w14:textId="77777777" w:rsidR="00B971D6" w:rsidRPr="009301CD" w:rsidRDefault="00B971D6" w:rsidP="00C96A9B">
            <w:pPr>
              <w:pStyle w:val="TableParagraph"/>
              <w:kinsoku w:val="0"/>
              <w:overflowPunct w:val="0"/>
              <w:spacing w:line="249" w:lineRule="exact"/>
              <w:ind w:right="6"/>
              <w:jc w:val="center"/>
              <w:rPr>
                <w:color w:val="000000" w:themeColor="text1"/>
              </w:rPr>
            </w:pPr>
            <w:r w:rsidRPr="009301CD">
              <w:rPr>
                <w:color w:val="000000" w:themeColor="text1"/>
                <w:sz w:val="22"/>
                <w:szCs w:val="22"/>
              </w:rPr>
              <w:t>50</w:t>
            </w:r>
          </w:p>
        </w:tc>
        <w:tc>
          <w:tcPr>
            <w:tcW w:w="1921" w:type="dxa"/>
            <w:vAlign w:val="center"/>
          </w:tcPr>
          <w:p w14:paraId="58789F1A" w14:textId="77777777" w:rsidR="00B971D6" w:rsidRPr="009301CD" w:rsidRDefault="00B971D6" w:rsidP="00C96A9B">
            <w:pPr>
              <w:pStyle w:val="TableParagraph"/>
              <w:kinsoku w:val="0"/>
              <w:overflowPunct w:val="0"/>
              <w:spacing w:line="249" w:lineRule="exact"/>
              <w:ind w:right="2"/>
              <w:jc w:val="center"/>
              <w:rPr>
                <w:color w:val="000000" w:themeColor="text1"/>
              </w:rPr>
            </w:pPr>
            <w:r w:rsidRPr="009301CD">
              <w:rPr>
                <w:color w:val="000000" w:themeColor="text1"/>
                <w:sz w:val="22"/>
                <w:szCs w:val="22"/>
              </w:rPr>
              <w:t>38,9</w:t>
            </w:r>
          </w:p>
        </w:tc>
        <w:tc>
          <w:tcPr>
            <w:tcW w:w="1923" w:type="dxa"/>
            <w:vAlign w:val="center"/>
          </w:tcPr>
          <w:p w14:paraId="267C7D44" w14:textId="77777777" w:rsidR="00B971D6" w:rsidRPr="009301CD" w:rsidRDefault="00B971D6" w:rsidP="00C96A9B">
            <w:pPr>
              <w:pStyle w:val="TableParagraph"/>
              <w:kinsoku w:val="0"/>
              <w:overflowPunct w:val="0"/>
              <w:spacing w:line="249" w:lineRule="exact"/>
              <w:ind w:right="1"/>
              <w:jc w:val="center"/>
              <w:rPr>
                <w:color w:val="000000" w:themeColor="text1"/>
              </w:rPr>
            </w:pPr>
            <w:r w:rsidRPr="009301CD">
              <w:rPr>
                <w:color w:val="000000" w:themeColor="text1"/>
                <w:sz w:val="22"/>
                <w:szCs w:val="22"/>
              </w:rPr>
              <w:t>-</w:t>
            </w:r>
          </w:p>
        </w:tc>
      </w:tr>
      <w:tr w:rsidR="009301CD" w:rsidRPr="009301CD" w14:paraId="1228ABDC" w14:textId="77777777" w:rsidTr="00C96A9B">
        <w:trPr>
          <w:trHeight w:val="347"/>
        </w:trPr>
        <w:tc>
          <w:tcPr>
            <w:tcW w:w="5570" w:type="dxa"/>
            <w:vAlign w:val="center"/>
          </w:tcPr>
          <w:p w14:paraId="3ED00684" w14:textId="77777777" w:rsidR="00B971D6" w:rsidRPr="009301CD" w:rsidRDefault="00B971D6" w:rsidP="00C96A9B">
            <w:pPr>
              <w:pStyle w:val="TableParagraph"/>
              <w:kinsoku w:val="0"/>
              <w:overflowPunct w:val="0"/>
              <w:spacing w:line="246" w:lineRule="exact"/>
              <w:ind w:right="6"/>
              <w:jc w:val="center"/>
              <w:rPr>
                <w:color w:val="000000" w:themeColor="text1"/>
              </w:rPr>
            </w:pPr>
            <w:r w:rsidRPr="009301CD">
              <w:rPr>
                <w:color w:val="000000" w:themeColor="text1"/>
                <w:sz w:val="22"/>
                <w:szCs w:val="22"/>
              </w:rPr>
              <w:t>100</w:t>
            </w:r>
          </w:p>
        </w:tc>
        <w:tc>
          <w:tcPr>
            <w:tcW w:w="1921" w:type="dxa"/>
            <w:vAlign w:val="center"/>
          </w:tcPr>
          <w:p w14:paraId="4D96D171" w14:textId="77777777" w:rsidR="00B971D6" w:rsidRPr="009301CD" w:rsidRDefault="00B971D6" w:rsidP="00C96A9B">
            <w:pPr>
              <w:pStyle w:val="TableParagraph"/>
              <w:kinsoku w:val="0"/>
              <w:overflowPunct w:val="0"/>
              <w:spacing w:line="246" w:lineRule="exact"/>
              <w:ind w:right="2"/>
              <w:jc w:val="center"/>
              <w:rPr>
                <w:color w:val="000000" w:themeColor="text1"/>
              </w:rPr>
            </w:pPr>
            <w:r w:rsidRPr="009301CD">
              <w:rPr>
                <w:color w:val="000000" w:themeColor="text1"/>
                <w:sz w:val="22"/>
                <w:szCs w:val="22"/>
              </w:rPr>
              <w:t>34,7</w:t>
            </w:r>
          </w:p>
        </w:tc>
        <w:tc>
          <w:tcPr>
            <w:tcW w:w="1923" w:type="dxa"/>
            <w:vAlign w:val="center"/>
          </w:tcPr>
          <w:p w14:paraId="2DEDAD93" w14:textId="77777777" w:rsidR="00B971D6" w:rsidRPr="009301CD" w:rsidRDefault="00B971D6" w:rsidP="00C96A9B">
            <w:pPr>
              <w:pStyle w:val="TableParagraph"/>
              <w:kinsoku w:val="0"/>
              <w:overflowPunct w:val="0"/>
              <w:spacing w:line="246" w:lineRule="exact"/>
              <w:ind w:left="2"/>
              <w:jc w:val="center"/>
              <w:rPr>
                <w:color w:val="000000" w:themeColor="text1"/>
              </w:rPr>
            </w:pPr>
            <w:r w:rsidRPr="009301CD">
              <w:rPr>
                <w:color w:val="000000" w:themeColor="text1"/>
                <w:sz w:val="22"/>
                <w:szCs w:val="22"/>
              </w:rPr>
              <w:t>37,5</w:t>
            </w:r>
          </w:p>
        </w:tc>
      </w:tr>
      <w:tr w:rsidR="009301CD" w:rsidRPr="009301CD" w14:paraId="14A1C679" w14:textId="77777777" w:rsidTr="00C96A9B">
        <w:trPr>
          <w:trHeight w:val="347"/>
        </w:trPr>
        <w:tc>
          <w:tcPr>
            <w:tcW w:w="5570" w:type="dxa"/>
            <w:vAlign w:val="center"/>
          </w:tcPr>
          <w:p w14:paraId="3D55C707" w14:textId="77777777" w:rsidR="00B971D6" w:rsidRPr="009301CD" w:rsidRDefault="00B971D6" w:rsidP="00C96A9B">
            <w:pPr>
              <w:pStyle w:val="TableParagraph"/>
              <w:kinsoku w:val="0"/>
              <w:overflowPunct w:val="0"/>
              <w:spacing w:line="246" w:lineRule="exact"/>
              <w:ind w:right="6"/>
              <w:jc w:val="center"/>
              <w:rPr>
                <w:color w:val="000000" w:themeColor="text1"/>
              </w:rPr>
            </w:pPr>
            <w:r w:rsidRPr="009301CD">
              <w:rPr>
                <w:color w:val="000000" w:themeColor="text1"/>
                <w:sz w:val="22"/>
                <w:szCs w:val="22"/>
              </w:rPr>
              <w:t>150</w:t>
            </w:r>
          </w:p>
        </w:tc>
        <w:tc>
          <w:tcPr>
            <w:tcW w:w="1921" w:type="dxa"/>
            <w:vAlign w:val="center"/>
          </w:tcPr>
          <w:p w14:paraId="1EC1228C" w14:textId="77777777" w:rsidR="00B971D6" w:rsidRPr="009301CD" w:rsidRDefault="00B971D6" w:rsidP="00C96A9B">
            <w:pPr>
              <w:pStyle w:val="TableParagraph"/>
              <w:kinsoku w:val="0"/>
              <w:overflowPunct w:val="0"/>
              <w:spacing w:line="246" w:lineRule="exact"/>
              <w:ind w:right="2"/>
              <w:jc w:val="center"/>
              <w:rPr>
                <w:color w:val="000000" w:themeColor="text1"/>
              </w:rPr>
            </w:pPr>
            <w:r w:rsidRPr="009301CD">
              <w:rPr>
                <w:color w:val="000000" w:themeColor="text1"/>
                <w:sz w:val="22"/>
                <w:szCs w:val="22"/>
              </w:rPr>
              <w:t>30,6</w:t>
            </w:r>
          </w:p>
        </w:tc>
        <w:tc>
          <w:tcPr>
            <w:tcW w:w="1923" w:type="dxa"/>
            <w:vAlign w:val="center"/>
          </w:tcPr>
          <w:p w14:paraId="725727E1" w14:textId="77777777" w:rsidR="00B971D6" w:rsidRPr="009301CD" w:rsidRDefault="00B971D6" w:rsidP="00C96A9B">
            <w:pPr>
              <w:pStyle w:val="TableParagraph"/>
              <w:kinsoku w:val="0"/>
              <w:overflowPunct w:val="0"/>
              <w:spacing w:line="246" w:lineRule="exact"/>
              <w:ind w:left="2"/>
              <w:jc w:val="center"/>
              <w:rPr>
                <w:color w:val="000000" w:themeColor="text1"/>
              </w:rPr>
            </w:pPr>
            <w:r w:rsidRPr="009301CD">
              <w:rPr>
                <w:color w:val="000000" w:themeColor="text1"/>
                <w:sz w:val="22"/>
                <w:szCs w:val="22"/>
              </w:rPr>
              <w:t>33,3</w:t>
            </w:r>
          </w:p>
        </w:tc>
      </w:tr>
      <w:tr w:rsidR="009301CD" w:rsidRPr="009301CD" w14:paraId="35FA2C70" w14:textId="77777777" w:rsidTr="00C96A9B">
        <w:trPr>
          <w:trHeight w:val="347"/>
        </w:trPr>
        <w:tc>
          <w:tcPr>
            <w:tcW w:w="5570" w:type="dxa"/>
            <w:vAlign w:val="center"/>
          </w:tcPr>
          <w:p w14:paraId="1D47BA72" w14:textId="77777777" w:rsidR="00B971D6" w:rsidRPr="009301CD" w:rsidRDefault="00B971D6" w:rsidP="00C96A9B">
            <w:pPr>
              <w:pStyle w:val="TableParagraph"/>
              <w:kinsoku w:val="0"/>
              <w:overflowPunct w:val="0"/>
              <w:spacing w:line="246" w:lineRule="exact"/>
              <w:ind w:right="6"/>
              <w:jc w:val="center"/>
              <w:rPr>
                <w:color w:val="000000" w:themeColor="text1"/>
              </w:rPr>
            </w:pPr>
            <w:r w:rsidRPr="009301CD">
              <w:rPr>
                <w:color w:val="000000" w:themeColor="text1"/>
                <w:sz w:val="22"/>
                <w:szCs w:val="22"/>
              </w:rPr>
              <w:t>250</w:t>
            </w:r>
          </w:p>
        </w:tc>
        <w:tc>
          <w:tcPr>
            <w:tcW w:w="1921" w:type="dxa"/>
            <w:vAlign w:val="center"/>
          </w:tcPr>
          <w:p w14:paraId="63C85A83" w14:textId="77777777" w:rsidR="00B971D6" w:rsidRPr="009301CD" w:rsidRDefault="00B971D6" w:rsidP="00C96A9B">
            <w:pPr>
              <w:pStyle w:val="TableParagraph"/>
              <w:kinsoku w:val="0"/>
              <w:overflowPunct w:val="0"/>
              <w:spacing w:line="246" w:lineRule="exact"/>
              <w:ind w:right="2"/>
              <w:jc w:val="center"/>
              <w:rPr>
                <w:color w:val="000000" w:themeColor="text1"/>
              </w:rPr>
            </w:pPr>
            <w:r w:rsidRPr="009301CD">
              <w:rPr>
                <w:color w:val="000000" w:themeColor="text1"/>
                <w:sz w:val="22"/>
                <w:szCs w:val="22"/>
              </w:rPr>
              <w:t>27,8</w:t>
            </w:r>
          </w:p>
        </w:tc>
        <w:tc>
          <w:tcPr>
            <w:tcW w:w="1923" w:type="dxa"/>
            <w:vAlign w:val="center"/>
          </w:tcPr>
          <w:p w14:paraId="18454F26" w14:textId="77777777" w:rsidR="00B971D6" w:rsidRPr="009301CD" w:rsidRDefault="00B971D6" w:rsidP="00C96A9B">
            <w:pPr>
              <w:pStyle w:val="TableParagraph"/>
              <w:kinsoku w:val="0"/>
              <w:overflowPunct w:val="0"/>
              <w:spacing w:line="246" w:lineRule="exact"/>
              <w:ind w:left="2"/>
              <w:jc w:val="center"/>
              <w:rPr>
                <w:color w:val="000000" w:themeColor="text1"/>
              </w:rPr>
            </w:pPr>
            <w:r w:rsidRPr="009301CD">
              <w:rPr>
                <w:color w:val="000000" w:themeColor="text1"/>
                <w:sz w:val="22"/>
                <w:szCs w:val="22"/>
              </w:rPr>
              <w:t>29,2</w:t>
            </w:r>
          </w:p>
        </w:tc>
      </w:tr>
      <w:tr w:rsidR="009301CD" w:rsidRPr="009301CD" w14:paraId="354967BD" w14:textId="77777777" w:rsidTr="00C96A9B">
        <w:trPr>
          <w:trHeight w:val="347"/>
        </w:trPr>
        <w:tc>
          <w:tcPr>
            <w:tcW w:w="5570" w:type="dxa"/>
            <w:vAlign w:val="center"/>
          </w:tcPr>
          <w:p w14:paraId="5987910A" w14:textId="77777777" w:rsidR="00B971D6" w:rsidRPr="009301CD" w:rsidRDefault="00B971D6" w:rsidP="00C96A9B">
            <w:pPr>
              <w:pStyle w:val="TableParagraph"/>
              <w:kinsoku w:val="0"/>
              <w:overflowPunct w:val="0"/>
              <w:spacing w:line="246" w:lineRule="exact"/>
              <w:ind w:right="6"/>
              <w:jc w:val="center"/>
              <w:rPr>
                <w:color w:val="000000" w:themeColor="text1"/>
              </w:rPr>
            </w:pPr>
            <w:r w:rsidRPr="009301CD">
              <w:rPr>
                <w:color w:val="000000" w:themeColor="text1"/>
                <w:sz w:val="22"/>
                <w:szCs w:val="22"/>
              </w:rPr>
              <w:t>400</w:t>
            </w:r>
          </w:p>
        </w:tc>
        <w:tc>
          <w:tcPr>
            <w:tcW w:w="1921" w:type="dxa"/>
            <w:vAlign w:val="center"/>
          </w:tcPr>
          <w:p w14:paraId="40D409FE" w14:textId="77777777" w:rsidR="00B971D6" w:rsidRPr="009301CD" w:rsidRDefault="00B971D6" w:rsidP="00C96A9B">
            <w:pPr>
              <w:pStyle w:val="TableParagraph"/>
              <w:kinsoku w:val="0"/>
              <w:overflowPunct w:val="0"/>
              <w:spacing w:line="246" w:lineRule="exact"/>
              <w:ind w:right="3"/>
              <w:jc w:val="center"/>
              <w:rPr>
                <w:color w:val="000000" w:themeColor="text1"/>
              </w:rPr>
            </w:pPr>
            <w:r w:rsidRPr="009301CD">
              <w:rPr>
                <w:color w:val="000000" w:themeColor="text1"/>
                <w:sz w:val="22"/>
                <w:szCs w:val="22"/>
              </w:rPr>
              <w:t>-</w:t>
            </w:r>
          </w:p>
        </w:tc>
        <w:tc>
          <w:tcPr>
            <w:tcW w:w="1923" w:type="dxa"/>
            <w:vAlign w:val="center"/>
          </w:tcPr>
          <w:p w14:paraId="21903B8E" w14:textId="77777777" w:rsidR="00B971D6" w:rsidRPr="009301CD" w:rsidRDefault="00B971D6" w:rsidP="00C96A9B">
            <w:pPr>
              <w:pStyle w:val="TableParagraph"/>
              <w:kinsoku w:val="0"/>
              <w:overflowPunct w:val="0"/>
              <w:spacing w:line="246" w:lineRule="exact"/>
              <w:jc w:val="center"/>
              <w:rPr>
                <w:color w:val="000000" w:themeColor="text1"/>
              </w:rPr>
            </w:pPr>
            <w:r w:rsidRPr="009301CD">
              <w:rPr>
                <w:color w:val="000000" w:themeColor="text1"/>
                <w:sz w:val="22"/>
                <w:szCs w:val="22"/>
              </w:rPr>
              <w:t>25</w:t>
            </w:r>
          </w:p>
        </w:tc>
      </w:tr>
      <w:tr w:rsidR="009301CD" w:rsidRPr="009301CD" w14:paraId="27764166" w14:textId="77777777" w:rsidTr="00C96A9B">
        <w:trPr>
          <w:trHeight w:val="347"/>
        </w:trPr>
        <w:tc>
          <w:tcPr>
            <w:tcW w:w="5570" w:type="dxa"/>
            <w:vAlign w:val="center"/>
          </w:tcPr>
          <w:p w14:paraId="5C1D9D7E" w14:textId="77777777" w:rsidR="00B971D6" w:rsidRPr="009301CD" w:rsidRDefault="00B971D6" w:rsidP="00C96A9B">
            <w:pPr>
              <w:pStyle w:val="TableParagraph"/>
              <w:kinsoku w:val="0"/>
              <w:overflowPunct w:val="0"/>
              <w:spacing w:line="248" w:lineRule="exact"/>
              <w:ind w:right="6"/>
              <w:jc w:val="center"/>
              <w:rPr>
                <w:color w:val="000000" w:themeColor="text1"/>
              </w:rPr>
            </w:pPr>
            <w:r w:rsidRPr="009301CD">
              <w:rPr>
                <w:color w:val="000000" w:themeColor="text1"/>
                <w:sz w:val="22"/>
                <w:szCs w:val="22"/>
              </w:rPr>
              <w:t>600</w:t>
            </w:r>
          </w:p>
        </w:tc>
        <w:tc>
          <w:tcPr>
            <w:tcW w:w="1921" w:type="dxa"/>
            <w:vAlign w:val="center"/>
          </w:tcPr>
          <w:p w14:paraId="772FD0D3" w14:textId="77777777" w:rsidR="00B971D6" w:rsidRPr="009301CD" w:rsidRDefault="00B971D6" w:rsidP="00C96A9B">
            <w:pPr>
              <w:pStyle w:val="TableParagraph"/>
              <w:kinsoku w:val="0"/>
              <w:overflowPunct w:val="0"/>
              <w:spacing w:line="248" w:lineRule="exact"/>
              <w:ind w:right="3"/>
              <w:jc w:val="center"/>
              <w:rPr>
                <w:color w:val="000000" w:themeColor="text1"/>
              </w:rPr>
            </w:pPr>
            <w:r w:rsidRPr="009301CD">
              <w:rPr>
                <w:color w:val="000000" w:themeColor="text1"/>
                <w:sz w:val="22"/>
                <w:szCs w:val="22"/>
              </w:rPr>
              <w:t>-</w:t>
            </w:r>
          </w:p>
        </w:tc>
        <w:tc>
          <w:tcPr>
            <w:tcW w:w="1923" w:type="dxa"/>
            <w:vAlign w:val="center"/>
          </w:tcPr>
          <w:p w14:paraId="006B17A2" w14:textId="77777777" w:rsidR="00B971D6" w:rsidRPr="009301CD" w:rsidRDefault="00B971D6" w:rsidP="00C96A9B">
            <w:pPr>
              <w:pStyle w:val="TableParagraph"/>
              <w:kinsoku w:val="0"/>
              <w:overflowPunct w:val="0"/>
              <w:spacing w:line="248" w:lineRule="exact"/>
              <w:ind w:left="2"/>
              <w:jc w:val="center"/>
              <w:rPr>
                <w:color w:val="000000" w:themeColor="text1"/>
              </w:rPr>
            </w:pPr>
            <w:r w:rsidRPr="009301CD">
              <w:rPr>
                <w:color w:val="000000" w:themeColor="text1"/>
                <w:sz w:val="22"/>
                <w:szCs w:val="22"/>
              </w:rPr>
              <w:t>22,2</w:t>
            </w:r>
          </w:p>
        </w:tc>
      </w:tr>
      <w:tr w:rsidR="009301CD" w:rsidRPr="009301CD" w14:paraId="64E1CA25" w14:textId="77777777" w:rsidTr="00C96A9B">
        <w:trPr>
          <w:trHeight w:val="347"/>
        </w:trPr>
        <w:tc>
          <w:tcPr>
            <w:tcW w:w="5570" w:type="dxa"/>
            <w:vAlign w:val="center"/>
          </w:tcPr>
          <w:p w14:paraId="7EB7AB96" w14:textId="77777777" w:rsidR="00B971D6" w:rsidRPr="009301CD" w:rsidRDefault="00B971D6" w:rsidP="00C96A9B">
            <w:pPr>
              <w:pStyle w:val="TableParagraph"/>
              <w:kinsoku w:val="0"/>
              <w:overflowPunct w:val="0"/>
              <w:spacing w:line="246" w:lineRule="exact"/>
              <w:ind w:right="3"/>
              <w:jc w:val="center"/>
              <w:rPr>
                <w:color w:val="000000" w:themeColor="text1"/>
              </w:rPr>
            </w:pPr>
            <w:r w:rsidRPr="009301CD">
              <w:rPr>
                <w:color w:val="000000" w:themeColor="text1"/>
                <w:sz w:val="22"/>
                <w:szCs w:val="22"/>
              </w:rPr>
              <w:t xml:space="preserve">1000 и </w:t>
            </w:r>
            <w:r w:rsidRPr="009301CD">
              <w:rPr>
                <w:color w:val="000000" w:themeColor="text1"/>
                <w:spacing w:val="-1"/>
                <w:sz w:val="22"/>
                <w:szCs w:val="22"/>
              </w:rPr>
              <w:t>более</w:t>
            </w:r>
          </w:p>
        </w:tc>
        <w:tc>
          <w:tcPr>
            <w:tcW w:w="1921" w:type="dxa"/>
            <w:vAlign w:val="center"/>
          </w:tcPr>
          <w:p w14:paraId="673E9469" w14:textId="77777777" w:rsidR="00B971D6" w:rsidRPr="009301CD" w:rsidRDefault="00B971D6" w:rsidP="00C96A9B">
            <w:pPr>
              <w:pStyle w:val="TableParagraph"/>
              <w:kinsoku w:val="0"/>
              <w:overflowPunct w:val="0"/>
              <w:spacing w:line="246" w:lineRule="exact"/>
              <w:ind w:right="3"/>
              <w:jc w:val="center"/>
              <w:rPr>
                <w:color w:val="000000" w:themeColor="text1"/>
              </w:rPr>
            </w:pPr>
            <w:r w:rsidRPr="009301CD">
              <w:rPr>
                <w:color w:val="000000" w:themeColor="text1"/>
                <w:sz w:val="22"/>
                <w:szCs w:val="22"/>
              </w:rPr>
              <w:t>-</w:t>
            </w:r>
          </w:p>
        </w:tc>
        <w:tc>
          <w:tcPr>
            <w:tcW w:w="1923" w:type="dxa"/>
            <w:vAlign w:val="center"/>
          </w:tcPr>
          <w:p w14:paraId="66D06C90" w14:textId="77777777" w:rsidR="00B971D6" w:rsidRPr="009301CD" w:rsidRDefault="00B971D6" w:rsidP="00C96A9B">
            <w:pPr>
              <w:pStyle w:val="TableParagraph"/>
              <w:kinsoku w:val="0"/>
              <w:overflowPunct w:val="0"/>
              <w:spacing w:line="246" w:lineRule="exact"/>
              <w:ind w:left="2"/>
              <w:jc w:val="center"/>
              <w:rPr>
                <w:color w:val="000000" w:themeColor="text1"/>
              </w:rPr>
            </w:pPr>
            <w:r w:rsidRPr="009301CD">
              <w:rPr>
                <w:color w:val="000000" w:themeColor="text1"/>
                <w:sz w:val="22"/>
                <w:szCs w:val="22"/>
              </w:rPr>
              <w:t>19,4</w:t>
            </w:r>
          </w:p>
        </w:tc>
      </w:tr>
    </w:tbl>
    <w:p w14:paraId="4514D49E" w14:textId="77777777" w:rsidR="00B971D6" w:rsidRPr="009301CD" w:rsidRDefault="00B971D6" w:rsidP="00B971D6">
      <w:pPr>
        <w:pStyle w:val="a0"/>
        <w:rPr>
          <w:rFonts w:cs="Times New Roman"/>
          <w:color w:val="000000" w:themeColor="text1"/>
        </w:rPr>
        <w:sectPr w:rsidR="00B971D6" w:rsidRPr="009301CD">
          <w:pgSz w:w="11906" w:h="16838"/>
          <w:pgMar w:top="1134" w:right="850" w:bottom="1134" w:left="1701" w:header="708" w:footer="708" w:gutter="0"/>
          <w:cols w:space="708"/>
          <w:docGrid w:linePitch="360"/>
        </w:sectPr>
      </w:pPr>
    </w:p>
    <w:p w14:paraId="4B2D8FCF" w14:textId="77777777" w:rsidR="002B0B1F" w:rsidRPr="009301CD" w:rsidRDefault="000F67AA" w:rsidP="002B0B1F">
      <w:pPr>
        <w:pStyle w:val="2"/>
        <w:ind w:left="0" w:firstLine="0"/>
        <w:rPr>
          <w:color w:val="000000" w:themeColor="text1"/>
        </w:rPr>
      </w:pPr>
      <w:hyperlink r:id="rId120" w:anchor="bookmark9" w:history="1">
        <w:bookmarkStart w:id="314" w:name="_Toc30085045"/>
        <w:bookmarkStart w:id="315" w:name="_Toc32845311"/>
        <w:bookmarkStart w:id="316" w:name="_Toc232165710"/>
        <w:r w:rsidR="002B0B1F" w:rsidRPr="009301CD">
          <w:rPr>
            <w:color w:val="000000" w:themeColor="text1"/>
          </w:rPr>
          <w:t>Часть 4. ПРОГНОЗЫ ПРИРОСТОВ ОБЪЕМОВ ПОТРЕБЛЕНИЯ ТЕПЛОВОЙ ЭНЕРГИИ</w:t>
        </w:r>
      </w:hyperlink>
      <w:r w:rsidR="002B0B1F" w:rsidRPr="009301CD">
        <w:rPr>
          <w:color w:val="000000" w:themeColor="text1"/>
        </w:rPr>
        <w:t xml:space="preserve"> </w:t>
      </w:r>
      <w:hyperlink r:id="rId121" w:anchor="bookmark9" w:history="1">
        <w:r w:rsidR="002B0B1F" w:rsidRPr="009301CD">
          <w:rPr>
            <w:color w:val="000000" w:themeColor="text1"/>
          </w:rPr>
          <w:t>(МОЩНОСТИ) И ТЕПЛОНОСИТЕЛЯ С РАЗДЕЛЕНИЕМ ПО ВИДАМ</w:t>
        </w:r>
      </w:hyperlink>
      <w:r w:rsidR="002B0B1F" w:rsidRPr="009301CD">
        <w:rPr>
          <w:color w:val="000000" w:themeColor="text1"/>
        </w:rPr>
        <w:t xml:space="preserve"> </w:t>
      </w:r>
      <w:hyperlink r:id="rId122" w:anchor="bookmark9" w:history="1">
        <w:r w:rsidR="002B0B1F" w:rsidRPr="009301CD">
          <w:rPr>
            <w:color w:val="000000" w:themeColor="text1"/>
          </w:rPr>
          <w:t>ТЕПЛОПОТРЕБЛЕНИЯ В КАЖДОМ РАСЧЕТНОМ ЭЛЕМЕНТЕ ТЕРРИТОРИАЛЬНОГО</w:t>
        </w:r>
      </w:hyperlink>
      <w:r w:rsidR="002B0B1F" w:rsidRPr="009301CD">
        <w:rPr>
          <w:color w:val="000000" w:themeColor="text1"/>
        </w:rPr>
        <w:t xml:space="preserve"> </w:t>
      </w:r>
      <w:hyperlink r:id="rId123" w:anchor="bookmark9" w:history="1">
        <w:r w:rsidR="002B0B1F" w:rsidRPr="009301CD">
          <w:rPr>
            <w:color w:val="000000" w:themeColor="text1"/>
          </w:rPr>
          <w:t>ДЕЛЕНИЯ И В ЗОНЕ ДЕЙСТВИЯ КАЖДОГО ИЗ СУЩЕСТВУЮЩИХ ИЛИ</w:t>
        </w:r>
      </w:hyperlink>
      <w:r w:rsidR="002B0B1F" w:rsidRPr="009301CD">
        <w:rPr>
          <w:color w:val="000000" w:themeColor="text1"/>
        </w:rPr>
        <w:t xml:space="preserve"> </w:t>
      </w:r>
      <w:hyperlink r:id="rId124" w:anchor="bookmark9" w:history="1">
        <w:r w:rsidR="002B0B1F" w:rsidRPr="009301CD">
          <w:rPr>
            <w:color w:val="000000" w:themeColor="text1"/>
          </w:rPr>
          <w:t>ПРЕДЛАГАЕМЫХ ДЛЯ СТРОИТЕЛЬСТВА ИСТОЧНИКОВ ТЕПЛОВОЙ ЭНЕРГИИ НА</w:t>
        </w:r>
      </w:hyperlink>
      <w:r w:rsidR="002B0B1F" w:rsidRPr="009301CD">
        <w:rPr>
          <w:color w:val="000000" w:themeColor="text1"/>
        </w:rPr>
        <w:t xml:space="preserve"> </w:t>
      </w:r>
      <w:hyperlink r:id="rId125" w:anchor="bookmark9" w:history="1">
        <w:r w:rsidR="002B0B1F" w:rsidRPr="009301CD">
          <w:rPr>
            <w:color w:val="000000" w:themeColor="text1"/>
          </w:rPr>
          <w:t>КАЖДОМ ЭТАПЕ</w:t>
        </w:r>
        <w:bookmarkEnd w:id="314"/>
        <w:bookmarkEnd w:id="315"/>
        <w:bookmarkEnd w:id="316"/>
      </w:hyperlink>
    </w:p>
    <w:p w14:paraId="2DF2CCF2" w14:textId="77777777" w:rsidR="002B0B1F" w:rsidRPr="009301CD" w:rsidRDefault="002B0B1F" w:rsidP="002B0B1F">
      <w:pPr>
        <w:pStyle w:val="a0"/>
        <w:jc w:val="center"/>
        <w:rPr>
          <w:rFonts w:cs="Times New Roman"/>
          <w:color w:val="000000" w:themeColor="text1"/>
          <w:lang w:eastAsia="ru-RU"/>
        </w:rPr>
      </w:pPr>
      <w:bookmarkStart w:id="317" w:name="OLE_LINK1"/>
      <w:bookmarkStart w:id="318" w:name="OLE_LINK2"/>
      <w:bookmarkStart w:id="319" w:name="OLE_LINK3"/>
      <w:bookmarkEnd w:id="317"/>
      <w:bookmarkEnd w:id="318"/>
      <w:bookmarkEnd w:id="319"/>
    </w:p>
    <w:p w14:paraId="56AD2419" w14:textId="77777777" w:rsidR="00B971D6" w:rsidRPr="009301CD" w:rsidRDefault="00B971D6" w:rsidP="00B971D6">
      <w:pPr>
        <w:pStyle w:val="ad"/>
        <w:spacing w:line="242" w:lineRule="auto"/>
        <w:ind w:left="0" w:right="137" w:firstLine="706"/>
        <w:jc w:val="both"/>
        <w:rPr>
          <w:rFonts w:cs="Times New Roman"/>
          <w:color w:val="000000" w:themeColor="text1"/>
          <w:lang w:val="ru-RU"/>
        </w:rPr>
      </w:pPr>
      <w:r w:rsidRPr="009301CD">
        <w:rPr>
          <w:rFonts w:cs="Times New Roman"/>
          <w:color w:val="000000" w:themeColor="text1"/>
          <w:lang w:val="ru-RU"/>
        </w:rPr>
        <w:t>Прирост тепловых нагрузок для объектов перспективной застройки промышленного фонда с централизованным теплоснабжением на территории Мглинского городского поселения не планируется.</w:t>
      </w:r>
    </w:p>
    <w:p w14:paraId="4B4EB829" w14:textId="77777777" w:rsidR="00B971D6" w:rsidRPr="009301CD" w:rsidRDefault="00B971D6" w:rsidP="00B971D6">
      <w:pPr>
        <w:pStyle w:val="ad"/>
        <w:spacing w:line="242" w:lineRule="auto"/>
        <w:ind w:left="427" w:right="137" w:firstLine="706"/>
        <w:jc w:val="both"/>
        <w:rPr>
          <w:rFonts w:cs="Times New Roman"/>
          <w:color w:val="000000" w:themeColor="text1"/>
          <w:lang w:val="ru-RU"/>
        </w:rPr>
      </w:pPr>
    </w:p>
    <w:p w14:paraId="25FBD802" w14:textId="77777777" w:rsidR="002B0B1F" w:rsidRPr="009301CD" w:rsidRDefault="000F67AA" w:rsidP="002B0B1F">
      <w:pPr>
        <w:pStyle w:val="2"/>
        <w:ind w:left="0" w:firstLine="0"/>
        <w:rPr>
          <w:color w:val="000000" w:themeColor="text1"/>
        </w:rPr>
      </w:pPr>
      <w:hyperlink r:id="rId126" w:anchor="bookmark13" w:history="1">
        <w:bookmarkStart w:id="320" w:name="_Toc30081814"/>
        <w:bookmarkStart w:id="321" w:name="_Toc30085049"/>
        <w:bookmarkStart w:id="322" w:name="_Toc32845315"/>
        <w:bookmarkStart w:id="323" w:name="_Toc232165711"/>
        <w:r w:rsidR="002B0B1F" w:rsidRPr="009301CD">
          <w:rPr>
            <w:color w:val="000000" w:themeColor="text1"/>
          </w:rPr>
          <w:t>Часть 5. ПРОГНОЗЫ ПРИРОСТОВ ОБЪЕМОВ ПОТРЕБЛЕНИЯ ТЕПЛОВОЙ ЭНЕРГИИ</w:t>
        </w:r>
      </w:hyperlink>
      <w:r w:rsidR="002B0B1F" w:rsidRPr="009301CD">
        <w:rPr>
          <w:color w:val="000000" w:themeColor="text1"/>
        </w:rPr>
        <w:t xml:space="preserve"> </w:t>
      </w:r>
      <w:hyperlink r:id="rId127" w:anchor="bookmark13" w:history="1">
        <w:r w:rsidR="002B0B1F" w:rsidRPr="009301CD">
          <w:rPr>
            <w:color w:val="000000" w:themeColor="text1"/>
          </w:rPr>
          <w:t>(МОЩНОСТИ) И ТЕПЛОНОСИТЕЛЯ С РАЗДЕЛЕНИЕМ ПО ВИДАМ</w:t>
        </w:r>
      </w:hyperlink>
      <w:r w:rsidR="002B0B1F" w:rsidRPr="009301CD">
        <w:rPr>
          <w:color w:val="000000" w:themeColor="text1"/>
        </w:rPr>
        <w:t xml:space="preserve"> </w:t>
      </w:r>
      <w:hyperlink r:id="rId128" w:anchor="bookmark13" w:history="1">
        <w:r w:rsidR="002B0B1F" w:rsidRPr="009301CD">
          <w:rPr>
            <w:color w:val="000000" w:themeColor="text1"/>
          </w:rPr>
          <w:t>ТЕПЛОПОТРЕБЛЕНИЯ В РАСЧЕТНЫХ ЭЛЕМЕНТАХ ТЕРРИТОРИАЛЬНОГО ДЕЛЕНИЯ</w:t>
        </w:r>
      </w:hyperlink>
      <w:r w:rsidR="002B0B1F" w:rsidRPr="009301CD">
        <w:rPr>
          <w:color w:val="000000" w:themeColor="text1"/>
        </w:rPr>
        <w:t xml:space="preserve"> </w:t>
      </w:r>
      <w:hyperlink r:id="rId129" w:anchor="bookmark13" w:history="1">
        <w:r w:rsidR="002B0B1F" w:rsidRPr="009301CD">
          <w:rPr>
            <w:color w:val="000000" w:themeColor="text1"/>
          </w:rPr>
          <w:t>И В ЗОНАХ ИНДИВИДУАЛЬНОГО ТЕПЛОСНАБЖЕНИЯ НА КАЖДОМ ЭТАПЕ</w:t>
        </w:r>
        <w:bookmarkEnd w:id="320"/>
        <w:bookmarkEnd w:id="321"/>
        <w:bookmarkEnd w:id="322"/>
        <w:bookmarkEnd w:id="323"/>
      </w:hyperlink>
    </w:p>
    <w:p w14:paraId="499A99C5" w14:textId="77777777" w:rsidR="002B0B1F" w:rsidRPr="009301CD" w:rsidRDefault="002B0B1F" w:rsidP="002B0B1F">
      <w:pPr>
        <w:jc w:val="both"/>
        <w:rPr>
          <w:rFonts w:cs="Times New Roman"/>
          <w:color w:val="000000" w:themeColor="text1"/>
          <w:sz w:val="23"/>
          <w:szCs w:val="23"/>
        </w:rPr>
      </w:pPr>
    </w:p>
    <w:p w14:paraId="4B09FAA0" w14:textId="77777777" w:rsidR="002B0B1F" w:rsidRPr="009301CD" w:rsidRDefault="002B0B1F" w:rsidP="002B0B1F">
      <w:pPr>
        <w:ind w:firstLine="708"/>
        <w:jc w:val="both"/>
        <w:rPr>
          <w:rFonts w:cs="Times New Roman"/>
          <w:color w:val="000000" w:themeColor="text1"/>
          <w:sz w:val="23"/>
          <w:szCs w:val="23"/>
        </w:rPr>
      </w:pPr>
      <w:r w:rsidRPr="009301CD">
        <w:rPr>
          <w:rFonts w:cs="Times New Roman"/>
          <w:color w:val="000000" w:themeColor="text1"/>
          <w:sz w:val="23"/>
          <w:szCs w:val="23"/>
        </w:rPr>
        <w:t xml:space="preserve">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w:t>
      </w:r>
      <w:proofErr w:type="gramStart"/>
      <w:r w:rsidRPr="009301CD">
        <w:rPr>
          <w:rFonts w:cs="Times New Roman"/>
          <w:color w:val="000000" w:themeColor="text1"/>
          <w:sz w:val="23"/>
          <w:szCs w:val="23"/>
        </w:rPr>
        <w:t>изменяться</w:t>
      </w:r>
      <w:proofErr w:type="gramEnd"/>
      <w:r w:rsidRPr="009301CD">
        <w:rPr>
          <w:rFonts w:cs="Times New Roman"/>
          <w:color w:val="000000" w:themeColor="text1"/>
          <w:sz w:val="23"/>
          <w:szCs w:val="23"/>
        </w:rPr>
        <w:t xml:space="preserve"> не будут.</w:t>
      </w:r>
    </w:p>
    <w:p w14:paraId="58E0A0B8" w14:textId="77777777" w:rsidR="002B0B1F" w:rsidRPr="009301CD" w:rsidRDefault="002B0B1F" w:rsidP="002B0B1F">
      <w:pPr>
        <w:pStyle w:val="a0"/>
        <w:rPr>
          <w:rFonts w:cs="Times New Roman"/>
          <w:color w:val="000000" w:themeColor="text1"/>
          <w:lang w:eastAsia="ru-RU"/>
        </w:rPr>
      </w:pPr>
    </w:p>
    <w:p w14:paraId="3C828F75" w14:textId="77777777" w:rsidR="002B0B1F" w:rsidRPr="009301CD" w:rsidRDefault="002B0B1F" w:rsidP="002B0B1F">
      <w:pPr>
        <w:pStyle w:val="2"/>
        <w:ind w:left="0" w:firstLine="0"/>
        <w:rPr>
          <w:color w:val="000000" w:themeColor="text1"/>
        </w:rPr>
      </w:pPr>
      <w:bookmarkStart w:id="324" w:name="_Toc30081818"/>
      <w:bookmarkStart w:id="325" w:name="_Toc30085053"/>
      <w:bookmarkStart w:id="326" w:name="_Toc32845319"/>
      <w:bookmarkStart w:id="327" w:name="_Toc232165712"/>
      <w:r w:rsidRPr="009301CD">
        <w:rPr>
          <w:color w:val="000000" w:themeColor="text1"/>
        </w:rPr>
        <w:t>Часть</w:t>
      </w:r>
      <w:r w:rsidRPr="009301CD">
        <w:rPr>
          <w:color w:val="000000" w:themeColor="text1"/>
        </w:rPr>
        <w:tab/>
        <w:t xml:space="preserve">6. </w:t>
      </w:r>
      <w:proofErr w:type="gramStart"/>
      <w:r w:rsidRPr="009301CD">
        <w:rPr>
          <w:color w:val="000000" w:themeColor="text1"/>
        </w:rPr>
        <w:t>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9301CD">
        <w:rPr>
          <w:color w:val="000000" w:themeColor="text1"/>
        </w:rPr>
        <w:t xml:space="preserve"> </w:t>
      </w:r>
      <w:proofErr w:type="gramStart"/>
      <w:r w:rsidRPr="009301CD">
        <w:rPr>
          <w:color w:val="000000" w:themeColor="text1"/>
        </w:rPr>
        <w:t>ЭТАПЕ</w:t>
      </w:r>
      <w:bookmarkEnd w:id="324"/>
      <w:bookmarkEnd w:id="325"/>
      <w:bookmarkEnd w:id="326"/>
      <w:bookmarkEnd w:id="327"/>
      <w:proofErr w:type="gramEnd"/>
    </w:p>
    <w:p w14:paraId="77C64275" w14:textId="77777777" w:rsidR="002B0B1F" w:rsidRPr="009301CD" w:rsidRDefault="002B0B1F" w:rsidP="002B0B1F">
      <w:pPr>
        <w:rPr>
          <w:rFonts w:cs="Times New Roman"/>
          <w:color w:val="000000" w:themeColor="text1"/>
          <w:lang w:eastAsia="ru-RU"/>
        </w:rPr>
      </w:pPr>
    </w:p>
    <w:p w14:paraId="0BF0833C" w14:textId="77777777" w:rsidR="002B0B1F" w:rsidRPr="009301CD" w:rsidRDefault="002B0B1F" w:rsidP="002B0B1F">
      <w:pPr>
        <w:ind w:firstLine="709"/>
        <w:rPr>
          <w:rFonts w:cs="Times New Roman"/>
          <w:color w:val="000000" w:themeColor="text1"/>
          <w:lang w:eastAsia="ru-RU"/>
        </w:rPr>
      </w:pPr>
      <w:r w:rsidRPr="009301CD">
        <w:rPr>
          <w:rFonts w:cs="Times New Roman"/>
          <w:color w:val="000000" w:themeColor="text1"/>
          <w:lang w:eastAsia="ru-RU"/>
        </w:rPr>
        <w:t>Прогноз приростов в промышленных зонах отсутствует</w:t>
      </w:r>
    </w:p>
    <w:p w14:paraId="24E74AAC" w14:textId="77777777" w:rsidR="002B0B1F" w:rsidRPr="009301CD" w:rsidRDefault="002B0B1F" w:rsidP="002B0B1F">
      <w:pPr>
        <w:pStyle w:val="a0"/>
        <w:rPr>
          <w:rFonts w:cs="Times New Roman"/>
          <w:color w:val="000000" w:themeColor="text1"/>
          <w:lang w:eastAsia="ru-RU"/>
        </w:rPr>
      </w:pPr>
    </w:p>
    <w:p w14:paraId="582872F6" w14:textId="77777777" w:rsidR="002B0B1F" w:rsidRPr="009301CD" w:rsidRDefault="002B0B1F" w:rsidP="002B0B1F">
      <w:pPr>
        <w:pStyle w:val="2"/>
        <w:ind w:left="0" w:firstLine="0"/>
        <w:rPr>
          <w:color w:val="000000" w:themeColor="text1"/>
        </w:rPr>
      </w:pPr>
      <w:bookmarkStart w:id="328" w:name="_Toc53927635"/>
      <w:bookmarkStart w:id="329" w:name="_Toc232165713"/>
      <w:r w:rsidRPr="009301CD">
        <w:rPr>
          <w:color w:val="000000" w:themeColor="text1"/>
        </w:rPr>
        <w:t xml:space="preserve">Часть 7. </w:t>
      </w:r>
      <w:bookmarkStart w:id="330" w:name="OLE_LINK27"/>
      <w:r w:rsidRPr="009301CD">
        <w:rPr>
          <w:color w:val="000000" w:themeColor="text1"/>
        </w:rPr>
        <w:t>ОПИСАНИЕ ИЗМЕНЕНИЙ ПОКАЗАТЕЛЕЙ СУЩЕСТВУЮЩЕГО И ПЕРСПЕКТИВНОГО ПОТРЕБЛЕНИЯ ТЕПЛОВОЙ ЭНЕРГИИ НА ЦЕЛИ ТЕПЛОСНАБЖЕНИЯ</w:t>
      </w:r>
      <w:bookmarkEnd w:id="328"/>
      <w:bookmarkEnd w:id="329"/>
      <w:bookmarkEnd w:id="330"/>
    </w:p>
    <w:p w14:paraId="22CF3657" w14:textId="77777777" w:rsidR="002B0B1F" w:rsidRPr="009301CD" w:rsidRDefault="002B0B1F" w:rsidP="002B0B1F">
      <w:pPr>
        <w:rPr>
          <w:rFonts w:cs="Times New Roman"/>
          <w:color w:val="000000" w:themeColor="text1"/>
          <w:lang w:eastAsia="ru-RU"/>
        </w:rPr>
      </w:pPr>
    </w:p>
    <w:p w14:paraId="02645B76" w14:textId="77777777" w:rsidR="002B0B1F" w:rsidRPr="009301CD" w:rsidRDefault="002B0B1F" w:rsidP="002B0B1F">
      <w:pPr>
        <w:pStyle w:val="a0"/>
        <w:ind w:firstLine="567"/>
        <w:jc w:val="both"/>
        <w:rPr>
          <w:rFonts w:cs="Times New Roman"/>
          <w:color w:val="000000" w:themeColor="text1"/>
          <w:lang w:eastAsia="ru-RU"/>
        </w:rPr>
      </w:pPr>
      <w:r w:rsidRPr="009301CD">
        <w:rPr>
          <w:rFonts w:cs="Times New Roman"/>
          <w:color w:val="000000" w:themeColor="text1"/>
          <w:lang w:eastAsia="ru-RU"/>
        </w:rPr>
        <w:t xml:space="preserve">Описание изменений выполнено только на основании прироста потребителей, и эта данные взяты как основа. </w:t>
      </w:r>
      <w:r w:rsidR="00B971D6" w:rsidRPr="009301CD">
        <w:rPr>
          <w:rFonts w:cs="Times New Roman"/>
          <w:color w:val="000000" w:themeColor="text1"/>
          <w:lang w:eastAsia="ru-RU"/>
        </w:rPr>
        <w:t>Естественно,</w:t>
      </w:r>
      <w:r w:rsidRPr="009301CD">
        <w:rPr>
          <w:rFonts w:cs="Times New Roman"/>
          <w:color w:val="000000" w:themeColor="text1"/>
          <w:lang w:eastAsia="ru-RU"/>
        </w:rPr>
        <w:t xml:space="preserve">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5F1565A7" w14:textId="77777777" w:rsidR="002B0B1F" w:rsidRPr="009301CD" w:rsidRDefault="002B0B1F" w:rsidP="002B0B1F">
      <w:pPr>
        <w:spacing w:before="400" w:after="200"/>
        <w:rPr>
          <w:rFonts w:cs="Times New Roman"/>
          <w:color w:val="000000" w:themeColor="text1"/>
        </w:rPr>
      </w:pPr>
      <w:bookmarkStart w:id="331" w:name="OLE_LINK28"/>
      <w:bookmarkEnd w:id="331"/>
      <w:r w:rsidRPr="009301CD">
        <w:rPr>
          <w:rFonts w:cs="Times New Roman"/>
          <w:b/>
          <w:color w:val="000000" w:themeColor="text1"/>
        </w:rPr>
        <w:t>Таблица 2.7.1 - Описание изменений тепловой энергии на цели теплоснабжения</w:t>
      </w:r>
    </w:p>
    <w:tbl>
      <w:tblPr>
        <w:tblStyle w:val="a8"/>
        <w:tblW w:w="5000" w:type="pct"/>
        <w:jc w:val="center"/>
        <w:tblLook w:val="04A0" w:firstRow="1" w:lastRow="0" w:firstColumn="1" w:lastColumn="0" w:noHBand="0" w:noVBand="1"/>
      </w:tblPr>
      <w:tblGrid>
        <w:gridCol w:w="807"/>
        <w:gridCol w:w="2345"/>
        <w:gridCol w:w="2395"/>
        <w:gridCol w:w="2365"/>
        <w:gridCol w:w="1843"/>
      </w:tblGrid>
      <w:tr w:rsidR="009301CD" w:rsidRPr="009301CD" w14:paraId="2CDDFE6A" w14:textId="77777777" w:rsidTr="00B971D6">
        <w:trPr>
          <w:tblHeader/>
          <w:jc w:val="center"/>
        </w:trPr>
        <w:tc>
          <w:tcPr>
            <w:tcW w:w="0" w:type="dxa"/>
            <w:vMerge w:val="restart"/>
            <w:shd w:val="clear" w:color="auto" w:fill="F2F2F2"/>
            <w:tcMar>
              <w:top w:w="120" w:type="dxa"/>
              <w:left w:w="200" w:type="dxa"/>
              <w:bottom w:w="120" w:type="dxa"/>
              <w:right w:w="200" w:type="dxa"/>
            </w:tcMar>
            <w:vAlign w:val="center"/>
          </w:tcPr>
          <w:p w14:paraId="52E9A2D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0" w:type="dxa"/>
            <w:vMerge w:val="restart"/>
            <w:shd w:val="clear" w:color="auto" w:fill="F2F2F2"/>
            <w:tcMar>
              <w:top w:w="120" w:type="dxa"/>
              <w:left w:w="200" w:type="dxa"/>
              <w:bottom w:w="120" w:type="dxa"/>
              <w:right w:w="200" w:type="dxa"/>
            </w:tcMar>
            <w:vAlign w:val="center"/>
          </w:tcPr>
          <w:p w14:paraId="6818130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7E9ECAF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Потребление тепловой энергии, Гкал/год</w:t>
            </w:r>
          </w:p>
        </w:tc>
      </w:tr>
      <w:tr w:rsidR="009301CD" w:rsidRPr="009301CD" w14:paraId="502F2CB8" w14:textId="77777777" w:rsidTr="002B0B1F">
        <w:trPr>
          <w:jc w:val="center"/>
        </w:trPr>
        <w:tc>
          <w:tcPr>
            <w:tcW w:w="0" w:type="dxa"/>
            <w:vMerge/>
          </w:tcPr>
          <w:p w14:paraId="5B75EC77" w14:textId="77777777" w:rsidR="002B0B1F" w:rsidRPr="009301CD" w:rsidRDefault="002B0B1F" w:rsidP="002B0B1F">
            <w:pPr>
              <w:rPr>
                <w:rFonts w:cs="Times New Roman"/>
                <w:color w:val="000000" w:themeColor="text1"/>
              </w:rPr>
            </w:pPr>
          </w:p>
        </w:tc>
        <w:tc>
          <w:tcPr>
            <w:tcW w:w="0" w:type="dxa"/>
            <w:vMerge/>
          </w:tcPr>
          <w:p w14:paraId="55FD87C4" w14:textId="77777777" w:rsidR="002B0B1F" w:rsidRPr="009301CD" w:rsidRDefault="002B0B1F" w:rsidP="002B0B1F">
            <w:pPr>
              <w:rPr>
                <w:rFonts w:cs="Times New Roman"/>
                <w:color w:val="000000" w:themeColor="text1"/>
              </w:rPr>
            </w:pPr>
          </w:p>
        </w:tc>
        <w:tc>
          <w:tcPr>
            <w:tcW w:w="0" w:type="dxa"/>
            <w:shd w:val="clear" w:color="auto" w:fill="F2F2F2"/>
            <w:tcMar>
              <w:top w:w="120" w:type="dxa"/>
              <w:left w:w="200" w:type="dxa"/>
              <w:bottom w:w="120" w:type="dxa"/>
              <w:right w:w="200" w:type="dxa"/>
            </w:tcMar>
            <w:vAlign w:val="center"/>
          </w:tcPr>
          <w:p w14:paraId="7A4E51A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существующее</w:t>
            </w:r>
          </w:p>
        </w:tc>
        <w:tc>
          <w:tcPr>
            <w:tcW w:w="0" w:type="dxa"/>
            <w:shd w:val="clear" w:color="auto" w:fill="F2F2F2"/>
            <w:tcMar>
              <w:top w:w="120" w:type="dxa"/>
              <w:left w:w="200" w:type="dxa"/>
              <w:bottom w:w="120" w:type="dxa"/>
              <w:right w:w="200" w:type="dxa"/>
            </w:tcMar>
            <w:vAlign w:val="center"/>
          </w:tcPr>
          <w:p w14:paraId="29A0542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перспективное</w:t>
            </w:r>
          </w:p>
        </w:tc>
        <w:tc>
          <w:tcPr>
            <w:tcW w:w="0" w:type="dxa"/>
            <w:shd w:val="clear" w:color="auto" w:fill="F2F2F2"/>
            <w:tcMar>
              <w:top w:w="120" w:type="dxa"/>
              <w:left w:w="200" w:type="dxa"/>
              <w:bottom w:w="120" w:type="dxa"/>
              <w:right w:w="200" w:type="dxa"/>
            </w:tcMar>
            <w:vAlign w:val="center"/>
          </w:tcPr>
          <w:p w14:paraId="06C860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изменения</w:t>
            </w:r>
          </w:p>
        </w:tc>
      </w:tr>
      <w:tr w:rsidR="009301CD" w:rsidRPr="009301CD" w14:paraId="14F6982A" w14:textId="77777777" w:rsidTr="002B0B1F">
        <w:trPr>
          <w:jc w:val="center"/>
        </w:trPr>
        <w:tc>
          <w:tcPr>
            <w:tcW w:w="0" w:type="dxa"/>
            <w:gridSpan w:val="5"/>
            <w:shd w:val="clear" w:color="auto" w:fill="DBE5F1"/>
            <w:tcMar>
              <w:top w:w="40" w:type="dxa"/>
              <w:left w:w="20" w:type="dxa"/>
              <w:bottom w:w="40" w:type="dxa"/>
              <w:right w:w="20" w:type="dxa"/>
            </w:tcMar>
            <w:vAlign w:val="center"/>
          </w:tcPr>
          <w:p w14:paraId="3CD365D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4EC219AF" w14:textId="77777777" w:rsidTr="002B0B1F">
        <w:trPr>
          <w:jc w:val="center"/>
        </w:trPr>
        <w:tc>
          <w:tcPr>
            <w:tcW w:w="0" w:type="dxa"/>
            <w:shd w:val="clear" w:color="auto" w:fill="FFFFFF"/>
            <w:tcMar>
              <w:top w:w="40" w:type="dxa"/>
              <w:left w:w="20" w:type="dxa"/>
              <w:bottom w:w="40" w:type="dxa"/>
              <w:right w:w="20" w:type="dxa"/>
            </w:tcMar>
            <w:vAlign w:val="center"/>
          </w:tcPr>
          <w:p w14:paraId="5338396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2F00175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318B368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3178,5200</w:t>
            </w:r>
          </w:p>
        </w:tc>
        <w:tc>
          <w:tcPr>
            <w:tcW w:w="0" w:type="dxa"/>
            <w:shd w:val="clear" w:color="auto" w:fill="FFFFFF"/>
            <w:tcMar>
              <w:top w:w="40" w:type="dxa"/>
              <w:left w:w="200" w:type="dxa"/>
              <w:bottom w:w="40" w:type="dxa"/>
              <w:right w:w="200" w:type="dxa"/>
            </w:tcMar>
            <w:vAlign w:val="center"/>
          </w:tcPr>
          <w:p w14:paraId="44B8749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2206,3600</w:t>
            </w:r>
          </w:p>
        </w:tc>
        <w:tc>
          <w:tcPr>
            <w:tcW w:w="0" w:type="dxa"/>
            <w:shd w:val="clear" w:color="auto" w:fill="FFFFFF"/>
            <w:tcMar>
              <w:top w:w="40" w:type="dxa"/>
              <w:left w:w="200" w:type="dxa"/>
              <w:bottom w:w="40" w:type="dxa"/>
              <w:right w:w="200" w:type="dxa"/>
            </w:tcMar>
            <w:vAlign w:val="center"/>
          </w:tcPr>
          <w:p w14:paraId="735CEB7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-972,1600</w:t>
            </w:r>
          </w:p>
        </w:tc>
      </w:tr>
      <w:tr w:rsidR="009301CD" w:rsidRPr="009301CD" w14:paraId="45EBE5C2" w14:textId="77777777" w:rsidTr="002B0B1F">
        <w:trPr>
          <w:jc w:val="center"/>
        </w:trPr>
        <w:tc>
          <w:tcPr>
            <w:tcW w:w="0" w:type="dxa"/>
            <w:shd w:val="clear" w:color="auto" w:fill="FFFFFF"/>
            <w:tcMar>
              <w:top w:w="40" w:type="dxa"/>
              <w:left w:w="20" w:type="dxa"/>
              <w:bottom w:w="40" w:type="dxa"/>
              <w:right w:w="20" w:type="dxa"/>
            </w:tcMar>
            <w:vAlign w:val="center"/>
          </w:tcPr>
          <w:p w14:paraId="0760265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lastRenderedPageBreak/>
              <w:t>2</w:t>
            </w:r>
          </w:p>
        </w:tc>
        <w:tc>
          <w:tcPr>
            <w:tcW w:w="0" w:type="dxa"/>
            <w:shd w:val="clear" w:color="auto" w:fill="FFFFFF"/>
            <w:tcMar>
              <w:top w:w="40" w:type="dxa"/>
              <w:left w:w="200" w:type="dxa"/>
              <w:bottom w:w="40" w:type="dxa"/>
              <w:right w:w="200" w:type="dxa"/>
            </w:tcMar>
            <w:vAlign w:val="center"/>
          </w:tcPr>
          <w:p w14:paraId="0EAABFC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478CF52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0" w:type="dxa"/>
            <w:shd w:val="clear" w:color="auto" w:fill="FFFFFF"/>
            <w:tcMar>
              <w:top w:w="40" w:type="dxa"/>
              <w:left w:w="200" w:type="dxa"/>
              <w:bottom w:w="40" w:type="dxa"/>
              <w:right w:w="200" w:type="dxa"/>
            </w:tcMar>
            <w:vAlign w:val="center"/>
          </w:tcPr>
          <w:p w14:paraId="05A60FF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0" w:type="dxa"/>
            <w:shd w:val="clear" w:color="auto" w:fill="FFFFFF"/>
            <w:tcMar>
              <w:top w:w="40" w:type="dxa"/>
              <w:left w:w="200" w:type="dxa"/>
              <w:bottom w:w="40" w:type="dxa"/>
              <w:right w:w="200" w:type="dxa"/>
            </w:tcMar>
            <w:vAlign w:val="center"/>
          </w:tcPr>
          <w:p w14:paraId="4EC064E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5E57C387" w14:textId="77777777" w:rsidTr="002B0B1F">
        <w:trPr>
          <w:jc w:val="center"/>
        </w:trPr>
        <w:tc>
          <w:tcPr>
            <w:tcW w:w="0" w:type="dxa"/>
            <w:shd w:val="clear" w:color="auto" w:fill="FFFFFF"/>
            <w:tcMar>
              <w:top w:w="40" w:type="dxa"/>
              <w:left w:w="20" w:type="dxa"/>
              <w:bottom w:w="40" w:type="dxa"/>
              <w:right w:w="20" w:type="dxa"/>
            </w:tcMar>
            <w:vAlign w:val="center"/>
          </w:tcPr>
          <w:p w14:paraId="05DA16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1A954A4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6C4E7CB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1389,3600</w:t>
            </w:r>
          </w:p>
        </w:tc>
        <w:tc>
          <w:tcPr>
            <w:tcW w:w="0" w:type="dxa"/>
            <w:shd w:val="clear" w:color="auto" w:fill="FFFFFF"/>
            <w:tcMar>
              <w:top w:w="40" w:type="dxa"/>
              <w:left w:w="200" w:type="dxa"/>
              <w:bottom w:w="40" w:type="dxa"/>
              <w:right w:w="200" w:type="dxa"/>
            </w:tcMar>
            <w:vAlign w:val="center"/>
          </w:tcPr>
          <w:p w14:paraId="1A14A32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1127,1000</w:t>
            </w:r>
          </w:p>
        </w:tc>
        <w:tc>
          <w:tcPr>
            <w:tcW w:w="0" w:type="dxa"/>
            <w:shd w:val="clear" w:color="auto" w:fill="FFFFFF"/>
            <w:tcMar>
              <w:top w:w="40" w:type="dxa"/>
              <w:left w:w="200" w:type="dxa"/>
              <w:bottom w:w="40" w:type="dxa"/>
              <w:right w:w="200" w:type="dxa"/>
            </w:tcMar>
            <w:vAlign w:val="center"/>
          </w:tcPr>
          <w:p w14:paraId="24C2C04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-262,2600</w:t>
            </w:r>
          </w:p>
        </w:tc>
      </w:tr>
      <w:tr w:rsidR="009301CD" w:rsidRPr="009301CD" w14:paraId="0B6F0116" w14:textId="77777777" w:rsidTr="002B0B1F">
        <w:trPr>
          <w:jc w:val="center"/>
        </w:trPr>
        <w:tc>
          <w:tcPr>
            <w:tcW w:w="0" w:type="dxa"/>
            <w:shd w:val="clear" w:color="auto" w:fill="FFFFFF"/>
            <w:tcMar>
              <w:top w:w="40" w:type="dxa"/>
              <w:left w:w="20" w:type="dxa"/>
              <w:bottom w:w="40" w:type="dxa"/>
              <w:right w:w="20" w:type="dxa"/>
            </w:tcMar>
            <w:vAlign w:val="center"/>
          </w:tcPr>
          <w:p w14:paraId="67F4FA6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3C37B5A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4041DA1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5592,1300</w:t>
            </w:r>
          </w:p>
        </w:tc>
        <w:tc>
          <w:tcPr>
            <w:tcW w:w="0" w:type="dxa"/>
            <w:shd w:val="clear" w:color="auto" w:fill="FFFFFF"/>
            <w:tcMar>
              <w:top w:w="40" w:type="dxa"/>
              <w:left w:w="200" w:type="dxa"/>
              <w:bottom w:w="40" w:type="dxa"/>
              <w:right w:w="200" w:type="dxa"/>
            </w:tcMar>
            <w:vAlign w:val="center"/>
          </w:tcPr>
          <w:p w14:paraId="39592E5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2022,3800</w:t>
            </w:r>
          </w:p>
        </w:tc>
        <w:tc>
          <w:tcPr>
            <w:tcW w:w="0" w:type="dxa"/>
            <w:shd w:val="clear" w:color="auto" w:fill="FFFFFF"/>
            <w:tcMar>
              <w:top w:w="40" w:type="dxa"/>
              <w:left w:w="200" w:type="dxa"/>
              <w:bottom w:w="40" w:type="dxa"/>
              <w:right w:w="200" w:type="dxa"/>
            </w:tcMar>
            <w:vAlign w:val="center"/>
          </w:tcPr>
          <w:p w14:paraId="2D5405C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-3569,7500</w:t>
            </w:r>
          </w:p>
        </w:tc>
      </w:tr>
      <w:tr w:rsidR="009301CD" w:rsidRPr="009301CD" w14:paraId="41F71A75" w14:textId="77777777" w:rsidTr="002B0B1F">
        <w:trPr>
          <w:jc w:val="center"/>
        </w:trPr>
        <w:tc>
          <w:tcPr>
            <w:tcW w:w="0" w:type="dxa"/>
            <w:shd w:val="clear" w:color="auto" w:fill="FFFFFF"/>
            <w:tcMar>
              <w:top w:w="40" w:type="dxa"/>
              <w:left w:w="20" w:type="dxa"/>
              <w:bottom w:w="40" w:type="dxa"/>
              <w:right w:w="20" w:type="dxa"/>
            </w:tcMar>
            <w:vAlign w:val="center"/>
          </w:tcPr>
          <w:p w14:paraId="3C894F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7AB3500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4C11F25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1588,7000</w:t>
            </w:r>
          </w:p>
        </w:tc>
        <w:tc>
          <w:tcPr>
            <w:tcW w:w="0" w:type="dxa"/>
            <w:shd w:val="clear" w:color="auto" w:fill="FFFFFF"/>
            <w:tcMar>
              <w:top w:w="40" w:type="dxa"/>
              <w:left w:w="200" w:type="dxa"/>
              <w:bottom w:w="40" w:type="dxa"/>
              <w:right w:w="200" w:type="dxa"/>
            </w:tcMar>
            <w:vAlign w:val="center"/>
          </w:tcPr>
          <w:p w14:paraId="678AA65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1338,6500</w:t>
            </w:r>
          </w:p>
        </w:tc>
        <w:tc>
          <w:tcPr>
            <w:tcW w:w="0" w:type="dxa"/>
            <w:shd w:val="clear" w:color="auto" w:fill="FFFFFF"/>
            <w:tcMar>
              <w:top w:w="40" w:type="dxa"/>
              <w:left w:w="200" w:type="dxa"/>
              <w:bottom w:w="40" w:type="dxa"/>
              <w:right w:w="200" w:type="dxa"/>
            </w:tcMar>
            <w:vAlign w:val="center"/>
          </w:tcPr>
          <w:p w14:paraId="4D1BE39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-250,0500</w:t>
            </w:r>
          </w:p>
        </w:tc>
      </w:tr>
      <w:tr w:rsidR="009301CD" w:rsidRPr="009301CD" w14:paraId="1AC29BE6" w14:textId="77777777" w:rsidTr="002B0B1F">
        <w:trPr>
          <w:jc w:val="center"/>
        </w:trPr>
        <w:tc>
          <w:tcPr>
            <w:tcW w:w="0" w:type="dxa"/>
            <w:gridSpan w:val="2"/>
            <w:shd w:val="clear" w:color="auto" w:fill="FBD4B4"/>
            <w:tcMar>
              <w:top w:w="40" w:type="dxa"/>
              <w:left w:w="20" w:type="dxa"/>
              <w:bottom w:w="40" w:type="dxa"/>
              <w:right w:w="20" w:type="dxa"/>
            </w:tcMar>
            <w:vAlign w:val="center"/>
          </w:tcPr>
          <w:p w14:paraId="3FBEC4FC"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Итого:</w:t>
            </w:r>
          </w:p>
        </w:tc>
        <w:tc>
          <w:tcPr>
            <w:tcW w:w="0" w:type="dxa"/>
            <w:shd w:val="clear" w:color="auto" w:fill="FBD4B4"/>
            <w:tcMar>
              <w:top w:w="40" w:type="dxa"/>
              <w:left w:w="200" w:type="dxa"/>
              <w:bottom w:w="40" w:type="dxa"/>
              <w:right w:w="200" w:type="dxa"/>
            </w:tcMar>
            <w:vAlign w:val="center"/>
          </w:tcPr>
          <w:p w14:paraId="1497C02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12988,9200</w:t>
            </w:r>
          </w:p>
        </w:tc>
        <w:tc>
          <w:tcPr>
            <w:tcW w:w="0" w:type="dxa"/>
            <w:shd w:val="clear" w:color="auto" w:fill="FBD4B4"/>
            <w:tcMar>
              <w:top w:w="40" w:type="dxa"/>
              <w:left w:w="200" w:type="dxa"/>
              <w:bottom w:w="40" w:type="dxa"/>
              <w:right w:w="200" w:type="dxa"/>
            </w:tcMar>
            <w:vAlign w:val="center"/>
          </w:tcPr>
          <w:p w14:paraId="1CB372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7934,7000</w:t>
            </w:r>
          </w:p>
        </w:tc>
        <w:tc>
          <w:tcPr>
            <w:tcW w:w="0" w:type="dxa"/>
            <w:shd w:val="clear" w:color="auto" w:fill="FBD4B4"/>
            <w:tcMar>
              <w:top w:w="40" w:type="dxa"/>
              <w:left w:w="200" w:type="dxa"/>
              <w:bottom w:w="40" w:type="dxa"/>
              <w:right w:w="200" w:type="dxa"/>
            </w:tcMar>
            <w:vAlign w:val="center"/>
          </w:tcPr>
          <w:p w14:paraId="2B37E7C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-5054,2200</w:t>
            </w:r>
          </w:p>
        </w:tc>
      </w:tr>
      <w:tr w:rsidR="009301CD" w:rsidRPr="009301CD" w14:paraId="5F25862F" w14:textId="77777777" w:rsidTr="002B0B1F">
        <w:trPr>
          <w:jc w:val="center"/>
        </w:trPr>
        <w:tc>
          <w:tcPr>
            <w:tcW w:w="0" w:type="dxa"/>
            <w:gridSpan w:val="2"/>
            <w:shd w:val="clear" w:color="auto" w:fill="F2F2F2"/>
            <w:tcMar>
              <w:top w:w="40" w:type="dxa"/>
              <w:left w:w="200" w:type="dxa"/>
              <w:bottom w:w="40" w:type="dxa"/>
              <w:right w:w="200" w:type="dxa"/>
            </w:tcMar>
            <w:vAlign w:val="center"/>
          </w:tcPr>
          <w:p w14:paraId="36E396A7" w14:textId="77777777" w:rsidR="002B0B1F" w:rsidRPr="009301CD" w:rsidRDefault="002B0B1F" w:rsidP="002B0B1F">
            <w:pPr>
              <w:jc w:val="right"/>
              <w:rPr>
                <w:rFonts w:cs="Times New Roman"/>
                <w:color w:val="000000" w:themeColor="text1"/>
              </w:rPr>
            </w:pPr>
            <w:r w:rsidRPr="009301CD">
              <w:rPr>
                <w:rFonts w:eastAsia="Times New Roman" w:cs="Times New Roman"/>
                <w:color w:val="000000" w:themeColor="text1"/>
                <w:sz w:val="22"/>
              </w:rPr>
              <w:t>Итого по МО:</w:t>
            </w:r>
          </w:p>
        </w:tc>
        <w:tc>
          <w:tcPr>
            <w:tcW w:w="0" w:type="dxa"/>
            <w:shd w:val="clear" w:color="auto" w:fill="F2F2F2"/>
            <w:tcMar>
              <w:top w:w="40" w:type="dxa"/>
              <w:left w:w="200" w:type="dxa"/>
              <w:bottom w:w="40" w:type="dxa"/>
              <w:right w:w="200" w:type="dxa"/>
            </w:tcMar>
            <w:vAlign w:val="center"/>
          </w:tcPr>
          <w:p w14:paraId="5417652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12988,9200</w:t>
            </w:r>
          </w:p>
        </w:tc>
        <w:tc>
          <w:tcPr>
            <w:tcW w:w="0" w:type="dxa"/>
            <w:shd w:val="clear" w:color="auto" w:fill="F2F2F2"/>
            <w:tcMar>
              <w:top w:w="40" w:type="dxa"/>
              <w:left w:w="200" w:type="dxa"/>
              <w:bottom w:w="40" w:type="dxa"/>
              <w:right w:w="200" w:type="dxa"/>
            </w:tcMar>
            <w:vAlign w:val="center"/>
          </w:tcPr>
          <w:p w14:paraId="2091476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7934,7000</w:t>
            </w:r>
          </w:p>
        </w:tc>
        <w:tc>
          <w:tcPr>
            <w:tcW w:w="0" w:type="dxa"/>
            <w:shd w:val="clear" w:color="auto" w:fill="F2F2F2"/>
            <w:tcMar>
              <w:top w:w="40" w:type="dxa"/>
              <w:left w:w="200" w:type="dxa"/>
              <w:bottom w:w="40" w:type="dxa"/>
              <w:right w:w="200" w:type="dxa"/>
            </w:tcMar>
            <w:vAlign w:val="center"/>
          </w:tcPr>
          <w:p w14:paraId="006C8B3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-5054,2200</w:t>
            </w:r>
          </w:p>
        </w:tc>
      </w:tr>
    </w:tbl>
    <w:p w14:paraId="3D99A4AC" w14:textId="77777777" w:rsidR="002B0B1F" w:rsidRPr="009301CD" w:rsidRDefault="002B0B1F" w:rsidP="002B0B1F">
      <w:pPr>
        <w:pStyle w:val="a0"/>
        <w:ind w:firstLine="567"/>
        <w:rPr>
          <w:rFonts w:cs="Times New Roman"/>
          <w:b/>
          <w:color w:val="000000" w:themeColor="text1"/>
        </w:rPr>
      </w:pPr>
    </w:p>
    <w:p w14:paraId="4A4F397E" w14:textId="77777777" w:rsidR="002B0B1F" w:rsidRPr="009301CD" w:rsidRDefault="002B0B1F" w:rsidP="002B0B1F">
      <w:pPr>
        <w:pStyle w:val="2"/>
        <w:ind w:left="0" w:firstLine="0"/>
        <w:rPr>
          <w:color w:val="000000" w:themeColor="text1"/>
        </w:rPr>
      </w:pPr>
      <w:bookmarkStart w:id="332" w:name="_Toc53927636"/>
      <w:bookmarkStart w:id="333" w:name="_Toc232165714"/>
      <w:r w:rsidRPr="009301CD">
        <w:rPr>
          <w:color w:val="000000" w:themeColor="text1"/>
        </w:rPr>
        <w:t>Часть</w:t>
      </w:r>
      <w:r w:rsidRPr="009301CD">
        <w:rPr>
          <w:color w:val="000000" w:themeColor="text1"/>
        </w:rPr>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32"/>
      <w:bookmarkEnd w:id="333"/>
    </w:p>
    <w:p w14:paraId="5C5D7CE6" w14:textId="77777777" w:rsidR="002B0B1F" w:rsidRPr="009301CD" w:rsidRDefault="002B0B1F" w:rsidP="002B0B1F">
      <w:pPr>
        <w:rPr>
          <w:rFonts w:cs="Times New Roman"/>
          <w:color w:val="000000" w:themeColor="text1"/>
          <w:lang w:eastAsia="ru-RU"/>
        </w:rPr>
      </w:pPr>
    </w:p>
    <w:p w14:paraId="098D7380" w14:textId="77777777" w:rsidR="002B0B1F" w:rsidRPr="009301CD" w:rsidRDefault="002B0B1F" w:rsidP="002B0B1F">
      <w:pPr>
        <w:pStyle w:val="a0"/>
        <w:ind w:firstLine="567"/>
        <w:jc w:val="both"/>
        <w:rPr>
          <w:rFonts w:cs="Times New Roman"/>
          <w:color w:val="000000" w:themeColor="text1"/>
          <w:lang w:eastAsia="ru-RU"/>
        </w:rPr>
      </w:pPr>
      <w:r w:rsidRPr="009301CD">
        <w:rPr>
          <w:rFonts w:cs="Times New Roman"/>
          <w:color w:val="000000" w:themeColor="text1"/>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1294B737" w14:textId="77777777" w:rsidR="002B0B1F" w:rsidRPr="009301CD" w:rsidRDefault="002B0B1F" w:rsidP="002B0B1F">
      <w:pPr>
        <w:pStyle w:val="a0"/>
        <w:rPr>
          <w:rFonts w:cs="Times New Roman"/>
          <w:color w:val="000000" w:themeColor="text1"/>
          <w:lang w:eastAsia="ru-RU"/>
        </w:rPr>
      </w:pPr>
    </w:p>
    <w:p w14:paraId="6E4577EB" w14:textId="77777777" w:rsidR="002B0B1F" w:rsidRPr="009301CD" w:rsidRDefault="002B0B1F" w:rsidP="002B0B1F">
      <w:pPr>
        <w:pStyle w:val="2"/>
        <w:ind w:left="0" w:firstLine="0"/>
        <w:rPr>
          <w:color w:val="000000" w:themeColor="text1"/>
        </w:rPr>
      </w:pPr>
      <w:bookmarkStart w:id="334" w:name="_Toc53927637"/>
      <w:bookmarkStart w:id="335" w:name="_Toc232165715"/>
      <w:r w:rsidRPr="009301CD">
        <w:rPr>
          <w:color w:val="000000" w:themeColor="text1"/>
        </w:rPr>
        <w:t>Часть</w:t>
      </w:r>
      <w:r w:rsidRPr="009301CD">
        <w:rPr>
          <w:color w:val="000000" w:themeColor="text1"/>
        </w:rPr>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34"/>
      <w:bookmarkEnd w:id="335"/>
    </w:p>
    <w:p w14:paraId="7A166263" w14:textId="77777777" w:rsidR="002B0B1F" w:rsidRPr="009301CD" w:rsidRDefault="002B0B1F" w:rsidP="002B0B1F">
      <w:pPr>
        <w:pStyle w:val="a0"/>
        <w:rPr>
          <w:rFonts w:eastAsia="Calibri" w:cs="Times New Roman"/>
          <w:color w:val="000000" w:themeColor="text1"/>
        </w:rPr>
      </w:pPr>
    </w:p>
    <w:p w14:paraId="47C95F15" w14:textId="77777777" w:rsidR="002B0B1F" w:rsidRPr="009301CD" w:rsidRDefault="002B0B1F" w:rsidP="002B0B1F">
      <w:pPr>
        <w:pStyle w:val="a0"/>
        <w:ind w:firstLine="567"/>
        <w:jc w:val="both"/>
        <w:rPr>
          <w:rFonts w:cs="Times New Roman"/>
          <w:color w:val="000000" w:themeColor="text1"/>
          <w:szCs w:val="28"/>
        </w:rPr>
      </w:pPr>
      <w:r w:rsidRPr="009301CD">
        <w:rPr>
          <w:rFonts w:cs="Times New Roman"/>
          <w:color w:val="000000" w:themeColor="text1"/>
        </w:rPr>
        <w:t xml:space="preserve">Актуализированный прогноз перспективной застройки представлен в </w:t>
      </w:r>
      <w:r w:rsidRPr="009301CD">
        <w:rPr>
          <w:rFonts w:cs="Times New Roman"/>
          <w:color w:val="000000" w:themeColor="text1"/>
          <w:szCs w:val="28"/>
        </w:rPr>
        <w:t>части 4, текущей главы.</w:t>
      </w:r>
    </w:p>
    <w:p w14:paraId="135190DB" w14:textId="77777777" w:rsidR="002B0B1F" w:rsidRPr="009301CD" w:rsidRDefault="002B0B1F" w:rsidP="002B0B1F">
      <w:pPr>
        <w:pStyle w:val="a0"/>
        <w:rPr>
          <w:rFonts w:cs="Times New Roman"/>
          <w:color w:val="000000" w:themeColor="text1"/>
          <w:lang w:eastAsia="ru-RU"/>
        </w:rPr>
      </w:pPr>
    </w:p>
    <w:p w14:paraId="3B2EEE70" w14:textId="77777777" w:rsidR="002B0B1F" w:rsidRPr="009301CD" w:rsidRDefault="002B0B1F" w:rsidP="002B0B1F">
      <w:pPr>
        <w:pStyle w:val="2"/>
        <w:ind w:left="0" w:firstLine="0"/>
        <w:rPr>
          <w:color w:val="000000" w:themeColor="text1"/>
        </w:rPr>
      </w:pPr>
      <w:bookmarkStart w:id="336" w:name="_Toc53927638"/>
      <w:bookmarkStart w:id="337" w:name="_Toc232165716"/>
      <w:r w:rsidRPr="009301CD">
        <w:rPr>
          <w:color w:val="000000" w:themeColor="text1"/>
        </w:rPr>
        <w:t xml:space="preserve">Часть </w:t>
      </w:r>
      <w:bookmarkStart w:id="338" w:name="OLE_LINK49"/>
      <w:r w:rsidRPr="009301CD">
        <w:rPr>
          <w:color w:val="000000" w:themeColor="text1"/>
        </w:rPr>
        <w:t>10. РАСЧЕТНАЯ ТЕПЛОВАЯ НАГРУЗКА НА КОЛЛЕКТОРАХ ИСТОЧНИКОВ ТЕПЛОВОЙ ЭНЕРГИИ</w:t>
      </w:r>
      <w:bookmarkEnd w:id="336"/>
      <w:bookmarkEnd w:id="337"/>
      <w:bookmarkEnd w:id="338"/>
    </w:p>
    <w:p w14:paraId="127E001A" w14:textId="77777777" w:rsidR="002B0B1F" w:rsidRPr="009301CD" w:rsidRDefault="002B0B1F" w:rsidP="002B0B1F">
      <w:pPr>
        <w:pStyle w:val="a0"/>
        <w:ind w:firstLine="567"/>
        <w:rPr>
          <w:rFonts w:cs="Times New Roman"/>
          <w:color w:val="000000" w:themeColor="text1"/>
          <w:lang w:eastAsia="ru-RU"/>
        </w:rPr>
      </w:pPr>
    </w:p>
    <w:p w14:paraId="06D6AEE1" w14:textId="77777777" w:rsidR="002B0B1F" w:rsidRPr="009301CD" w:rsidRDefault="002B0B1F" w:rsidP="002B0B1F">
      <w:pPr>
        <w:pStyle w:val="a0"/>
        <w:ind w:firstLine="567"/>
        <w:jc w:val="both"/>
        <w:rPr>
          <w:rFonts w:cs="Times New Roman"/>
          <w:color w:val="000000" w:themeColor="text1"/>
          <w:lang w:eastAsia="ru-RU"/>
        </w:rPr>
      </w:pPr>
      <w:r w:rsidRPr="009301CD">
        <w:rPr>
          <w:rFonts w:cs="Times New Roman"/>
          <w:color w:val="000000" w:themeColor="text1"/>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2025 года (рассмотрено в Главе 1 </w:t>
      </w:r>
      <w:proofErr w:type="gramStart"/>
      <w:r w:rsidRPr="009301CD">
        <w:rPr>
          <w:rFonts w:cs="Times New Roman"/>
          <w:color w:val="000000" w:themeColor="text1"/>
          <w:lang w:eastAsia="ru-RU"/>
        </w:rPr>
        <w:t>п</w:t>
      </w:r>
      <w:proofErr w:type="gramEnd"/>
      <w:r w:rsidRPr="009301CD">
        <w:rPr>
          <w:rFonts w:cs="Times New Roman"/>
          <w:color w:val="000000" w:themeColor="text1"/>
          <w:lang w:eastAsia="ru-RU"/>
        </w:rPr>
        <w:t>/п 1.5.2).</w:t>
      </w:r>
    </w:p>
    <w:p w14:paraId="74FFA183" w14:textId="77777777" w:rsidR="002B0B1F" w:rsidRPr="009301CD" w:rsidRDefault="002B0B1F" w:rsidP="002B0B1F">
      <w:pPr>
        <w:pStyle w:val="a0"/>
        <w:ind w:firstLine="567"/>
        <w:rPr>
          <w:rFonts w:cs="Times New Roman"/>
          <w:color w:val="000000" w:themeColor="text1"/>
          <w:lang w:eastAsia="ru-RU"/>
        </w:rPr>
      </w:pPr>
    </w:p>
    <w:p w14:paraId="0DE40C23" w14:textId="77777777" w:rsidR="002B0B1F" w:rsidRPr="009301CD" w:rsidRDefault="002B0B1F" w:rsidP="002B0B1F">
      <w:pPr>
        <w:pStyle w:val="2"/>
        <w:ind w:left="0" w:firstLine="0"/>
        <w:rPr>
          <w:color w:val="000000" w:themeColor="text1"/>
        </w:rPr>
      </w:pPr>
      <w:bookmarkStart w:id="339" w:name="_Toc53927639"/>
      <w:bookmarkStart w:id="340" w:name="_Toc232165717"/>
      <w:r w:rsidRPr="009301CD">
        <w:rPr>
          <w:color w:val="000000" w:themeColor="text1"/>
        </w:rPr>
        <w:t xml:space="preserve">Часть </w:t>
      </w:r>
      <w:bookmarkStart w:id="341" w:name="OLE_LINK57"/>
      <w:r w:rsidRPr="009301CD">
        <w:rPr>
          <w:color w:val="000000" w:themeColor="text1"/>
        </w:rPr>
        <w:t>11. ФАКТИЧЕСКИЕ РАСХОДЫ ТЕПЛОНОСИТЕЛЯ В ОТОПИТЕЛЬНЫЙ И ЛЕТНИЙ ПЕРИОДЫ</w:t>
      </w:r>
      <w:bookmarkEnd w:id="339"/>
      <w:bookmarkEnd w:id="340"/>
      <w:bookmarkEnd w:id="341"/>
    </w:p>
    <w:p w14:paraId="00B263C6" w14:textId="77777777" w:rsidR="002B0B1F" w:rsidRPr="009301CD" w:rsidRDefault="002B0B1F" w:rsidP="002B0B1F">
      <w:pPr>
        <w:spacing w:before="400" w:after="200"/>
        <w:rPr>
          <w:rFonts w:cs="Times New Roman"/>
          <w:color w:val="000000" w:themeColor="text1"/>
        </w:rPr>
      </w:pPr>
      <w:bookmarkStart w:id="342" w:name="OLE_LINK59"/>
      <w:bookmarkStart w:id="343" w:name="OLE_LINK60"/>
      <w:bookmarkStart w:id="344" w:name="OLE_LINK61"/>
      <w:bookmarkEnd w:id="342"/>
      <w:bookmarkEnd w:id="343"/>
      <w:bookmarkEnd w:id="344"/>
      <w:r w:rsidRPr="009301CD">
        <w:rPr>
          <w:rFonts w:cs="Times New Roman"/>
          <w:b/>
          <w:color w:val="000000" w:themeColor="text1"/>
        </w:rPr>
        <w:t>Таблица 2.11.1 - Фактические расходы теплоносителя в отопительный и летний периоды</w:t>
      </w:r>
    </w:p>
    <w:tbl>
      <w:tblPr>
        <w:tblStyle w:val="a8"/>
        <w:tblW w:w="5000" w:type="pct"/>
        <w:jc w:val="center"/>
        <w:tblLook w:val="04A0" w:firstRow="1" w:lastRow="0" w:firstColumn="1" w:lastColumn="0" w:noHBand="0" w:noVBand="1"/>
      </w:tblPr>
      <w:tblGrid>
        <w:gridCol w:w="953"/>
        <w:gridCol w:w="2772"/>
        <w:gridCol w:w="2794"/>
        <w:gridCol w:w="1666"/>
        <w:gridCol w:w="1570"/>
      </w:tblGrid>
      <w:tr w:rsidR="009301CD" w:rsidRPr="009301CD" w14:paraId="5CA5F22F" w14:textId="77777777" w:rsidTr="00B971D6">
        <w:trPr>
          <w:tblHeader/>
          <w:jc w:val="center"/>
        </w:trPr>
        <w:tc>
          <w:tcPr>
            <w:tcW w:w="0" w:type="dxa"/>
            <w:vMerge w:val="restart"/>
            <w:shd w:val="clear" w:color="auto" w:fill="F2F2F2"/>
            <w:tcMar>
              <w:top w:w="120" w:type="dxa"/>
              <w:left w:w="200" w:type="dxa"/>
              <w:bottom w:w="120" w:type="dxa"/>
              <w:right w:w="200" w:type="dxa"/>
            </w:tcMar>
            <w:vAlign w:val="center"/>
          </w:tcPr>
          <w:p w14:paraId="56AA5A3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0" w:type="dxa"/>
            <w:vMerge w:val="restart"/>
            <w:shd w:val="clear" w:color="auto" w:fill="F2F2F2"/>
            <w:tcMar>
              <w:top w:w="120" w:type="dxa"/>
              <w:left w:w="200" w:type="dxa"/>
              <w:bottom w:w="120" w:type="dxa"/>
              <w:right w:w="200" w:type="dxa"/>
            </w:tcMar>
            <w:vAlign w:val="center"/>
          </w:tcPr>
          <w:p w14:paraId="60543ED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1AFC506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Расход теплоносителя, м3/час</w:t>
            </w:r>
          </w:p>
        </w:tc>
      </w:tr>
      <w:tr w:rsidR="009301CD" w:rsidRPr="009301CD" w14:paraId="50385AF0" w14:textId="77777777" w:rsidTr="002B0B1F">
        <w:trPr>
          <w:jc w:val="center"/>
        </w:trPr>
        <w:tc>
          <w:tcPr>
            <w:tcW w:w="0" w:type="dxa"/>
            <w:vMerge/>
          </w:tcPr>
          <w:p w14:paraId="6548E2B1" w14:textId="77777777" w:rsidR="002B0B1F" w:rsidRPr="009301CD" w:rsidRDefault="002B0B1F" w:rsidP="002B0B1F">
            <w:pPr>
              <w:rPr>
                <w:rFonts w:cs="Times New Roman"/>
                <w:color w:val="000000" w:themeColor="text1"/>
              </w:rPr>
            </w:pPr>
          </w:p>
        </w:tc>
        <w:tc>
          <w:tcPr>
            <w:tcW w:w="0" w:type="dxa"/>
            <w:vMerge/>
          </w:tcPr>
          <w:p w14:paraId="382D968A" w14:textId="77777777" w:rsidR="002B0B1F" w:rsidRPr="009301CD" w:rsidRDefault="002B0B1F" w:rsidP="002B0B1F">
            <w:pPr>
              <w:rPr>
                <w:rFonts w:cs="Times New Roman"/>
                <w:color w:val="000000" w:themeColor="text1"/>
              </w:rPr>
            </w:pPr>
          </w:p>
        </w:tc>
        <w:tc>
          <w:tcPr>
            <w:tcW w:w="0" w:type="dxa"/>
            <w:shd w:val="clear" w:color="auto" w:fill="F2F2F2"/>
            <w:tcMar>
              <w:top w:w="120" w:type="dxa"/>
              <w:left w:w="200" w:type="dxa"/>
              <w:bottom w:w="120" w:type="dxa"/>
              <w:right w:w="200" w:type="dxa"/>
            </w:tcMar>
            <w:vAlign w:val="center"/>
          </w:tcPr>
          <w:p w14:paraId="47F4F7B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Отопительный период</w:t>
            </w:r>
          </w:p>
        </w:tc>
        <w:tc>
          <w:tcPr>
            <w:tcW w:w="0" w:type="dxa"/>
            <w:shd w:val="clear" w:color="auto" w:fill="F2F2F2"/>
            <w:tcMar>
              <w:top w:w="120" w:type="dxa"/>
              <w:left w:w="200" w:type="dxa"/>
              <w:bottom w:w="120" w:type="dxa"/>
              <w:right w:w="200" w:type="dxa"/>
            </w:tcMar>
            <w:vAlign w:val="center"/>
          </w:tcPr>
          <w:p w14:paraId="1BD0CB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летний период</w:t>
            </w:r>
          </w:p>
        </w:tc>
        <w:tc>
          <w:tcPr>
            <w:tcW w:w="0" w:type="dxa"/>
            <w:shd w:val="clear" w:color="auto" w:fill="F2F2F2"/>
            <w:tcMar>
              <w:top w:w="120" w:type="dxa"/>
              <w:left w:w="200" w:type="dxa"/>
              <w:bottom w:w="120" w:type="dxa"/>
              <w:right w:w="200" w:type="dxa"/>
            </w:tcMar>
            <w:vAlign w:val="center"/>
          </w:tcPr>
          <w:p w14:paraId="34237B2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Всего за год</w:t>
            </w:r>
          </w:p>
        </w:tc>
      </w:tr>
      <w:tr w:rsidR="009301CD" w:rsidRPr="009301CD" w14:paraId="77EDB04C" w14:textId="77777777" w:rsidTr="002B0B1F">
        <w:trPr>
          <w:jc w:val="center"/>
        </w:trPr>
        <w:tc>
          <w:tcPr>
            <w:tcW w:w="0" w:type="dxa"/>
            <w:gridSpan w:val="5"/>
            <w:shd w:val="clear" w:color="auto" w:fill="DBE5F1"/>
            <w:tcMar>
              <w:top w:w="40" w:type="dxa"/>
              <w:left w:w="20" w:type="dxa"/>
              <w:bottom w:w="40" w:type="dxa"/>
              <w:right w:w="20" w:type="dxa"/>
            </w:tcMar>
            <w:vAlign w:val="center"/>
          </w:tcPr>
          <w:p w14:paraId="1D0585E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3F93E8A1" w14:textId="77777777" w:rsidTr="002B0B1F">
        <w:trPr>
          <w:jc w:val="center"/>
        </w:trPr>
        <w:tc>
          <w:tcPr>
            <w:tcW w:w="0" w:type="dxa"/>
            <w:shd w:val="clear" w:color="auto" w:fill="FFFFFF"/>
            <w:tcMar>
              <w:top w:w="40" w:type="dxa"/>
              <w:left w:w="20" w:type="dxa"/>
              <w:bottom w:w="40" w:type="dxa"/>
              <w:right w:w="20" w:type="dxa"/>
            </w:tcMar>
            <w:vAlign w:val="center"/>
          </w:tcPr>
          <w:p w14:paraId="7491503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05BF2A8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11CEF0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0,0825</w:t>
            </w:r>
          </w:p>
        </w:tc>
        <w:tc>
          <w:tcPr>
            <w:tcW w:w="0" w:type="dxa"/>
            <w:shd w:val="clear" w:color="auto" w:fill="FFFFFF"/>
            <w:tcMar>
              <w:top w:w="40" w:type="dxa"/>
              <w:left w:w="200" w:type="dxa"/>
              <w:bottom w:w="40" w:type="dxa"/>
              <w:right w:w="200" w:type="dxa"/>
            </w:tcMar>
            <w:vAlign w:val="center"/>
          </w:tcPr>
          <w:p w14:paraId="4AE89EB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0,0275</w:t>
            </w:r>
          </w:p>
        </w:tc>
        <w:tc>
          <w:tcPr>
            <w:tcW w:w="0" w:type="dxa"/>
            <w:shd w:val="clear" w:color="auto" w:fill="FFFFFF"/>
            <w:tcMar>
              <w:top w:w="40" w:type="dxa"/>
              <w:left w:w="200" w:type="dxa"/>
              <w:bottom w:w="40" w:type="dxa"/>
              <w:right w:w="200" w:type="dxa"/>
            </w:tcMar>
            <w:vAlign w:val="center"/>
          </w:tcPr>
          <w:p w14:paraId="591CC3E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149B46AB" w14:textId="77777777" w:rsidTr="002B0B1F">
        <w:trPr>
          <w:jc w:val="center"/>
        </w:trPr>
        <w:tc>
          <w:tcPr>
            <w:tcW w:w="0" w:type="dxa"/>
            <w:shd w:val="clear" w:color="auto" w:fill="FFFFFF"/>
            <w:tcMar>
              <w:top w:w="40" w:type="dxa"/>
              <w:left w:w="20" w:type="dxa"/>
              <w:bottom w:w="40" w:type="dxa"/>
              <w:right w:w="20" w:type="dxa"/>
            </w:tcMar>
            <w:vAlign w:val="center"/>
          </w:tcPr>
          <w:p w14:paraId="28504A6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2B43D43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6431510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2FDFD2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74E51D2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88939A6" w14:textId="77777777" w:rsidTr="002B0B1F">
        <w:trPr>
          <w:jc w:val="center"/>
        </w:trPr>
        <w:tc>
          <w:tcPr>
            <w:tcW w:w="0" w:type="dxa"/>
            <w:shd w:val="clear" w:color="auto" w:fill="FFFFFF"/>
            <w:tcMar>
              <w:top w:w="40" w:type="dxa"/>
              <w:left w:w="20" w:type="dxa"/>
              <w:bottom w:w="40" w:type="dxa"/>
              <w:right w:w="20" w:type="dxa"/>
            </w:tcMar>
            <w:vAlign w:val="center"/>
          </w:tcPr>
          <w:p w14:paraId="23F2D3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35A03DB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5F6D213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c>
          <w:tcPr>
            <w:tcW w:w="0" w:type="dxa"/>
            <w:shd w:val="clear" w:color="auto" w:fill="FFFFFF"/>
            <w:tcMar>
              <w:top w:w="40" w:type="dxa"/>
              <w:left w:w="200" w:type="dxa"/>
              <w:bottom w:w="40" w:type="dxa"/>
              <w:right w:w="200" w:type="dxa"/>
            </w:tcMar>
            <w:vAlign w:val="center"/>
          </w:tcPr>
          <w:p w14:paraId="789F7B7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194F76B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r>
      <w:tr w:rsidR="009301CD" w:rsidRPr="009301CD" w14:paraId="338E507F" w14:textId="77777777" w:rsidTr="002B0B1F">
        <w:trPr>
          <w:jc w:val="center"/>
        </w:trPr>
        <w:tc>
          <w:tcPr>
            <w:tcW w:w="0" w:type="dxa"/>
            <w:shd w:val="clear" w:color="auto" w:fill="FFFFFF"/>
            <w:tcMar>
              <w:top w:w="40" w:type="dxa"/>
              <w:left w:w="20" w:type="dxa"/>
              <w:bottom w:w="40" w:type="dxa"/>
              <w:right w:w="20" w:type="dxa"/>
            </w:tcMar>
            <w:vAlign w:val="center"/>
          </w:tcPr>
          <w:p w14:paraId="6375448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24D219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2B30C62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0" w:type="dxa"/>
            <w:shd w:val="clear" w:color="auto" w:fill="FFFFFF"/>
            <w:tcMar>
              <w:top w:w="40" w:type="dxa"/>
              <w:left w:w="200" w:type="dxa"/>
              <w:bottom w:w="40" w:type="dxa"/>
              <w:right w:w="200" w:type="dxa"/>
            </w:tcMar>
            <w:vAlign w:val="center"/>
          </w:tcPr>
          <w:p w14:paraId="092E0BF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468D3DF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604FA560" w14:textId="77777777" w:rsidTr="002B0B1F">
        <w:trPr>
          <w:jc w:val="center"/>
        </w:trPr>
        <w:tc>
          <w:tcPr>
            <w:tcW w:w="0" w:type="dxa"/>
            <w:shd w:val="clear" w:color="auto" w:fill="FFFFFF"/>
            <w:tcMar>
              <w:top w:w="40" w:type="dxa"/>
              <w:left w:w="20" w:type="dxa"/>
              <w:bottom w:w="40" w:type="dxa"/>
              <w:right w:w="20" w:type="dxa"/>
            </w:tcMar>
            <w:vAlign w:val="center"/>
          </w:tcPr>
          <w:p w14:paraId="75B2DAF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lastRenderedPageBreak/>
              <w:t>5</w:t>
            </w:r>
          </w:p>
        </w:tc>
        <w:tc>
          <w:tcPr>
            <w:tcW w:w="0" w:type="dxa"/>
            <w:shd w:val="clear" w:color="auto" w:fill="FFFFFF"/>
            <w:tcMar>
              <w:top w:w="40" w:type="dxa"/>
              <w:left w:w="200" w:type="dxa"/>
              <w:bottom w:w="40" w:type="dxa"/>
              <w:right w:w="200" w:type="dxa"/>
            </w:tcMar>
            <w:vAlign w:val="center"/>
          </w:tcPr>
          <w:p w14:paraId="69875D3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090F1FC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c>
          <w:tcPr>
            <w:tcW w:w="0" w:type="dxa"/>
            <w:shd w:val="clear" w:color="auto" w:fill="FFFFFF"/>
            <w:tcMar>
              <w:top w:w="40" w:type="dxa"/>
              <w:left w:w="200" w:type="dxa"/>
              <w:bottom w:w="40" w:type="dxa"/>
              <w:right w:w="200" w:type="dxa"/>
            </w:tcMar>
            <w:vAlign w:val="center"/>
          </w:tcPr>
          <w:p w14:paraId="2443F71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0" w:type="dxa"/>
            <w:shd w:val="clear" w:color="auto" w:fill="FFFFFF"/>
            <w:tcMar>
              <w:top w:w="40" w:type="dxa"/>
              <w:left w:w="200" w:type="dxa"/>
              <w:bottom w:w="40" w:type="dxa"/>
              <w:right w:w="200" w:type="dxa"/>
            </w:tcMar>
            <w:vAlign w:val="center"/>
          </w:tcPr>
          <w:p w14:paraId="5E6B956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r>
    </w:tbl>
    <w:p w14:paraId="6A88319C" w14:textId="77777777" w:rsidR="002B0B1F" w:rsidRPr="009301CD" w:rsidRDefault="002B0B1F" w:rsidP="002B0B1F">
      <w:pPr>
        <w:pStyle w:val="a0"/>
        <w:rPr>
          <w:rFonts w:cs="Times New Roman"/>
          <w:color w:val="000000" w:themeColor="text1"/>
          <w:lang w:val="en-US" w:eastAsia="ru-RU"/>
        </w:rPr>
      </w:pPr>
    </w:p>
    <w:p w14:paraId="05E4106E" w14:textId="77777777" w:rsidR="002B0B1F" w:rsidRPr="009301CD" w:rsidRDefault="002B0B1F" w:rsidP="002B0B1F">
      <w:pPr>
        <w:pStyle w:val="2"/>
        <w:ind w:left="0" w:firstLine="0"/>
        <w:rPr>
          <w:color w:val="000000" w:themeColor="text1"/>
        </w:rPr>
      </w:pPr>
      <w:bookmarkStart w:id="345" w:name="_Toc30081830"/>
      <w:bookmarkStart w:id="346" w:name="_Toc30085065"/>
      <w:bookmarkStart w:id="347" w:name="_Toc32845331"/>
      <w:bookmarkStart w:id="348" w:name="_Toc232165718"/>
      <w:r w:rsidRPr="009301CD">
        <w:rPr>
          <w:color w:val="000000" w:themeColor="text1"/>
        </w:rPr>
        <w:t>ГЛАВА 3.</w:t>
      </w:r>
      <w:r w:rsidR="00022E27" w:rsidRPr="009301CD">
        <w:rPr>
          <w:color w:val="000000" w:themeColor="text1"/>
        </w:rPr>
        <w:t xml:space="preserve"> </w:t>
      </w:r>
      <w:r w:rsidRPr="009301CD">
        <w:rPr>
          <w:color w:val="000000" w:themeColor="text1"/>
        </w:rPr>
        <w:t>ЭЛЕКТРОННАЯ МОДЕЛЬ СИСТЕМЫ ТЕПЛОСНАБЖЕНИЯ ПОСЕЛЕНИЯ, МУНИЦИПАЛЬНОГО ОКРУГА, ГОРОДСКОГО ОКРУГА</w:t>
      </w:r>
      <w:bookmarkEnd w:id="345"/>
      <w:bookmarkEnd w:id="346"/>
      <w:bookmarkEnd w:id="347"/>
      <w:bookmarkEnd w:id="348"/>
    </w:p>
    <w:p w14:paraId="19570EE0" w14:textId="77777777" w:rsidR="002B0B1F" w:rsidRPr="009301CD" w:rsidRDefault="002B0B1F" w:rsidP="002B0B1F">
      <w:pPr>
        <w:pStyle w:val="a0"/>
        <w:ind w:firstLine="567"/>
        <w:jc w:val="both"/>
        <w:rPr>
          <w:rFonts w:eastAsia="Arial" w:cs="Times New Roman"/>
          <w:color w:val="000000" w:themeColor="text1"/>
          <w:szCs w:val="28"/>
          <w:lang w:eastAsia="zh-CN"/>
        </w:rPr>
      </w:pPr>
    </w:p>
    <w:p w14:paraId="3BE262B8" w14:textId="77777777" w:rsidR="002B0B1F" w:rsidRPr="009301CD" w:rsidRDefault="002B0B1F" w:rsidP="002B0B1F">
      <w:pPr>
        <w:pStyle w:val="a0"/>
        <w:ind w:firstLine="567"/>
        <w:jc w:val="both"/>
        <w:rPr>
          <w:rFonts w:cs="Times New Roman"/>
          <w:color w:val="000000" w:themeColor="text1"/>
          <w:sz w:val="28"/>
          <w:lang w:eastAsia="zh-CN"/>
        </w:rPr>
      </w:pPr>
      <w:r w:rsidRPr="009301CD">
        <w:rPr>
          <w:rFonts w:eastAsia="Arial" w:cs="Times New Roman"/>
          <w:color w:val="000000" w:themeColor="text1"/>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муниципальных округов, городских округов с численностью населения до 100 тыс. человек.</w:t>
      </w:r>
    </w:p>
    <w:p w14:paraId="76F20149" w14:textId="77777777" w:rsidR="002B0B1F" w:rsidRPr="009301CD" w:rsidRDefault="002B0B1F" w:rsidP="002B0B1F">
      <w:pPr>
        <w:pStyle w:val="a0"/>
        <w:jc w:val="both"/>
        <w:rPr>
          <w:rFonts w:cs="Times New Roman"/>
          <w:color w:val="000000" w:themeColor="text1"/>
          <w:sz w:val="28"/>
          <w:lang w:eastAsia="zh-CN"/>
        </w:rPr>
      </w:pPr>
    </w:p>
    <w:p w14:paraId="3D28428F" w14:textId="77777777" w:rsidR="002B0B1F" w:rsidRPr="009301CD" w:rsidRDefault="002B0B1F" w:rsidP="002B0B1F">
      <w:pPr>
        <w:pStyle w:val="a0"/>
        <w:jc w:val="both"/>
        <w:rPr>
          <w:rFonts w:cs="Times New Roman"/>
          <w:color w:val="000000" w:themeColor="text1"/>
          <w:sz w:val="28"/>
          <w:lang w:eastAsia="zh-CN"/>
        </w:rPr>
      </w:pPr>
    </w:p>
    <w:p w14:paraId="4C8E374C" w14:textId="77777777" w:rsidR="002B0B1F" w:rsidRPr="009301CD" w:rsidRDefault="002B0B1F" w:rsidP="002B0B1F">
      <w:pPr>
        <w:pStyle w:val="a0"/>
        <w:rPr>
          <w:rFonts w:cs="Times New Roman"/>
          <w:color w:val="000000" w:themeColor="text1"/>
        </w:rPr>
      </w:pPr>
    </w:p>
    <w:p w14:paraId="06EC462A" w14:textId="77777777" w:rsidR="002B0B1F" w:rsidRPr="009301CD" w:rsidRDefault="002B0B1F" w:rsidP="002B0B1F">
      <w:pPr>
        <w:rPr>
          <w:rFonts w:cs="Times New Roman"/>
          <w:color w:val="000000" w:themeColor="text1"/>
        </w:rPr>
        <w:sectPr w:rsidR="002B0B1F" w:rsidRPr="009301CD">
          <w:pgSz w:w="11906" w:h="16838"/>
          <w:pgMar w:top="1134" w:right="850" w:bottom="1134" w:left="1701" w:header="708" w:footer="708" w:gutter="0"/>
          <w:cols w:space="708"/>
          <w:docGrid w:linePitch="360"/>
        </w:sectPr>
      </w:pPr>
    </w:p>
    <w:p w14:paraId="314C6DC9" w14:textId="77777777" w:rsidR="002B0B1F" w:rsidRPr="009301CD" w:rsidRDefault="000F67AA" w:rsidP="002B0B1F">
      <w:pPr>
        <w:pStyle w:val="2"/>
        <w:ind w:left="0" w:firstLine="0"/>
        <w:rPr>
          <w:color w:val="000000" w:themeColor="text1"/>
        </w:rPr>
      </w:pPr>
      <w:hyperlink r:id="rId130" w:anchor="bookmark46" w:history="1">
        <w:bookmarkStart w:id="349" w:name="_Toc30081847"/>
        <w:bookmarkStart w:id="350" w:name="_Toc30085082"/>
        <w:bookmarkStart w:id="351" w:name="_Toc32845348"/>
        <w:bookmarkStart w:id="352" w:name="_Toc232165719"/>
        <w:r w:rsidR="002B0B1F" w:rsidRPr="009301CD">
          <w:rPr>
            <w:color w:val="000000" w:themeColor="text1"/>
          </w:rPr>
          <w:t>ГЛАВА 4. СУЩЕСТВУЮЩИЕ</w:t>
        </w:r>
        <w:r w:rsidR="002B0B1F" w:rsidRPr="009301CD">
          <w:rPr>
            <w:color w:val="000000" w:themeColor="text1"/>
          </w:rPr>
          <w:tab/>
          <w:t>И ПЕРСПЕКТИВНЫЕ БАЛАНСЫ ТЕПЛОВОЙ</w:t>
        </w:r>
      </w:hyperlink>
      <w:r w:rsidR="002B0B1F" w:rsidRPr="009301CD">
        <w:rPr>
          <w:color w:val="000000" w:themeColor="text1"/>
        </w:rPr>
        <w:t xml:space="preserve"> </w:t>
      </w:r>
      <w:hyperlink r:id="rId131" w:anchor="bookmark46" w:history="1">
        <w:r w:rsidR="002B0B1F" w:rsidRPr="009301CD">
          <w:rPr>
            <w:color w:val="000000" w:themeColor="text1"/>
          </w:rPr>
          <w:t>МОЩНОСТИ ИСТОЧНИКОВ ТЕПЛОВОЙ ЭНЕРГИИ И ТЕПЛОВОЙ НАГРУЗКИ</w:t>
        </w:r>
        <w:bookmarkEnd w:id="349"/>
        <w:bookmarkEnd w:id="350"/>
        <w:bookmarkEnd w:id="351"/>
        <w:bookmarkEnd w:id="352"/>
        <w:r w:rsidR="002B0B1F" w:rsidRPr="009301CD">
          <w:rPr>
            <w:color w:val="000000" w:themeColor="text1"/>
          </w:rPr>
          <w:tab/>
        </w:r>
      </w:hyperlink>
    </w:p>
    <w:p w14:paraId="5C1C7828" w14:textId="77777777" w:rsidR="002B0B1F" w:rsidRPr="009301CD" w:rsidRDefault="002B0B1F" w:rsidP="002B0B1F">
      <w:pPr>
        <w:pStyle w:val="a0"/>
        <w:rPr>
          <w:rFonts w:cs="Times New Roman"/>
          <w:color w:val="000000" w:themeColor="text1"/>
        </w:rPr>
      </w:pPr>
    </w:p>
    <w:p w14:paraId="4B3A82F4" w14:textId="77777777" w:rsidR="002B0B1F" w:rsidRPr="009301CD" w:rsidRDefault="000F67AA" w:rsidP="002B0B1F">
      <w:pPr>
        <w:pStyle w:val="2"/>
        <w:ind w:left="0" w:firstLine="0"/>
        <w:rPr>
          <w:color w:val="000000" w:themeColor="text1"/>
        </w:rPr>
      </w:pPr>
      <w:hyperlink r:id="rId132" w:anchor="bookmark47" w:history="1">
        <w:bookmarkStart w:id="353" w:name="_Toc30081848"/>
        <w:bookmarkStart w:id="354" w:name="_Toc30085083"/>
        <w:bookmarkStart w:id="355" w:name="_Toc32845349"/>
        <w:bookmarkStart w:id="356" w:name="_Toc232165720"/>
        <w:r w:rsidR="002B0B1F" w:rsidRPr="009301CD">
          <w:rPr>
            <w:color w:val="000000" w:themeColor="text1"/>
          </w:rPr>
          <w:t>Часть 1. БАЛАНСЫ СУЩЕСТВУЮЩЕЙ НА БАЗОВЫЙ ПЕРИОД СХЕМЫ</w:t>
        </w:r>
      </w:hyperlink>
      <w:r w:rsidR="002B0B1F" w:rsidRPr="009301CD">
        <w:rPr>
          <w:color w:val="000000" w:themeColor="text1"/>
        </w:rPr>
        <w:t xml:space="preserve"> </w:t>
      </w:r>
      <w:hyperlink r:id="rId133" w:anchor="bookmark47" w:history="1">
        <w:r w:rsidR="002B0B1F" w:rsidRPr="009301CD">
          <w:rPr>
            <w:color w:val="000000" w:themeColor="text1"/>
          </w:rPr>
          <w:t xml:space="preserve">ТЕПЛОСНАБЖЕНИЯ (АКТУАЛИЗАЦИИ СХЕМЫ ТЕПЛОСНАБЖЕНИЯ) </w:t>
        </w:r>
        <w:proofErr w:type="gramStart"/>
        <w:r w:rsidR="002B0B1F" w:rsidRPr="009301CD">
          <w:rPr>
            <w:color w:val="000000" w:themeColor="text1"/>
          </w:rPr>
          <w:t>ТЕПЛОВО</w:t>
        </w:r>
      </w:hyperlink>
      <w:r w:rsidR="002B0B1F" w:rsidRPr="009301CD">
        <w:rPr>
          <w:color w:val="000000" w:themeColor="text1"/>
        </w:rPr>
        <w:t>Й</w:t>
      </w:r>
      <w:proofErr w:type="gramEnd"/>
      <w:r w:rsidR="002B0B1F" w:rsidRPr="009301CD">
        <w:rPr>
          <w:color w:val="000000" w:themeColor="text1"/>
        </w:rPr>
        <w:t xml:space="preserve"> </w:t>
      </w:r>
      <w:hyperlink r:id="rId134" w:anchor="bookmark47" w:history="1">
        <w:r w:rsidR="002B0B1F" w:rsidRPr="009301CD">
          <w:rPr>
            <w:color w:val="000000" w:themeColor="text1"/>
          </w:rPr>
          <w:t>МОЩНОСТИ И ПЕРСПЕКТИВНОЙ ТЕПЛОВОЙ НАГРУЗКИ В КАЖДОМ ИЗ ЗОН</w:t>
        </w:r>
      </w:hyperlink>
      <w:r w:rsidR="002B0B1F" w:rsidRPr="009301CD">
        <w:rPr>
          <w:color w:val="000000" w:themeColor="text1"/>
        </w:rPr>
        <w:t xml:space="preserve"> </w:t>
      </w:r>
      <w:hyperlink r:id="rId135" w:anchor="bookmark47" w:history="1">
        <w:r w:rsidR="002B0B1F" w:rsidRPr="009301CD">
          <w:rPr>
            <w:color w:val="000000" w:themeColor="text1"/>
          </w:rPr>
          <w:t>ДЕЙСТВИЯ ИСТОЧНИКОВ ТЕПЛОВОЙ ЭНЕРГИИ С ОПРЕДЕЛЕНИЕМ РЕЗЕРВОВ</w:t>
        </w:r>
      </w:hyperlink>
      <w:r w:rsidR="002B0B1F" w:rsidRPr="009301CD">
        <w:rPr>
          <w:color w:val="000000" w:themeColor="text1"/>
        </w:rPr>
        <w:t xml:space="preserve"> </w:t>
      </w:r>
      <w:hyperlink r:id="rId136" w:anchor="bookmark47" w:history="1">
        <w:r w:rsidR="002B0B1F" w:rsidRPr="009301CD">
          <w:rPr>
            <w:color w:val="000000" w:themeColor="text1"/>
          </w:rPr>
          <w:t>(ДЕФИЦИТОВ) СУЩЕСТВУЮЩЕЙ РАСПОЛАГАЕМОЙ ТЕПЛОВОЙ МОЩНОСТИ</w:t>
        </w:r>
      </w:hyperlink>
      <w:r w:rsidR="002B0B1F" w:rsidRPr="009301CD">
        <w:rPr>
          <w:color w:val="000000" w:themeColor="text1"/>
        </w:rPr>
        <w:t xml:space="preserve"> </w:t>
      </w:r>
      <w:hyperlink r:id="rId137" w:anchor="bookmark47" w:history="1">
        <w:r w:rsidR="002B0B1F" w:rsidRPr="009301CD">
          <w:rPr>
            <w:color w:val="000000" w:themeColor="text1"/>
          </w:rPr>
          <w:t>ИСТОЧНИКОВ ТЕПЛОВОЙ ЭНЕРГИИ, УСТАНАВЛИВАЕМЫХ НА ОСНОВАНИИ</w:t>
        </w:r>
      </w:hyperlink>
      <w:r w:rsidR="002B0B1F" w:rsidRPr="009301CD">
        <w:rPr>
          <w:color w:val="000000" w:themeColor="text1"/>
        </w:rPr>
        <w:t xml:space="preserve"> </w:t>
      </w:r>
      <w:hyperlink r:id="rId138" w:anchor="bookmark47" w:history="1">
        <w:r w:rsidR="002B0B1F" w:rsidRPr="009301CD">
          <w:rPr>
            <w:color w:val="000000" w:themeColor="text1"/>
          </w:rPr>
          <w:t>ВЕЛИЧИН РАСЧЕТНОЙ ТЕПЛОВОЙ НАГРУЗКИ</w:t>
        </w:r>
        <w:bookmarkEnd w:id="353"/>
        <w:bookmarkEnd w:id="354"/>
        <w:bookmarkEnd w:id="355"/>
        <w:bookmarkEnd w:id="356"/>
      </w:hyperlink>
    </w:p>
    <w:p w14:paraId="1EBE9E1D" w14:textId="77777777" w:rsidR="002B0B1F" w:rsidRPr="009301CD" w:rsidRDefault="002B0B1F" w:rsidP="002B0B1F">
      <w:pPr>
        <w:rPr>
          <w:rFonts w:cs="Times New Roman"/>
          <w:color w:val="000000" w:themeColor="text1"/>
          <w:lang w:eastAsia="ru-RU"/>
        </w:rPr>
      </w:pPr>
    </w:p>
    <w:p w14:paraId="11C47F5A" w14:textId="77777777" w:rsidR="002B0B1F" w:rsidRPr="009301CD" w:rsidRDefault="002B0B1F" w:rsidP="002B0B1F">
      <w:pPr>
        <w:pStyle w:val="a0"/>
        <w:ind w:firstLine="567"/>
        <w:jc w:val="both"/>
        <w:rPr>
          <w:rFonts w:cs="Times New Roman"/>
          <w:color w:val="000000" w:themeColor="text1"/>
          <w:lang w:eastAsia="ru-RU"/>
        </w:rPr>
      </w:pPr>
      <w:r w:rsidRPr="009301CD">
        <w:rPr>
          <w:rFonts w:cs="Times New Roman"/>
          <w:color w:val="000000" w:themeColor="text1"/>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2031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3A5657BE"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4.1.1 - Существующий и перспективный баланс тепловой мощности и подключенной нагрузки</w:t>
      </w:r>
    </w:p>
    <w:tbl>
      <w:tblPr>
        <w:tblStyle w:val="a8"/>
        <w:tblW w:w="5000" w:type="pct"/>
        <w:jc w:val="center"/>
        <w:tblLook w:val="04A0" w:firstRow="1" w:lastRow="0" w:firstColumn="1" w:lastColumn="0" w:noHBand="0" w:noVBand="1"/>
      </w:tblPr>
      <w:tblGrid>
        <w:gridCol w:w="2181"/>
        <w:gridCol w:w="3430"/>
        <w:gridCol w:w="1043"/>
        <w:gridCol w:w="1146"/>
        <w:gridCol w:w="1146"/>
        <w:gridCol w:w="1146"/>
        <w:gridCol w:w="1146"/>
        <w:gridCol w:w="1146"/>
        <w:gridCol w:w="1146"/>
        <w:gridCol w:w="1157"/>
      </w:tblGrid>
      <w:tr w:rsidR="009301CD" w:rsidRPr="009301CD" w14:paraId="6E520886" w14:textId="77777777" w:rsidTr="00B971D6">
        <w:trPr>
          <w:tblHeader/>
          <w:jc w:val="center"/>
        </w:trPr>
        <w:tc>
          <w:tcPr>
            <w:tcW w:w="743" w:type="pct"/>
            <w:shd w:val="clear" w:color="auto" w:fill="F2F2F2"/>
            <w:tcMar>
              <w:top w:w="120" w:type="dxa"/>
              <w:left w:w="200" w:type="dxa"/>
              <w:bottom w:w="120" w:type="dxa"/>
              <w:right w:w="200" w:type="dxa"/>
            </w:tcMar>
            <w:vAlign w:val="center"/>
          </w:tcPr>
          <w:p w14:paraId="1D70E8C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1168" w:type="pct"/>
            <w:shd w:val="clear" w:color="auto" w:fill="F2F2F2"/>
            <w:tcMar>
              <w:top w:w="120" w:type="dxa"/>
              <w:left w:w="200" w:type="dxa"/>
              <w:bottom w:w="120" w:type="dxa"/>
              <w:right w:w="200" w:type="dxa"/>
            </w:tcMar>
            <w:vAlign w:val="center"/>
          </w:tcPr>
          <w:p w14:paraId="0F9E91C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Показатель</w:t>
            </w:r>
          </w:p>
        </w:tc>
        <w:tc>
          <w:tcPr>
            <w:tcW w:w="355" w:type="pct"/>
            <w:shd w:val="clear" w:color="auto" w:fill="F2F2F2"/>
            <w:tcMar>
              <w:top w:w="120" w:type="dxa"/>
              <w:left w:w="200" w:type="dxa"/>
              <w:bottom w:w="120" w:type="dxa"/>
              <w:right w:w="200" w:type="dxa"/>
            </w:tcMar>
            <w:vAlign w:val="center"/>
          </w:tcPr>
          <w:p w14:paraId="514A57D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Ед. изм.</w:t>
            </w:r>
          </w:p>
        </w:tc>
        <w:tc>
          <w:tcPr>
            <w:tcW w:w="390" w:type="pct"/>
            <w:shd w:val="clear" w:color="auto" w:fill="F2F2F2"/>
            <w:tcMar>
              <w:top w:w="120" w:type="dxa"/>
              <w:left w:w="200" w:type="dxa"/>
              <w:bottom w:w="120" w:type="dxa"/>
              <w:right w:w="200" w:type="dxa"/>
            </w:tcMar>
            <w:vAlign w:val="center"/>
          </w:tcPr>
          <w:p w14:paraId="2C183B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2025</w:t>
            </w:r>
          </w:p>
        </w:tc>
        <w:tc>
          <w:tcPr>
            <w:tcW w:w="390" w:type="pct"/>
            <w:shd w:val="clear" w:color="auto" w:fill="F2F2F2"/>
            <w:tcMar>
              <w:top w:w="120" w:type="dxa"/>
              <w:left w:w="200" w:type="dxa"/>
              <w:bottom w:w="120" w:type="dxa"/>
              <w:right w:w="200" w:type="dxa"/>
            </w:tcMar>
            <w:vAlign w:val="center"/>
          </w:tcPr>
          <w:p w14:paraId="38A1360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2026</w:t>
            </w:r>
          </w:p>
        </w:tc>
        <w:tc>
          <w:tcPr>
            <w:tcW w:w="390" w:type="pct"/>
            <w:shd w:val="clear" w:color="auto" w:fill="F2F2F2"/>
            <w:tcMar>
              <w:top w:w="120" w:type="dxa"/>
              <w:left w:w="200" w:type="dxa"/>
              <w:bottom w:w="120" w:type="dxa"/>
              <w:right w:w="200" w:type="dxa"/>
            </w:tcMar>
            <w:vAlign w:val="center"/>
          </w:tcPr>
          <w:p w14:paraId="1BA2B0F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2027</w:t>
            </w:r>
          </w:p>
        </w:tc>
        <w:tc>
          <w:tcPr>
            <w:tcW w:w="390" w:type="pct"/>
            <w:shd w:val="clear" w:color="auto" w:fill="F2F2F2"/>
            <w:tcMar>
              <w:top w:w="120" w:type="dxa"/>
              <w:left w:w="200" w:type="dxa"/>
              <w:bottom w:w="120" w:type="dxa"/>
              <w:right w:w="200" w:type="dxa"/>
            </w:tcMar>
            <w:vAlign w:val="center"/>
          </w:tcPr>
          <w:p w14:paraId="4B6BC85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2028</w:t>
            </w:r>
          </w:p>
        </w:tc>
        <w:tc>
          <w:tcPr>
            <w:tcW w:w="390" w:type="pct"/>
            <w:shd w:val="clear" w:color="auto" w:fill="F2F2F2"/>
            <w:tcMar>
              <w:top w:w="120" w:type="dxa"/>
              <w:left w:w="200" w:type="dxa"/>
              <w:bottom w:w="120" w:type="dxa"/>
              <w:right w:w="200" w:type="dxa"/>
            </w:tcMar>
            <w:vAlign w:val="center"/>
          </w:tcPr>
          <w:p w14:paraId="00F0F4C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2029</w:t>
            </w:r>
          </w:p>
        </w:tc>
        <w:tc>
          <w:tcPr>
            <w:tcW w:w="390" w:type="pct"/>
            <w:shd w:val="clear" w:color="auto" w:fill="F2F2F2"/>
            <w:tcMar>
              <w:top w:w="120" w:type="dxa"/>
              <w:left w:w="200" w:type="dxa"/>
              <w:bottom w:w="120" w:type="dxa"/>
              <w:right w:w="200" w:type="dxa"/>
            </w:tcMar>
            <w:vAlign w:val="center"/>
          </w:tcPr>
          <w:p w14:paraId="36EACA2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2030</w:t>
            </w:r>
          </w:p>
        </w:tc>
        <w:tc>
          <w:tcPr>
            <w:tcW w:w="390" w:type="pct"/>
            <w:shd w:val="clear" w:color="auto" w:fill="F2F2F2"/>
            <w:tcMar>
              <w:top w:w="120" w:type="dxa"/>
              <w:left w:w="200" w:type="dxa"/>
              <w:bottom w:w="120" w:type="dxa"/>
              <w:right w:w="200" w:type="dxa"/>
            </w:tcMar>
            <w:vAlign w:val="center"/>
          </w:tcPr>
          <w:p w14:paraId="685A614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2031</w:t>
            </w:r>
          </w:p>
        </w:tc>
      </w:tr>
      <w:tr w:rsidR="009301CD" w:rsidRPr="009301CD" w14:paraId="05A37A0B" w14:textId="77777777" w:rsidTr="00B971D6">
        <w:trPr>
          <w:jc w:val="center"/>
        </w:trPr>
        <w:tc>
          <w:tcPr>
            <w:tcW w:w="5000" w:type="pct"/>
            <w:gridSpan w:val="10"/>
            <w:shd w:val="clear" w:color="auto" w:fill="DBE5F1"/>
            <w:tcMar>
              <w:top w:w="40" w:type="dxa"/>
              <w:left w:w="200" w:type="dxa"/>
              <w:bottom w:w="40" w:type="dxa"/>
              <w:right w:w="200" w:type="dxa"/>
            </w:tcMar>
            <w:vAlign w:val="center"/>
          </w:tcPr>
          <w:p w14:paraId="5C1DFD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04ADFFDD" w14:textId="77777777" w:rsidTr="00B971D6">
        <w:trPr>
          <w:jc w:val="center"/>
        </w:trPr>
        <w:tc>
          <w:tcPr>
            <w:tcW w:w="743" w:type="pct"/>
            <w:vMerge w:val="restart"/>
            <w:shd w:val="clear" w:color="auto" w:fill="FFFFFF"/>
            <w:tcMar>
              <w:top w:w="40" w:type="dxa"/>
              <w:left w:w="200" w:type="dxa"/>
              <w:bottom w:w="40" w:type="dxa"/>
              <w:right w:w="200" w:type="dxa"/>
            </w:tcMar>
            <w:vAlign w:val="center"/>
          </w:tcPr>
          <w:p w14:paraId="6B8D9EA8"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№1</w:t>
            </w:r>
          </w:p>
        </w:tc>
        <w:tc>
          <w:tcPr>
            <w:tcW w:w="1168" w:type="pct"/>
            <w:shd w:val="clear" w:color="auto" w:fill="FFFFFF"/>
            <w:tcMar>
              <w:top w:w="40" w:type="dxa"/>
              <w:left w:w="200" w:type="dxa"/>
              <w:bottom w:w="40" w:type="dxa"/>
              <w:right w:w="200" w:type="dxa"/>
            </w:tcMar>
            <w:vAlign w:val="center"/>
          </w:tcPr>
          <w:p w14:paraId="330C88B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02E6C8A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6AAC6A2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4,8860</w:t>
            </w:r>
          </w:p>
        </w:tc>
        <w:tc>
          <w:tcPr>
            <w:tcW w:w="390" w:type="pct"/>
            <w:shd w:val="clear" w:color="auto" w:fill="FFFFFF"/>
            <w:tcMar>
              <w:top w:w="40" w:type="dxa"/>
              <w:left w:w="200" w:type="dxa"/>
              <w:bottom w:w="40" w:type="dxa"/>
              <w:right w:w="200" w:type="dxa"/>
            </w:tcMar>
            <w:vAlign w:val="center"/>
          </w:tcPr>
          <w:p w14:paraId="7371894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4,8860</w:t>
            </w:r>
          </w:p>
        </w:tc>
        <w:tc>
          <w:tcPr>
            <w:tcW w:w="390" w:type="pct"/>
            <w:shd w:val="clear" w:color="auto" w:fill="FFFFFF"/>
            <w:tcMar>
              <w:top w:w="40" w:type="dxa"/>
              <w:left w:w="200" w:type="dxa"/>
              <w:bottom w:w="40" w:type="dxa"/>
              <w:right w:w="200" w:type="dxa"/>
            </w:tcMar>
            <w:vAlign w:val="center"/>
          </w:tcPr>
          <w:p w14:paraId="65AC463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4,8860</w:t>
            </w:r>
          </w:p>
        </w:tc>
        <w:tc>
          <w:tcPr>
            <w:tcW w:w="390" w:type="pct"/>
            <w:shd w:val="clear" w:color="auto" w:fill="FFFFFF"/>
            <w:tcMar>
              <w:top w:w="40" w:type="dxa"/>
              <w:left w:w="200" w:type="dxa"/>
              <w:bottom w:w="40" w:type="dxa"/>
              <w:right w:w="200" w:type="dxa"/>
            </w:tcMar>
            <w:vAlign w:val="center"/>
          </w:tcPr>
          <w:p w14:paraId="1D0F0C6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4,8860</w:t>
            </w:r>
          </w:p>
        </w:tc>
        <w:tc>
          <w:tcPr>
            <w:tcW w:w="390" w:type="pct"/>
            <w:shd w:val="clear" w:color="auto" w:fill="FFFFFF"/>
            <w:tcMar>
              <w:top w:w="40" w:type="dxa"/>
              <w:left w:w="200" w:type="dxa"/>
              <w:bottom w:w="40" w:type="dxa"/>
              <w:right w:w="200" w:type="dxa"/>
            </w:tcMar>
            <w:vAlign w:val="center"/>
          </w:tcPr>
          <w:p w14:paraId="655B32B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4,8860</w:t>
            </w:r>
          </w:p>
        </w:tc>
        <w:tc>
          <w:tcPr>
            <w:tcW w:w="390" w:type="pct"/>
            <w:shd w:val="clear" w:color="auto" w:fill="FFFFFF"/>
            <w:tcMar>
              <w:top w:w="40" w:type="dxa"/>
              <w:left w:w="200" w:type="dxa"/>
              <w:bottom w:w="40" w:type="dxa"/>
              <w:right w:w="200" w:type="dxa"/>
            </w:tcMar>
            <w:vAlign w:val="center"/>
          </w:tcPr>
          <w:p w14:paraId="76B48C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4,8860</w:t>
            </w:r>
          </w:p>
        </w:tc>
        <w:tc>
          <w:tcPr>
            <w:tcW w:w="390" w:type="pct"/>
            <w:shd w:val="clear" w:color="auto" w:fill="FFFFFF"/>
            <w:tcMar>
              <w:top w:w="40" w:type="dxa"/>
              <w:left w:w="200" w:type="dxa"/>
              <w:bottom w:w="40" w:type="dxa"/>
              <w:right w:w="200" w:type="dxa"/>
            </w:tcMar>
            <w:vAlign w:val="center"/>
          </w:tcPr>
          <w:p w14:paraId="077A94E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4,8860</w:t>
            </w:r>
          </w:p>
        </w:tc>
      </w:tr>
      <w:tr w:rsidR="009301CD" w:rsidRPr="009301CD" w14:paraId="3915624E" w14:textId="77777777" w:rsidTr="00B971D6">
        <w:trPr>
          <w:jc w:val="center"/>
        </w:trPr>
        <w:tc>
          <w:tcPr>
            <w:tcW w:w="743" w:type="pct"/>
            <w:vMerge/>
          </w:tcPr>
          <w:p w14:paraId="223D7463"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2AA6CF29"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5C661F8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54D44A6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2,9930</w:t>
            </w:r>
          </w:p>
        </w:tc>
        <w:tc>
          <w:tcPr>
            <w:tcW w:w="390" w:type="pct"/>
            <w:shd w:val="clear" w:color="auto" w:fill="FFFFFF"/>
            <w:tcMar>
              <w:top w:w="40" w:type="dxa"/>
              <w:left w:w="200" w:type="dxa"/>
              <w:bottom w:w="40" w:type="dxa"/>
              <w:right w:w="200" w:type="dxa"/>
            </w:tcMar>
            <w:vAlign w:val="center"/>
          </w:tcPr>
          <w:p w14:paraId="6F36E20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2,9930</w:t>
            </w:r>
          </w:p>
        </w:tc>
        <w:tc>
          <w:tcPr>
            <w:tcW w:w="390" w:type="pct"/>
            <w:shd w:val="clear" w:color="auto" w:fill="FFFFFF"/>
            <w:tcMar>
              <w:top w:w="40" w:type="dxa"/>
              <w:left w:w="200" w:type="dxa"/>
              <w:bottom w:w="40" w:type="dxa"/>
              <w:right w:w="200" w:type="dxa"/>
            </w:tcMar>
            <w:vAlign w:val="center"/>
          </w:tcPr>
          <w:p w14:paraId="278AF30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2,9930</w:t>
            </w:r>
          </w:p>
        </w:tc>
        <w:tc>
          <w:tcPr>
            <w:tcW w:w="390" w:type="pct"/>
            <w:shd w:val="clear" w:color="auto" w:fill="FFFFFF"/>
            <w:tcMar>
              <w:top w:w="40" w:type="dxa"/>
              <w:left w:w="200" w:type="dxa"/>
              <w:bottom w:w="40" w:type="dxa"/>
              <w:right w:w="200" w:type="dxa"/>
            </w:tcMar>
            <w:vAlign w:val="center"/>
          </w:tcPr>
          <w:p w14:paraId="18991E9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2,9930</w:t>
            </w:r>
          </w:p>
        </w:tc>
        <w:tc>
          <w:tcPr>
            <w:tcW w:w="390" w:type="pct"/>
            <w:shd w:val="clear" w:color="auto" w:fill="FFFFFF"/>
            <w:tcMar>
              <w:top w:w="40" w:type="dxa"/>
              <w:left w:w="200" w:type="dxa"/>
              <w:bottom w:w="40" w:type="dxa"/>
              <w:right w:w="200" w:type="dxa"/>
            </w:tcMar>
            <w:vAlign w:val="center"/>
          </w:tcPr>
          <w:p w14:paraId="45376DA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2,9930</w:t>
            </w:r>
          </w:p>
        </w:tc>
        <w:tc>
          <w:tcPr>
            <w:tcW w:w="390" w:type="pct"/>
            <w:shd w:val="clear" w:color="auto" w:fill="FFFFFF"/>
            <w:tcMar>
              <w:top w:w="40" w:type="dxa"/>
              <w:left w:w="200" w:type="dxa"/>
              <w:bottom w:w="40" w:type="dxa"/>
              <w:right w:w="200" w:type="dxa"/>
            </w:tcMar>
            <w:vAlign w:val="center"/>
          </w:tcPr>
          <w:p w14:paraId="7A76A7F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2,9930</w:t>
            </w:r>
          </w:p>
        </w:tc>
        <w:tc>
          <w:tcPr>
            <w:tcW w:w="390" w:type="pct"/>
            <w:shd w:val="clear" w:color="auto" w:fill="FFFFFF"/>
            <w:tcMar>
              <w:top w:w="40" w:type="dxa"/>
              <w:left w:w="200" w:type="dxa"/>
              <w:bottom w:w="40" w:type="dxa"/>
              <w:right w:w="200" w:type="dxa"/>
            </w:tcMar>
            <w:vAlign w:val="center"/>
          </w:tcPr>
          <w:p w14:paraId="351671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2,9930</w:t>
            </w:r>
          </w:p>
        </w:tc>
      </w:tr>
      <w:tr w:rsidR="009301CD" w:rsidRPr="009301CD" w14:paraId="27A75BA8" w14:textId="77777777" w:rsidTr="00B971D6">
        <w:trPr>
          <w:jc w:val="center"/>
        </w:trPr>
        <w:tc>
          <w:tcPr>
            <w:tcW w:w="743" w:type="pct"/>
            <w:vMerge/>
          </w:tcPr>
          <w:p w14:paraId="0469289A"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51473C6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34E494C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402B947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0,0170</w:t>
            </w:r>
          </w:p>
        </w:tc>
        <w:tc>
          <w:tcPr>
            <w:tcW w:w="390" w:type="pct"/>
            <w:shd w:val="clear" w:color="auto" w:fill="FFFFFF"/>
            <w:tcMar>
              <w:top w:w="40" w:type="dxa"/>
              <w:left w:w="200" w:type="dxa"/>
              <w:bottom w:w="40" w:type="dxa"/>
              <w:right w:w="200" w:type="dxa"/>
            </w:tcMar>
            <w:vAlign w:val="center"/>
          </w:tcPr>
          <w:p w14:paraId="62EA953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0,0170</w:t>
            </w:r>
          </w:p>
        </w:tc>
        <w:tc>
          <w:tcPr>
            <w:tcW w:w="390" w:type="pct"/>
            <w:shd w:val="clear" w:color="auto" w:fill="FFFFFF"/>
            <w:tcMar>
              <w:top w:w="40" w:type="dxa"/>
              <w:left w:w="200" w:type="dxa"/>
              <w:bottom w:w="40" w:type="dxa"/>
              <w:right w:w="200" w:type="dxa"/>
            </w:tcMar>
            <w:vAlign w:val="center"/>
          </w:tcPr>
          <w:p w14:paraId="5C6AEA2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0,0170</w:t>
            </w:r>
          </w:p>
        </w:tc>
        <w:tc>
          <w:tcPr>
            <w:tcW w:w="390" w:type="pct"/>
            <w:shd w:val="clear" w:color="auto" w:fill="FFFFFF"/>
            <w:tcMar>
              <w:top w:w="40" w:type="dxa"/>
              <w:left w:w="200" w:type="dxa"/>
              <w:bottom w:w="40" w:type="dxa"/>
              <w:right w:w="200" w:type="dxa"/>
            </w:tcMar>
            <w:vAlign w:val="center"/>
          </w:tcPr>
          <w:p w14:paraId="0CA569C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0,0170</w:t>
            </w:r>
          </w:p>
        </w:tc>
        <w:tc>
          <w:tcPr>
            <w:tcW w:w="390" w:type="pct"/>
            <w:shd w:val="clear" w:color="auto" w:fill="FFFFFF"/>
            <w:tcMar>
              <w:top w:w="40" w:type="dxa"/>
              <w:left w:w="200" w:type="dxa"/>
              <w:bottom w:w="40" w:type="dxa"/>
              <w:right w:w="200" w:type="dxa"/>
            </w:tcMar>
            <w:vAlign w:val="center"/>
          </w:tcPr>
          <w:p w14:paraId="40D6E29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0,0170</w:t>
            </w:r>
          </w:p>
        </w:tc>
        <w:tc>
          <w:tcPr>
            <w:tcW w:w="390" w:type="pct"/>
            <w:shd w:val="clear" w:color="auto" w:fill="FFFFFF"/>
            <w:tcMar>
              <w:top w:w="40" w:type="dxa"/>
              <w:left w:w="200" w:type="dxa"/>
              <w:bottom w:w="40" w:type="dxa"/>
              <w:right w:w="200" w:type="dxa"/>
            </w:tcMar>
            <w:vAlign w:val="center"/>
          </w:tcPr>
          <w:p w14:paraId="0EBE72C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0,0170</w:t>
            </w:r>
          </w:p>
        </w:tc>
        <w:tc>
          <w:tcPr>
            <w:tcW w:w="390" w:type="pct"/>
            <w:shd w:val="clear" w:color="auto" w:fill="FFFFFF"/>
            <w:tcMar>
              <w:top w:w="40" w:type="dxa"/>
              <w:left w:w="200" w:type="dxa"/>
              <w:bottom w:w="40" w:type="dxa"/>
              <w:right w:w="200" w:type="dxa"/>
            </w:tcMar>
            <w:vAlign w:val="center"/>
          </w:tcPr>
          <w:p w14:paraId="3B46D6B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0,0170</w:t>
            </w:r>
          </w:p>
        </w:tc>
      </w:tr>
      <w:tr w:rsidR="009301CD" w:rsidRPr="009301CD" w14:paraId="4F97A408" w14:textId="77777777" w:rsidTr="00B971D6">
        <w:trPr>
          <w:jc w:val="center"/>
        </w:trPr>
        <w:tc>
          <w:tcPr>
            <w:tcW w:w="743" w:type="pct"/>
            <w:vMerge/>
          </w:tcPr>
          <w:p w14:paraId="5A741292"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31F9636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мощность нетто</w:t>
            </w:r>
          </w:p>
        </w:tc>
        <w:tc>
          <w:tcPr>
            <w:tcW w:w="355" w:type="pct"/>
            <w:shd w:val="clear" w:color="auto" w:fill="FFFFFF"/>
            <w:tcMar>
              <w:top w:w="40" w:type="dxa"/>
              <w:left w:w="200" w:type="dxa"/>
              <w:bottom w:w="40" w:type="dxa"/>
              <w:right w:w="200" w:type="dxa"/>
            </w:tcMar>
            <w:vAlign w:val="center"/>
          </w:tcPr>
          <w:p w14:paraId="476628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3537180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2,9760</w:t>
            </w:r>
          </w:p>
        </w:tc>
        <w:tc>
          <w:tcPr>
            <w:tcW w:w="390" w:type="pct"/>
            <w:shd w:val="clear" w:color="auto" w:fill="FFFFFF"/>
            <w:tcMar>
              <w:top w:w="40" w:type="dxa"/>
              <w:left w:w="200" w:type="dxa"/>
              <w:bottom w:w="40" w:type="dxa"/>
              <w:right w:w="200" w:type="dxa"/>
            </w:tcMar>
            <w:vAlign w:val="center"/>
          </w:tcPr>
          <w:p w14:paraId="1DA1DE8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2,9760</w:t>
            </w:r>
          </w:p>
        </w:tc>
        <w:tc>
          <w:tcPr>
            <w:tcW w:w="390" w:type="pct"/>
            <w:shd w:val="clear" w:color="auto" w:fill="FFFFFF"/>
            <w:tcMar>
              <w:top w:w="40" w:type="dxa"/>
              <w:left w:w="200" w:type="dxa"/>
              <w:bottom w:w="40" w:type="dxa"/>
              <w:right w:w="200" w:type="dxa"/>
            </w:tcMar>
            <w:vAlign w:val="center"/>
          </w:tcPr>
          <w:p w14:paraId="65E2789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2,9760</w:t>
            </w:r>
          </w:p>
        </w:tc>
        <w:tc>
          <w:tcPr>
            <w:tcW w:w="390" w:type="pct"/>
            <w:shd w:val="clear" w:color="auto" w:fill="FFFFFF"/>
            <w:tcMar>
              <w:top w:w="40" w:type="dxa"/>
              <w:left w:w="200" w:type="dxa"/>
              <w:bottom w:w="40" w:type="dxa"/>
              <w:right w:w="200" w:type="dxa"/>
            </w:tcMar>
            <w:vAlign w:val="center"/>
          </w:tcPr>
          <w:p w14:paraId="3C38543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2,9760</w:t>
            </w:r>
          </w:p>
        </w:tc>
        <w:tc>
          <w:tcPr>
            <w:tcW w:w="390" w:type="pct"/>
            <w:shd w:val="clear" w:color="auto" w:fill="FFFFFF"/>
            <w:tcMar>
              <w:top w:w="40" w:type="dxa"/>
              <w:left w:w="200" w:type="dxa"/>
              <w:bottom w:w="40" w:type="dxa"/>
              <w:right w:w="200" w:type="dxa"/>
            </w:tcMar>
            <w:vAlign w:val="center"/>
          </w:tcPr>
          <w:p w14:paraId="5804111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2,9760</w:t>
            </w:r>
          </w:p>
        </w:tc>
        <w:tc>
          <w:tcPr>
            <w:tcW w:w="390" w:type="pct"/>
            <w:shd w:val="clear" w:color="auto" w:fill="FFFFFF"/>
            <w:tcMar>
              <w:top w:w="40" w:type="dxa"/>
              <w:left w:w="200" w:type="dxa"/>
              <w:bottom w:w="40" w:type="dxa"/>
              <w:right w:w="200" w:type="dxa"/>
            </w:tcMar>
            <w:vAlign w:val="center"/>
          </w:tcPr>
          <w:p w14:paraId="2F102E9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2,9760</w:t>
            </w:r>
          </w:p>
        </w:tc>
        <w:tc>
          <w:tcPr>
            <w:tcW w:w="390" w:type="pct"/>
            <w:shd w:val="clear" w:color="auto" w:fill="FFFFFF"/>
            <w:tcMar>
              <w:top w:w="40" w:type="dxa"/>
              <w:left w:w="200" w:type="dxa"/>
              <w:bottom w:w="40" w:type="dxa"/>
              <w:right w:w="200" w:type="dxa"/>
            </w:tcMar>
            <w:vAlign w:val="center"/>
          </w:tcPr>
          <w:p w14:paraId="1AD745A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2,9760</w:t>
            </w:r>
          </w:p>
        </w:tc>
      </w:tr>
      <w:tr w:rsidR="009301CD" w:rsidRPr="009301CD" w14:paraId="64D11AB3" w14:textId="77777777" w:rsidTr="00B971D6">
        <w:trPr>
          <w:jc w:val="center"/>
        </w:trPr>
        <w:tc>
          <w:tcPr>
            <w:tcW w:w="743" w:type="pct"/>
            <w:vMerge/>
          </w:tcPr>
          <w:p w14:paraId="077C9FA0"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530472F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6CBC91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1925E44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1,1697</w:t>
            </w:r>
          </w:p>
        </w:tc>
        <w:tc>
          <w:tcPr>
            <w:tcW w:w="390" w:type="pct"/>
            <w:shd w:val="clear" w:color="auto" w:fill="FFFFFF"/>
            <w:tcMar>
              <w:top w:w="40" w:type="dxa"/>
              <w:left w:w="200" w:type="dxa"/>
              <w:bottom w:w="40" w:type="dxa"/>
              <w:right w:w="200" w:type="dxa"/>
            </w:tcMar>
            <w:vAlign w:val="center"/>
          </w:tcPr>
          <w:p w14:paraId="5DB3C5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1,1697</w:t>
            </w:r>
          </w:p>
        </w:tc>
        <w:tc>
          <w:tcPr>
            <w:tcW w:w="390" w:type="pct"/>
            <w:shd w:val="clear" w:color="auto" w:fill="FFFFFF"/>
            <w:tcMar>
              <w:top w:w="40" w:type="dxa"/>
              <w:left w:w="200" w:type="dxa"/>
              <w:bottom w:w="40" w:type="dxa"/>
              <w:right w:w="200" w:type="dxa"/>
            </w:tcMar>
            <w:vAlign w:val="center"/>
          </w:tcPr>
          <w:p w14:paraId="549FFE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1,1697</w:t>
            </w:r>
          </w:p>
        </w:tc>
        <w:tc>
          <w:tcPr>
            <w:tcW w:w="390" w:type="pct"/>
            <w:shd w:val="clear" w:color="auto" w:fill="FFFFFF"/>
            <w:tcMar>
              <w:top w:w="40" w:type="dxa"/>
              <w:left w:w="200" w:type="dxa"/>
              <w:bottom w:w="40" w:type="dxa"/>
              <w:right w:w="200" w:type="dxa"/>
            </w:tcMar>
            <w:vAlign w:val="center"/>
          </w:tcPr>
          <w:p w14:paraId="18E4127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1,1697</w:t>
            </w:r>
          </w:p>
        </w:tc>
        <w:tc>
          <w:tcPr>
            <w:tcW w:w="390" w:type="pct"/>
            <w:shd w:val="clear" w:color="auto" w:fill="FFFFFF"/>
            <w:tcMar>
              <w:top w:w="40" w:type="dxa"/>
              <w:left w:w="200" w:type="dxa"/>
              <w:bottom w:w="40" w:type="dxa"/>
              <w:right w:w="200" w:type="dxa"/>
            </w:tcMar>
            <w:vAlign w:val="center"/>
          </w:tcPr>
          <w:p w14:paraId="00A57C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1,1697</w:t>
            </w:r>
          </w:p>
        </w:tc>
        <w:tc>
          <w:tcPr>
            <w:tcW w:w="390" w:type="pct"/>
            <w:shd w:val="clear" w:color="auto" w:fill="FFFFFF"/>
            <w:tcMar>
              <w:top w:w="40" w:type="dxa"/>
              <w:left w:w="200" w:type="dxa"/>
              <w:bottom w:w="40" w:type="dxa"/>
              <w:right w:w="200" w:type="dxa"/>
            </w:tcMar>
            <w:vAlign w:val="center"/>
          </w:tcPr>
          <w:p w14:paraId="67A364F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1,1697</w:t>
            </w:r>
          </w:p>
        </w:tc>
        <w:tc>
          <w:tcPr>
            <w:tcW w:w="390" w:type="pct"/>
            <w:shd w:val="clear" w:color="auto" w:fill="FFFFFF"/>
            <w:tcMar>
              <w:top w:w="40" w:type="dxa"/>
              <w:left w:w="200" w:type="dxa"/>
              <w:bottom w:w="40" w:type="dxa"/>
              <w:right w:w="200" w:type="dxa"/>
            </w:tcMar>
            <w:vAlign w:val="center"/>
          </w:tcPr>
          <w:p w14:paraId="026481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1,1697</w:t>
            </w:r>
          </w:p>
        </w:tc>
      </w:tr>
      <w:tr w:rsidR="009301CD" w:rsidRPr="009301CD" w14:paraId="0930D2AC" w14:textId="77777777" w:rsidTr="00B971D6">
        <w:trPr>
          <w:jc w:val="center"/>
        </w:trPr>
        <w:tc>
          <w:tcPr>
            <w:tcW w:w="743" w:type="pct"/>
            <w:vMerge/>
          </w:tcPr>
          <w:p w14:paraId="44FA4156"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4FA957D5"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тепловых сетях</w:t>
            </w:r>
          </w:p>
        </w:tc>
        <w:tc>
          <w:tcPr>
            <w:tcW w:w="355" w:type="pct"/>
            <w:shd w:val="clear" w:color="auto" w:fill="FFFFFF"/>
            <w:tcMar>
              <w:top w:w="40" w:type="dxa"/>
              <w:left w:w="200" w:type="dxa"/>
              <w:bottom w:w="40" w:type="dxa"/>
              <w:right w:w="200" w:type="dxa"/>
            </w:tcMar>
            <w:vAlign w:val="center"/>
          </w:tcPr>
          <w:p w14:paraId="2E9B6D2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1BB85FA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0,8560</w:t>
            </w:r>
          </w:p>
        </w:tc>
        <w:tc>
          <w:tcPr>
            <w:tcW w:w="390" w:type="pct"/>
            <w:shd w:val="clear" w:color="auto" w:fill="FFFFFF"/>
            <w:tcMar>
              <w:top w:w="40" w:type="dxa"/>
              <w:left w:w="200" w:type="dxa"/>
              <w:bottom w:w="40" w:type="dxa"/>
              <w:right w:w="200" w:type="dxa"/>
            </w:tcMar>
            <w:vAlign w:val="center"/>
          </w:tcPr>
          <w:p w14:paraId="0B39FF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0,8560</w:t>
            </w:r>
          </w:p>
        </w:tc>
        <w:tc>
          <w:tcPr>
            <w:tcW w:w="390" w:type="pct"/>
            <w:shd w:val="clear" w:color="auto" w:fill="FFFFFF"/>
            <w:tcMar>
              <w:top w:w="40" w:type="dxa"/>
              <w:left w:w="200" w:type="dxa"/>
              <w:bottom w:w="40" w:type="dxa"/>
              <w:right w:w="200" w:type="dxa"/>
            </w:tcMar>
            <w:vAlign w:val="center"/>
          </w:tcPr>
          <w:p w14:paraId="4B1C0F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0,8560</w:t>
            </w:r>
          </w:p>
        </w:tc>
        <w:tc>
          <w:tcPr>
            <w:tcW w:w="390" w:type="pct"/>
            <w:shd w:val="clear" w:color="auto" w:fill="FFFFFF"/>
            <w:tcMar>
              <w:top w:w="40" w:type="dxa"/>
              <w:left w:w="200" w:type="dxa"/>
              <w:bottom w:w="40" w:type="dxa"/>
              <w:right w:w="200" w:type="dxa"/>
            </w:tcMar>
            <w:vAlign w:val="center"/>
          </w:tcPr>
          <w:p w14:paraId="0E95EF4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0,8560</w:t>
            </w:r>
          </w:p>
        </w:tc>
        <w:tc>
          <w:tcPr>
            <w:tcW w:w="390" w:type="pct"/>
            <w:shd w:val="clear" w:color="auto" w:fill="FFFFFF"/>
            <w:tcMar>
              <w:top w:w="40" w:type="dxa"/>
              <w:left w:w="200" w:type="dxa"/>
              <w:bottom w:w="40" w:type="dxa"/>
              <w:right w:w="200" w:type="dxa"/>
            </w:tcMar>
            <w:vAlign w:val="center"/>
          </w:tcPr>
          <w:p w14:paraId="29085FA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0,8560</w:t>
            </w:r>
          </w:p>
        </w:tc>
        <w:tc>
          <w:tcPr>
            <w:tcW w:w="390" w:type="pct"/>
            <w:shd w:val="clear" w:color="auto" w:fill="FFFFFF"/>
            <w:tcMar>
              <w:top w:w="40" w:type="dxa"/>
              <w:left w:w="200" w:type="dxa"/>
              <w:bottom w:w="40" w:type="dxa"/>
              <w:right w:w="200" w:type="dxa"/>
            </w:tcMar>
            <w:vAlign w:val="center"/>
          </w:tcPr>
          <w:p w14:paraId="414AC87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0,8560</w:t>
            </w:r>
          </w:p>
        </w:tc>
        <w:tc>
          <w:tcPr>
            <w:tcW w:w="390" w:type="pct"/>
            <w:shd w:val="clear" w:color="auto" w:fill="FFFFFF"/>
            <w:tcMar>
              <w:top w:w="40" w:type="dxa"/>
              <w:left w:w="200" w:type="dxa"/>
              <w:bottom w:w="40" w:type="dxa"/>
              <w:right w:w="200" w:type="dxa"/>
            </w:tcMar>
            <w:vAlign w:val="center"/>
          </w:tcPr>
          <w:p w14:paraId="6CF835B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0,8560</w:t>
            </w:r>
          </w:p>
        </w:tc>
      </w:tr>
      <w:tr w:rsidR="009301CD" w:rsidRPr="009301CD" w14:paraId="1085C06C" w14:textId="77777777" w:rsidTr="00B971D6">
        <w:trPr>
          <w:jc w:val="center"/>
        </w:trPr>
        <w:tc>
          <w:tcPr>
            <w:tcW w:w="743" w:type="pct"/>
            <w:vMerge/>
          </w:tcPr>
          <w:p w14:paraId="310EBE44" w14:textId="77777777" w:rsidR="002B0B1F" w:rsidRPr="009301CD" w:rsidRDefault="002B0B1F" w:rsidP="002B0B1F">
            <w:pPr>
              <w:rPr>
                <w:rFonts w:cs="Times New Roman"/>
                <w:color w:val="000000" w:themeColor="text1"/>
              </w:rPr>
            </w:pPr>
          </w:p>
        </w:tc>
        <w:tc>
          <w:tcPr>
            <w:tcW w:w="1168" w:type="pct"/>
            <w:vMerge w:val="restart"/>
            <w:shd w:val="clear" w:color="auto" w:fill="FFFFFF"/>
            <w:tcMar>
              <w:top w:w="40" w:type="dxa"/>
              <w:left w:w="200" w:type="dxa"/>
              <w:bottom w:w="40" w:type="dxa"/>
              <w:right w:w="200" w:type="dxa"/>
            </w:tcMar>
            <w:vAlign w:val="center"/>
          </w:tcPr>
          <w:p w14:paraId="1DA60FD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Резер</w:t>
            </w:r>
            <w:proofErr w:type="gramStart"/>
            <w:r w:rsidRPr="009301CD">
              <w:rPr>
                <w:rFonts w:eastAsia="Times New Roman" w:cs="Times New Roman"/>
                <w:color w:val="000000" w:themeColor="text1"/>
                <w:sz w:val="22"/>
              </w:rPr>
              <w:t>в(</w:t>
            </w:r>
            <w:proofErr w:type="gramEnd"/>
            <w:r w:rsidRPr="009301CD">
              <w:rPr>
                <w:rFonts w:eastAsia="Times New Roman" w:cs="Times New Roman"/>
                <w:color w:val="000000" w:themeColor="text1"/>
                <w:sz w:val="22"/>
              </w:rPr>
              <w:t>+)/Дефицит(-) источника</w:t>
            </w:r>
          </w:p>
        </w:tc>
        <w:tc>
          <w:tcPr>
            <w:tcW w:w="355" w:type="pct"/>
            <w:shd w:val="clear" w:color="auto" w:fill="FFFFFF"/>
            <w:tcMar>
              <w:top w:w="40" w:type="dxa"/>
              <w:left w:w="200" w:type="dxa"/>
              <w:bottom w:w="40" w:type="dxa"/>
              <w:right w:w="200" w:type="dxa"/>
            </w:tcMar>
            <w:vAlign w:val="center"/>
          </w:tcPr>
          <w:p w14:paraId="06BB975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65A96FF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c>
          <w:tcPr>
            <w:tcW w:w="390" w:type="pct"/>
            <w:shd w:val="clear" w:color="auto" w:fill="FFFFFF"/>
            <w:tcMar>
              <w:top w:w="40" w:type="dxa"/>
              <w:left w:w="200" w:type="dxa"/>
              <w:bottom w:w="40" w:type="dxa"/>
              <w:right w:w="200" w:type="dxa"/>
            </w:tcMar>
            <w:vAlign w:val="center"/>
          </w:tcPr>
          <w:p w14:paraId="303A547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c>
          <w:tcPr>
            <w:tcW w:w="390" w:type="pct"/>
            <w:shd w:val="clear" w:color="auto" w:fill="FFFFFF"/>
            <w:tcMar>
              <w:top w:w="40" w:type="dxa"/>
              <w:left w:w="200" w:type="dxa"/>
              <w:bottom w:w="40" w:type="dxa"/>
              <w:right w:w="200" w:type="dxa"/>
            </w:tcMar>
            <w:vAlign w:val="center"/>
          </w:tcPr>
          <w:p w14:paraId="48C82AD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c>
          <w:tcPr>
            <w:tcW w:w="390" w:type="pct"/>
            <w:shd w:val="clear" w:color="auto" w:fill="FFFFFF"/>
            <w:tcMar>
              <w:top w:w="40" w:type="dxa"/>
              <w:left w:w="200" w:type="dxa"/>
              <w:bottom w:w="40" w:type="dxa"/>
              <w:right w:w="200" w:type="dxa"/>
            </w:tcMar>
            <w:vAlign w:val="center"/>
          </w:tcPr>
          <w:p w14:paraId="4220FF8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c>
          <w:tcPr>
            <w:tcW w:w="390" w:type="pct"/>
            <w:shd w:val="clear" w:color="auto" w:fill="FFFFFF"/>
            <w:tcMar>
              <w:top w:w="40" w:type="dxa"/>
              <w:left w:w="200" w:type="dxa"/>
              <w:bottom w:w="40" w:type="dxa"/>
              <w:right w:w="200" w:type="dxa"/>
            </w:tcMar>
            <w:vAlign w:val="center"/>
          </w:tcPr>
          <w:p w14:paraId="06F7D4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c>
          <w:tcPr>
            <w:tcW w:w="390" w:type="pct"/>
            <w:shd w:val="clear" w:color="auto" w:fill="FFFFFF"/>
            <w:tcMar>
              <w:top w:w="40" w:type="dxa"/>
              <w:left w:w="200" w:type="dxa"/>
              <w:bottom w:w="40" w:type="dxa"/>
              <w:right w:w="200" w:type="dxa"/>
            </w:tcMar>
            <w:vAlign w:val="center"/>
          </w:tcPr>
          <w:p w14:paraId="6C9D597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c>
          <w:tcPr>
            <w:tcW w:w="390" w:type="pct"/>
            <w:shd w:val="clear" w:color="auto" w:fill="FFFFFF"/>
            <w:tcMar>
              <w:top w:w="40" w:type="dxa"/>
              <w:left w:w="200" w:type="dxa"/>
              <w:bottom w:w="40" w:type="dxa"/>
              <w:right w:w="200" w:type="dxa"/>
            </w:tcMar>
            <w:vAlign w:val="center"/>
          </w:tcPr>
          <w:p w14:paraId="6B7F5FA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r>
      <w:tr w:rsidR="009301CD" w:rsidRPr="009301CD" w14:paraId="1BC2115C" w14:textId="77777777" w:rsidTr="00B971D6">
        <w:trPr>
          <w:jc w:val="center"/>
        </w:trPr>
        <w:tc>
          <w:tcPr>
            <w:tcW w:w="743" w:type="pct"/>
            <w:vMerge/>
          </w:tcPr>
          <w:p w14:paraId="7633A39B" w14:textId="77777777" w:rsidR="002B0B1F" w:rsidRPr="009301CD" w:rsidRDefault="002B0B1F" w:rsidP="002B0B1F">
            <w:pPr>
              <w:rPr>
                <w:rFonts w:cs="Times New Roman"/>
                <w:color w:val="000000" w:themeColor="text1"/>
              </w:rPr>
            </w:pPr>
          </w:p>
        </w:tc>
        <w:tc>
          <w:tcPr>
            <w:tcW w:w="1168" w:type="pct"/>
            <w:vMerge/>
          </w:tcPr>
          <w:p w14:paraId="3618703D" w14:textId="77777777" w:rsidR="002B0B1F" w:rsidRPr="009301CD" w:rsidRDefault="002B0B1F" w:rsidP="002B0B1F">
            <w:pPr>
              <w:rPr>
                <w:rFonts w:cs="Times New Roman"/>
                <w:color w:val="000000" w:themeColor="text1"/>
              </w:rPr>
            </w:pPr>
          </w:p>
        </w:tc>
        <w:tc>
          <w:tcPr>
            <w:tcW w:w="355" w:type="pct"/>
            <w:shd w:val="clear" w:color="auto" w:fill="FFFFFF"/>
            <w:tcMar>
              <w:top w:w="40" w:type="dxa"/>
              <w:left w:w="200" w:type="dxa"/>
              <w:bottom w:w="40" w:type="dxa"/>
              <w:right w:w="200" w:type="dxa"/>
            </w:tcMar>
            <w:vAlign w:val="center"/>
          </w:tcPr>
          <w:p w14:paraId="6296A29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90" w:type="pct"/>
            <w:shd w:val="clear" w:color="auto" w:fill="FFFFFF"/>
            <w:tcMar>
              <w:top w:w="40" w:type="dxa"/>
              <w:left w:w="200" w:type="dxa"/>
              <w:bottom w:w="40" w:type="dxa"/>
              <w:right w:w="200" w:type="dxa"/>
            </w:tcMar>
            <w:vAlign w:val="center"/>
          </w:tcPr>
          <w:p w14:paraId="47E91B5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31,7505</w:t>
            </w:r>
          </w:p>
        </w:tc>
        <w:tc>
          <w:tcPr>
            <w:tcW w:w="390" w:type="pct"/>
            <w:shd w:val="clear" w:color="auto" w:fill="FFFFFF"/>
            <w:tcMar>
              <w:top w:w="40" w:type="dxa"/>
              <w:left w:w="200" w:type="dxa"/>
              <w:bottom w:w="40" w:type="dxa"/>
              <w:right w:w="200" w:type="dxa"/>
            </w:tcMar>
            <w:vAlign w:val="center"/>
          </w:tcPr>
          <w:p w14:paraId="54CA4B7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31,7505</w:t>
            </w:r>
          </w:p>
        </w:tc>
        <w:tc>
          <w:tcPr>
            <w:tcW w:w="390" w:type="pct"/>
            <w:shd w:val="clear" w:color="auto" w:fill="FFFFFF"/>
            <w:tcMar>
              <w:top w:w="40" w:type="dxa"/>
              <w:left w:w="200" w:type="dxa"/>
              <w:bottom w:w="40" w:type="dxa"/>
              <w:right w:w="200" w:type="dxa"/>
            </w:tcMar>
            <w:vAlign w:val="center"/>
          </w:tcPr>
          <w:p w14:paraId="6FBF02C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31,7505</w:t>
            </w:r>
          </w:p>
        </w:tc>
        <w:tc>
          <w:tcPr>
            <w:tcW w:w="390" w:type="pct"/>
            <w:shd w:val="clear" w:color="auto" w:fill="FFFFFF"/>
            <w:tcMar>
              <w:top w:w="40" w:type="dxa"/>
              <w:left w:w="200" w:type="dxa"/>
              <w:bottom w:w="40" w:type="dxa"/>
              <w:right w:w="200" w:type="dxa"/>
            </w:tcMar>
            <w:vAlign w:val="center"/>
          </w:tcPr>
          <w:p w14:paraId="0DDA7C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31,7505</w:t>
            </w:r>
          </w:p>
        </w:tc>
        <w:tc>
          <w:tcPr>
            <w:tcW w:w="390" w:type="pct"/>
            <w:shd w:val="clear" w:color="auto" w:fill="FFFFFF"/>
            <w:tcMar>
              <w:top w:w="40" w:type="dxa"/>
              <w:left w:w="200" w:type="dxa"/>
              <w:bottom w:w="40" w:type="dxa"/>
              <w:right w:w="200" w:type="dxa"/>
            </w:tcMar>
            <w:vAlign w:val="center"/>
          </w:tcPr>
          <w:p w14:paraId="11EB514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31,7505</w:t>
            </w:r>
          </w:p>
        </w:tc>
        <w:tc>
          <w:tcPr>
            <w:tcW w:w="390" w:type="pct"/>
            <w:shd w:val="clear" w:color="auto" w:fill="FFFFFF"/>
            <w:tcMar>
              <w:top w:w="40" w:type="dxa"/>
              <w:left w:w="200" w:type="dxa"/>
              <w:bottom w:w="40" w:type="dxa"/>
              <w:right w:w="200" w:type="dxa"/>
            </w:tcMar>
            <w:vAlign w:val="center"/>
          </w:tcPr>
          <w:p w14:paraId="0B9ACEA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31,7505</w:t>
            </w:r>
          </w:p>
        </w:tc>
        <w:tc>
          <w:tcPr>
            <w:tcW w:w="390" w:type="pct"/>
            <w:shd w:val="clear" w:color="auto" w:fill="FFFFFF"/>
            <w:tcMar>
              <w:top w:w="40" w:type="dxa"/>
              <w:left w:w="200" w:type="dxa"/>
              <w:bottom w:w="40" w:type="dxa"/>
              <w:right w:w="200" w:type="dxa"/>
            </w:tcMar>
            <w:vAlign w:val="center"/>
          </w:tcPr>
          <w:p w14:paraId="4CF630F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31,7505</w:t>
            </w:r>
          </w:p>
        </w:tc>
      </w:tr>
      <w:tr w:rsidR="009301CD" w:rsidRPr="009301CD" w14:paraId="741DCD11" w14:textId="77777777" w:rsidTr="00B971D6">
        <w:trPr>
          <w:jc w:val="center"/>
        </w:trPr>
        <w:tc>
          <w:tcPr>
            <w:tcW w:w="743" w:type="pct"/>
            <w:vMerge w:val="restart"/>
            <w:shd w:val="clear" w:color="auto" w:fill="FFFFFF"/>
            <w:tcMar>
              <w:top w:w="40" w:type="dxa"/>
              <w:left w:w="200" w:type="dxa"/>
              <w:bottom w:w="40" w:type="dxa"/>
              <w:right w:w="200" w:type="dxa"/>
            </w:tcMar>
            <w:vAlign w:val="center"/>
          </w:tcPr>
          <w:p w14:paraId="7F20B9C7"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lastRenderedPageBreak/>
              <w:t>Котельная №2</w:t>
            </w:r>
          </w:p>
        </w:tc>
        <w:tc>
          <w:tcPr>
            <w:tcW w:w="1168" w:type="pct"/>
            <w:shd w:val="clear" w:color="auto" w:fill="FFFFFF"/>
            <w:tcMar>
              <w:top w:w="40" w:type="dxa"/>
              <w:left w:w="200" w:type="dxa"/>
              <w:bottom w:w="40" w:type="dxa"/>
              <w:right w:w="200" w:type="dxa"/>
            </w:tcMar>
            <w:vAlign w:val="center"/>
          </w:tcPr>
          <w:p w14:paraId="258412D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56D2716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625667D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1,3400</w:t>
            </w:r>
          </w:p>
        </w:tc>
        <w:tc>
          <w:tcPr>
            <w:tcW w:w="390" w:type="pct"/>
            <w:shd w:val="clear" w:color="auto" w:fill="FFFFFF"/>
            <w:tcMar>
              <w:top w:w="40" w:type="dxa"/>
              <w:left w:w="200" w:type="dxa"/>
              <w:bottom w:w="40" w:type="dxa"/>
              <w:right w:w="200" w:type="dxa"/>
            </w:tcMar>
            <w:vAlign w:val="center"/>
          </w:tcPr>
          <w:p w14:paraId="27D9BB7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1,3400</w:t>
            </w:r>
          </w:p>
        </w:tc>
        <w:tc>
          <w:tcPr>
            <w:tcW w:w="390" w:type="pct"/>
            <w:shd w:val="clear" w:color="auto" w:fill="FFFFFF"/>
            <w:tcMar>
              <w:top w:w="40" w:type="dxa"/>
              <w:left w:w="200" w:type="dxa"/>
              <w:bottom w:w="40" w:type="dxa"/>
              <w:right w:w="200" w:type="dxa"/>
            </w:tcMar>
            <w:vAlign w:val="center"/>
          </w:tcPr>
          <w:p w14:paraId="66FA2F8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1,3400</w:t>
            </w:r>
          </w:p>
        </w:tc>
        <w:tc>
          <w:tcPr>
            <w:tcW w:w="390" w:type="pct"/>
            <w:shd w:val="clear" w:color="auto" w:fill="FFFFFF"/>
            <w:tcMar>
              <w:top w:w="40" w:type="dxa"/>
              <w:left w:w="200" w:type="dxa"/>
              <w:bottom w:w="40" w:type="dxa"/>
              <w:right w:w="200" w:type="dxa"/>
            </w:tcMar>
            <w:vAlign w:val="center"/>
          </w:tcPr>
          <w:p w14:paraId="26FD4F3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1,3400</w:t>
            </w:r>
          </w:p>
        </w:tc>
        <w:tc>
          <w:tcPr>
            <w:tcW w:w="390" w:type="pct"/>
            <w:shd w:val="clear" w:color="auto" w:fill="FFFFFF"/>
            <w:tcMar>
              <w:top w:w="40" w:type="dxa"/>
              <w:left w:w="200" w:type="dxa"/>
              <w:bottom w:w="40" w:type="dxa"/>
              <w:right w:w="200" w:type="dxa"/>
            </w:tcMar>
            <w:vAlign w:val="center"/>
          </w:tcPr>
          <w:p w14:paraId="5ED3D0C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1,3400</w:t>
            </w:r>
          </w:p>
        </w:tc>
        <w:tc>
          <w:tcPr>
            <w:tcW w:w="390" w:type="pct"/>
            <w:shd w:val="clear" w:color="auto" w:fill="FFFFFF"/>
            <w:tcMar>
              <w:top w:w="40" w:type="dxa"/>
              <w:left w:w="200" w:type="dxa"/>
              <w:bottom w:w="40" w:type="dxa"/>
              <w:right w:w="200" w:type="dxa"/>
            </w:tcMar>
            <w:vAlign w:val="center"/>
          </w:tcPr>
          <w:p w14:paraId="7EFD7B8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1,3400</w:t>
            </w:r>
          </w:p>
        </w:tc>
        <w:tc>
          <w:tcPr>
            <w:tcW w:w="390" w:type="pct"/>
            <w:shd w:val="clear" w:color="auto" w:fill="FFFFFF"/>
            <w:tcMar>
              <w:top w:w="40" w:type="dxa"/>
              <w:left w:w="200" w:type="dxa"/>
              <w:bottom w:w="40" w:type="dxa"/>
              <w:right w:w="200" w:type="dxa"/>
            </w:tcMar>
            <w:vAlign w:val="center"/>
          </w:tcPr>
          <w:p w14:paraId="5D7888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1,3400</w:t>
            </w:r>
          </w:p>
        </w:tc>
      </w:tr>
      <w:tr w:rsidR="009301CD" w:rsidRPr="009301CD" w14:paraId="1FD31AF6" w14:textId="77777777" w:rsidTr="00B971D6">
        <w:trPr>
          <w:jc w:val="center"/>
        </w:trPr>
        <w:tc>
          <w:tcPr>
            <w:tcW w:w="743" w:type="pct"/>
            <w:vMerge/>
          </w:tcPr>
          <w:p w14:paraId="365103CE"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5D0BCEC6"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2908731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44335E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01AAAF8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0C1D5D8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5D99214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569EF5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2B349AC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1C23ADE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r>
      <w:tr w:rsidR="009301CD" w:rsidRPr="009301CD" w14:paraId="7C863D9C" w14:textId="77777777" w:rsidTr="00B971D6">
        <w:trPr>
          <w:jc w:val="center"/>
        </w:trPr>
        <w:tc>
          <w:tcPr>
            <w:tcW w:w="743" w:type="pct"/>
            <w:vMerge/>
          </w:tcPr>
          <w:p w14:paraId="00BE1102"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169F31B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74426DC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337B4BA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1C11C6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70E76A5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78E6627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395D571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4CE3B73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56F7D3D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7EC60C2D" w14:textId="77777777" w:rsidTr="00B971D6">
        <w:trPr>
          <w:jc w:val="center"/>
        </w:trPr>
        <w:tc>
          <w:tcPr>
            <w:tcW w:w="743" w:type="pct"/>
            <w:vMerge/>
          </w:tcPr>
          <w:p w14:paraId="44F68275"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3FF794DA"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мощность нетто</w:t>
            </w:r>
          </w:p>
        </w:tc>
        <w:tc>
          <w:tcPr>
            <w:tcW w:w="355" w:type="pct"/>
            <w:shd w:val="clear" w:color="auto" w:fill="FFFFFF"/>
            <w:tcMar>
              <w:top w:w="40" w:type="dxa"/>
              <w:left w:w="200" w:type="dxa"/>
              <w:bottom w:w="40" w:type="dxa"/>
              <w:right w:w="200" w:type="dxa"/>
            </w:tcMar>
            <w:vAlign w:val="center"/>
          </w:tcPr>
          <w:p w14:paraId="18163A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27D1E8E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3AE0B50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598E39A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40462FD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5FA5BD6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745F9C5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c>
          <w:tcPr>
            <w:tcW w:w="390" w:type="pct"/>
            <w:shd w:val="clear" w:color="auto" w:fill="FFFFFF"/>
            <w:tcMar>
              <w:top w:w="40" w:type="dxa"/>
              <w:left w:w="200" w:type="dxa"/>
              <w:bottom w:w="40" w:type="dxa"/>
              <w:right w:w="200" w:type="dxa"/>
            </w:tcMar>
            <w:vAlign w:val="center"/>
          </w:tcPr>
          <w:p w14:paraId="12FC93F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1,2530</w:t>
            </w:r>
          </w:p>
        </w:tc>
      </w:tr>
      <w:tr w:rsidR="009301CD" w:rsidRPr="009301CD" w14:paraId="12FDAA80" w14:textId="77777777" w:rsidTr="00B971D6">
        <w:trPr>
          <w:jc w:val="center"/>
        </w:trPr>
        <w:tc>
          <w:tcPr>
            <w:tcW w:w="743" w:type="pct"/>
            <w:vMerge/>
          </w:tcPr>
          <w:p w14:paraId="0ECE0E31"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12031A6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1C17FE5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5F860AA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0,5613</w:t>
            </w:r>
          </w:p>
        </w:tc>
        <w:tc>
          <w:tcPr>
            <w:tcW w:w="390" w:type="pct"/>
            <w:shd w:val="clear" w:color="auto" w:fill="FFFFFF"/>
            <w:tcMar>
              <w:top w:w="40" w:type="dxa"/>
              <w:left w:w="200" w:type="dxa"/>
              <w:bottom w:w="40" w:type="dxa"/>
              <w:right w:w="200" w:type="dxa"/>
            </w:tcMar>
            <w:vAlign w:val="center"/>
          </w:tcPr>
          <w:p w14:paraId="345487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0,5613</w:t>
            </w:r>
          </w:p>
        </w:tc>
        <w:tc>
          <w:tcPr>
            <w:tcW w:w="390" w:type="pct"/>
            <w:shd w:val="clear" w:color="auto" w:fill="FFFFFF"/>
            <w:tcMar>
              <w:top w:w="40" w:type="dxa"/>
              <w:left w:w="200" w:type="dxa"/>
              <w:bottom w:w="40" w:type="dxa"/>
              <w:right w:w="200" w:type="dxa"/>
            </w:tcMar>
            <w:vAlign w:val="center"/>
          </w:tcPr>
          <w:p w14:paraId="29D8A4B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0,5613</w:t>
            </w:r>
          </w:p>
        </w:tc>
        <w:tc>
          <w:tcPr>
            <w:tcW w:w="390" w:type="pct"/>
            <w:shd w:val="clear" w:color="auto" w:fill="FFFFFF"/>
            <w:tcMar>
              <w:top w:w="40" w:type="dxa"/>
              <w:left w:w="200" w:type="dxa"/>
              <w:bottom w:w="40" w:type="dxa"/>
              <w:right w:w="200" w:type="dxa"/>
            </w:tcMar>
            <w:vAlign w:val="center"/>
          </w:tcPr>
          <w:p w14:paraId="7733DC5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0,5613</w:t>
            </w:r>
          </w:p>
        </w:tc>
        <w:tc>
          <w:tcPr>
            <w:tcW w:w="390" w:type="pct"/>
            <w:shd w:val="clear" w:color="auto" w:fill="FFFFFF"/>
            <w:tcMar>
              <w:top w:w="40" w:type="dxa"/>
              <w:left w:w="200" w:type="dxa"/>
              <w:bottom w:w="40" w:type="dxa"/>
              <w:right w:w="200" w:type="dxa"/>
            </w:tcMar>
            <w:vAlign w:val="center"/>
          </w:tcPr>
          <w:p w14:paraId="1B98E9F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0,5613</w:t>
            </w:r>
          </w:p>
        </w:tc>
        <w:tc>
          <w:tcPr>
            <w:tcW w:w="390" w:type="pct"/>
            <w:shd w:val="clear" w:color="auto" w:fill="FFFFFF"/>
            <w:tcMar>
              <w:top w:w="40" w:type="dxa"/>
              <w:left w:w="200" w:type="dxa"/>
              <w:bottom w:w="40" w:type="dxa"/>
              <w:right w:w="200" w:type="dxa"/>
            </w:tcMar>
            <w:vAlign w:val="center"/>
          </w:tcPr>
          <w:p w14:paraId="5454AC6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0,5613</w:t>
            </w:r>
          </w:p>
        </w:tc>
        <w:tc>
          <w:tcPr>
            <w:tcW w:w="390" w:type="pct"/>
            <w:shd w:val="clear" w:color="auto" w:fill="FFFFFF"/>
            <w:tcMar>
              <w:top w:w="40" w:type="dxa"/>
              <w:left w:w="200" w:type="dxa"/>
              <w:bottom w:w="40" w:type="dxa"/>
              <w:right w:w="200" w:type="dxa"/>
            </w:tcMar>
            <w:vAlign w:val="center"/>
          </w:tcPr>
          <w:p w14:paraId="4F65E48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0,5613</w:t>
            </w:r>
          </w:p>
        </w:tc>
      </w:tr>
      <w:tr w:rsidR="009301CD" w:rsidRPr="009301CD" w14:paraId="0A5A04D8" w14:textId="77777777" w:rsidTr="00B971D6">
        <w:trPr>
          <w:jc w:val="center"/>
        </w:trPr>
        <w:tc>
          <w:tcPr>
            <w:tcW w:w="743" w:type="pct"/>
            <w:vMerge/>
          </w:tcPr>
          <w:p w14:paraId="2882A999"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37B115CB"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тепловых сетях</w:t>
            </w:r>
          </w:p>
        </w:tc>
        <w:tc>
          <w:tcPr>
            <w:tcW w:w="355" w:type="pct"/>
            <w:shd w:val="clear" w:color="auto" w:fill="FFFFFF"/>
            <w:tcMar>
              <w:top w:w="40" w:type="dxa"/>
              <w:left w:w="200" w:type="dxa"/>
              <w:bottom w:w="40" w:type="dxa"/>
              <w:right w:w="200" w:type="dxa"/>
            </w:tcMar>
            <w:vAlign w:val="center"/>
          </w:tcPr>
          <w:p w14:paraId="1F9DE3F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073F3EB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0,0320</w:t>
            </w:r>
          </w:p>
        </w:tc>
        <w:tc>
          <w:tcPr>
            <w:tcW w:w="390" w:type="pct"/>
            <w:shd w:val="clear" w:color="auto" w:fill="FFFFFF"/>
            <w:tcMar>
              <w:top w:w="40" w:type="dxa"/>
              <w:left w:w="200" w:type="dxa"/>
              <w:bottom w:w="40" w:type="dxa"/>
              <w:right w:w="200" w:type="dxa"/>
            </w:tcMar>
            <w:vAlign w:val="center"/>
          </w:tcPr>
          <w:p w14:paraId="2054DC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0,0320</w:t>
            </w:r>
          </w:p>
        </w:tc>
        <w:tc>
          <w:tcPr>
            <w:tcW w:w="390" w:type="pct"/>
            <w:shd w:val="clear" w:color="auto" w:fill="FFFFFF"/>
            <w:tcMar>
              <w:top w:w="40" w:type="dxa"/>
              <w:left w:w="200" w:type="dxa"/>
              <w:bottom w:w="40" w:type="dxa"/>
              <w:right w:w="200" w:type="dxa"/>
            </w:tcMar>
            <w:vAlign w:val="center"/>
          </w:tcPr>
          <w:p w14:paraId="729AF56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0,0320</w:t>
            </w:r>
          </w:p>
        </w:tc>
        <w:tc>
          <w:tcPr>
            <w:tcW w:w="390" w:type="pct"/>
            <w:shd w:val="clear" w:color="auto" w:fill="FFFFFF"/>
            <w:tcMar>
              <w:top w:w="40" w:type="dxa"/>
              <w:left w:w="200" w:type="dxa"/>
              <w:bottom w:w="40" w:type="dxa"/>
              <w:right w:w="200" w:type="dxa"/>
            </w:tcMar>
            <w:vAlign w:val="center"/>
          </w:tcPr>
          <w:p w14:paraId="3DC6773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0,0320</w:t>
            </w:r>
          </w:p>
        </w:tc>
        <w:tc>
          <w:tcPr>
            <w:tcW w:w="390" w:type="pct"/>
            <w:shd w:val="clear" w:color="auto" w:fill="FFFFFF"/>
            <w:tcMar>
              <w:top w:w="40" w:type="dxa"/>
              <w:left w:w="200" w:type="dxa"/>
              <w:bottom w:w="40" w:type="dxa"/>
              <w:right w:w="200" w:type="dxa"/>
            </w:tcMar>
            <w:vAlign w:val="center"/>
          </w:tcPr>
          <w:p w14:paraId="01D9702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0,0320</w:t>
            </w:r>
          </w:p>
        </w:tc>
        <w:tc>
          <w:tcPr>
            <w:tcW w:w="390" w:type="pct"/>
            <w:shd w:val="clear" w:color="auto" w:fill="FFFFFF"/>
            <w:tcMar>
              <w:top w:w="40" w:type="dxa"/>
              <w:left w:w="200" w:type="dxa"/>
              <w:bottom w:w="40" w:type="dxa"/>
              <w:right w:w="200" w:type="dxa"/>
            </w:tcMar>
            <w:vAlign w:val="center"/>
          </w:tcPr>
          <w:p w14:paraId="0DB0277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0,0320</w:t>
            </w:r>
          </w:p>
        </w:tc>
        <w:tc>
          <w:tcPr>
            <w:tcW w:w="390" w:type="pct"/>
            <w:shd w:val="clear" w:color="auto" w:fill="FFFFFF"/>
            <w:tcMar>
              <w:top w:w="40" w:type="dxa"/>
              <w:left w:w="200" w:type="dxa"/>
              <w:bottom w:w="40" w:type="dxa"/>
              <w:right w:w="200" w:type="dxa"/>
            </w:tcMar>
            <w:vAlign w:val="center"/>
          </w:tcPr>
          <w:p w14:paraId="39E7BD6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0,0320</w:t>
            </w:r>
          </w:p>
        </w:tc>
      </w:tr>
      <w:tr w:rsidR="009301CD" w:rsidRPr="009301CD" w14:paraId="40DA6393" w14:textId="77777777" w:rsidTr="00B971D6">
        <w:trPr>
          <w:jc w:val="center"/>
        </w:trPr>
        <w:tc>
          <w:tcPr>
            <w:tcW w:w="743" w:type="pct"/>
            <w:vMerge/>
          </w:tcPr>
          <w:p w14:paraId="3A787F94" w14:textId="77777777" w:rsidR="002B0B1F" w:rsidRPr="009301CD" w:rsidRDefault="002B0B1F" w:rsidP="002B0B1F">
            <w:pPr>
              <w:rPr>
                <w:rFonts w:cs="Times New Roman"/>
                <w:color w:val="000000" w:themeColor="text1"/>
              </w:rPr>
            </w:pPr>
          </w:p>
        </w:tc>
        <w:tc>
          <w:tcPr>
            <w:tcW w:w="1168" w:type="pct"/>
            <w:vMerge w:val="restart"/>
            <w:shd w:val="clear" w:color="auto" w:fill="FFFFFF"/>
            <w:tcMar>
              <w:top w:w="40" w:type="dxa"/>
              <w:left w:w="200" w:type="dxa"/>
              <w:bottom w:w="40" w:type="dxa"/>
              <w:right w:w="200" w:type="dxa"/>
            </w:tcMar>
            <w:vAlign w:val="center"/>
          </w:tcPr>
          <w:p w14:paraId="3BC31194"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Резер</w:t>
            </w:r>
            <w:proofErr w:type="gramStart"/>
            <w:r w:rsidRPr="009301CD">
              <w:rPr>
                <w:rFonts w:eastAsia="Times New Roman" w:cs="Times New Roman"/>
                <w:color w:val="000000" w:themeColor="text1"/>
                <w:sz w:val="22"/>
              </w:rPr>
              <w:t>в(</w:t>
            </w:r>
            <w:proofErr w:type="gramEnd"/>
            <w:r w:rsidRPr="009301CD">
              <w:rPr>
                <w:rFonts w:eastAsia="Times New Roman" w:cs="Times New Roman"/>
                <w:color w:val="000000" w:themeColor="text1"/>
                <w:sz w:val="22"/>
              </w:rPr>
              <w:t>+)/Дефицит(-) источника</w:t>
            </w:r>
          </w:p>
        </w:tc>
        <w:tc>
          <w:tcPr>
            <w:tcW w:w="355" w:type="pct"/>
            <w:shd w:val="clear" w:color="auto" w:fill="FFFFFF"/>
            <w:tcMar>
              <w:top w:w="40" w:type="dxa"/>
              <w:left w:w="200" w:type="dxa"/>
              <w:bottom w:w="40" w:type="dxa"/>
              <w:right w:w="200" w:type="dxa"/>
            </w:tcMar>
            <w:vAlign w:val="center"/>
          </w:tcPr>
          <w:p w14:paraId="4586392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494C481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c>
          <w:tcPr>
            <w:tcW w:w="390" w:type="pct"/>
            <w:shd w:val="clear" w:color="auto" w:fill="FFFFFF"/>
            <w:tcMar>
              <w:top w:w="40" w:type="dxa"/>
              <w:left w:w="200" w:type="dxa"/>
              <w:bottom w:w="40" w:type="dxa"/>
              <w:right w:w="200" w:type="dxa"/>
            </w:tcMar>
            <w:vAlign w:val="center"/>
          </w:tcPr>
          <w:p w14:paraId="0E7684E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c>
          <w:tcPr>
            <w:tcW w:w="390" w:type="pct"/>
            <w:shd w:val="clear" w:color="auto" w:fill="FFFFFF"/>
            <w:tcMar>
              <w:top w:w="40" w:type="dxa"/>
              <w:left w:w="200" w:type="dxa"/>
              <w:bottom w:w="40" w:type="dxa"/>
              <w:right w:w="200" w:type="dxa"/>
            </w:tcMar>
            <w:vAlign w:val="center"/>
          </w:tcPr>
          <w:p w14:paraId="73D576F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c>
          <w:tcPr>
            <w:tcW w:w="390" w:type="pct"/>
            <w:shd w:val="clear" w:color="auto" w:fill="FFFFFF"/>
            <w:tcMar>
              <w:top w:w="40" w:type="dxa"/>
              <w:left w:w="200" w:type="dxa"/>
              <w:bottom w:w="40" w:type="dxa"/>
              <w:right w:w="200" w:type="dxa"/>
            </w:tcMar>
            <w:vAlign w:val="center"/>
          </w:tcPr>
          <w:p w14:paraId="5F42EFB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c>
          <w:tcPr>
            <w:tcW w:w="390" w:type="pct"/>
            <w:shd w:val="clear" w:color="auto" w:fill="FFFFFF"/>
            <w:tcMar>
              <w:top w:w="40" w:type="dxa"/>
              <w:left w:w="200" w:type="dxa"/>
              <w:bottom w:w="40" w:type="dxa"/>
              <w:right w:w="200" w:type="dxa"/>
            </w:tcMar>
            <w:vAlign w:val="center"/>
          </w:tcPr>
          <w:p w14:paraId="25F46D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c>
          <w:tcPr>
            <w:tcW w:w="390" w:type="pct"/>
            <w:shd w:val="clear" w:color="auto" w:fill="FFFFFF"/>
            <w:tcMar>
              <w:top w:w="40" w:type="dxa"/>
              <w:left w:w="200" w:type="dxa"/>
              <w:bottom w:w="40" w:type="dxa"/>
              <w:right w:w="200" w:type="dxa"/>
            </w:tcMar>
            <w:vAlign w:val="center"/>
          </w:tcPr>
          <w:p w14:paraId="2D24E4C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c>
          <w:tcPr>
            <w:tcW w:w="390" w:type="pct"/>
            <w:shd w:val="clear" w:color="auto" w:fill="FFFFFF"/>
            <w:tcMar>
              <w:top w:w="40" w:type="dxa"/>
              <w:left w:w="200" w:type="dxa"/>
              <w:bottom w:w="40" w:type="dxa"/>
              <w:right w:w="200" w:type="dxa"/>
            </w:tcMar>
            <w:vAlign w:val="center"/>
          </w:tcPr>
          <w:p w14:paraId="7B6A876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r>
      <w:tr w:rsidR="009301CD" w:rsidRPr="009301CD" w14:paraId="56C01897" w14:textId="77777777" w:rsidTr="00B971D6">
        <w:trPr>
          <w:jc w:val="center"/>
        </w:trPr>
        <w:tc>
          <w:tcPr>
            <w:tcW w:w="743" w:type="pct"/>
            <w:vMerge/>
          </w:tcPr>
          <w:p w14:paraId="152AC55D" w14:textId="77777777" w:rsidR="002B0B1F" w:rsidRPr="009301CD" w:rsidRDefault="002B0B1F" w:rsidP="002B0B1F">
            <w:pPr>
              <w:rPr>
                <w:rFonts w:cs="Times New Roman"/>
                <w:color w:val="000000" w:themeColor="text1"/>
              </w:rPr>
            </w:pPr>
          </w:p>
        </w:tc>
        <w:tc>
          <w:tcPr>
            <w:tcW w:w="1168" w:type="pct"/>
            <w:vMerge/>
          </w:tcPr>
          <w:p w14:paraId="24E234CA" w14:textId="77777777" w:rsidR="002B0B1F" w:rsidRPr="009301CD" w:rsidRDefault="002B0B1F" w:rsidP="002B0B1F">
            <w:pPr>
              <w:rPr>
                <w:rFonts w:cs="Times New Roman"/>
                <w:color w:val="000000" w:themeColor="text1"/>
              </w:rPr>
            </w:pPr>
          </w:p>
        </w:tc>
        <w:tc>
          <w:tcPr>
            <w:tcW w:w="355" w:type="pct"/>
            <w:shd w:val="clear" w:color="auto" w:fill="FFFFFF"/>
            <w:tcMar>
              <w:top w:w="40" w:type="dxa"/>
              <w:left w:w="200" w:type="dxa"/>
              <w:bottom w:w="40" w:type="dxa"/>
              <w:right w:w="200" w:type="dxa"/>
            </w:tcMar>
            <w:vAlign w:val="center"/>
          </w:tcPr>
          <w:p w14:paraId="150FDF1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90" w:type="pct"/>
            <w:shd w:val="clear" w:color="auto" w:fill="FFFFFF"/>
            <w:tcMar>
              <w:top w:w="40" w:type="dxa"/>
              <w:left w:w="200" w:type="dxa"/>
              <w:bottom w:w="40" w:type="dxa"/>
              <w:right w:w="200" w:type="dxa"/>
            </w:tcMar>
            <w:vAlign w:val="center"/>
          </w:tcPr>
          <w:p w14:paraId="1CEEF1B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52,6495</w:t>
            </w:r>
          </w:p>
        </w:tc>
        <w:tc>
          <w:tcPr>
            <w:tcW w:w="390" w:type="pct"/>
            <w:shd w:val="clear" w:color="auto" w:fill="FFFFFF"/>
            <w:tcMar>
              <w:top w:w="40" w:type="dxa"/>
              <w:left w:w="200" w:type="dxa"/>
              <w:bottom w:w="40" w:type="dxa"/>
              <w:right w:w="200" w:type="dxa"/>
            </w:tcMar>
            <w:vAlign w:val="center"/>
          </w:tcPr>
          <w:p w14:paraId="15BBCA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52,6495</w:t>
            </w:r>
          </w:p>
        </w:tc>
        <w:tc>
          <w:tcPr>
            <w:tcW w:w="390" w:type="pct"/>
            <w:shd w:val="clear" w:color="auto" w:fill="FFFFFF"/>
            <w:tcMar>
              <w:top w:w="40" w:type="dxa"/>
              <w:left w:w="200" w:type="dxa"/>
              <w:bottom w:w="40" w:type="dxa"/>
              <w:right w:w="200" w:type="dxa"/>
            </w:tcMar>
            <w:vAlign w:val="center"/>
          </w:tcPr>
          <w:p w14:paraId="604DD1F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52,6495</w:t>
            </w:r>
          </w:p>
        </w:tc>
        <w:tc>
          <w:tcPr>
            <w:tcW w:w="390" w:type="pct"/>
            <w:shd w:val="clear" w:color="auto" w:fill="FFFFFF"/>
            <w:tcMar>
              <w:top w:w="40" w:type="dxa"/>
              <w:left w:w="200" w:type="dxa"/>
              <w:bottom w:w="40" w:type="dxa"/>
              <w:right w:w="200" w:type="dxa"/>
            </w:tcMar>
            <w:vAlign w:val="center"/>
          </w:tcPr>
          <w:p w14:paraId="247D5F6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52,6495</w:t>
            </w:r>
          </w:p>
        </w:tc>
        <w:tc>
          <w:tcPr>
            <w:tcW w:w="390" w:type="pct"/>
            <w:shd w:val="clear" w:color="auto" w:fill="FFFFFF"/>
            <w:tcMar>
              <w:top w:w="40" w:type="dxa"/>
              <w:left w:w="200" w:type="dxa"/>
              <w:bottom w:w="40" w:type="dxa"/>
              <w:right w:w="200" w:type="dxa"/>
            </w:tcMar>
            <w:vAlign w:val="center"/>
          </w:tcPr>
          <w:p w14:paraId="78C0D3D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52,6495</w:t>
            </w:r>
          </w:p>
        </w:tc>
        <w:tc>
          <w:tcPr>
            <w:tcW w:w="390" w:type="pct"/>
            <w:shd w:val="clear" w:color="auto" w:fill="FFFFFF"/>
            <w:tcMar>
              <w:top w:w="40" w:type="dxa"/>
              <w:left w:w="200" w:type="dxa"/>
              <w:bottom w:w="40" w:type="dxa"/>
              <w:right w:w="200" w:type="dxa"/>
            </w:tcMar>
            <w:vAlign w:val="center"/>
          </w:tcPr>
          <w:p w14:paraId="188CDE5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52,6495</w:t>
            </w:r>
          </w:p>
        </w:tc>
        <w:tc>
          <w:tcPr>
            <w:tcW w:w="390" w:type="pct"/>
            <w:shd w:val="clear" w:color="auto" w:fill="FFFFFF"/>
            <w:tcMar>
              <w:top w:w="40" w:type="dxa"/>
              <w:left w:w="200" w:type="dxa"/>
              <w:bottom w:w="40" w:type="dxa"/>
              <w:right w:w="200" w:type="dxa"/>
            </w:tcMar>
            <w:vAlign w:val="center"/>
          </w:tcPr>
          <w:p w14:paraId="6F3B733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52,6495</w:t>
            </w:r>
          </w:p>
        </w:tc>
      </w:tr>
      <w:tr w:rsidR="009301CD" w:rsidRPr="009301CD" w14:paraId="6DCB8610" w14:textId="77777777" w:rsidTr="00B971D6">
        <w:trPr>
          <w:jc w:val="center"/>
        </w:trPr>
        <w:tc>
          <w:tcPr>
            <w:tcW w:w="743" w:type="pct"/>
            <w:vMerge w:val="restart"/>
            <w:shd w:val="clear" w:color="auto" w:fill="FFFFFF"/>
            <w:tcMar>
              <w:top w:w="40" w:type="dxa"/>
              <w:left w:w="200" w:type="dxa"/>
              <w:bottom w:w="40" w:type="dxa"/>
              <w:right w:w="200" w:type="dxa"/>
            </w:tcMar>
            <w:vAlign w:val="center"/>
          </w:tcPr>
          <w:p w14:paraId="227C2C67"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№4</w:t>
            </w:r>
          </w:p>
        </w:tc>
        <w:tc>
          <w:tcPr>
            <w:tcW w:w="1168" w:type="pct"/>
            <w:shd w:val="clear" w:color="auto" w:fill="FFFFFF"/>
            <w:tcMar>
              <w:top w:w="40" w:type="dxa"/>
              <w:left w:w="200" w:type="dxa"/>
              <w:bottom w:w="40" w:type="dxa"/>
              <w:right w:w="200" w:type="dxa"/>
            </w:tcMar>
            <w:vAlign w:val="center"/>
          </w:tcPr>
          <w:p w14:paraId="10C03334"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87905D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15E0F8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2,0000</w:t>
            </w:r>
          </w:p>
        </w:tc>
        <w:tc>
          <w:tcPr>
            <w:tcW w:w="390" w:type="pct"/>
            <w:shd w:val="clear" w:color="auto" w:fill="FFFFFF"/>
            <w:tcMar>
              <w:top w:w="40" w:type="dxa"/>
              <w:left w:w="200" w:type="dxa"/>
              <w:bottom w:w="40" w:type="dxa"/>
              <w:right w:w="200" w:type="dxa"/>
            </w:tcMar>
            <w:vAlign w:val="center"/>
          </w:tcPr>
          <w:p w14:paraId="7298A5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2,0000</w:t>
            </w:r>
          </w:p>
        </w:tc>
        <w:tc>
          <w:tcPr>
            <w:tcW w:w="390" w:type="pct"/>
            <w:shd w:val="clear" w:color="auto" w:fill="FFFFFF"/>
            <w:tcMar>
              <w:top w:w="40" w:type="dxa"/>
              <w:left w:w="200" w:type="dxa"/>
              <w:bottom w:w="40" w:type="dxa"/>
              <w:right w:w="200" w:type="dxa"/>
            </w:tcMar>
            <w:vAlign w:val="center"/>
          </w:tcPr>
          <w:p w14:paraId="64FFA7A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2,0000</w:t>
            </w:r>
          </w:p>
        </w:tc>
        <w:tc>
          <w:tcPr>
            <w:tcW w:w="390" w:type="pct"/>
            <w:shd w:val="clear" w:color="auto" w:fill="FFFFFF"/>
            <w:tcMar>
              <w:top w:w="40" w:type="dxa"/>
              <w:left w:w="200" w:type="dxa"/>
              <w:bottom w:w="40" w:type="dxa"/>
              <w:right w:w="200" w:type="dxa"/>
            </w:tcMar>
            <w:vAlign w:val="center"/>
          </w:tcPr>
          <w:p w14:paraId="3ECF8EC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2,0000</w:t>
            </w:r>
          </w:p>
        </w:tc>
        <w:tc>
          <w:tcPr>
            <w:tcW w:w="390" w:type="pct"/>
            <w:shd w:val="clear" w:color="auto" w:fill="FFFFFF"/>
            <w:tcMar>
              <w:top w:w="40" w:type="dxa"/>
              <w:left w:w="200" w:type="dxa"/>
              <w:bottom w:w="40" w:type="dxa"/>
              <w:right w:w="200" w:type="dxa"/>
            </w:tcMar>
            <w:vAlign w:val="center"/>
          </w:tcPr>
          <w:p w14:paraId="3BA6463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2,0000</w:t>
            </w:r>
          </w:p>
        </w:tc>
        <w:tc>
          <w:tcPr>
            <w:tcW w:w="390" w:type="pct"/>
            <w:shd w:val="clear" w:color="auto" w:fill="FFFFFF"/>
            <w:tcMar>
              <w:top w:w="40" w:type="dxa"/>
              <w:left w:w="200" w:type="dxa"/>
              <w:bottom w:w="40" w:type="dxa"/>
              <w:right w:w="200" w:type="dxa"/>
            </w:tcMar>
            <w:vAlign w:val="center"/>
          </w:tcPr>
          <w:p w14:paraId="74E043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2,0000</w:t>
            </w:r>
          </w:p>
        </w:tc>
        <w:tc>
          <w:tcPr>
            <w:tcW w:w="390" w:type="pct"/>
            <w:shd w:val="clear" w:color="auto" w:fill="FFFFFF"/>
            <w:tcMar>
              <w:top w:w="40" w:type="dxa"/>
              <w:left w:w="200" w:type="dxa"/>
              <w:bottom w:w="40" w:type="dxa"/>
              <w:right w:w="200" w:type="dxa"/>
            </w:tcMar>
            <w:vAlign w:val="center"/>
          </w:tcPr>
          <w:p w14:paraId="5A7C4E0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2,0000</w:t>
            </w:r>
          </w:p>
        </w:tc>
      </w:tr>
      <w:tr w:rsidR="009301CD" w:rsidRPr="009301CD" w14:paraId="2C77F086" w14:textId="77777777" w:rsidTr="00B971D6">
        <w:trPr>
          <w:jc w:val="center"/>
        </w:trPr>
        <w:tc>
          <w:tcPr>
            <w:tcW w:w="743" w:type="pct"/>
            <w:vMerge/>
          </w:tcPr>
          <w:p w14:paraId="33E3143E"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298C4EE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06BB356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56FD841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56C068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2E74E4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556202E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2C1694D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7957C62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375AABA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r>
      <w:tr w:rsidR="009301CD" w:rsidRPr="009301CD" w14:paraId="2A622994" w14:textId="77777777" w:rsidTr="00B971D6">
        <w:trPr>
          <w:jc w:val="center"/>
        </w:trPr>
        <w:tc>
          <w:tcPr>
            <w:tcW w:w="743" w:type="pct"/>
            <w:vMerge/>
          </w:tcPr>
          <w:p w14:paraId="105309C4"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5CAA69C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10AA209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69B0F40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448EB31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31787D0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7662287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2EB69D9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2EC9882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0478D3C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68573122" w14:textId="77777777" w:rsidTr="00B971D6">
        <w:trPr>
          <w:jc w:val="center"/>
        </w:trPr>
        <w:tc>
          <w:tcPr>
            <w:tcW w:w="743" w:type="pct"/>
            <w:vMerge/>
          </w:tcPr>
          <w:p w14:paraId="12E1DEE5"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7E30BFA5"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мощность нетто</w:t>
            </w:r>
          </w:p>
        </w:tc>
        <w:tc>
          <w:tcPr>
            <w:tcW w:w="355" w:type="pct"/>
            <w:shd w:val="clear" w:color="auto" w:fill="FFFFFF"/>
            <w:tcMar>
              <w:top w:w="40" w:type="dxa"/>
              <w:left w:w="200" w:type="dxa"/>
              <w:bottom w:w="40" w:type="dxa"/>
              <w:right w:w="200" w:type="dxa"/>
            </w:tcMar>
            <w:vAlign w:val="center"/>
          </w:tcPr>
          <w:p w14:paraId="2F350F9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21A39DA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1CE4A1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0A12D46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0F6B578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24097CE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1B0A9A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c>
          <w:tcPr>
            <w:tcW w:w="390" w:type="pct"/>
            <w:shd w:val="clear" w:color="auto" w:fill="FFFFFF"/>
            <w:tcMar>
              <w:top w:w="40" w:type="dxa"/>
              <w:left w:w="200" w:type="dxa"/>
              <w:bottom w:w="40" w:type="dxa"/>
              <w:right w:w="200" w:type="dxa"/>
            </w:tcMar>
            <w:vAlign w:val="center"/>
          </w:tcPr>
          <w:p w14:paraId="00DE39A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0,8980</w:t>
            </w:r>
          </w:p>
        </w:tc>
      </w:tr>
      <w:tr w:rsidR="009301CD" w:rsidRPr="009301CD" w14:paraId="3802362A" w14:textId="77777777" w:rsidTr="00B971D6">
        <w:trPr>
          <w:jc w:val="center"/>
        </w:trPr>
        <w:tc>
          <w:tcPr>
            <w:tcW w:w="743" w:type="pct"/>
            <w:vMerge/>
          </w:tcPr>
          <w:p w14:paraId="7404C149"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7578145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1AB038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75772E7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0,5387</w:t>
            </w:r>
          </w:p>
        </w:tc>
        <w:tc>
          <w:tcPr>
            <w:tcW w:w="390" w:type="pct"/>
            <w:shd w:val="clear" w:color="auto" w:fill="FFFFFF"/>
            <w:tcMar>
              <w:top w:w="40" w:type="dxa"/>
              <w:left w:w="200" w:type="dxa"/>
              <w:bottom w:w="40" w:type="dxa"/>
              <w:right w:w="200" w:type="dxa"/>
            </w:tcMar>
            <w:vAlign w:val="center"/>
          </w:tcPr>
          <w:p w14:paraId="783DE3D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0,5387</w:t>
            </w:r>
          </w:p>
        </w:tc>
        <w:tc>
          <w:tcPr>
            <w:tcW w:w="390" w:type="pct"/>
            <w:shd w:val="clear" w:color="auto" w:fill="FFFFFF"/>
            <w:tcMar>
              <w:top w:w="40" w:type="dxa"/>
              <w:left w:w="200" w:type="dxa"/>
              <w:bottom w:w="40" w:type="dxa"/>
              <w:right w:w="200" w:type="dxa"/>
            </w:tcMar>
            <w:vAlign w:val="center"/>
          </w:tcPr>
          <w:p w14:paraId="7959B47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0,5387</w:t>
            </w:r>
          </w:p>
        </w:tc>
        <w:tc>
          <w:tcPr>
            <w:tcW w:w="390" w:type="pct"/>
            <w:shd w:val="clear" w:color="auto" w:fill="FFFFFF"/>
            <w:tcMar>
              <w:top w:w="40" w:type="dxa"/>
              <w:left w:w="200" w:type="dxa"/>
              <w:bottom w:w="40" w:type="dxa"/>
              <w:right w:w="200" w:type="dxa"/>
            </w:tcMar>
            <w:vAlign w:val="center"/>
          </w:tcPr>
          <w:p w14:paraId="016C6C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0,5387</w:t>
            </w:r>
          </w:p>
        </w:tc>
        <w:tc>
          <w:tcPr>
            <w:tcW w:w="390" w:type="pct"/>
            <w:shd w:val="clear" w:color="auto" w:fill="FFFFFF"/>
            <w:tcMar>
              <w:top w:w="40" w:type="dxa"/>
              <w:left w:w="200" w:type="dxa"/>
              <w:bottom w:w="40" w:type="dxa"/>
              <w:right w:w="200" w:type="dxa"/>
            </w:tcMar>
            <w:vAlign w:val="center"/>
          </w:tcPr>
          <w:p w14:paraId="37888AE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0,5387</w:t>
            </w:r>
          </w:p>
        </w:tc>
        <w:tc>
          <w:tcPr>
            <w:tcW w:w="390" w:type="pct"/>
            <w:shd w:val="clear" w:color="auto" w:fill="FFFFFF"/>
            <w:tcMar>
              <w:top w:w="40" w:type="dxa"/>
              <w:left w:w="200" w:type="dxa"/>
              <w:bottom w:w="40" w:type="dxa"/>
              <w:right w:w="200" w:type="dxa"/>
            </w:tcMar>
            <w:vAlign w:val="center"/>
          </w:tcPr>
          <w:p w14:paraId="0C45C3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0,5387</w:t>
            </w:r>
          </w:p>
        </w:tc>
        <w:tc>
          <w:tcPr>
            <w:tcW w:w="390" w:type="pct"/>
            <w:shd w:val="clear" w:color="auto" w:fill="FFFFFF"/>
            <w:tcMar>
              <w:top w:w="40" w:type="dxa"/>
              <w:left w:w="200" w:type="dxa"/>
              <w:bottom w:w="40" w:type="dxa"/>
              <w:right w:w="200" w:type="dxa"/>
            </w:tcMar>
            <w:vAlign w:val="center"/>
          </w:tcPr>
          <w:p w14:paraId="6B585D5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0,5387</w:t>
            </w:r>
          </w:p>
        </w:tc>
      </w:tr>
      <w:tr w:rsidR="009301CD" w:rsidRPr="009301CD" w14:paraId="55FEC3F9" w14:textId="77777777" w:rsidTr="00B971D6">
        <w:trPr>
          <w:jc w:val="center"/>
        </w:trPr>
        <w:tc>
          <w:tcPr>
            <w:tcW w:w="743" w:type="pct"/>
            <w:vMerge/>
          </w:tcPr>
          <w:p w14:paraId="47E4B576"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2C123F4B"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тепловых сетях</w:t>
            </w:r>
          </w:p>
        </w:tc>
        <w:tc>
          <w:tcPr>
            <w:tcW w:w="355" w:type="pct"/>
            <w:shd w:val="clear" w:color="auto" w:fill="FFFFFF"/>
            <w:tcMar>
              <w:top w:w="40" w:type="dxa"/>
              <w:left w:w="200" w:type="dxa"/>
              <w:bottom w:w="40" w:type="dxa"/>
              <w:right w:w="200" w:type="dxa"/>
            </w:tcMar>
            <w:vAlign w:val="center"/>
          </w:tcPr>
          <w:p w14:paraId="5312E86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176A8E3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0,0740</w:t>
            </w:r>
          </w:p>
        </w:tc>
        <w:tc>
          <w:tcPr>
            <w:tcW w:w="390" w:type="pct"/>
            <w:shd w:val="clear" w:color="auto" w:fill="FFFFFF"/>
            <w:tcMar>
              <w:top w:w="40" w:type="dxa"/>
              <w:left w:w="200" w:type="dxa"/>
              <w:bottom w:w="40" w:type="dxa"/>
              <w:right w:w="200" w:type="dxa"/>
            </w:tcMar>
            <w:vAlign w:val="center"/>
          </w:tcPr>
          <w:p w14:paraId="6DDD87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0,0740</w:t>
            </w:r>
          </w:p>
        </w:tc>
        <w:tc>
          <w:tcPr>
            <w:tcW w:w="390" w:type="pct"/>
            <w:shd w:val="clear" w:color="auto" w:fill="FFFFFF"/>
            <w:tcMar>
              <w:top w:w="40" w:type="dxa"/>
              <w:left w:w="200" w:type="dxa"/>
              <w:bottom w:w="40" w:type="dxa"/>
              <w:right w:w="200" w:type="dxa"/>
            </w:tcMar>
            <w:vAlign w:val="center"/>
          </w:tcPr>
          <w:p w14:paraId="66B55E2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0,0740</w:t>
            </w:r>
          </w:p>
        </w:tc>
        <w:tc>
          <w:tcPr>
            <w:tcW w:w="390" w:type="pct"/>
            <w:shd w:val="clear" w:color="auto" w:fill="FFFFFF"/>
            <w:tcMar>
              <w:top w:w="40" w:type="dxa"/>
              <w:left w:w="200" w:type="dxa"/>
              <w:bottom w:w="40" w:type="dxa"/>
              <w:right w:w="200" w:type="dxa"/>
            </w:tcMar>
            <w:vAlign w:val="center"/>
          </w:tcPr>
          <w:p w14:paraId="56EAC9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0,0740</w:t>
            </w:r>
          </w:p>
        </w:tc>
        <w:tc>
          <w:tcPr>
            <w:tcW w:w="390" w:type="pct"/>
            <w:shd w:val="clear" w:color="auto" w:fill="FFFFFF"/>
            <w:tcMar>
              <w:top w:w="40" w:type="dxa"/>
              <w:left w:w="200" w:type="dxa"/>
              <w:bottom w:w="40" w:type="dxa"/>
              <w:right w:w="200" w:type="dxa"/>
            </w:tcMar>
            <w:vAlign w:val="center"/>
          </w:tcPr>
          <w:p w14:paraId="0843F5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0,0740</w:t>
            </w:r>
          </w:p>
        </w:tc>
        <w:tc>
          <w:tcPr>
            <w:tcW w:w="390" w:type="pct"/>
            <w:shd w:val="clear" w:color="auto" w:fill="FFFFFF"/>
            <w:tcMar>
              <w:top w:w="40" w:type="dxa"/>
              <w:left w:w="200" w:type="dxa"/>
              <w:bottom w:w="40" w:type="dxa"/>
              <w:right w:w="200" w:type="dxa"/>
            </w:tcMar>
            <w:vAlign w:val="center"/>
          </w:tcPr>
          <w:p w14:paraId="322C2FF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0,0740</w:t>
            </w:r>
          </w:p>
        </w:tc>
        <w:tc>
          <w:tcPr>
            <w:tcW w:w="390" w:type="pct"/>
            <w:shd w:val="clear" w:color="auto" w:fill="FFFFFF"/>
            <w:tcMar>
              <w:top w:w="40" w:type="dxa"/>
              <w:left w:w="200" w:type="dxa"/>
              <w:bottom w:w="40" w:type="dxa"/>
              <w:right w:w="200" w:type="dxa"/>
            </w:tcMar>
            <w:vAlign w:val="center"/>
          </w:tcPr>
          <w:p w14:paraId="6438115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0,0740</w:t>
            </w:r>
          </w:p>
        </w:tc>
      </w:tr>
      <w:tr w:rsidR="009301CD" w:rsidRPr="009301CD" w14:paraId="6C6A5DBE" w14:textId="77777777" w:rsidTr="00B971D6">
        <w:trPr>
          <w:jc w:val="center"/>
        </w:trPr>
        <w:tc>
          <w:tcPr>
            <w:tcW w:w="743" w:type="pct"/>
            <w:vMerge/>
          </w:tcPr>
          <w:p w14:paraId="29B10139" w14:textId="77777777" w:rsidR="002B0B1F" w:rsidRPr="009301CD" w:rsidRDefault="002B0B1F" w:rsidP="002B0B1F">
            <w:pPr>
              <w:rPr>
                <w:rFonts w:cs="Times New Roman"/>
                <w:color w:val="000000" w:themeColor="text1"/>
              </w:rPr>
            </w:pPr>
          </w:p>
        </w:tc>
        <w:tc>
          <w:tcPr>
            <w:tcW w:w="1168" w:type="pct"/>
            <w:vMerge w:val="restart"/>
            <w:shd w:val="clear" w:color="auto" w:fill="FFFFFF"/>
            <w:tcMar>
              <w:top w:w="40" w:type="dxa"/>
              <w:left w:w="200" w:type="dxa"/>
              <w:bottom w:w="40" w:type="dxa"/>
              <w:right w:w="200" w:type="dxa"/>
            </w:tcMar>
            <w:vAlign w:val="center"/>
          </w:tcPr>
          <w:p w14:paraId="0688B26A"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Резер</w:t>
            </w:r>
            <w:proofErr w:type="gramStart"/>
            <w:r w:rsidRPr="009301CD">
              <w:rPr>
                <w:rFonts w:eastAsia="Times New Roman" w:cs="Times New Roman"/>
                <w:color w:val="000000" w:themeColor="text1"/>
                <w:sz w:val="22"/>
              </w:rPr>
              <w:t>в(</w:t>
            </w:r>
            <w:proofErr w:type="gramEnd"/>
            <w:r w:rsidRPr="009301CD">
              <w:rPr>
                <w:rFonts w:eastAsia="Times New Roman" w:cs="Times New Roman"/>
                <w:color w:val="000000" w:themeColor="text1"/>
                <w:sz w:val="22"/>
              </w:rPr>
              <w:t>+)/Дефицит(-) источника</w:t>
            </w:r>
          </w:p>
        </w:tc>
        <w:tc>
          <w:tcPr>
            <w:tcW w:w="355" w:type="pct"/>
            <w:shd w:val="clear" w:color="auto" w:fill="FFFFFF"/>
            <w:tcMar>
              <w:top w:w="40" w:type="dxa"/>
              <w:left w:w="200" w:type="dxa"/>
              <w:bottom w:w="40" w:type="dxa"/>
              <w:right w:w="200" w:type="dxa"/>
            </w:tcMar>
            <w:vAlign w:val="center"/>
          </w:tcPr>
          <w:p w14:paraId="453143A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0DFD51E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c>
          <w:tcPr>
            <w:tcW w:w="390" w:type="pct"/>
            <w:shd w:val="clear" w:color="auto" w:fill="FFFFFF"/>
            <w:tcMar>
              <w:top w:w="40" w:type="dxa"/>
              <w:left w:w="200" w:type="dxa"/>
              <w:bottom w:w="40" w:type="dxa"/>
              <w:right w:w="200" w:type="dxa"/>
            </w:tcMar>
            <w:vAlign w:val="center"/>
          </w:tcPr>
          <w:p w14:paraId="4A3B1A6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c>
          <w:tcPr>
            <w:tcW w:w="390" w:type="pct"/>
            <w:shd w:val="clear" w:color="auto" w:fill="FFFFFF"/>
            <w:tcMar>
              <w:top w:w="40" w:type="dxa"/>
              <w:left w:w="200" w:type="dxa"/>
              <w:bottom w:w="40" w:type="dxa"/>
              <w:right w:w="200" w:type="dxa"/>
            </w:tcMar>
            <w:vAlign w:val="center"/>
          </w:tcPr>
          <w:p w14:paraId="586FB5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c>
          <w:tcPr>
            <w:tcW w:w="390" w:type="pct"/>
            <w:shd w:val="clear" w:color="auto" w:fill="FFFFFF"/>
            <w:tcMar>
              <w:top w:w="40" w:type="dxa"/>
              <w:left w:w="200" w:type="dxa"/>
              <w:bottom w:w="40" w:type="dxa"/>
              <w:right w:w="200" w:type="dxa"/>
            </w:tcMar>
            <w:vAlign w:val="center"/>
          </w:tcPr>
          <w:p w14:paraId="5091288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c>
          <w:tcPr>
            <w:tcW w:w="390" w:type="pct"/>
            <w:shd w:val="clear" w:color="auto" w:fill="FFFFFF"/>
            <w:tcMar>
              <w:top w:w="40" w:type="dxa"/>
              <w:left w:w="200" w:type="dxa"/>
              <w:bottom w:w="40" w:type="dxa"/>
              <w:right w:w="200" w:type="dxa"/>
            </w:tcMar>
            <w:vAlign w:val="center"/>
          </w:tcPr>
          <w:p w14:paraId="6BCC0FB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c>
          <w:tcPr>
            <w:tcW w:w="390" w:type="pct"/>
            <w:shd w:val="clear" w:color="auto" w:fill="FFFFFF"/>
            <w:tcMar>
              <w:top w:w="40" w:type="dxa"/>
              <w:left w:w="200" w:type="dxa"/>
              <w:bottom w:w="40" w:type="dxa"/>
              <w:right w:w="200" w:type="dxa"/>
            </w:tcMar>
            <w:vAlign w:val="center"/>
          </w:tcPr>
          <w:p w14:paraId="0E83CF6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c>
          <w:tcPr>
            <w:tcW w:w="390" w:type="pct"/>
            <w:shd w:val="clear" w:color="auto" w:fill="FFFFFF"/>
            <w:tcMar>
              <w:top w:w="40" w:type="dxa"/>
              <w:left w:w="200" w:type="dxa"/>
              <w:bottom w:w="40" w:type="dxa"/>
              <w:right w:w="200" w:type="dxa"/>
            </w:tcMar>
            <w:vAlign w:val="center"/>
          </w:tcPr>
          <w:p w14:paraId="71B94A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r>
      <w:tr w:rsidR="009301CD" w:rsidRPr="009301CD" w14:paraId="5F01D782" w14:textId="77777777" w:rsidTr="00B971D6">
        <w:trPr>
          <w:jc w:val="center"/>
        </w:trPr>
        <w:tc>
          <w:tcPr>
            <w:tcW w:w="743" w:type="pct"/>
            <w:vMerge/>
          </w:tcPr>
          <w:p w14:paraId="479B29F3" w14:textId="77777777" w:rsidR="002B0B1F" w:rsidRPr="009301CD" w:rsidRDefault="002B0B1F" w:rsidP="002B0B1F">
            <w:pPr>
              <w:rPr>
                <w:rFonts w:cs="Times New Roman"/>
                <w:color w:val="000000" w:themeColor="text1"/>
              </w:rPr>
            </w:pPr>
          </w:p>
        </w:tc>
        <w:tc>
          <w:tcPr>
            <w:tcW w:w="1168" w:type="pct"/>
            <w:vMerge/>
          </w:tcPr>
          <w:p w14:paraId="26A526B8" w14:textId="77777777" w:rsidR="002B0B1F" w:rsidRPr="009301CD" w:rsidRDefault="002B0B1F" w:rsidP="002B0B1F">
            <w:pPr>
              <w:rPr>
                <w:rFonts w:cs="Times New Roman"/>
                <w:color w:val="000000" w:themeColor="text1"/>
              </w:rPr>
            </w:pPr>
          </w:p>
        </w:tc>
        <w:tc>
          <w:tcPr>
            <w:tcW w:w="355" w:type="pct"/>
            <w:shd w:val="clear" w:color="auto" w:fill="FFFFFF"/>
            <w:tcMar>
              <w:top w:w="40" w:type="dxa"/>
              <w:left w:w="200" w:type="dxa"/>
              <w:bottom w:w="40" w:type="dxa"/>
              <w:right w:w="200" w:type="dxa"/>
            </w:tcMar>
            <w:vAlign w:val="center"/>
          </w:tcPr>
          <w:p w14:paraId="28CB39B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90" w:type="pct"/>
            <w:shd w:val="clear" w:color="auto" w:fill="FFFFFF"/>
            <w:tcMar>
              <w:top w:w="40" w:type="dxa"/>
              <w:left w:w="200" w:type="dxa"/>
              <w:bottom w:w="40" w:type="dxa"/>
              <w:right w:w="200" w:type="dxa"/>
            </w:tcMar>
            <w:vAlign w:val="center"/>
          </w:tcPr>
          <w:p w14:paraId="1771BE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31,7681</w:t>
            </w:r>
          </w:p>
        </w:tc>
        <w:tc>
          <w:tcPr>
            <w:tcW w:w="390" w:type="pct"/>
            <w:shd w:val="clear" w:color="auto" w:fill="FFFFFF"/>
            <w:tcMar>
              <w:top w:w="40" w:type="dxa"/>
              <w:left w:w="200" w:type="dxa"/>
              <w:bottom w:w="40" w:type="dxa"/>
              <w:right w:w="200" w:type="dxa"/>
            </w:tcMar>
            <w:vAlign w:val="center"/>
          </w:tcPr>
          <w:p w14:paraId="01B672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31,7681</w:t>
            </w:r>
          </w:p>
        </w:tc>
        <w:tc>
          <w:tcPr>
            <w:tcW w:w="390" w:type="pct"/>
            <w:shd w:val="clear" w:color="auto" w:fill="FFFFFF"/>
            <w:tcMar>
              <w:top w:w="40" w:type="dxa"/>
              <w:left w:w="200" w:type="dxa"/>
              <w:bottom w:w="40" w:type="dxa"/>
              <w:right w:w="200" w:type="dxa"/>
            </w:tcMar>
            <w:vAlign w:val="center"/>
          </w:tcPr>
          <w:p w14:paraId="4F5B06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31,7681</w:t>
            </w:r>
          </w:p>
        </w:tc>
        <w:tc>
          <w:tcPr>
            <w:tcW w:w="390" w:type="pct"/>
            <w:shd w:val="clear" w:color="auto" w:fill="FFFFFF"/>
            <w:tcMar>
              <w:top w:w="40" w:type="dxa"/>
              <w:left w:w="200" w:type="dxa"/>
              <w:bottom w:w="40" w:type="dxa"/>
              <w:right w:w="200" w:type="dxa"/>
            </w:tcMar>
            <w:vAlign w:val="center"/>
          </w:tcPr>
          <w:p w14:paraId="7210B0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31,7681</w:t>
            </w:r>
          </w:p>
        </w:tc>
        <w:tc>
          <w:tcPr>
            <w:tcW w:w="390" w:type="pct"/>
            <w:shd w:val="clear" w:color="auto" w:fill="FFFFFF"/>
            <w:tcMar>
              <w:top w:w="40" w:type="dxa"/>
              <w:left w:w="200" w:type="dxa"/>
              <w:bottom w:w="40" w:type="dxa"/>
              <w:right w:w="200" w:type="dxa"/>
            </w:tcMar>
            <w:vAlign w:val="center"/>
          </w:tcPr>
          <w:p w14:paraId="055A7E3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31,7681</w:t>
            </w:r>
          </w:p>
        </w:tc>
        <w:tc>
          <w:tcPr>
            <w:tcW w:w="390" w:type="pct"/>
            <w:shd w:val="clear" w:color="auto" w:fill="FFFFFF"/>
            <w:tcMar>
              <w:top w:w="40" w:type="dxa"/>
              <w:left w:w="200" w:type="dxa"/>
              <w:bottom w:w="40" w:type="dxa"/>
              <w:right w:w="200" w:type="dxa"/>
            </w:tcMar>
            <w:vAlign w:val="center"/>
          </w:tcPr>
          <w:p w14:paraId="7BA9A99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31,7681</w:t>
            </w:r>
          </w:p>
        </w:tc>
        <w:tc>
          <w:tcPr>
            <w:tcW w:w="390" w:type="pct"/>
            <w:shd w:val="clear" w:color="auto" w:fill="FFFFFF"/>
            <w:tcMar>
              <w:top w:w="40" w:type="dxa"/>
              <w:left w:w="200" w:type="dxa"/>
              <w:bottom w:w="40" w:type="dxa"/>
              <w:right w:w="200" w:type="dxa"/>
            </w:tcMar>
            <w:vAlign w:val="center"/>
          </w:tcPr>
          <w:p w14:paraId="36DD333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31,7681</w:t>
            </w:r>
          </w:p>
        </w:tc>
      </w:tr>
      <w:tr w:rsidR="009301CD" w:rsidRPr="009301CD" w14:paraId="6E824DC4" w14:textId="77777777" w:rsidTr="00B971D6">
        <w:trPr>
          <w:jc w:val="center"/>
        </w:trPr>
        <w:tc>
          <w:tcPr>
            <w:tcW w:w="743" w:type="pct"/>
            <w:vMerge w:val="restart"/>
            <w:shd w:val="clear" w:color="auto" w:fill="FFFFFF"/>
            <w:tcMar>
              <w:top w:w="40" w:type="dxa"/>
              <w:left w:w="200" w:type="dxa"/>
              <w:bottom w:w="40" w:type="dxa"/>
              <w:right w:w="200" w:type="dxa"/>
            </w:tcMar>
            <w:vAlign w:val="center"/>
          </w:tcPr>
          <w:p w14:paraId="64B587F7"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№5</w:t>
            </w:r>
          </w:p>
        </w:tc>
        <w:tc>
          <w:tcPr>
            <w:tcW w:w="1168" w:type="pct"/>
            <w:shd w:val="clear" w:color="auto" w:fill="FFFFFF"/>
            <w:tcMar>
              <w:top w:w="40" w:type="dxa"/>
              <w:left w:w="200" w:type="dxa"/>
              <w:bottom w:w="40" w:type="dxa"/>
              <w:right w:w="200" w:type="dxa"/>
            </w:tcMar>
            <w:vAlign w:val="center"/>
          </w:tcPr>
          <w:p w14:paraId="232E0498"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7730A5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5360A4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4,0000</w:t>
            </w:r>
          </w:p>
        </w:tc>
        <w:tc>
          <w:tcPr>
            <w:tcW w:w="390" w:type="pct"/>
            <w:shd w:val="clear" w:color="auto" w:fill="FFFFFF"/>
            <w:tcMar>
              <w:top w:w="40" w:type="dxa"/>
              <w:left w:w="200" w:type="dxa"/>
              <w:bottom w:w="40" w:type="dxa"/>
              <w:right w:w="200" w:type="dxa"/>
            </w:tcMar>
            <w:vAlign w:val="center"/>
          </w:tcPr>
          <w:p w14:paraId="3D98024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4,0000</w:t>
            </w:r>
          </w:p>
        </w:tc>
        <w:tc>
          <w:tcPr>
            <w:tcW w:w="390" w:type="pct"/>
            <w:shd w:val="clear" w:color="auto" w:fill="FFFFFF"/>
            <w:tcMar>
              <w:top w:w="40" w:type="dxa"/>
              <w:left w:w="200" w:type="dxa"/>
              <w:bottom w:w="40" w:type="dxa"/>
              <w:right w:w="200" w:type="dxa"/>
            </w:tcMar>
            <w:vAlign w:val="center"/>
          </w:tcPr>
          <w:p w14:paraId="0B9C8FE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4,0000</w:t>
            </w:r>
          </w:p>
        </w:tc>
        <w:tc>
          <w:tcPr>
            <w:tcW w:w="390" w:type="pct"/>
            <w:shd w:val="clear" w:color="auto" w:fill="FFFFFF"/>
            <w:tcMar>
              <w:top w:w="40" w:type="dxa"/>
              <w:left w:w="200" w:type="dxa"/>
              <w:bottom w:w="40" w:type="dxa"/>
              <w:right w:w="200" w:type="dxa"/>
            </w:tcMar>
            <w:vAlign w:val="center"/>
          </w:tcPr>
          <w:p w14:paraId="10493B2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4,0000</w:t>
            </w:r>
          </w:p>
        </w:tc>
        <w:tc>
          <w:tcPr>
            <w:tcW w:w="390" w:type="pct"/>
            <w:shd w:val="clear" w:color="auto" w:fill="FFFFFF"/>
            <w:tcMar>
              <w:top w:w="40" w:type="dxa"/>
              <w:left w:w="200" w:type="dxa"/>
              <w:bottom w:w="40" w:type="dxa"/>
              <w:right w:w="200" w:type="dxa"/>
            </w:tcMar>
            <w:vAlign w:val="center"/>
          </w:tcPr>
          <w:p w14:paraId="6470184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4,0000</w:t>
            </w:r>
          </w:p>
        </w:tc>
        <w:tc>
          <w:tcPr>
            <w:tcW w:w="390" w:type="pct"/>
            <w:shd w:val="clear" w:color="auto" w:fill="FFFFFF"/>
            <w:tcMar>
              <w:top w:w="40" w:type="dxa"/>
              <w:left w:w="200" w:type="dxa"/>
              <w:bottom w:w="40" w:type="dxa"/>
              <w:right w:w="200" w:type="dxa"/>
            </w:tcMar>
            <w:vAlign w:val="center"/>
          </w:tcPr>
          <w:p w14:paraId="3B5FF0A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4,0000</w:t>
            </w:r>
          </w:p>
        </w:tc>
        <w:tc>
          <w:tcPr>
            <w:tcW w:w="390" w:type="pct"/>
            <w:shd w:val="clear" w:color="auto" w:fill="FFFFFF"/>
            <w:tcMar>
              <w:top w:w="40" w:type="dxa"/>
              <w:left w:w="200" w:type="dxa"/>
              <w:bottom w:w="40" w:type="dxa"/>
              <w:right w:w="200" w:type="dxa"/>
            </w:tcMar>
            <w:vAlign w:val="center"/>
          </w:tcPr>
          <w:p w14:paraId="6A9EF0A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4,0000</w:t>
            </w:r>
          </w:p>
        </w:tc>
      </w:tr>
      <w:tr w:rsidR="009301CD" w:rsidRPr="009301CD" w14:paraId="1E6F3909" w14:textId="77777777" w:rsidTr="00B971D6">
        <w:trPr>
          <w:jc w:val="center"/>
        </w:trPr>
        <w:tc>
          <w:tcPr>
            <w:tcW w:w="743" w:type="pct"/>
            <w:vMerge/>
          </w:tcPr>
          <w:p w14:paraId="17EE4D05"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2C0D733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B08BF0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399500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2448C3B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16894AE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2C0A55D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238B99C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3D97597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7250BCF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r>
      <w:tr w:rsidR="009301CD" w:rsidRPr="009301CD" w14:paraId="62C380AA" w14:textId="77777777" w:rsidTr="00B971D6">
        <w:trPr>
          <w:jc w:val="center"/>
        </w:trPr>
        <w:tc>
          <w:tcPr>
            <w:tcW w:w="743" w:type="pct"/>
            <w:vMerge/>
          </w:tcPr>
          <w:p w14:paraId="2BEBE351"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137C542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3B3FDD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4B1E97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6F9A39F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0AADACE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43CF693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0705605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744EBEC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0BF8CC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4D29EFF0" w14:textId="77777777" w:rsidTr="00B971D6">
        <w:trPr>
          <w:jc w:val="center"/>
        </w:trPr>
        <w:tc>
          <w:tcPr>
            <w:tcW w:w="743" w:type="pct"/>
            <w:vMerge/>
          </w:tcPr>
          <w:p w14:paraId="012BE4E9"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0BF96862"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мощность нетто</w:t>
            </w:r>
          </w:p>
        </w:tc>
        <w:tc>
          <w:tcPr>
            <w:tcW w:w="355" w:type="pct"/>
            <w:shd w:val="clear" w:color="auto" w:fill="FFFFFF"/>
            <w:tcMar>
              <w:top w:w="40" w:type="dxa"/>
              <w:left w:w="200" w:type="dxa"/>
              <w:bottom w:w="40" w:type="dxa"/>
              <w:right w:w="200" w:type="dxa"/>
            </w:tcMar>
            <w:vAlign w:val="center"/>
          </w:tcPr>
          <w:p w14:paraId="7A2631B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264F4F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4BBA301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40D4630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2EE91BD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3FDD64A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2B6AAC2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c>
          <w:tcPr>
            <w:tcW w:w="390" w:type="pct"/>
            <w:shd w:val="clear" w:color="auto" w:fill="FFFFFF"/>
            <w:tcMar>
              <w:top w:w="40" w:type="dxa"/>
              <w:left w:w="200" w:type="dxa"/>
              <w:bottom w:w="40" w:type="dxa"/>
              <w:right w:w="200" w:type="dxa"/>
            </w:tcMar>
            <w:vAlign w:val="center"/>
          </w:tcPr>
          <w:p w14:paraId="365A9C4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2,6060</w:t>
            </w:r>
          </w:p>
        </w:tc>
      </w:tr>
      <w:tr w:rsidR="009301CD" w:rsidRPr="009301CD" w14:paraId="5B31CF0A" w14:textId="77777777" w:rsidTr="00B971D6">
        <w:trPr>
          <w:jc w:val="center"/>
        </w:trPr>
        <w:tc>
          <w:tcPr>
            <w:tcW w:w="743" w:type="pct"/>
            <w:vMerge/>
          </w:tcPr>
          <w:p w14:paraId="5CE6A11A"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16BF574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45835FA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5BF8AFD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1,3650</w:t>
            </w:r>
          </w:p>
        </w:tc>
        <w:tc>
          <w:tcPr>
            <w:tcW w:w="390" w:type="pct"/>
            <w:shd w:val="clear" w:color="auto" w:fill="FFFFFF"/>
            <w:tcMar>
              <w:top w:w="40" w:type="dxa"/>
              <w:left w:w="200" w:type="dxa"/>
              <w:bottom w:w="40" w:type="dxa"/>
              <w:right w:w="200" w:type="dxa"/>
            </w:tcMar>
            <w:vAlign w:val="center"/>
          </w:tcPr>
          <w:p w14:paraId="6E7E3A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1,3650</w:t>
            </w:r>
          </w:p>
        </w:tc>
        <w:tc>
          <w:tcPr>
            <w:tcW w:w="390" w:type="pct"/>
            <w:shd w:val="clear" w:color="auto" w:fill="FFFFFF"/>
            <w:tcMar>
              <w:top w:w="40" w:type="dxa"/>
              <w:left w:w="200" w:type="dxa"/>
              <w:bottom w:w="40" w:type="dxa"/>
              <w:right w:w="200" w:type="dxa"/>
            </w:tcMar>
            <w:vAlign w:val="center"/>
          </w:tcPr>
          <w:p w14:paraId="7B84C2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1,3650</w:t>
            </w:r>
          </w:p>
        </w:tc>
        <w:tc>
          <w:tcPr>
            <w:tcW w:w="390" w:type="pct"/>
            <w:shd w:val="clear" w:color="auto" w:fill="FFFFFF"/>
            <w:tcMar>
              <w:top w:w="40" w:type="dxa"/>
              <w:left w:w="200" w:type="dxa"/>
              <w:bottom w:w="40" w:type="dxa"/>
              <w:right w:w="200" w:type="dxa"/>
            </w:tcMar>
            <w:vAlign w:val="center"/>
          </w:tcPr>
          <w:p w14:paraId="2F1876F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1,3650</w:t>
            </w:r>
          </w:p>
        </w:tc>
        <w:tc>
          <w:tcPr>
            <w:tcW w:w="390" w:type="pct"/>
            <w:shd w:val="clear" w:color="auto" w:fill="FFFFFF"/>
            <w:tcMar>
              <w:top w:w="40" w:type="dxa"/>
              <w:left w:w="200" w:type="dxa"/>
              <w:bottom w:w="40" w:type="dxa"/>
              <w:right w:w="200" w:type="dxa"/>
            </w:tcMar>
            <w:vAlign w:val="center"/>
          </w:tcPr>
          <w:p w14:paraId="589952E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1,3650</w:t>
            </w:r>
          </w:p>
        </w:tc>
        <w:tc>
          <w:tcPr>
            <w:tcW w:w="390" w:type="pct"/>
            <w:shd w:val="clear" w:color="auto" w:fill="FFFFFF"/>
            <w:tcMar>
              <w:top w:w="40" w:type="dxa"/>
              <w:left w:w="200" w:type="dxa"/>
              <w:bottom w:w="40" w:type="dxa"/>
              <w:right w:w="200" w:type="dxa"/>
            </w:tcMar>
            <w:vAlign w:val="center"/>
          </w:tcPr>
          <w:p w14:paraId="0D0F1C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1,3650</w:t>
            </w:r>
          </w:p>
        </w:tc>
        <w:tc>
          <w:tcPr>
            <w:tcW w:w="390" w:type="pct"/>
            <w:shd w:val="clear" w:color="auto" w:fill="FFFFFF"/>
            <w:tcMar>
              <w:top w:w="40" w:type="dxa"/>
              <w:left w:w="200" w:type="dxa"/>
              <w:bottom w:w="40" w:type="dxa"/>
              <w:right w:w="200" w:type="dxa"/>
            </w:tcMar>
            <w:vAlign w:val="center"/>
          </w:tcPr>
          <w:p w14:paraId="17C427A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1,3650</w:t>
            </w:r>
          </w:p>
        </w:tc>
      </w:tr>
      <w:tr w:rsidR="009301CD" w:rsidRPr="009301CD" w14:paraId="51CACC0D" w14:textId="77777777" w:rsidTr="00B971D6">
        <w:trPr>
          <w:jc w:val="center"/>
        </w:trPr>
        <w:tc>
          <w:tcPr>
            <w:tcW w:w="743" w:type="pct"/>
            <w:vMerge/>
          </w:tcPr>
          <w:p w14:paraId="20E09444"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62A4C22D"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тепловых сетях</w:t>
            </w:r>
          </w:p>
        </w:tc>
        <w:tc>
          <w:tcPr>
            <w:tcW w:w="355" w:type="pct"/>
            <w:shd w:val="clear" w:color="auto" w:fill="FFFFFF"/>
            <w:tcMar>
              <w:top w:w="40" w:type="dxa"/>
              <w:left w:w="200" w:type="dxa"/>
              <w:bottom w:w="40" w:type="dxa"/>
              <w:right w:w="200" w:type="dxa"/>
            </w:tcMar>
            <w:vAlign w:val="center"/>
          </w:tcPr>
          <w:p w14:paraId="65BA318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330A170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0,6917</w:t>
            </w:r>
          </w:p>
        </w:tc>
        <w:tc>
          <w:tcPr>
            <w:tcW w:w="390" w:type="pct"/>
            <w:shd w:val="clear" w:color="auto" w:fill="FFFFFF"/>
            <w:tcMar>
              <w:top w:w="40" w:type="dxa"/>
              <w:left w:w="200" w:type="dxa"/>
              <w:bottom w:w="40" w:type="dxa"/>
              <w:right w:w="200" w:type="dxa"/>
            </w:tcMar>
            <w:vAlign w:val="center"/>
          </w:tcPr>
          <w:p w14:paraId="25232AD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0,6917</w:t>
            </w:r>
          </w:p>
        </w:tc>
        <w:tc>
          <w:tcPr>
            <w:tcW w:w="390" w:type="pct"/>
            <w:shd w:val="clear" w:color="auto" w:fill="FFFFFF"/>
            <w:tcMar>
              <w:top w:w="40" w:type="dxa"/>
              <w:left w:w="200" w:type="dxa"/>
              <w:bottom w:w="40" w:type="dxa"/>
              <w:right w:w="200" w:type="dxa"/>
            </w:tcMar>
            <w:vAlign w:val="center"/>
          </w:tcPr>
          <w:p w14:paraId="51300B4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0,6917</w:t>
            </w:r>
          </w:p>
        </w:tc>
        <w:tc>
          <w:tcPr>
            <w:tcW w:w="390" w:type="pct"/>
            <w:shd w:val="clear" w:color="auto" w:fill="FFFFFF"/>
            <w:tcMar>
              <w:top w:w="40" w:type="dxa"/>
              <w:left w:w="200" w:type="dxa"/>
              <w:bottom w:w="40" w:type="dxa"/>
              <w:right w:w="200" w:type="dxa"/>
            </w:tcMar>
            <w:vAlign w:val="center"/>
          </w:tcPr>
          <w:p w14:paraId="3B2E202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0,6917</w:t>
            </w:r>
          </w:p>
        </w:tc>
        <w:tc>
          <w:tcPr>
            <w:tcW w:w="390" w:type="pct"/>
            <w:shd w:val="clear" w:color="auto" w:fill="FFFFFF"/>
            <w:tcMar>
              <w:top w:w="40" w:type="dxa"/>
              <w:left w:w="200" w:type="dxa"/>
              <w:bottom w:w="40" w:type="dxa"/>
              <w:right w:w="200" w:type="dxa"/>
            </w:tcMar>
            <w:vAlign w:val="center"/>
          </w:tcPr>
          <w:p w14:paraId="73934A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0,6917</w:t>
            </w:r>
          </w:p>
        </w:tc>
        <w:tc>
          <w:tcPr>
            <w:tcW w:w="390" w:type="pct"/>
            <w:shd w:val="clear" w:color="auto" w:fill="FFFFFF"/>
            <w:tcMar>
              <w:top w:w="40" w:type="dxa"/>
              <w:left w:w="200" w:type="dxa"/>
              <w:bottom w:w="40" w:type="dxa"/>
              <w:right w:w="200" w:type="dxa"/>
            </w:tcMar>
            <w:vAlign w:val="center"/>
          </w:tcPr>
          <w:p w14:paraId="74978F7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0,6917</w:t>
            </w:r>
          </w:p>
        </w:tc>
        <w:tc>
          <w:tcPr>
            <w:tcW w:w="390" w:type="pct"/>
            <w:shd w:val="clear" w:color="auto" w:fill="FFFFFF"/>
            <w:tcMar>
              <w:top w:w="40" w:type="dxa"/>
              <w:left w:w="200" w:type="dxa"/>
              <w:bottom w:w="40" w:type="dxa"/>
              <w:right w:w="200" w:type="dxa"/>
            </w:tcMar>
            <w:vAlign w:val="center"/>
          </w:tcPr>
          <w:p w14:paraId="7568D54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0,6917</w:t>
            </w:r>
          </w:p>
        </w:tc>
      </w:tr>
      <w:tr w:rsidR="009301CD" w:rsidRPr="009301CD" w14:paraId="34BB8797" w14:textId="77777777" w:rsidTr="00B971D6">
        <w:trPr>
          <w:jc w:val="center"/>
        </w:trPr>
        <w:tc>
          <w:tcPr>
            <w:tcW w:w="743" w:type="pct"/>
            <w:vMerge/>
          </w:tcPr>
          <w:p w14:paraId="6C02DEAB" w14:textId="77777777" w:rsidR="002B0B1F" w:rsidRPr="009301CD" w:rsidRDefault="002B0B1F" w:rsidP="002B0B1F">
            <w:pPr>
              <w:rPr>
                <w:rFonts w:cs="Times New Roman"/>
                <w:color w:val="000000" w:themeColor="text1"/>
              </w:rPr>
            </w:pPr>
          </w:p>
        </w:tc>
        <w:tc>
          <w:tcPr>
            <w:tcW w:w="1168" w:type="pct"/>
            <w:vMerge w:val="restart"/>
            <w:shd w:val="clear" w:color="auto" w:fill="FFFFFF"/>
            <w:tcMar>
              <w:top w:w="40" w:type="dxa"/>
              <w:left w:w="200" w:type="dxa"/>
              <w:bottom w:w="40" w:type="dxa"/>
              <w:right w:w="200" w:type="dxa"/>
            </w:tcMar>
            <w:vAlign w:val="center"/>
          </w:tcPr>
          <w:p w14:paraId="45253F0E"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Резер</w:t>
            </w:r>
            <w:proofErr w:type="gramStart"/>
            <w:r w:rsidRPr="009301CD">
              <w:rPr>
                <w:rFonts w:eastAsia="Times New Roman" w:cs="Times New Roman"/>
                <w:color w:val="000000" w:themeColor="text1"/>
                <w:sz w:val="22"/>
              </w:rPr>
              <w:t>в(</w:t>
            </w:r>
            <w:proofErr w:type="gramEnd"/>
            <w:r w:rsidRPr="009301CD">
              <w:rPr>
                <w:rFonts w:eastAsia="Times New Roman" w:cs="Times New Roman"/>
                <w:color w:val="000000" w:themeColor="text1"/>
                <w:sz w:val="22"/>
              </w:rPr>
              <w:t>+)/Дефицит(-) источника</w:t>
            </w:r>
          </w:p>
        </w:tc>
        <w:tc>
          <w:tcPr>
            <w:tcW w:w="355" w:type="pct"/>
            <w:shd w:val="clear" w:color="auto" w:fill="FFFFFF"/>
            <w:tcMar>
              <w:top w:w="40" w:type="dxa"/>
              <w:left w:w="200" w:type="dxa"/>
              <w:bottom w:w="40" w:type="dxa"/>
              <w:right w:w="200" w:type="dxa"/>
            </w:tcMar>
            <w:vAlign w:val="center"/>
          </w:tcPr>
          <w:p w14:paraId="40F0DC8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7348AB6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c>
          <w:tcPr>
            <w:tcW w:w="390" w:type="pct"/>
            <w:shd w:val="clear" w:color="auto" w:fill="FFFFFF"/>
            <w:tcMar>
              <w:top w:w="40" w:type="dxa"/>
              <w:left w:w="200" w:type="dxa"/>
              <w:bottom w:w="40" w:type="dxa"/>
              <w:right w:w="200" w:type="dxa"/>
            </w:tcMar>
            <w:vAlign w:val="center"/>
          </w:tcPr>
          <w:p w14:paraId="45E3E35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c>
          <w:tcPr>
            <w:tcW w:w="390" w:type="pct"/>
            <w:shd w:val="clear" w:color="auto" w:fill="FFFFFF"/>
            <w:tcMar>
              <w:top w:w="40" w:type="dxa"/>
              <w:left w:w="200" w:type="dxa"/>
              <w:bottom w:w="40" w:type="dxa"/>
              <w:right w:w="200" w:type="dxa"/>
            </w:tcMar>
            <w:vAlign w:val="center"/>
          </w:tcPr>
          <w:p w14:paraId="5295232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c>
          <w:tcPr>
            <w:tcW w:w="390" w:type="pct"/>
            <w:shd w:val="clear" w:color="auto" w:fill="FFFFFF"/>
            <w:tcMar>
              <w:top w:w="40" w:type="dxa"/>
              <w:left w:w="200" w:type="dxa"/>
              <w:bottom w:w="40" w:type="dxa"/>
              <w:right w:w="200" w:type="dxa"/>
            </w:tcMar>
            <w:vAlign w:val="center"/>
          </w:tcPr>
          <w:p w14:paraId="3E72388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c>
          <w:tcPr>
            <w:tcW w:w="390" w:type="pct"/>
            <w:shd w:val="clear" w:color="auto" w:fill="FFFFFF"/>
            <w:tcMar>
              <w:top w:w="40" w:type="dxa"/>
              <w:left w:w="200" w:type="dxa"/>
              <w:bottom w:w="40" w:type="dxa"/>
              <w:right w:w="200" w:type="dxa"/>
            </w:tcMar>
            <w:vAlign w:val="center"/>
          </w:tcPr>
          <w:p w14:paraId="3EEF771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c>
          <w:tcPr>
            <w:tcW w:w="390" w:type="pct"/>
            <w:shd w:val="clear" w:color="auto" w:fill="FFFFFF"/>
            <w:tcMar>
              <w:top w:w="40" w:type="dxa"/>
              <w:left w:w="200" w:type="dxa"/>
              <w:bottom w:w="40" w:type="dxa"/>
              <w:right w:w="200" w:type="dxa"/>
            </w:tcMar>
            <w:vAlign w:val="center"/>
          </w:tcPr>
          <w:p w14:paraId="03B7DA3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c>
          <w:tcPr>
            <w:tcW w:w="390" w:type="pct"/>
            <w:shd w:val="clear" w:color="auto" w:fill="FFFFFF"/>
            <w:tcMar>
              <w:top w:w="40" w:type="dxa"/>
              <w:left w:w="200" w:type="dxa"/>
              <w:bottom w:w="40" w:type="dxa"/>
              <w:right w:w="200" w:type="dxa"/>
            </w:tcMar>
            <w:vAlign w:val="center"/>
          </w:tcPr>
          <w:p w14:paraId="3F3A257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r>
      <w:tr w:rsidR="009301CD" w:rsidRPr="009301CD" w14:paraId="1648632F" w14:textId="77777777" w:rsidTr="00B971D6">
        <w:trPr>
          <w:jc w:val="center"/>
        </w:trPr>
        <w:tc>
          <w:tcPr>
            <w:tcW w:w="743" w:type="pct"/>
            <w:vMerge/>
          </w:tcPr>
          <w:p w14:paraId="194D8B64" w14:textId="77777777" w:rsidR="002B0B1F" w:rsidRPr="009301CD" w:rsidRDefault="002B0B1F" w:rsidP="002B0B1F">
            <w:pPr>
              <w:rPr>
                <w:rFonts w:cs="Times New Roman"/>
                <w:color w:val="000000" w:themeColor="text1"/>
              </w:rPr>
            </w:pPr>
          </w:p>
        </w:tc>
        <w:tc>
          <w:tcPr>
            <w:tcW w:w="1168" w:type="pct"/>
            <w:vMerge/>
          </w:tcPr>
          <w:p w14:paraId="4EE94582" w14:textId="77777777" w:rsidR="002B0B1F" w:rsidRPr="009301CD" w:rsidRDefault="002B0B1F" w:rsidP="002B0B1F">
            <w:pPr>
              <w:rPr>
                <w:rFonts w:cs="Times New Roman"/>
                <w:color w:val="000000" w:themeColor="text1"/>
              </w:rPr>
            </w:pPr>
          </w:p>
        </w:tc>
        <w:tc>
          <w:tcPr>
            <w:tcW w:w="355" w:type="pct"/>
            <w:shd w:val="clear" w:color="auto" w:fill="FFFFFF"/>
            <w:tcMar>
              <w:top w:w="40" w:type="dxa"/>
              <w:left w:w="200" w:type="dxa"/>
              <w:bottom w:w="40" w:type="dxa"/>
              <w:right w:w="200" w:type="dxa"/>
            </w:tcMar>
            <w:vAlign w:val="center"/>
          </w:tcPr>
          <w:p w14:paraId="661C5F5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90" w:type="pct"/>
            <w:shd w:val="clear" w:color="auto" w:fill="FFFFFF"/>
            <w:tcMar>
              <w:top w:w="40" w:type="dxa"/>
              <w:left w:w="200" w:type="dxa"/>
              <w:bottom w:w="40" w:type="dxa"/>
              <w:right w:w="200" w:type="dxa"/>
            </w:tcMar>
            <w:vAlign w:val="center"/>
          </w:tcPr>
          <w:p w14:paraId="6981B77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21,0787</w:t>
            </w:r>
          </w:p>
        </w:tc>
        <w:tc>
          <w:tcPr>
            <w:tcW w:w="390" w:type="pct"/>
            <w:shd w:val="clear" w:color="auto" w:fill="FFFFFF"/>
            <w:tcMar>
              <w:top w:w="40" w:type="dxa"/>
              <w:left w:w="200" w:type="dxa"/>
              <w:bottom w:w="40" w:type="dxa"/>
              <w:right w:w="200" w:type="dxa"/>
            </w:tcMar>
            <w:vAlign w:val="center"/>
          </w:tcPr>
          <w:p w14:paraId="3069031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21,0787</w:t>
            </w:r>
          </w:p>
        </w:tc>
        <w:tc>
          <w:tcPr>
            <w:tcW w:w="390" w:type="pct"/>
            <w:shd w:val="clear" w:color="auto" w:fill="FFFFFF"/>
            <w:tcMar>
              <w:top w:w="40" w:type="dxa"/>
              <w:left w:w="200" w:type="dxa"/>
              <w:bottom w:w="40" w:type="dxa"/>
              <w:right w:w="200" w:type="dxa"/>
            </w:tcMar>
            <w:vAlign w:val="center"/>
          </w:tcPr>
          <w:p w14:paraId="47A74FA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21,0787</w:t>
            </w:r>
          </w:p>
        </w:tc>
        <w:tc>
          <w:tcPr>
            <w:tcW w:w="390" w:type="pct"/>
            <w:shd w:val="clear" w:color="auto" w:fill="FFFFFF"/>
            <w:tcMar>
              <w:top w:w="40" w:type="dxa"/>
              <w:left w:w="200" w:type="dxa"/>
              <w:bottom w:w="40" w:type="dxa"/>
              <w:right w:w="200" w:type="dxa"/>
            </w:tcMar>
            <w:vAlign w:val="center"/>
          </w:tcPr>
          <w:p w14:paraId="78A8C25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21,0787</w:t>
            </w:r>
          </w:p>
        </w:tc>
        <w:tc>
          <w:tcPr>
            <w:tcW w:w="390" w:type="pct"/>
            <w:shd w:val="clear" w:color="auto" w:fill="FFFFFF"/>
            <w:tcMar>
              <w:top w:w="40" w:type="dxa"/>
              <w:left w:w="200" w:type="dxa"/>
              <w:bottom w:w="40" w:type="dxa"/>
              <w:right w:w="200" w:type="dxa"/>
            </w:tcMar>
            <w:vAlign w:val="center"/>
          </w:tcPr>
          <w:p w14:paraId="7D35692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21,0787</w:t>
            </w:r>
          </w:p>
        </w:tc>
        <w:tc>
          <w:tcPr>
            <w:tcW w:w="390" w:type="pct"/>
            <w:shd w:val="clear" w:color="auto" w:fill="FFFFFF"/>
            <w:tcMar>
              <w:top w:w="40" w:type="dxa"/>
              <w:left w:w="200" w:type="dxa"/>
              <w:bottom w:w="40" w:type="dxa"/>
              <w:right w:w="200" w:type="dxa"/>
            </w:tcMar>
            <w:vAlign w:val="center"/>
          </w:tcPr>
          <w:p w14:paraId="0510420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21,0787</w:t>
            </w:r>
          </w:p>
        </w:tc>
        <w:tc>
          <w:tcPr>
            <w:tcW w:w="390" w:type="pct"/>
            <w:shd w:val="clear" w:color="auto" w:fill="FFFFFF"/>
            <w:tcMar>
              <w:top w:w="40" w:type="dxa"/>
              <w:left w:w="200" w:type="dxa"/>
              <w:bottom w:w="40" w:type="dxa"/>
              <w:right w:w="200" w:type="dxa"/>
            </w:tcMar>
            <w:vAlign w:val="center"/>
          </w:tcPr>
          <w:p w14:paraId="5BC100C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21,0787</w:t>
            </w:r>
          </w:p>
        </w:tc>
      </w:tr>
      <w:tr w:rsidR="009301CD" w:rsidRPr="009301CD" w14:paraId="00E8DC5B" w14:textId="77777777" w:rsidTr="00B971D6">
        <w:trPr>
          <w:jc w:val="center"/>
        </w:trPr>
        <w:tc>
          <w:tcPr>
            <w:tcW w:w="743" w:type="pct"/>
            <w:vMerge w:val="restart"/>
            <w:shd w:val="clear" w:color="auto" w:fill="FFFFFF"/>
            <w:tcMar>
              <w:top w:w="40" w:type="dxa"/>
              <w:left w:w="200" w:type="dxa"/>
              <w:bottom w:w="40" w:type="dxa"/>
              <w:right w:w="200" w:type="dxa"/>
            </w:tcMar>
            <w:vAlign w:val="center"/>
          </w:tcPr>
          <w:p w14:paraId="7211CA14"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№6</w:t>
            </w:r>
          </w:p>
        </w:tc>
        <w:tc>
          <w:tcPr>
            <w:tcW w:w="1168" w:type="pct"/>
            <w:shd w:val="clear" w:color="auto" w:fill="FFFFFF"/>
            <w:tcMar>
              <w:top w:w="40" w:type="dxa"/>
              <w:left w:w="200" w:type="dxa"/>
              <w:bottom w:w="40" w:type="dxa"/>
              <w:right w:w="200" w:type="dxa"/>
            </w:tcMar>
            <w:vAlign w:val="center"/>
          </w:tcPr>
          <w:p w14:paraId="2F825076"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55587A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2D40C6E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4,1000</w:t>
            </w:r>
          </w:p>
        </w:tc>
        <w:tc>
          <w:tcPr>
            <w:tcW w:w="390" w:type="pct"/>
            <w:shd w:val="clear" w:color="auto" w:fill="FFFFFF"/>
            <w:tcMar>
              <w:top w:w="40" w:type="dxa"/>
              <w:left w:w="200" w:type="dxa"/>
              <w:bottom w:w="40" w:type="dxa"/>
              <w:right w:w="200" w:type="dxa"/>
            </w:tcMar>
            <w:vAlign w:val="center"/>
          </w:tcPr>
          <w:p w14:paraId="291BC4E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4,1000</w:t>
            </w:r>
          </w:p>
        </w:tc>
        <w:tc>
          <w:tcPr>
            <w:tcW w:w="390" w:type="pct"/>
            <w:shd w:val="clear" w:color="auto" w:fill="FFFFFF"/>
            <w:tcMar>
              <w:top w:w="40" w:type="dxa"/>
              <w:left w:w="200" w:type="dxa"/>
              <w:bottom w:w="40" w:type="dxa"/>
              <w:right w:w="200" w:type="dxa"/>
            </w:tcMar>
            <w:vAlign w:val="center"/>
          </w:tcPr>
          <w:p w14:paraId="295E30E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4,1000</w:t>
            </w:r>
          </w:p>
        </w:tc>
        <w:tc>
          <w:tcPr>
            <w:tcW w:w="390" w:type="pct"/>
            <w:shd w:val="clear" w:color="auto" w:fill="FFFFFF"/>
            <w:tcMar>
              <w:top w:w="40" w:type="dxa"/>
              <w:left w:w="200" w:type="dxa"/>
              <w:bottom w:w="40" w:type="dxa"/>
              <w:right w:w="200" w:type="dxa"/>
            </w:tcMar>
            <w:vAlign w:val="center"/>
          </w:tcPr>
          <w:p w14:paraId="1D86FD5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4,1000</w:t>
            </w:r>
          </w:p>
        </w:tc>
        <w:tc>
          <w:tcPr>
            <w:tcW w:w="390" w:type="pct"/>
            <w:shd w:val="clear" w:color="auto" w:fill="FFFFFF"/>
            <w:tcMar>
              <w:top w:w="40" w:type="dxa"/>
              <w:left w:w="200" w:type="dxa"/>
              <w:bottom w:w="40" w:type="dxa"/>
              <w:right w:w="200" w:type="dxa"/>
            </w:tcMar>
            <w:vAlign w:val="center"/>
          </w:tcPr>
          <w:p w14:paraId="5EB1A9E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4,1000</w:t>
            </w:r>
          </w:p>
        </w:tc>
        <w:tc>
          <w:tcPr>
            <w:tcW w:w="390" w:type="pct"/>
            <w:shd w:val="clear" w:color="auto" w:fill="FFFFFF"/>
            <w:tcMar>
              <w:top w:w="40" w:type="dxa"/>
              <w:left w:w="200" w:type="dxa"/>
              <w:bottom w:w="40" w:type="dxa"/>
              <w:right w:w="200" w:type="dxa"/>
            </w:tcMar>
            <w:vAlign w:val="center"/>
          </w:tcPr>
          <w:p w14:paraId="60CFDE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4,1000</w:t>
            </w:r>
          </w:p>
        </w:tc>
        <w:tc>
          <w:tcPr>
            <w:tcW w:w="390" w:type="pct"/>
            <w:shd w:val="clear" w:color="auto" w:fill="FFFFFF"/>
            <w:tcMar>
              <w:top w:w="40" w:type="dxa"/>
              <w:left w:w="200" w:type="dxa"/>
              <w:bottom w:w="40" w:type="dxa"/>
              <w:right w:w="200" w:type="dxa"/>
            </w:tcMar>
            <w:vAlign w:val="center"/>
          </w:tcPr>
          <w:p w14:paraId="219F8CC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4,1000</w:t>
            </w:r>
          </w:p>
        </w:tc>
      </w:tr>
      <w:tr w:rsidR="009301CD" w:rsidRPr="009301CD" w14:paraId="70342B30" w14:textId="77777777" w:rsidTr="00B971D6">
        <w:trPr>
          <w:jc w:val="center"/>
        </w:trPr>
        <w:tc>
          <w:tcPr>
            <w:tcW w:w="743" w:type="pct"/>
            <w:vMerge/>
          </w:tcPr>
          <w:p w14:paraId="005A40AA"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216F76AE"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4C28A3A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4E1BE33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1EE9684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7B51A8A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06C0187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1277423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0433AED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4DC741C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r>
      <w:tr w:rsidR="009301CD" w:rsidRPr="009301CD" w14:paraId="53625582" w14:textId="77777777" w:rsidTr="00B971D6">
        <w:trPr>
          <w:jc w:val="center"/>
        </w:trPr>
        <w:tc>
          <w:tcPr>
            <w:tcW w:w="743" w:type="pct"/>
            <w:vMerge/>
          </w:tcPr>
          <w:p w14:paraId="1C69C8DA"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214B02C7"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55B64CE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4DB0439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7E1E726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711835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48D9DB2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68BA46F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4D40F74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90" w:type="pct"/>
            <w:shd w:val="clear" w:color="auto" w:fill="FFFFFF"/>
            <w:tcMar>
              <w:top w:w="40" w:type="dxa"/>
              <w:left w:w="200" w:type="dxa"/>
              <w:bottom w:w="40" w:type="dxa"/>
              <w:right w:w="200" w:type="dxa"/>
            </w:tcMar>
            <w:vAlign w:val="center"/>
          </w:tcPr>
          <w:p w14:paraId="505B233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0CFA18F2" w14:textId="77777777" w:rsidTr="00B971D6">
        <w:trPr>
          <w:jc w:val="center"/>
        </w:trPr>
        <w:tc>
          <w:tcPr>
            <w:tcW w:w="743" w:type="pct"/>
            <w:vMerge/>
          </w:tcPr>
          <w:p w14:paraId="7E775156"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42784CC6"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мощность нетто</w:t>
            </w:r>
          </w:p>
        </w:tc>
        <w:tc>
          <w:tcPr>
            <w:tcW w:w="355" w:type="pct"/>
            <w:shd w:val="clear" w:color="auto" w:fill="FFFFFF"/>
            <w:tcMar>
              <w:top w:w="40" w:type="dxa"/>
              <w:left w:w="200" w:type="dxa"/>
              <w:bottom w:w="40" w:type="dxa"/>
              <w:right w:w="200" w:type="dxa"/>
            </w:tcMar>
            <w:vAlign w:val="center"/>
          </w:tcPr>
          <w:p w14:paraId="1C261D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7D495B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024757A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05FB412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12FFE6B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7E43C28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0889C85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c>
          <w:tcPr>
            <w:tcW w:w="390" w:type="pct"/>
            <w:shd w:val="clear" w:color="auto" w:fill="FFFFFF"/>
            <w:tcMar>
              <w:top w:w="40" w:type="dxa"/>
              <w:left w:w="200" w:type="dxa"/>
              <w:bottom w:w="40" w:type="dxa"/>
              <w:right w:w="200" w:type="dxa"/>
            </w:tcMar>
            <w:vAlign w:val="center"/>
          </w:tcPr>
          <w:p w14:paraId="28D84C7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1,8580</w:t>
            </w:r>
          </w:p>
        </w:tc>
      </w:tr>
      <w:tr w:rsidR="009301CD" w:rsidRPr="009301CD" w14:paraId="375E3884" w14:textId="77777777" w:rsidTr="00B971D6">
        <w:trPr>
          <w:jc w:val="center"/>
        </w:trPr>
        <w:tc>
          <w:tcPr>
            <w:tcW w:w="743" w:type="pct"/>
            <w:vMerge/>
          </w:tcPr>
          <w:p w14:paraId="719BB9BA"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7E310F26"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3B1F2B4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35CD049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0,6863</w:t>
            </w:r>
          </w:p>
        </w:tc>
        <w:tc>
          <w:tcPr>
            <w:tcW w:w="390" w:type="pct"/>
            <w:shd w:val="clear" w:color="auto" w:fill="FFFFFF"/>
            <w:tcMar>
              <w:top w:w="40" w:type="dxa"/>
              <w:left w:w="200" w:type="dxa"/>
              <w:bottom w:w="40" w:type="dxa"/>
              <w:right w:w="200" w:type="dxa"/>
            </w:tcMar>
            <w:vAlign w:val="center"/>
          </w:tcPr>
          <w:p w14:paraId="1536B42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0,6863</w:t>
            </w:r>
          </w:p>
        </w:tc>
        <w:tc>
          <w:tcPr>
            <w:tcW w:w="390" w:type="pct"/>
            <w:shd w:val="clear" w:color="auto" w:fill="FFFFFF"/>
            <w:tcMar>
              <w:top w:w="40" w:type="dxa"/>
              <w:left w:w="200" w:type="dxa"/>
              <w:bottom w:w="40" w:type="dxa"/>
              <w:right w:w="200" w:type="dxa"/>
            </w:tcMar>
            <w:vAlign w:val="center"/>
          </w:tcPr>
          <w:p w14:paraId="6EA93F8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0,6863</w:t>
            </w:r>
          </w:p>
        </w:tc>
        <w:tc>
          <w:tcPr>
            <w:tcW w:w="390" w:type="pct"/>
            <w:shd w:val="clear" w:color="auto" w:fill="FFFFFF"/>
            <w:tcMar>
              <w:top w:w="40" w:type="dxa"/>
              <w:left w:w="200" w:type="dxa"/>
              <w:bottom w:w="40" w:type="dxa"/>
              <w:right w:w="200" w:type="dxa"/>
            </w:tcMar>
            <w:vAlign w:val="center"/>
          </w:tcPr>
          <w:p w14:paraId="6DF84E8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0,6863</w:t>
            </w:r>
          </w:p>
        </w:tc>
        <w:tc>
          <w:tcPr>
            <w:tcW w:w="390" w:type="pct"/>
            <w:shd w:val="clear" w:color="auto" w:fill="FFFFFF"/>
            <w:tcMar>
              <w:top w:w="40" w:type="dxa"/>
              <w:left w:w="200" w:type="dxa"/>
              <w:bottom w:w="40" w:type="dxa"/>
              <w:right w:w="200" w:type="dxa"/>
            </w:tcMar>
            <w:vAlign w:val="center"/>
          </w:tcPr>
          <w:p w14:paraId="69E97B5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0,6863</w:t>
            </w:r>
          </w:p>
        </w:tc>
        <w:tc>
          <w:tcPr>
            <w:tcW w:w="390" w:type="pct"/>
            <w:shd w:val="clear" w:color="auto" w:fill="FFFFFF"/>
            <w:tcMar>
              <w:top w:w="40" w:type="dxa"/>
              <w:left w:w="200" w:type="dxa"/>
              <w:bottom w:w="40" w:type="dxa"/>
              <w:right w:w="200" w:type="dxa"/>
            </w:tcMar>
            <w:vAlign w:val="center"/>
          </w:tcPr>
          <w:p w14:paraId="3D2E956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0,6863</w:t>
            </w:r>
          </w:p>
        </w:tc>
        <w:tc>
          <w:tcPr>
            <w:tcW w:w="390" w:type="pct"/>
            <w:shd w:val="clear" w:color="auto" w:fill="FFFFFF"/>
            <w:tcMar>
              <w:top w:w="40" w:type="dxa"/>
              <w:left w:w="200" w:type="dxa"/>
              <w:bottom w:w="40" w:type="dxa"/>
              <w:right w:w="200" w:type="dxa"/>
            </w:tcMar>
            <w:vAlign w:val="center"/>
          </w:tcPr>
          <w:p w14:paraId="3F26322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0,6863</w:t>
            </w:r>
          </w:p>
        </w:tc>
      </w:tr>
      <w:tr w:rsidR="009301CD" w:rsidRPr="009301CD" w14:paraId="603CABC4" w14:textId="77777777" w:rsidTr="00B971D6">
        <w:trPr>
          <w:jc w:val="center"/>
        </w:trPr>
        <w:tc>
          <w:tcPr>
            <w:tcW w:w="743" w:type="pct"/>
            <w:vMerge/>
          </w:tcPr>
          <w:p w14:paraId="34AAE497" w14:textId="77777777" w:rsidR="002B0B1F" w:rsidRPr="009301CD" w:rsidRDefault="002B0B1F" w:rsidP="002B0B1F">
            <w:pPr>
              <w:rPr>
                <w:rFonts w:cs="Times New Roman"/>
                <w:color w:val="000000" w:themeColor="text1"/>
              </w:rPr>
            </w:pPr>
          </w:p>
        </w:tc>
        <w:tc>
          <w:tcPr>
            <w:tcW w:w="1168" w:type="pct"/>
            <w:shd w:val="clear" w:color="auto" w:fill="FFFFFF"/>
            <w:tcMar>
              <w:top w:w="40" w:type="dxa"/>
              <w:left w:w="200" w:type="dxa"/>
              <w:bottom w:w="40" w:type="dxa"/>
              <w:right w:w="200" w:type="dxa"/>
            </w:tcMar>
            <w:vAlign w:val="center"/>
          </w:tcPr>
          <w:p w14:paraId="1B103705"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тепловых сетях</w:t>
            </w:r>
          </w:p>
        </w:tc>
        <w:tc>
          <w:tcPr>
            <w:tcW w:w="355" w:type="pct"/>
            <w:shd w:val="clear" w:color="auto" w:fill="FFFFFF"/>
            <w:tcMar>
              <w:top w:w="40" w:type="dxa"/>
              <w:left w:w="200" w:type="dxa"/>
              <w:bottom w:w="40" w:type="dxa"/>
              <w:right w:w="200" w:type="dxa"/>
            </w:tcMar>
            <w:vAlign w:val="center"/>
          </w:tcPr>
          <w:p w14:paraId="581B7D3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319F0B2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0,5293</w:t>
            </w:r>
          </w:p>
        </w:tc>
        <w:tc>
          <w:tcPr>
            <w:tcW w:w="390" w:type="pct"/>
            <w:shd w:val="clear" w:color="auto" w:fill="FFFFFF"/>
            <w:tcMar>
              <w:top w:w="40" w:type="dxa"/>
              <w:left w:w="200" w:type="dxa"/>
              <w:bottom w:w="40" w:type="dxa"/>
              <w:right w:w="200" w:type="dxa"/>
            </w:tcMar>
            <w:vAlign w:val="center"/>
          </w:tcPr>
          <w:p w14:paraId="3D7CD50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0,5293</w:t>
            </w:r>
          </w:p>
        </w:tc>
        <w:tc>
          <w:tcPr>
            <w:tcW w:w="390" w:type="pct"/>
            <w:shd w:val="clear" w:color="auto" w:fill="FFFFFF"/>
            <w:tcMar>
              <w:top w:w="40" w:type="dxa"/>
              <w:left w:w="200" w:type="dxa"/>
              <w:bottom w:w="40" w:type="dxa"/>
              <w:right w:w="200" w:type="dxa"/>
            </w:tcMar>
            <w:vAlign w:val="center"/>
          </w:tcPr>
          <w:p w14:paraId="7904536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0,5293</w:t>
            </w:r>
          </w:p>
        </w:tc>
        <w:tc>
          <w:tcPr>
            <w:tcW w:w="390" w:type="pct"/>
            <w:shd w:val="clear" w:color="auto" w:fill="FFFFFF"/>
            <w:tcMar>
              <w:top w:w="40" w:type="dxa"/>
              <w:left w:w="200" w:type="dxa"/>
              <w:bottom w:w="40" w:type="dxa"/>
              <w:right w:w="200" w:type="dxa"/>
            </w:tcMar>
            <w:vAlign w:val="center"/>
          </w:tcPr>
          <w:p w14:paraId="3600F15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0,5293</w:t>
            </w:r>
          </w:p>
        </w:tc>
        <w:tc>
          <w:tcPr>
            <w:tcW w:w="390" w:type="pct"/>
            <w:shd w:val="clear" w:color="auto" w:fill="FFFFFF"/>
            <w:tcMar>
              <w:top w:w="40" w:type="dxa"/>
              <w:left w:w="200" w:type="dxa"/>
              <w:bottom w:w="40" w:type="dxa"/>
              <w:right w:w="200" w:type="dxa"/>
            </w:tcMar>
            <w:vAlign w:val="center"/>
          </w:tcPr>
          <w:p w14:paraId="5D3826F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0,5293</w:t>
            </w:r>
          </w:p>
        </w:tc>
        <w:tc>
          <w:tcPr>
            <w:tcW w:w="390" w:type="pct"/>
            <w:shd w:val="clear" w:color="auto" w:fill="FFFFFF"/>
            <w:tcMar>
              <w:top w:w="40" w:type="dxa"/>
              <w:left w:w="200" w:type="dxa"/>
              <w:bottom w:w="40" w:type="dxa"/>
              <w:right w:w="200" w:type="dxa"/>
            </w:tcMar>
            <w:vAlign w:val="center"/>
          </w:tcPr>
          <w:p w14:paraId="4E3BDC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0,5293</w:t>
            </w:r>
          </w:p>
        </w:tc>
        <w:tc>
          <w:tcPr>
            <w:tcW w:w="390" w:type="pct"/>
            <w:shd w:val="clear" w:color="auto" w:fill="FFFFFF"/>
            <w:tcMar>
              <w:top w:w="40" w:type="dxa"/>
              <w:left w:w="200" w:type="dxa"/>
              <w:bottom w:w="40" w:type="dxa"/>
              <w:right w:w="200" w:type="dxa"/>
            </w:tcMar>
            <w:vAlign w:val="center"/>
          </w:tcPr>
          <w:p w14:paraId="69759E0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0,5293</w:t>
            </w:r>
          </w:p>
        </w:tc>
      </w:tr>
      <w:tr w:rsidR="009301CD" w:rsidRPr="009301CD" w14:paraId="0F02A067" w14:textId="77777777" w:rsidTr="00B971D6">
        <w:trPr>
          <w:jc w:val="center"/>
        </w:trPr>
        <w:tc>
          <w:tcPr>
            <w:tcW w:w="743" w:type="pct"/>
            <w:vMerge/>
          </w:tcPr>
          <w:p w14:paraId="129658A5" w14:textId="77777777" w:rsidR="002B0B1F" w:rsidRPr="009301CD" w:rsidRDefault="002B0B1F" w:rsidP="002B0B1F">
            <w:pPr>
              <w:rPr>
                <w:rFonts w:cs="Times New Roman"/>
                <w:color w:val="000000" w:themeColor="text1"/>
              </w:rPr>
            </w:pPr>
          </w:p>
        </w:tc>
        <w:tc>
          <w:tcPr>
            <w:tcW w:w="1168" w:type="pct"/>
            <w:vMerge w:val="restart"/>
            <w:shd w:val="clear" w:color="auto" w:fill="FFFFFF"/>
            <w:tcMar>
              <w:top w:w="40" w:type="dxa"/>
              <w:left w:w="200" w:type="dxa"/>
              <w:bottom w:w="40" w:type="dxa"/>
              <w:right w:w="200" w:type="dxa"/>
            </w:tcMar>
            <w:vAlign w:val="center"/>
          </w:tcPr>
          <w:p w14:paraId="2CD36EA3"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Резер</w:t>
            </w:r>
            <w:proofErr w:type="gramStart"/>
            <w:r w:rsidRPr="009301CD">
              <w:rPr>
                <w:rFonts w:eastAsia="Times New Roman" w:cs="Times New Roman"/>
                <w:color w:val="000000" w:themeColor="text1"/>
                <w:sz w:val="22"/>
              </w:rPr>
              <w:t>в(</w:t>
            </w:r>
            <w:proofErr w:type="gramEnd"/>
            <w:r w:rsidRPr="009301CD">
              <w:rPr>
                <w:rFonts w:eastAsia="Times New Roman" w:cs="Times New Roman"/>
                <w:color w:val="000000" w:themeColor="text1"/>
                <w:sz w:val="22"/>
              </w:rPr>
              <w:t>+)/Дефицит(-) источника</w:t>
            </w:r>
          </w:p>
        </w:tc>
        <w:tc>
          <w:tcPr>
            <w:tcW w:w="355" w:type="pct"/>
            <w:shd w:val="clear" w:color="auto" w:fill="FFFFFF"/>
            <w:tcMar>
              <w:top w:w="40" w:type="dxa"/>
              <w:left w:w="200" w:type="dxa"/>
              <w:bottom w:w="40" w:type="dxa"/>
              <w:right w:w="200" w:type="dxa"/>
            </w:tcMar>
            <w:vAlign w:val="center"/>
          </w:tcPr>
          <w:p w14:paraId="46481BA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roofErr w:type="gramStart"/>
            <w:r w:rsidRPr="009301CD">
              <w:rPr>
                <w:rFonts w:eastAsia="Times New Roman" w:cs="Times New Roman"/>
                <w:color w:val="000000" w:themeColor="text1"/>
                <w:sz w:val="22"/>
              </w:rPr>
              <w:t>ч</w:t>
            </w:r>
            <w:proofErr w:type="gramEnd"/>
          </w:p>
        </w:tc>
        <w:tc>
          <w:tcPr>
            <w:tcW w:w="390" w:type="pct"/>
            <w:shd w:val="clear" w:color="auto" w:fill="FFFFFF"/>
            <w:tcMar>
              <w:top w:w="40" w:type="dxa"/>
              <w:left w:w="200" w:type="dxa"/>
              <w:bottom w:w="40" w:type="dxa"/>
              <w:right w:w="200" w:type="dxa"/>
            </w:tcMar>
            <w:vAlign w:val="center"/>
          </w:tcPr>
          <w:p w14:paraId="57590D7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c>
          <w:tcPr>
            <w:tcW w:w="390" w:type="pct"/>
            <w:shd w:val="clear" w:color="auto" w:fill="FFFFFF"/>
            <w:tcMar>
              <w:top w:w="40" w:type="dxa"/>
              <w:left w:w="200" w:type="dxa"/>
              <w:bottom w:w="40" w:type="dxa"/>
              <w:right w:w="200" w:type="dxa"/>
            </w:tcMar>
            <w:vAlign w:val="center"/>
          </w:tcPr>
          <w:p w14:paraId="0E6557A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c>
          <w:tcPr>
            <w:tcW w:w="390" w:type="pct"/>
            <w:shd w:val="clear" w:color="auto" w:fill="FFFFFF"/>
            <w:tcMar>
              <w:top w:w="40" w:type="dxa"/>
              <w:left w:w="200" w:type="dxa"/>
              <w:bottom w:w="40" w:type="dxa"/>
              <w:right w:w="200" w:type="dxa"/>
            </w:tcMar>
            <w:vAlign w:val="center"/>
          </w:tcPr>
          <w:p w14:paraId="60DFA27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c>
          <w:tcPr>
            <w:tcW w:w="390" w:type="pct"/>
            <w:shd w:val="clear" w:color="auto" w:fill="FFFFFF"/>
            <w:tcMar>
              <w:top w:w="40" w:type="dxa"/>
              <w:left w:w="200" w:type="dxa"/>
              <w:bottom w:w="40" w:type="dxa"/>
              <w:right w:w="200" w:type="dxa"/>
            </w:tcMar>
            <w:vAlign w:val="center"/>
          </w:tcPr>
          <w:p w14:paraId="7E67928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c>
          <w:tcPr>
            <w:tcW w:w="390" w:type="pct"/>
            <w:shd w:val="clear" w:color="auto" w:fill="FFFFFF"/>
            <w:tcMar>
              <w:top w:w="40" w:type="dxa"/>
              <w:left w:w="200" w:type="dxa"/>
              <w:bottom w:w="40" w:type="dxa"/>
              <w:right w:w="200" w:type="dxa"/>
            </w:tcMar>
            <w:vAlign w:val="center"/>
          </w:tcPr>
          <w:p w14:paraId="666E32B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c>
          <w:tcPr>
            <w:tcW w:w="390" w:type="pct"/>
            <w:shd w:val="clear" w:color="auto" w:fill="FFFFFF"/>
            <w:tcMar>
              <w:top w:w="40" w:type="dxa"/>
              <w:left w:w="200" w:type="dxa"/>
              <w:bottom w:w="40" w:type="dxa"/>
              <w:right w:w="200" w:type="dxa"/>
            </w:tcMar>
            <w:vAlign w:val="center"/>
          </w:tcPr>
          <w:p w14:paraId="2C9B99B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c>
          <w:tcPr>
            <w:tcW w:w="390" w:type="pct"/>
            <w:shd w:val="clear" w:color="auto" w:fill="FFFFFF"/>
            <w:tcMar>
              <w:top w:w="40" w:type="dxa"/>
              <w:left w:w="200" w:type="dxa"/>
              <w:bottom w:w="40" w:type="dxa"/>
              <w:right w:w="200" w:type="dxa"/>
            </w:tcMar>
            <w:vAlign w:val="center"/>
          </w:tcPr>
          <w:p w14:paraId="68653DD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r>
      <w:tr w:rsidR="009301CD" w:rsidRPr="009301CD" w14:paraId="5E01ABB4" w14:textId="77777777" w:rsidTr="00B971D6">
        <w:trPr>
          <w:jc w:val="center"/>
        </w:trPr>
        <w:tc>
          <w:tcPr>
            <w:tcW w:w="743" w:type="pct"/>
            <w:vMerge/>
          </w:tcPr>
          <w:p w14:paraId="72D0387A" w14:textId="77777777" w:rsidR="002B0B1F" w:rsidRPr="009301CD" w:rsidRDefault="002B0B1F" w:rsidP="002B0B1F">
            <w:pPr>
              <w:rPr>
                <w:rFonts w:cs="Times New Roman"/>
                <w:color w:val="000000" w:themeColor="text1"/>
              </w:rPr>
            </w:pPr>
          </w:p>
        </w:tc>
        <w:tc>
          <w:tcPr>
            <w:tcW w:w="1168" w:type="pct"/>
            <w:vMerge/>
          </w:tcPr>
          <w:p w14:paraId="39138ED7" w14:textId="77777777" w:rsidR="002B0B1F" w:rsidRPr="009301CD" w:rsidRDefault="002B0B1F" w:rsidP="002B0B1F">
            <w:pPr>
              <w:rPr>
                <w:rFonts w:cs="Times New Roman"/>
                <w:color w:val="000000" w:themeColor="text1"/>
              </w:rPr>
            </w:pPr>
          </w:p>
        </w:tc>
        <w:tc>
          <w:tcPr>
            <w:tcW w:w="355" w:type="pct"/>
            <w:shd w:val="clear" w:color="auto" w:fill="FFFFFF"/>
            <w:tcMar>
              <w:top w:w="40" w:type="dxa"/>
              <w:left w:w="200" w:type="dxa"/>
              <w:bottom w:w="40" w:type="dxa"/>
              <w:right w:w="200" w:type="dxa"/>
            </w:tcMar>
            <w:vAlign w:val="center"/>
          </w:tcPr>
          <w:p w14:paraId="3E5BA4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90" w:type="pct"/>
            <w:shd w:val="clear" w:color="auto" w:fill="FFFFFF"/>
            <w:tcMar>
              <w:top w:w="40" w:type="dxa"/>
              <w:left w:w="200" w:type="dxa"/>
              <w:bottom w:w="40" w:type="dxa"/>
              <w:right w:w="200" w:type="dxa"/>
            </w:tcMar>
            <w:vAlign w:val="center"/>
          </w:tcPr>
          <w:p w14:paraId="5CD3C5C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34,5755</w:t>
            </w:r>
          </w:p>
        </w:tc>
        <w:tc>
          <w:tcPr>
            <w:tcW w:w="390" w:type="pct"/>
            <w:shd w:val="clear" w:color="auto" w:fill="FFFFFF"/>
            <w:tcMar>
              <w:top w:w="40" w:type="dxa"/>
              <w:left w:w="200" w:type="dxa"/>
              <w:bottom w:w="40" w:type="dxa"/>
              <w:right w:w="200" w:type="dxa"/>
            </w:tcMar>
            <w:vAlign w:val="center"/>
          </w:tcPr>
          <w:p w14:paraId="4356884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34,5755</w:t>
            </w:r>
          </w:p>
        </w:tc>
        <w:tc>
          <w:tcPr>
            <w:tcW w:w="390" w:type="pct"/>
            <w:shd w:val="clear" w:color="auto" w:fill="FFFFFF"/>
            <w:tcMar>
              <w:top w:w="40" w:type="dxa"/>
              <w:left w:w="200" w:type="dxa"/>
              <w:bottom w:w="40" w:type="dxa"/>
              <w:right w:w="200" w:type="dxa"/>
            </w:tcMar>
            <w:vAlign w:val="center"/>
          </w:tcPr>
          <w:p w14:paraId="69B60B3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34,5755</w:t>
            </w:r>
          </w:p>
        </w:tc>
        <w:tc>
          <w:tcPr>
            <w:tcW w:w="390" w:type="pct"/>
            <w:shd w:val="clear" w:color="auto" w:fill="FFFFFF"/>
            <w:tcMar>
              <w:top w:w="40" w:type="dxa"/>
              <w:left w:w="200" w:type="dxa"/>
              <w:bottom w:w="40" w:type="dxa"/>
              <w:right w:w="200" w:type="dxa"/>
            </w:tcMar>
            <w:vAlign w:val="center"/>
          </w:tcPr>
          <w:p w14:paraId="07D9228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34,5755</w:t>
            </w:r>
          </w:p>
        </w:tc>
        <w:tc>
          <w:tcPr>
            <w:tcW w:w="390" w:type="pct"/>
            <w:shd w:val="clear" w:color="auto" w:fill="FFFFFF"/>
            <w:tcMar>
              <w:top w:w="40" w:type="dxa"/>
              <w:left w:w="200" w:type="dxa"/>
              <w:bottom w:w="40" w:type="dxa"/>
              <w:right w:w="200" w:type="dxa"/>
            </w:tcMar>
            <w:vAlign w:val="center"/>
          </w:tcPr>
          <w:p w14:paraId="300DB3C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34,5755</w:t>
            </w:r>
          </w:p>
        </w:tc>
        <w:tc>
          <w:tcPr>
            <w:tcW w:w="390" w:type="pct"/>
            <w:shd w:val="clear" w:color="auto" w:fill="FFFFFF"/>
            <w:tcMar>
              <w:top w:w="40" w:type="dxa"/>
              <w:left w:w="200" w:type="dxa"/>
              <w:bottom w:w="40" w:type="dxa"/>
              <w:right w:w="200" w:type="dxa"/>
            </w:tcMar>
            <w:vAlign w:val="center"/>
          </w:tcPr>
          <w:p w14:paraId="18B708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34,5755</w:t>
            </w:r>
          </w:p>
        </w:tc>
        <w:tc>
          <w:tcPr>
            <w:tcW w:w="390" w:type="pct"/>
            <w:shd w:val="clear" w:color="auto" w:fill="FFFFFF"/>
            <w:tcMar>
              <w:top w:w="40" w:type="dxa"/>
              <w:left w:w="200" w:type="dxa"/>
              <w:bottom w:w="40" w:type="dxa"/>
              <w:right w:w="200" w:type="dxa"/>
            </w:tcMar>
            <w:vAlign w:val="center"/>
          </w:tcPr>
          <w:p w14:paraId="40D59D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34,5755</w:t>
            </w:r>
          </w:p>
        </w:tc>
      </w:tr>
    </w:tbl>
    <w:p w14:paraId="012512D4" w14:textId="77777777" w:rsidR="00B971D6" w:rsidRPr="009301CD" w:rsidRDefault="00B971D6" w:rsidP="002B0B1F">
      <w:pPr>
        <w:pStyle w:val="a0"/>
        <w:jc w:val="center"/>
        <w:rPr>
          <w:rFonts w:cs="Times New Roman"/>
          <w:color w:val="000000" w:themeColor="text1"/>
          <w:lang w:val="en-US" w:eastAsia="ru-RU"/>
        </w:rPr>
      </w:pPr>
    </w:p>
    <w:p w14:paraId="064FFADA" w14:textId="77777777" w:rsidR="00B971D6" w:rsidRPr="009301CD" w:rsidRDefault="00B971D6">
      <w:pPr>
        <w:spacing w:after="160" w:line="259" w:lineRule="auto"/>
        <w:rPr>
          <w:rFonts w:cs="Times New Roman"/>
          <w:color w:val="000000" w:themeColor="text1"/>
          <w:lang w:val="en-US" w:eastAsia="ru-RU"/>
        </w:rPr>
      </w:pPr>
      <w:r w:rsidRPr="009301CD">
        <w:rPr>
          <w:rFonts w:cs="Times New Roman"/>
          <w:color w:val="000000" w:themeColor="text1"/>
          <w:lang w:val="en-US" w:eastAsia="ru-RU"/>
        </w:rPr>
        <w:br w:type="page"/>
      </w:r>
    </w:p>
    <w:p w14:paraId="45573AA3"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lastRenderedPageBreak/>
        <w:t>Таблица 4.1.2 - Существующий и перспективный баланс тепловой энергии</w:t>
      </w:r>
    </w:p>
    <w:tbl>
      <w:tblPr>
        <w:tblStyle w:val="a8"/>
        <w:tblW w:w="5000" w:type="pct"/>
        <w:jc w:val="center"/>
        <w:tblLook w:val="04A0" w:firstRow="1" w:lastRow="0" w:firstColumn="1" w:lastColumn="0" w:noHBand="0" w:noVBand="1"/>
      </w:tblPr>
      <w:tblGrid>
        <w:gridCol w:w="2250"/>
        <w:gridCol w:w="2250"/>
        <w:gridCol w:w="842"/>
        <w:gridCol w:w="1335"/>
        <w:gridCol w:w="1335"/>
        <w:gridCol w:w="1335"/>
        <w:gridCol w:w="1335"/>
        <w:gridCol w:w="1335"/>
        <w:gridCol w:w="1335"/>
        <w:gridCol w:w="1335"/>
      </w:tblGrid>
      <w:tr w:rsidR="009301CD" w:rsidRPr="009301CD" w14:paraId="7B66B82F" w14:textId="77777777" w:rsidTr="002B0B1F">
        <w:trPr>
          <w:jc w:val="center"/>
        </w:trPr>
        <w:tc>
          <w:tcPr>
            <w:tcW w:w="2310" w:type="pct"/>
            <w:shd w:val="clear" w:color="auto" w:fill="F2F2F2"/>
            <w:tcMar>
              <w:top w:w="120" w:type="dxa"/>
              <w:left w:w="200" w:type="dxa"/>
              <w:bottom w:w="120" w:type="dxa"/>
              <w:right w:w="200" w:type="dxa"/>
            </w:tcMar>
            <w:vAlign w:val="center"/>
          </w:tcPr>
          <w:p w14:paraId="3E71627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1EDAD19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Показатель</w:t>
            </w:r>
          </w:p>
        </w:tc>
        <w:tc>
          <w:tcPr>
            <w:tcW w:w="2310" w:type="pct"/>
            <w:shd w:val="clear" w:color="auto" w:fill="F2F2F2"/>
            <w:tcMar>
              <w:top w:w="120" w:type="dxa"/>
              <w:left w:w="200" w:type="dxa"/>
              <w:bottom w:w="120" w:type="dxa"/>
              <w:right w:w="200" w:type="dxa"/>
            </w:tcMar>
            <w:vAlign w:val="center"/>
          </w:tcPr>
          <w:p w14:paraId="4BA6377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Ед. изм.</w:t>
            </w:r>
          </w:p>
        </w:tc>
        <w:tc>
          <w:tcPr>
            <w:tcW w:w="2310" w:type="pct"/>
            <w:shd w:val="clear" w:color="auto" w:fill="F2F2F2"/>
            <w:tcMar>
              <w:top w:w="120" w:type="dxa"/>
              <w:left w:w="200" w:type="dxa"/>
              <w:bottom w:w="120" w:type="dxa"/>
              <w:right w:w="200" w:type="dxa"/>
            </w:tcMar>
            <w:vAlign w:val="center"/>
          </w:tcPr>
          <w:p w14:paraId="42AB766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2025</w:t>
            </w:r>
          </w:p>
        </w:tc>
        <w:tc>
          <w:tcPr>
            <w:tcW w:w="2310" w:type="pct"/>
            <w:shd w:val="clear" w:color="auto" w:fill="F2F2F2"/>
            <w:tcMar>
              <w:top w:w="120" w:type="dxa"/>
              <w:left w:w="200" w:type="dxa"/>
              <w:bottom w:w="120" w:type="dxa"/>
              <w:right w:w="200" w:type="dxa"/>
            </w:tcMar>
            <w:vAlign w:val="center"/>
          </w:tcPr>
          <w:p w14:paraId="46EA058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2026</w:t>
            </w:r>
          </w:p>
        </w:tc>
        <w:tc>
          <w:tcPr>
            <w:tcW w:w="2310" w:type="pct"/>
            <w:shd w:val="clear" w:color="auto" w:fill="F2F2F2"/>
            <w:tcMar>
              <w:top w:w="120" w:type="dxa"/>
              <w:left w:w="200" w:type="dxa"/>
              <w:bottom w:w="120" w:type="dxa"/>
              <w:right w:w="200" w:type="dxa"/>
            </w:tcMar>
            <w:vAlign w:val="center"/>
          </w:tcPr>
          <w:p w14:paraId="1AE35AD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2027</w:t>
            </w:r>
          </w:p>
        </w:tc>
        <w:tc>
          <w:tcPr>
            <w:tcW w:w="2310" w:type="pct"/>
            <w:shd w:val="clear" w:color="auto" w:fill="F2F2F2"/>
            <w:tcMar>
              <w:top w:w="120" w:type="dxa"/>
              <w:left w:w="200" w:type="dxa"/>
              <w:bottom w:w="120" w:type="dxa"/>
              <w:right w:w="200" w:type="dxa"/>
            </w:tcMar>
            <w:vAlign w:val="center"/>
          </w:tcPr>
          <w:p w14:paraId="1F20F6E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2028</w:t>
            </w:r>
          </w:p>
        </w:tc>
        <w:tc>
          <w:tcPr>
            <w:tcW w:w="2310" w:type="pct"/>
            <w:shd w:val="clear" w:color="auto" w:fill="F2F2F2"/>
            <w:tcMar>
              <w:top w:w="120" w:type="dxa"/>
              <w:left w:w="200" w:type="dxa"/>
              <w:bottom w:w="120" w:type="dxa"/>
              <w:right w:w="200" w:type="dxa"/>
            </w:tcMar>
            <w:vAlign w:val="center"/>
          </w:tcPr>
          <w:p w14:paraId="4EAC94A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2029</w:t>
            </w:r>
          </w:p>
        </w:tc>
        <w:tc>
          <w:tcPr>
            <w:tcW w:w="2310" w:type="pct"/>
            <w:shd w:val="clear" w:color="auto" w:fill="F2F2F2"/>
            <w:tcMar>
              <w:top w:w="120" w:type="dxa"/>
              <w:left w:w="200" w:type="dxa"/>
              <w:bottom w:w="120" w:type="dxa"/>
              <w:right w:w="200" w:type="dxa"/>
            </w:tcMar>
            <w:vAlign w:val="center"/>
          </w:tcPr>
          <w:p w14:paraId="4DCF558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2030</w:t>
            </w:r>
          </w:p>
        </w:tc>
        <w:tc>
          <w:tcPr>
            <w:tcW w:w="2310" w:type="pct"/>
            <w:shd w:val="clear" w:color="auto" w:fill="F2F2F2"/>
            <w:tcMar>
              <w:top w:w="120" w:type="dxa"/>
              <w:left w:w="200" w:type="dxa"/>
              <w:bottom w:w="120" w:type="dxa"/>
              <w:right w:w="200" w:type="dxa"/>
            </w:tcMar>
            <w:vAlign w:val="center"/>
          </w:tcPr>
          <w:p w14:paraId="2611293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2031</w:t>
            </w:r>
          </w:p>
        </w:tc>
      </w:tr>
      <w:tr w:rsidR="009301CD" w:rsidRPr="009301CD" w14:paraId="7F437608"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2EB4CC6D"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№1</w:t>
            </w:r>
          </w:p>
        </w:tc>
        <w:tc>
          <w:tcPr>
            <w:tcW w:w="2310" w:type="pct"/>
            <w:shd w:val="clear" w:color="auto" w:fill="FFFFFF"/>
            <w:tcMar>
              <w:top w:w="40" w:type="dxa"/>
              <w:left w:w="200" w:type="dxa"/>
              <w:bottom w:w="40" w:type="dxa"/>
              <w:right w:w="200" w:type="dxa"/>
            </w:tcMar>
            <w:vAlign w:val="center"/>
          </w:tcPr>
          <w:p w14:paraId="6913340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Выработка ТЭ</w:t>
            </w:r>
          </w:p>
        </w:tc>
        <w:tc>
          <w:tcPr>
            <w:tcW w:w="2310" w:type="pct"/>
            <w:shd w:val="clear" w:color="auto" w:fill="FFFFFF"/>
            <w:tcMar>
              <w:top w:w="40" w:type="dxa"/>
              <w:left w:w="200" w:type="dxa"/>
              <w:bottom w:w="40" w:type="dxa"/>
              <w:right w:w="200" w:type="dxa"/>
            </w:tcMar>
            <w:vAlign w:val="center"/>
          </w:tcPr>
          <w:p w14:paraId="20C101B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276B69E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5694,8500</w:t>
            </w:r>
          </w:p>
        </w:tc>
        <w:tc>
          <w:tcPr>
            <w:tcW w:w="2310" w:type="pct"/>
            <w:shd w:val="clear" w:color="auto" w:fill="FFFFFF"/>
            <w:tcMar>
              <w:top w:w="40" w:type="dxa"/>
              <w:left w:w="200" w:type="dxa"/>
              <w:bottom w:w="40" w:type="dxa"/>
              <w:right w:w="200" w:type="dxa"/>
            </w:tcMar>
            <w:vAlign w:val="center"/>
          </w:tcPr>
          <w:p w14:paraId="5ECB758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2653,1500</w:t>
            </w:r>
          </w:p>
        </w:tc>
        <w:tc>
          <w:tcPr>
            <w:tcW w:w="2310" w:type="pct"/>
            <w:shd w:val="clear" w:color="auto" w:fill="FFFFFF"/>
            <w:tcMar>
              <w:top w:w="40" w:type="dxa"/>
              <w:left w:w="200" w:type="dxa"/>
              <w:bottom w:w="40" w:type="dxa"/>
              <w:right w:w="200" w:type="dxa"/>
            </w:tcMar>
            <w:vAlign w:val="center"/>
          </w:tcPr>
          <w:p w14:paraId="3E687A0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2653,1500</w:t>
            </w:r>
          </w:p>
        </w:tc>
        <w:tc>
          <w:tcPr>
            <w:tcW w:w="2310" w:type="pct"/>
            <w:shd w:val="clear" w:color="auto" w:fill="FFFFFF"/>
            <w:tcMar>
              <w:top w:w="40" w:type="dxa"/>
              <w:left w:w="200" w:type="dxa"/>
              <w:bottom w:w="40" w:type="dxa"/>
              <w:right w:w="200" w:type="dxa"/>
            </w:tcMar>
            <w:vAlign w:val="center"/>
          </w:tcPr>
          <w:p w14:paraId="491D80E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2653,1500</w:t>
            </w:r>
          </w:p>
        </w:tc>
        <w:tc>
          <w:tcPr>
            <w:tcW w:w="2310" w:type="pct"/>
            <w:shd w:val="clear" w:color="auto" w:fill="FFFFFF"/>
            <w:tcMar>
              <w:top w:w="40" w:type="dxa"/>
              <w:left w:w="200" w:type="dxa"/>
              <w:bottom w:w="40" w:type="dxa"/>
              <w:right w:w="200" w:type="dxa"/>
            </w:tcMar>
            <w:vAlign w:val="center"/>
          </w:tcPr>
          <w:p w14:paraId="0BE635F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2653,1500</w:t>
            </w:r>
          </w:p>
        </w:tc>
        <w:tc>
          <w:tcPr>
            <w:tcW w:w="2310" w:type="pct"/>
            <w:shd w:val="clear" w:color="auto" w:fill="FFFFFF"/>
            <w:tcMar>
              <w:top w:w="40" w:type="dxa"/>
              <w:left w:w="200" w:type="dxa"/>
              <w:bottom w:w="40" w:type="dxa"/>
              <w:right w:w="200" w:type="dxa"/>
            </w:tcMar>
            <w:vAlign w:val="center"/>
          </w:tcPr>
          <w:p w14:paraId="19B22D9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2653,1500</w:t>
            </w:r>
          </w:p>
        </w:tc>
        <w:tc>
          <w:tcPr>
            <w:tcW w:w="2310" w:type="pct"/>
            <w:shd w:val="clear" w:color="auto" w:fill="FFFFFF"/>
            <w:tcMar>
              <w:top w:w="40" w:type="dxa"/>
              <w:left w:w="200" w:type="dxa"/>
              <w:bottom w:w="40" w:type="dxa"/>
              <w:right w:w="200" w:type="dxa"/>
            </w:tcMar>
            <w:vAlign w:val="center"/>
          </w:tcPr>
          <w:p w14:paraId="638BA4F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2653,1500</w:t>
            </w:r>
          </w:p>
        </w:tc>
      </w:tr>
      <w:tr w:rsidR="009301CD" w:rsidRPr="009301CD" w14:paraId="2EADEA03" w14:textId="77777777" w:rsidTr="002B0B1F">
        <w:trPr>
          <w:jc w:val="center"/>
        </w:trPr>
        <w:tc>
          <w:tcPr>
            <w:tcW w:w="2310" w:type="pct"/>
            <w:vMerge/>
          </w:tcPr>
          <w:p w14:paraId="5A1411DB"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4EFDEFA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Отпуск ТЭ в сеть</w:t>
            </w:r>
          </w:p>
        </w:tc>
        <w:tc>
          <w:tcPr>
            <w:tcW w:w="2310" w:type="pct"/>
            <w:shd w:val="clear" w:color="auto" w:fill="FFFFFF"/>
            <w:tcMar>
              <w:top w:w="40" w:type="dxa"/>
              <w:left w:w="200" w:type="dxa"/>
              <w:bottom w:w="40" w:type="dxa"/>
              <w:right w:w="200" w:type="dxa"/>
            </w:tcMar>
            <w:vAlign w:val="center"/>
          </w:tcPr>
          <w:p w14:paraId="7EDEAAA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3F44FD1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5312,7500</w:t>
            </w:r>
          </w:p>
        </w:tc>
        <w:tc>
          <w:tcPr>
            <w:tcW w:w="2310" w:type="pct"/>
            <w:shd w:val="clear" w:color="auto" w:fill="FFFFFF"/>
            <w:tcMar>
              <w:top w:w="40" w:type="dxa"/>
              <w:left w:w="200" w:type="dxa"/>
              <w:bottom w:w="40" w:type="dxa"/>
              <w:right w:w="200" w:type="dxa"/>
            </w:tcMar>
            <w:vAlign w:val="center"/>
          </w:tcPr>
          <w:p w14:paraId="54AD448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2590,5100</w:t>
            </w:r>
          </w:p>
        </w:tc>
        <w:tc>
          <w:tcPr>
            <w:tcW w:w="2310" w:type="pct"/>
            <w:shd w:val="clear" w:color="auto" w:fill="FFFFFF"/>
            <w:tcMar>
              <w:top w:w="40" w:type="dxa"/>
              <w:left w:w="200" w:type="dxa"/>
              <w:bottom w:w="40" w:type="dxa"/>
              <w:right w:w="200" w:type="dxa"/>
            </w:tcMar>
            <w:vAlign w:val="center"/>
          </w:tcPr>
          <w:p w14:paraId="162AB03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2590,5100</w:t>
            </w:r>
          </w:p>
        </w:tc>
        <w:tc>
          <w:tcPr>
            <w:tcW w:w="2310" w:type="pct"/>
            <w:shd w:val="clear" w:color="auto" w:fill="FFFFFF"/>
            <w:tcMar>
              <w:top w:w="40" w:type="dxa"/>
              <w:left w:w="200" w:type="dxa"/>
              <w:bottom w:w="40" w:type="dxa"/>
              <w:right w:w="200" w:type="dxa"/>
            </w:tcMar>
            <w:vAlign w:val="center"/>
          </w:tcPr>
          <w:p w14:paraId="7EB7A25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2590,5100</w:t>
            </w:r>
          </w:p>
        </w:tc>
        <w:tc>
          <w:tcPr>
            <w:tcW w:w="2310" w:type="pct"/>
            <w:shd w:val="clear" w:color="auto" w:fill="FFFFFF"/>
            <w:tcMar>
              <w:top w:w="40" w:type="dxa"/>
              <w:left w:w="200" w:type="dxa"/>
              <w:bottom w:w="40" w:type="dxa"/>
              <w:right w:w="200" w:type="dxa"/>
            </w:tcMar>
            <w:vAlign w:val="center"/>
          </w:tcPr>
          <w:p w14:paraId="65DB0A4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2590,5100</w:t>
            </w:r>
          </w:p>
        </w:tc>
        <w:tc>
          <w:tcPr>
            <w:tcW w:w="2310" w:type="pct"/>
            <w:shd w:val="clear" w:color="auto" w:fill="FFFFFF"/>
            <w:tcMar>
              <w:top w:w="40" w:type="dxa"/>
              <w:left w:w="200" w:type="dxa"/>
              <w:bottom w:w="40" w:type="dxa"/>
              <w:right w:w="200" w:type="dxa"/>
            </w:tcMar>
            <w:vAlign w:val="center"/>
          </w:tcPr>
          <w:p w14:paraId="1F26A54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2590,5100</w:t>
            </w:r>
          </w:p>
        </w:tc>
        <w:tc>
          <w:tcPr>
            <w:tcW w:w="2310" w:type="pct"/>
            <w:shd w:val="clear" w:color="auto" w:fill="FFFFFF"/>
            <w:tcMar>
              <w:top w:w="40" w:type="dxa"/>
              <w:left w:w="200" w:type="dxa"/>
              <w:bottom w:w="40" w:type="dxa"/>
              <w:right w:w="200" w:type="dxa"/>
            </w:tcMar>
            <w:vAlign w:val="center"/>
          </w:tcPr>
          <w:p w14:paraId="28A074C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2590,5100</w:t>
            </w:r>
          </w:p>
        </w:tc>
      </w:tr>
      <w:tr w:rsidR="009301CD" w:rsidRPr="009301CD" w14:paraId="388AC9D4" w14:textId="77777777" w:rsidTr="002B0B1F">
        <w:trPr>
          <w:jc w:val="center"/>
        </w:trPr>
        <w:tc>
          <w:tcPr>
            <w:tcW w:w="2310" w:type="pct"/>
            <w:vMerge/>
          </w:tcPr>
          <w:p w14:paraId="60F7537F"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B4B2A3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сетях</w:t>
            </w:r>
          </w:p>
        </w:tc>
        <w:tc>
          <w:tcPr>
            <w:tcW w:w="2310" w:type="pct"/>
            <w:shd w:val="clear" w:color="auto" w:fill="FFFFFF"/>
            <w:tcMar>
              <w:top w:w="40" w:type="dxa"/>
              <w:left w:w="200" w:type="dxa"/>
              <w:bottom w:w="40" w:type="dxa"/>
              <w:right w:w="200" w:type="dxa"/>
            </w:tcMar>
            <w:vAlign w:val="center"/>
          </w:tcPr>
          <w:p w14:paraId="5DA0771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7004D2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2134,2300</w:t>
            </w:r>
          </w:p>
        </w:tc>
        <w:tc>
          <w:tcPr>
            <w:tcW w:w="2310" w:type="pct"/>
            <w:shd w:val="clear" w:color="auto" w:fill="FFFFFF"/>
            <w:tcMar>
              <w:top w:w="40" w:type="dxa"/>
              <w:left w:w="200" w:type="dxa"/>
              <w:bottom w:w="40" w:type="dxa"/>
              <w:right w:w="200" w:type="dxa"/>
            </w:tcMar>
            <w:vAlign w:val="center"/>
          </w:tcPr>
          <w:p w14:paraId="0410D28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384,1500</w:t>
            </w:r>
          </w:p>
        </w:tc>
        <w:tc>
          <w:tcPr>
            <w:tcW w:w="2310" w:type="pct"/>
            <w:shd w:val="clear" w:color="auto" w:fill="FFFFFF"/>
            <w:tcMar>
              <w:top w:w="40" w:type="dxa"/>
              <w:left w:w="200" w:type="dxa"/>
              <w:bottom w:w="40" w:type="dxa"/>
              <w:right w:w="200" w:type="dxa"/>
            </w:tcMar>
            <w:vAlign w:val="center"/>
          </w:tcPr>
          <w:p w14:paraId="1468C0A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384,1500</w:t>
            </w:r>
          </w:p>
        </w:tc>
        <w:tc>
          <w:tcPr>
            <w:tcW w:w="2310" w:type="pct"/>
            <w:shd w:val="clear" w:color="auto" w:fill="FFFFFF"/>
            <w:tcMar>
              <w:top w:w="40" w:type="dxa"/>
              <w:left w:w="200" w:type="dxa"/>
              <w:bottom w:w="40" w:type="dxa"/>
              <w:right w:w="200" w:type="dxa"/>
            </w:tcMar>
            <w:vAlign w:val="center"/>
          </w:tcPr>
          <w:p w14:paraId="11B2E6E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384,1500</w:t>
            </w:r>
          </w:p>
        </w:tc>
        <w:tc>
          <w:tcPr>
            <w:tcW w:w="2310" w:type="pct"/>
            <w:shd w:val="clear" w:color="auto" w:fill="FFFFFF"/>
            <w:tcMar>
              <w:top w:w="40" w:type="dxa"/>
              <w:left w:w="200" w:type="dxa"/>
              <w:bottom w:w="40" w:type="dxa"/>
              <w:right w:w="200" w:type="dxa"/>
            </w:tcMar>
            <w:vAlign w:val="center"/>
          </w:tcPr>
          <w:p w14:paraId="17514D3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384,1500</w:t>
            </w:r>
          </w:p>
        </w:tc>
        <w:tc>
          <w:tcPr>
            <w:tcW w:w="2310" w:type="pct"/>
            <w:shd w:val="clear" w:color="auto" w:fill="FFFFFF"/>
            <w:tcMar>
              <w:top w:w="40" w:type="dxa"/>
              <w:left w:w="200" w:type="dxa"/>
              <w:bottom w:w="40" w:type="dxa"/>
              <w:right w:w="200" w:type="dxa"/>
            </w:tcMar>
            <w:vAlign w:val="center"/>
          </w:tcPr>
          <w:p w14:paraId="250CF9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384,1500</w:t>
            </w:r>
          </w:p>
        </w:tc>
        <w:tc>
          <w:tcPr>
            <w:tcW w:w="2310" w:type="pct"/>
            <w:shd w:val="clear" w:color="auto" w:fill="FFFFFF"/>
            <w:tcMar>
              <w:top w:w="40" w:type="dxa"/>
              <w:left w:w="200" w:type="dxa"/>
              <w:bottom w:w="40" w:type="dxa"/>
              <w:right w:w="200" w:type="dxa"/>
            </w:tcMar>
            <w:vAlign w:val="center"/>
          </w:tcPr>
          <w:p w14:paraId="7DD6E7E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384,1500</w:t>
            </w:r>
          </w:p>
        </w:tc>
      </w:tr>
      <w:tr w:rsidR="009301CD" w:rsidRPr="009301CD" w14:paraId="69ED97AB" w14:textId="77777777" w:rsidTr="002B0B1F">
        <w:trPr>
          <w:jc w:val="center"/>
        </w:trPr>
        <w:tc>
          <w:tcPr>
            <w:tcW w:w="2310" w:type="pct"/>
            <w:vMerge/>
          </w:tcPr>
          <w:p w14:paraId="3F6DA641"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6C8FD617"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65151F5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765F8D7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3178,5200</w:t>
            </w:r>
          </w:p>
        </w:tc>
        <w:tc>
          <w:tcPr>
            <w:tcW w:w="2310" w:type="pct"/>
            <w:shd w:val="clear" w:color="auto" w:fill="FFFFFF"/>
            <w:tcMar>
              <w:top w:w="40" w:type="dxa"/>
              <w:left w:w="200" w:type="dxa"/>
              <w:bottom w:w="40" w:type="dxa"/>
              <w:right w:w="200" w:type="dxa"/>
            </w:tcMar>
            <w:vAlign w:val="center"/>
          </w:tcPr>
          <w:p w14:paraId="4AC1FD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2206,3600</w:t>
            </w:r>
          </w:p>
        </w:tc>
        <w:tc>
          <w:tcPr>
            <w:tcW w:w="2310" w:type="pct"/>
            <w:shd w:val="clear" w:color="auto" w:fill="FFFFFF"/>
            <w:tcMar>
              <w:top w:w="40" w:type="dxa"/>
              <w:left w:w="200" w:type="dxa"/>
              <w:bottom w:w="40" w:type="dxa"/>
              <w:right w:w="200" w:type="dxa"/>
            </w:tcMar>
            <w:vAlign w:val="center"/>
          </w:tcPr>
          <w:p w14:paraId="0F1A41A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2206,3600</w:t>
            </w:r>
          </w:p>
        </w:tc>
        <w:tc>
          <w:tcPr>
            <w:tcW w:w="2310" w:type="pct"/>
            <w:shd w:val="clear" w:color="auto" w:fill="FFFFFF"/>
            <w:tcMar>
              <w:top w:w="40" w:type="dxa"/>
              <w:left w:w="200" w:type="dxa"/>
              <w:bottom w:w="40" w:type="dxa"/>
              <w:right w:w="200" w:type="dxa"/>
            </w:tcMar>
            <w:vAlign w:val="center"/>
          </w:tcPr>
          <w:p w14:paraId="7D554D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2206,3600</w:t>
            </w:r>
          </w:p>
        </w:tc>
        <w:tc>
          <w:tcPr>
            <w:tcW w:w="2310" w:type="pct"/>
            <w:shd w:val="clear" w:color="auto" w:fill="FFFFFF"/>
            <w:tcMar>
              <w:top w:w="40" w:type="dxa"/>
              <w:left w:w="200" w:type="dxa"/>
              <w:bottom w:w="40" w:type="dxa"/>
              <w:right w:w="200" w:type="dxa"/>
            </w:tcMar>
            <w:vAlign w:val="center"/>
          </w:tcPr>
          <w:p w14:paraId="4C95A8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2206,3600</w:t>
            </w:r>
          </w:p>
        </w:tc>
        <w:tc>
          <w:tcPr>
            <w:tcW w:w="2310" w:type="pct"/>
            <w:shd w:val="clear" w:color="auto" w:fill="FFFFFF"/>
            <w:tcMar>
              <w:top w:w="40" w:type="dxa"/>
              <w:left w:w="200" w:type="dxa"/>
              <w:bottom w:w="40" w:type="dxa"/>
              <w:right w:w="200" w:type="dxa"/>
            </w:tcMar>
            <w:vAlign w:val="center"/>
          </w:tcPr>
          <w:p w14:paraId="246595A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2206,3600</w:t>
            </w:r>
          </w:p>
        </w:tc>
        <w:tc>
          <w:tcPr>
            <w:tcW w:w="2310" w:type="pct"/>
            <w:shd w:val="clear" w:color="auto" w:fill="FFFFFF"/>
            <w:tcMar>
              <w:top w:w="40" w:type="dxa"/>
              <w:left w:w="200" w:type="dxa"/>
              <w:bottom w:w="40" w:type="dxa"/>
              <w:right w:w="200" w:type="dxa"/>
            </w:tcMar>
            <w:vAlign w:val="center"/>
          </w:tcPr>
          <w:p w14:paraId="682B8DD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2206,3600</w:t>
            </w:r>
          </w:p>
        </w:tc>
      </w:tr>
      <w:tr w:rsidR="009301CD" w:rsidRPr="009301CD" w14:paraId="1530C337"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5AE07328"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№2</w:t>
            </w:r>
          </w:p>
        </w:tc>
        <w:tc>
          <w:tcPr>
            <w:tcW w:w="2310" w:type="pct"/>
            <w:shd w:val="clear" w:color="auto" w:fill="FFFFFF"/>
            <w:tcMar>
              <w:top w:w="40" w:type="dxa"/>
              <w:left w:w="200" w:type="dxa"/>
              <w:bottom w:w="40" w:type="dxa"/>
              <w:right w:w="200" w:type="dxa"/>
            </w:tcMar>
            <w:vAlign w:val="center"/>
          </w:tcPr>
          <w:p w14:paraId="6FAE9EEB"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Выработка ТЭ</w:t>
            </w:r>
          </w:p>
        </w:tc>
        <w:tc>
          <w:tcPr>
            <w:tcW w:w="2310" w:type="pct"/>
            <w:shd w:val="clear" w:color="auto" w:fill="FFFFFF"/>
            <w:tcMar>
              <w:top w:w="40" w:type="dxa"/>
              <w:left w:w="200" w:type="dxa"/>
              <w:bottom w:w="40" w:type="dxa"/>
              <w:right w:w="200" w:type="dxa"/>
            </w:tcMar>
            <w:vAlign w:val="center"/>
          </w:tcPr>
          <w:p w14:paraId="191391F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1ED3561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c>
          <w:tcPr>
            <w:tcW w:w="2310" w:type="pct"/>
            <w:shd w:val="clear" w:color="auto" w:fill="FFFFFF"/>
            <w:tcMar>
              <w:top w:w="40" w:type="dxa"/>
              <w:left w:w="200" w:type="dxa"/>
              <w:bottom w:w="40" w:type="dxa"/>
              <w:right w:w="200" w:type="dxa"/>
            </w:tcMar>
            <w:vAlign w:val="center"/>
          </w:tcPr>
          <w:p w14:paraId="2C9BAF3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c>
          <w:tcPr>
            <w:tcW w:w="2310" w:type="pct"/>
            <w:shd w:val="clear" w:color="auto" w:fill="FFFFFF"/>
            <w:tcMar>
              <w:top w:w="40" w:type="dxa"/>
              <w:left w:w="200" w:type="dxa"/>
              <w:bottom w:w="40" w:type="dxa"/>
              <w:right w:w="200" w:type="dxa"/>
            </w:tcMar>
            <w:vAlign w:val="center"/>
          </w:tcPr>
          <w:p w14:paraId="6B9E980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c>
          <w:tcPr>
            <w:tcW w:w="2310" w:type="pct"/>
            <w:shd w:val="clear" w:color="auto" w:fill="FFFFFF"/>
            <w:tcMar>
              <w:top w:w="40" w:type="dxa"/>
              <w:left w:w="200" w:type="dxa"/>
              <w:bottom w:w="40" w:type="dxa"/>
              <w:right w:w="200" w:type="dxa"/>
            </w:tcMar>
            <w:vAlign w:val="center"/>
          </w:tcPr>
          <w:p w14:paraId="3E3BB28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c>
          <w:tcPr>
            <w:tcW w:w="2310" w:type="pct"/>
            <w:shd w:val="clear" w:color="auto" w:fill="FFFFFF"/>
            <w:tcMar>
              <w:top w:w="40" w:type="dxa"/>
              <w:left w:w="200" w:type="dxa"/>
              <w:bottom w:w="40" w:type="dxa"/>
              <w:right w:w="200" w:type="dxa"/>
            </w:tcMar>
            <w:vAlign w:val="center"/>
          </w:tcPr>
          <w:p w14:paraId="133C479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c>
          <w:tcPr>
            <w:tcW w:w="2310" w:type="pct"/>
            <w:shd w:val="clear" w:color="auto" w:fill="FFFFFF"/>
            <w:tcMar>
              <w:top w:w="40" w:type="dxa"/>
              <w:left w:w="200" w:type="dxa"/>
              <w:bottom w:w="40" w:type="dxa"/>
              <w:right w:w="200" w:type="dxa"/>
            </w:tcMar>
            <w:vAlign w:val="center"/>
          </w:tcPr>
          <w:p w14:paraId="0A9383A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c>
          <w:tcPr>
            <w:tcW w:w="2310" w:type="pct"/>
            <w:shd w:val="clear" w:color="auto" w:fill="FFFFFF"/>
            <w:tcMar>
              <w:top w:w="40" w:type="dxa"/>
              <w:left w:w="200" w:type="dxa"/>
              <w:bottom w:w="40" w:type="dxa"/>
              <w:right w:w="200" w:type="dxa"/>
            </w:tcMar>
            <w:vAlign w:val="center"/>
          </w:tcPr>
          <w:p w14:paraId="582EC4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1355,6000</w:t>
            </w:r>
          </w:p>
        </w:tc>
      </w:tr>
      <w:tr w:rsidR="009301CD" w:rsidRPr="009301CD" w14:paraId="47912C23" w14:textId="77777777" w:rsidTr="002B0B1F">
        <w:trPr>
          <w:jc w:val="center"/>
        </w:trPr>
        <w:tc>
          <w:tcPr>
            <w:tcW w:w="2310" w:type="pct"/>
            <w:vMerge/>
          </w:tcPr>
          <w:p w14:paraId="0ABDBFC5"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C72912E"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Отпуск ТЭ в сеть</w:t>
            </w:r>
          </w:p>
        </w:tc>
        <w:tc>
          <w:tcPr>
            <w:tcW w:w="2310" w:type="pct"/>
            <w:shd w:val="clear" w:color="auto" w:fill="FFFFFF"/>
            <w:tcMar>
              <w:top w:w="40" w:type="dxa"/>
              <w:left w:w="200" w:type="dxa"/>
              <w:bottom w:w="40" w:type="dxa"/>
              <w:right w:w="200" w:type="dxa"/>
            </w:tcMar>
            <w:vAlign w:val="center"/>
          </w:tcPr>
          <w:p w14:paraId="4238566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0658365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012A726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5474242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069C99C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40C36A6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23D539A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46124F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r>
      <w:tr w:rsidR="009301CD" w:rsidRPr="009301CD" w14:paraId="15DBA485" w14:textId="77777777" w:rsidTr="002B0B1F">
        <w:trPr>
          <w:jc w:val="center"/>
        </w:trPr>
        <w:tc>
          <w:tcPr>
            <w:tcW w:w="2310" w:type="pct"/>
            <w:vMerge/>
          </w:tcPr>
          <w:p w14:paraId="275709EA"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51242F9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сетях</w:t>
            </w:r>
          </w:p>
        </w:tc>
        <w:tc>
          <w:tcPr>
            <w:tcW w:w="2310" w:type="pct"/>
            <w:shd w:val="clear" w:color="auto" w:fill="FFFFFF"/>
            <w:tcMar>
              <w:top w:w="40" w:type="dxa"/>
              <w:left w:w="200" w:type="dxa"/>
              <w:bottom w:w="40" w:type="dxa"/>
              <w:right w:w="200" w:type="dxa"/>
            </w:tcMar>
            <w:vAlign w:val="center"/>
          </w:tcPr>
          <w:p w14:paraId="7443C9E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67A5159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339C26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9E2E77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0D7A7F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C53646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63EB92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F52C85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31E92EDB" w14:textId="77777777" w:rsidTr="002B0B1F">
        <w:trPr>
          <w:jc w:val="center"/>
        </w:trPr>
        <w:tc>
          <w:tcPr>
            <w:tcW w:w="2310" w:type="pct"/>
            <w:vMerge/>
          </w:tcPr>
          <w:p w14:paraId="264334AC"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B48605B"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22A573E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405C2DA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2B5107A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5E9EBE1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0AF0972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4AE3C8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1FA0EFF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c>
          <w:tcPr>
            <w:tcW w:w="2310" w:type="pct"/>
            <w:shd w:val="clear" w:color="auto" w:fill="FFFFFF"/>
            <w:tcMar>
              <w:top w:w="40" w:type="dxa"/>
              <w:left w:w="200" w:type="dxa"/>
              <w:bottom w:w="40" w:type="dxa"/>
              <w:right w:w="200" w:type="dxa"/>
            </w:tcMar>
            <w:vAlign w:val="center"/>
          </w:tcPr>
          <w:p w14:paraId="7C21A5F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1240,2100</w:t>
            </w:r>
          </w:p>
        </w:tc>
      </w:tr>
      <w:tr w:rsidR="009301CD" w:rsidRPr="009301CD" w14:paraId="6F7C7FE1"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59B74287"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№4</w:t>
            </w:r>
          </w:p>
        </w:tc>
        <w:tc>
          <w:tcPr>
            <w:tcW w:w="2310" w:type="pct"/>
            <w:shd w:val="clear" w:color="auto" w:fill="FFFFFF"/>
            <w:tcMar>
              <w:top w:w="40" w:type="dxa"/>
              <w:left w:w="200" w:type="dxa"/>
              <w:bottom w:w="40" w:type="dxa"/>
              <w:right w:w="200" w:type="dxa"/>
            </w:tcMar>
            <w:vAlign w:val="center"/>
          </w:tcPr>
          <w:p w14:paraId="66800D02"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Выработка ТЭ</w:t>
            </w:r>
          </w:p>
        </w:tc>
        <w:tc>
          <w:tcPr>
            <w:tcW w:w="2310" w:type="pct"/>
            <w:shd w:val="clear" w:color="auto" w:fill="FFFFFF"/>
            <w:tcMar>
              <w:top w:w="40" w:type="dxa"/>
              <w:left w:w="200" w:type="dxa"/>
              <w:bottom w:w="40" w:type="dxa"/>
              <w:right w:w="200" w:type="dxa"/>
            </w:tcMar>
            <w:vAlign w:val="center"/>
          </w:tcPr>
          <w:p w14:paraId="597FE90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1B1ABF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1780,6500</w:t>
            </w:r>
          </w:p>
        </w:tc>
        <w:tc>
          <w:tcPr>
            <w:tcW w:w="2310" w:type="pct"/>
            <w:shd w:val="clear" w:color="auto" w:fill="FFFFFF"/>
            <w:tcMar>
              <w:top w:w="40" w:type="dxa"/>
              <w:left w:w="200" w:type="dxa"/>
              <w:bottom w:w="40" w:type="dxa"/>
              <w:right w:w="200" w:type="dxa"/>
            </w:tcMar>
            <w:vAlign w:val="center"/>
          </w:tcPr>
          <w:p w14:paraId="6C2040F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1340,3000</w:t>
            </w:r>
          </w:p>
        </w:tc>
        <w:tc>
          <w:tcPr>
            <w:tcW w:w="2310" w:type="pct"/>
            <w:shd w:val="clear" w:color="auto" w:fill="FFFFFF"/>
            <w:tcMar>
              <w:top w:w="40" w:type="dxa"/>
              <w:left w:w="200" w:type="dxa"/>
              <w:bottom w:w="40" w:type="dxa"/>
              <w:right w:w="200" w:type="dxa"/>
            </w:tcMar>
            <w:vAlign w:val="center"/>
          </w:tcPr>
          <w:p w14:paraId="2C685AF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1340,3000</w:t>
            </w:r>
          </w:p>
        </w:tc>
        <w:tc>
          <w:tcPr>
            <w:tcW w:w="2310" w:type="pct"/>
            <w:shd w:val="clear" w:color="auto" w:fill="FFFFFF"/>
            <w:tcMar>
              <w:top w:w="40" w:type="dxa"/>
              <w:left w:w="200" w:type="dxa"/>
              <w:bottom w:w="40" w:type="dxa"/>
              <w:right w:w="200" w:type="dxa"/>
            </w:tcMar>
            <w:vAlign w:val="center"/>
          </w:tcPr>
          <w:p w14:paraId="3A772B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1340,3000</w:t>
            </w:r>
          </w:p>
        </w:tc>
        <w:tc>
          <w:tcPr>
            <w:tcW w:w="2310" w:type="pct"/>
            <w:shd w:val="clear" w:color="auto" w:fill="FFFFFF"/>
            <w:tcMar>
              <w:top w:w="40" w:type="dxa"/>
              <w:left w:w="200" w:type="dxa"/>
              <w:bottom w:w="40" w:type="dxa"/>
              <w:right w:w="200" w:type="dxa"/>
            </w:tcMar>
            <w:vAlign w:val="center"/>
          </w:tcPr>
          <w:p w14:paraId="08D5183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1340,3000</w:t>
            </w:r>
          </w:p>
        </w:tc>
        <w:tc>
          <w:tcPr>
            <w:tcW w:w="2310" w:type="pct"/>
            <w:shd w:val="clear" w:color="auto" w:fill="FFFFFF"/>
            <w:tcMar>
              <w:top w:w="40" w:type="dxa"/>
              <w:left w:w="200" w:type="dxa"/>
              <w:bottom w:w="40" w:type="dxa"/>
              <w:right w:w="200" w:type="dxa"/>
            </w:tcMar>
            <w:vAlign w:val="center"/>
          </w:tcPr>
          <w:p w14:paraId="720E14A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1340,3000</w:t>
            </w:r>
          </w:p>
        </w:tc>
        <w:tc>
          <w:tcPr>
            <w:tcW w:w="2310" w:type="pct"/>
            <w:shd w:val="clear" w:color="auto" w:fill="FFFFFF"/>
            <w:tcMar>
              <w:top w:w="40" w:type="dxa"/>
              <w:left w:w="200" w:type="dxa"/>
              <w:bottom w:w="40" w:type="dxa"/>
              <w:right w:w="200" w:type="dxa"/>
            </w:tcMar>
            <w:vAlign w:val="center"/>
          </w:tcPr>
          <w:p w14:paraId="213B00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1340,3000</w:t>
            </w:r>
          </w:p>
        </w:tc>
      </w:tr>
      <w:tr w:rsidR="009301CD" w:rsidRPr="009301CD" w14:paraId="522B1499" w14:textId="77777777" w:rsidTr="002B0B1F">
        <w:trPr>
          <w:jc w:val="center"/>
        </w:trPr>
        <w:tc>
          <w:tcPr>
            <w:tcW w:w="2310" w:type="pct"/>
            <w:vMerge/>
          </w:tcPr>
          <w:p w14:paraId="1642C032"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19D3EF8B"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Отпуск ТЭ в сеть</w:t>
            </w:r>
          </w:p>
        </w:tc>
        <w:tc>
          <w:tcPr>
            <w:tcW w:w="2310" w:type="pct"/>
            <w:shd w:val="clear" w:color="auto" w:fill="FFFFFF"/>
            <w:tcMar>
              <w:top w:w="40" w:type="dxa"/>
              <w:left w:w="200" w:type="dxa"/>
              <w:bottom w:w="40" w:type="dxa"/>
              <w:right w:w="200" w:type="dxa"/>
            </w:tcMar>
            <w:vAlign w:val="center"/>
          </w:tcPr>
          <w:p w14:paraId="729975D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044BC5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1609,3400</w:t>
            </w:r>
          </w:p>
        </w:tc>
        <w:tc>
          <w:tcPr>
            <w:tcW w:w="2310" w:type="pct"/>
            <w:shd w:val="clear" w:color="auto" w:fill="FFFFFF"/>
            <w:tcMar>
              <w:top w:w="40" w:type="dxa"/>
              <w:left w:w="200" w:type="dxa"/>
              <w:bottom w:w="40" w:type="dxa"/>
              <w:right w:w="200" w:type="dxa"/>
            </w:tcMar>
            <w:vAlign w:val="center"/>
          </w:tcPr>
          <w:p w14:paraId="69EC4E3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1308,6800</w:t>
            </w:r>
          </w:p>
        </w:tc>
        <w:tc>
          <w:tcPr>
            <w:tcW w:w="2310" w:type="pct"/>
            <w:shd w:val="clear" w:color="auto" w:fill="FFFFFF"/>
            <w:tcMar>
              <w:top w:w="40" w:type="dxa"/>
              <w:left w:w="200" w:type="dxa"/>
              <w:bottom w:w="40" w:type="dxa"/>
              <w:right w:w="200" w:type="dxa"/>
            </w:tcMar>
            <w:vAlign w:val="center"/>
          </w:tcPr>
          <w:p w14:paraId="2980E3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1308,6800</w:t>
            </w:r>
          </w:p>
        </w:tc>
        <w:tc>
          <w:tcPr>
            <w:tcW w:w="2310" w:type="pct"/>
            <w:shd w:val="clear" w:color="auto" w:fill="FFFFFF"/>
            <w:tcMar>
              <w:top w:w="40" w:type="dxa"/>
              <w:left w:w="200" w:type="dxa"/>
              <w:bottom w:w="40" w:type="dxa"/>
              <w:right w:w="200" w:type="dxa"/>
            </w:tcMar>
            <w:vAlign w:val="center"/>
          </w:tcPr>
          <w:p w14:paraId="5096325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1308,6800</w:t>
            </w:r>
          </w:p>
        </w:tc>
        <w:tc>
          <w:tcPr>
            <w:tcW w:w="2310" w:type="pct"/>
            <w:shd w:val="clear" w:color="auto" w:fill="FFFFFF"/>
            <w:tcMar>
              <w:top w:w="40" w:type="dxa"/>
              <w:left w:w="200" w:type="dxa"/>
              <w:bottom w:w="40" w:type="dxa"/>
              <w:right w:w="200" w:type="dxa"/>
            </w:tcMar>
            <w:vAlign w:val="center"/>
          </w:tcPr>
          <w:p w14:paraId="2D162D2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1308,6800</w:t>
            </w:r>
          </w:p>
        </w:tc>
        <w:tc>
          <w:tcPr>
            <w:tcW w:w="2310" w:type="pct"/>
            <w:shd w:val="clear" w:color="auto" w:fill="FFFFFF"/>
            <w:tcMar>
              <w:top w:w="40" w:type="dxa"/>
              <w:left w:w="200" w:type="dxa"/>
              <w:bottom w:w="40" w:type="dxa"/>
              <w:right w:w="200" w:type="dxa"/>
            </w:tcMar>
            <w:vAlign w:val="center"/>
          </w:tcPr>
          <w:p w14:paraId="46CE89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1308,6800</w:t>
            </w:r>
          </w:p>
        </w:tc>
        <w:tc>
          <w:tcPr>
            <w:tcW w:w="2310" w:type="pct"/>
            <w:shd w:val="clear" w:color="auto" w:fill="FFFFFF"/>
            <w:tcMar>
              <w:top w:w="40" w:type="dxa"/>
              <w:left w:w="200" w:type="dxa"/>
              <w:bottom w:w="40" w:type="dxa"/>
              <w:right w:w="200" w:type="dxa"/>
            </w:tcMar>
            <w:vAlign w:val="center"/>
          </w:tcPr>
          <w:p w14:paraId="7C793D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1308,6800</w:t>
            </w:r>
          </w:p>
        </w:tc>
      </w:tr>
      <w:tr w:rsidR="009301CD" w:rsidRPr="009301CD" w14:paraId="240528F1" w14:textId="77777777" w:rsidTr="002B0B1F">
        <w:trPr>
          <w:jc w:val="center"/>
        </w:trPr>
        <w:tc>
          <w:tcPr>
            <w:tcW w:w="2310" w:type="pct"/>
            <w:vMerge/>
          </w:tcPr>
          <w:p w14:paraId="59C203ED"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31D8CD8"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сетях</w:t>
            </w:r>
          </w:p>
        </w:tc>
        <w:tc>
          <w:tcPr>
            <w:tcW w:w="2310" w:type="pct"/>
            <w:shd w:val="clear" w:color="auto" w:fill="FFFFFF"/>
            <w:tcMar>
              <w:top w:w="40" w:type="dxa"/>
              <w:left w:w="200" w:type="dxa"/>
              <w:bottom w:w="40" w:type="dxa"/>
              <w:right w:w="200" w:type="dxa"/>
            </w:tcMar>
            <w:vAlign w:val="center"/>
          </w:tcPr>
          <w:p w14:paraId="1FB0E39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601880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219,9800</w:t>
            </w:r>
          </w:p>
        </w:tc>
        <w:tc>
          <w:tcPr>
            <w:tcW w:w="2310" w:type="pct"/>
            <w:shd w:val="clear" w:color="auto" w:fill="FFFFFF"/>
            <w:tcMar>
              <w:top w:w="40" w:type="dxa"/>
              <w:left w:w="200" w:type="dxa"/>
              <w:bottom w:w="40" w:type="dxa"/>
              <w:right w:w="200" w:type="dxa"/>
            </w:tcMar>
            <w:vAlign w:val="center"/>
          </w:tcPr>
          <w:p w14:paraId="27040BF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181,5800</w:t>
            </w:r>
          </w:p>
        </w:tc>
        <w:tc>
          <w:tcPr>
            <w:tcW w:w="2310" w:type="pct"/>
            <w:shd w:val="clear" w:color="auto" w:fill="FFFFFF"/>
            <w:tcMar>
              <w:top w:w="40" w:type="dxa"/>
              <w:left w:w="200" w:type="dxa"/>
              <w:bottom w:w="40" w:type="dxa"/>
              <w:right w:w="200" w:type="dxa"/>
            </w:tcMar>
            <w:vAlign w:val="center"/>
          </w:tcPr>
          <w:p w14:paraId="614C2DA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181,5800</w:t>
            </w:r>
          </w:p>
        </w:tc>
        <w:tc>
          <w:tcPr>
            <w:tcW w:w="2310" w:type="pct"/>
            <w:shd w:val="clear" w:color="auto" w:fill="FFFFFF"/>
            <w:tcMar>
              <w:top w:w="40" w:type="dxa"/>
              <w:left w:w="200" w:type="dxa"/>
              <w:bottom w:w="40" w:type="dxa"/>
              <w:right w:w="200" w:type="dxa"/>
            </w:tcMar>
            <w:vAlign w:val="center"/>
          </w:tcPr>
          <w:p w14:paraId="427FD2C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181,5800</w:t>
            </w:r>
          </w:p>
        </w:tc>
        <w:tc>
          <w:tcPr>
            <w:tcW w:w="2310" w:type="pct"/>
            <w:shd w:val="clear" w:color="auto" w:fill="FFFFFF"/>
            <w:tcMar>
              <w:top w:w="40" w:type="dxa"/>
              <w:left w:w="200" w:type="dxa"/>
              <w:bottom w:w="40" w:type="dxa"/>
              <w:right w:w="200" w:type="dxa"/>
            </w:tcMar>
            <w:vAlign w:val="center"/>
          </w:tcPr>
          <w:p w14:paraId="3CC6133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181,5800</w:t>
            </w:r>
          </w:p>
        </w:tc>
        <w:tc>
          <w:tcPr>
            <w:tcW w:w="2310" w:type="pct"/>
            <w:shd w:val="clear" w:color="auto" w:fill="FFFFFF"/>
            <w:tcMar>
              <w:top w:w="40" w:type="dxa"/>
              <w:left w:w="200" w:type="dxa"/>
              <w:bottom w:w="40" w:type="dxa"/>
              <w:right w:w="200" w:type="dxa"/>
            </w:tcMar>
            <w:vAlign w:val="center"/>
          </w:tcPr>
          <w:p w14:paraId="15DB95D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181,5800</w:t>
            </w:r>
          </w:p>
        </w:tc>
        <w:tc>
          <w:tcPr>
            <w:tcW w:w="2310" w:type="pct"/>
            <w:shd w:val="clear" w:color="auto" w:fill="FFFFFF"/>
            <w:tcMar>
              <w:top w:w="40" w:type="dxa"/>
              <w:left w:w="200" w:type="dxa"/>
              <w:bottom w:w="40" w:type="dxa"/>
              <w:right w:w="200" w:type="dxa"/>
            </w:tcMar>
            <w:vAlign w:val="center"/>
          </w:tcPr>
          <w:p w14:paraId="2410652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181,5800</w:t>
            </w:r>
          </w:p>
        </w:tc>
      </w:tr>
      <w:tr w:rsidR="009301CD" w:rsidRPr="009301CD" w14:paraId="6BEF87A9" w14:textId="77777777" w:rsidTr="002B0B1F">
        <w:trPr>
          <w:jc w:val="center"/>
        </w:trPr>
        <w:tc>
          <w:tcPr>
            <w:tcW w:w="2310" w:type="pct"/>
            <w:vMerge/>
          </w:tcPr>
          <w:p w14:paraId="7500599F"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97B322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7640EDA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33E9B2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1389,3600</w:t>
            </w:r>
          </w:p>
        </w:tc>
        <w:tc>
          <w:tcPr>
            <w:tcW w:w="2310" w:type="pct"/>
            <w:shd w:val="clear" w:color="auto" w:fill="FFFFFF"/>
            <w:tcMar>
              <w:top w:w="40" w:type="dxa"/>
              <w:left w:w="200" w:type="dxa"/>
              <w:bottom w:w="40" w:type="dxa"/>
              <w:right w:w="200" w:type="dxa"/>
            </w:tcMar>
            <w:vAlign w:val="center"/>
          </w:tcPr>
          <w:p w14:paraId="27625D4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1127,1000</w:t>
            </w:r>
          </w:p>
        </w:tc>
        <w:tc>
          <w:tcPr>
            <w:tcW w:w="2310" w:type="pct"/>
            <w:shd w:val="clear" w:color="auto" w:fill="FFFFFF"/>
            <w:tcMar>
              <w:top w:w="40" w:type="dxa"/>
              <w:left w:w="200" w:type="dxa"/>
              <w:bottom w:w="40" w:type="dxa"/>
              <w:right w:w="200" w:type="dxa"/>
            </w:tcMar>
            <w:vAlign w:val="center"/>
          </w:tcPr>
          <w:p w14:paraId="03A1FBE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1127,1000</w:t>
            </w:r>
          </w:p>
        </w:tc>
        <w:tc>
          <w:tcPr>
            <w:tcW w:w="2310" w:type="pct"/>
            <w:shd w:val="clear" w:color="auto" w:fill="FFFFFF"/>
            <w:tcMar>
              <w:top w:w="40" w:type="dxa"/>
              <w:left w:w="200" w:type="dxa"/>
              <w:bottom w:w="40" w:type="dxa"/>
              <w:right w:w="200" w:type="dxa"/>
            </w:tcMar>
            <w:vAlign w:val="center"/>
          </w:tcPr>
          <w:p w14:paraId="7848EDA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1127,1000</w:t>
            </w:r>
          </w:p>
        </w:tc>
        <w:tc>
          <w:tcPr>
            <w:tcW w:w="2310" w:type="pct"/>
            <w:shd w:val="clear" w:color="auto" w:fill="FFFFFF"/>
            <w:tcMar>
              <w:top w:w="40" w:type="dxa"/>
              <w:left w:w="200" w:type="dxa"/>
              <w:bottom w:w="40" w:type="dxa"/>
              <w:right w:w="200" w:type="dxa"/>
            </w:tcMar>
            <w:vAlign w:val="center"/>
          </w:tcPr>
          <w:p w14:paraId="20D3319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1127,1000</w:t>
            </w:r>
          </w:p>
        </w:tc>
        <w:tc>
          <w:tcPr>
            <w:tcW w:w="2310" w:type="pct"/>
            <w:shd w:val="clear" w:color="auto" w:fill="FFFFFF"/>
            <w:tcMar>
              <w:top w:w="40" w:type="dxa"/>
              <w:left w:w="200" w:type="dxa"/>
              <w:bottom w:w="40" w:type="dxa"/>
              <w:right w:w="200" w:type="dxa"/>
            </w:tcMar>
            <w:vAlign w:val="center"/>
          </w:tcPr>
          <w:p w14:paraId="6122074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1127,1000</w:t>
            </w:r>
          </w:p>
        </w:tc>
        <w:tc>
          <w:tcPr>
            <w:tcW w:w="2310" w:type="pct"/>
            <w:shd w:val="clear" w:color="auto" w:fill="FFFFFF"/>
            <w:tcMar>
              <w:top w:w="40" w:type="dxa"/>
              <w:left w:w="200" w:type="dxa"/>
              <w:bottom w:w="40" w:type="dxa"/>
              <w:right w:w="200" w:type="dxa"/>
            </w:tcMar>
            <w:vAlign w:val="center"/>
          </w:tcPr>
          <w:p w14:paraId="717D388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1127,1000</w:t>
            </w:r>
          </w:p>
        </w:tc>
      </w:tr>
      <w:tr w:rsidR="009301CD" w:rsidRPr="009301CD" w14:paraId="7ACEA6DD"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5F3443C5"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№5</w:t>
            </w:r>
          </w:p>
        </w:tc>
        <w:tc>
          <w:tcPr>
            <w:tcW w:w="2310" w:type="pct"/>
            <w:shd w:val="clear" w:color="auto" w:fill="FFFFFF"/>
            <w:tcMar>
              <w:top w:w="40" w:type="dxa"/>
              <w:left w:w="200" w:type="dxa"/>
              <w:bottom w:w="40" w:type="dxa"/>
              <w:right w:w="200" w:type="dxa"/>
            </w:tcMar>
            <w:vAlign w:val="center"/>
          </w:tcPr>
          <w:p w14:paraId="7318D3A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Выработка ТЭ</w:t>
            </w:r>
          </w:p>
        </w:tc>
        <w:tc>
          <w:tcPr>
            <w:tcW w:w="2310" w:type="pct"/>
            <w:shd w:val="clear" w:color="auto" w:fill="FFFFFF"/>
            <w:tcMar>
              <w:top w:w="40" w:type="dxa"/>
              <w:left w:w="200" w:type="dxa"/>
              <w:bottom w:w="40" w:type="dxa"/>
              <w:right w:w="200" w:type="dxa"/>
            </w:tcMar>
            <w:vAlign w:val="center"/>
          </w:tcPr>
          <w:p w14:paraId="1A7B93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11C3DDE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8465,8600</w:t>
            </w:r>
          </w:p>
        </w:tc>
        <w:tc>
          <w:tcPr>
            <w:tcW w:w="2310" w:type="pct"/>
            <w:shd w:val="clear" w:color="auto" w:fill="FFFFFF"/>
            <w:tcMar>
              <w:top w:w="40" w:type="dxa"/>
              <w:left w:w="200" w:type="dxa"/>
              <w:bottom w:w="40" w:type="dxa"/>
              <w:right w:w="200" w:type="dxa"/>
            </w:tcMar>
            <w:vAlign w:val="center"/>
          </w:tcPr>
          <w:p w14:paraId="22243AB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2513,5500</w:t>
            </w:r>
          </w:p>
        </w:tc>
        <w:tc>
          <w:tcPr>
            <w:tcW w:w="2310" w:type="pct"/>
            <w:shd w:val="clear" w:color="auto" w:fill="FFFFFF"/>
            <w:tcMar>
              <w:top w:w="40" w:type="dxa"/>
              <w:left w:w="200" w:type="dxa"/>
              <w:bottom w:w="40" w:type="dxa"/>
              <w:right w:w="200" w:type="dxa"/>
            </w:tcMar>
            <w:vAlign w:val="center"/>
          </w:tcPr>
          <w:p w14:paraId="62ED2B8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2513,5500</w:t>
            </w:r>
          </w:p>
        </w:tc>
        <w:tc>
          <w:tcPr>
            <w:tcW w:w="2310" w:type="pct"/>
            <w:shd w:val="clear" w:color="auto" w:fill="FFFFFF"/>
            <w:tcMar>
              <w:top w:w="40" w:type="dxa"/>
              <w:left w:w="200" w:type="dxa"/>
              <w:bottom w:w="40" w:type="dxa"/>
              <w:right w:w="200" w:type="dxa"/>
            </w:tcMar>
            <w:vAlign w:val="center"/>
          </w:tcPr>
          <w:p w14:paraId="3FAB20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2513,5500</w:t>
            </w:r>
          </w:p>
        </w:tc>
        <w:tc>
          <w:tcPr>
            <w:tcW w:w="2310" w:type="pct"/>
            <w:shd w:val="clear" w:color="auto" w:fill="FFFFFF"/>
            <w:tcMar>
              <w:top w:w="40" w:type="dxa"/>
              <w:left w:w="200" w:type="dxa"/>
              <w:bottom w:w="40" w:type="dxa"/>
              <w:right w:w="200" w:type="dxa"/>
            </w:tcMar>
            <w:vAlign w:val="center"/>
          </w:tcPr>
          <w:p w14:paraId="231614A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2513,5500</w:t>
            </w:r>
          </w:p>
        </w:tc>
        <w:tc>
          <w:tcPr>
            <w:tcW w:w="2310" w:type="pct"/>
            <w:shd w:val="clear" w:color="auto" w:fill="FFFFFF"/>
            <w:tcMar>
              <w:top w:w="40" w:type="dxa"/>
              <w:left w:w="200" w:type="dxa"/>
              <w:bottom w:w="40" w:type="dxa"/>
              <w:right w:w="200" w:type="dxa"/>
            </w:tcMar>
            <w:vAlign w:val="center"/>
          </w:tcPr>
          <w:p w14:paraId="2122AB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2513,5500</w:t>
            </w:r>
          </w:p>
        </w:tc>
        <w:tc>
          <w:tcPr>
            <w:tcW w:w="2310" w:type="pct"/>
            <w:shd w:val="clear" w:color="auto" w:fill="FFFFFF"/>
            <w:tcMar>
              <w:top w:w="40" w:type="dxa"/>
              <w:left w:w="200" w:type="dxa"/>
              <w:bottom w:w="40" w:type="dxa"/>
              <w:right w:w="200" w:type="dxa"/>
            </w:tcMar>
            <w:vAlign w:val="center"/>
          </w:tcPr>
          <w:p w14:paraId="4A2B50F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2513,5500</w:t>
            </w:r>
          </w:p>
        </w:tc>
      </w:tr>
      <w:tr w:rsidR="009301CD" w:rsidRPr="009301CD" w14:paraId="40C7759C" w14:textId="77777777" w:rsidTr="002B0B1F">
        <w:trPr>
          <w:jc w:val="center"/>
        </w:trPr>
        <w:tc>
          <w:tcPr>
            <w:tcW w:w="2310" w:type="pct"/>
            <w:vMerge/>
          </w:tcPr>
          <w:p w14:paraId="64E46BE3"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A0BCA31"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Отпуск ТЭ в сеть</w:t>
            </w:r>
          </w:p>
        </w:tc>
        <w:tc>
          <w:tcPr>
            <w:tcW w:w="2310" w:type="pct"/>
            <w:shd w:val="clear" w:color="auto" w:fill="FFFFFF"/>
            <w:tcMar>
              <w:top w:w="40" w:type="dxa"/>
              <w:left w:w="200" w:type="dxa"/>
              <w:bottom w:w="40" w:type="dxa"/>
              <w:right w:w="200" w:type="dxa"/>
            </w:tcMar>
            <w:vAlign w:val="center"/>
          </w:tcPr>
          <w:p w14:paraId="215894C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5E4FEA4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8222,2500</w:t>
            </w:r>
          </w:p>
        </w:tc>
        <w:tc>
          <w:tcPr>
            <w:tcW w:w="2310" w:type="pct"/>
            <w:shd w:val="clear" w:color="auto" w:fill="FFFFFF"/>
            <w:tcMar>
              <w:top w:w="40" w:type="dxa"/>
              <w:left w:w="200" w:type="dxa"/>
              <w:bottom w:w="40" w:type="dxa"/>
              <w:right w:w="200" w:type="dxa"/>
            </w:tcMar>
            <w:vAlign w:val="center"/>
          </w:tcPr>
          <w:p w14:paraId="3ADCC10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2454,2600</w:t>
            </w:r>
          </w:p>
        </w:tc>
        <w:tc>
          <w:tcPr>
            <w:tcW w:w="2310" w:type="pct"/>
            <w:shd w:val="clear" w:color="auto" w:fill="FFFFFF"/>
            <w:tcMar>
              <w:top w:w="40" w:type="dxa"/>
              <w:left w:w="200" w:type="dxa"/>
              <w:bottom w:w="40" w:type="dxa"/>
              <w:right w:w="200" w:type="dxa"/>
            </w:tcMar>
            <w:vAlign w:val="center"/>
          </w:tcPr>
          <w:p w14:paraId="41E4F0D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2454,2600</w:t>
            </w:r>
          </w:p>
        </w:tc>
        <w:tc>
          <w:tcPr>
            <w:tcW w:w="2310" w:type="pct"/>
            <w:shd w:val="clear" w:color="auto" w:fill="FFFFFF"/>
            <w:tcMar>
              <w:top w:w="40" w:type="dxa"/>
              <w:left w:w="200" w:type="dxa"/>
              <w:bottom w:w="40" w:type="dxa"/>
              <w:right w:w="200" w:type="dxa"/>
            </w:tcMar>
            <w:vAlign w:val="center"/>
          </w:tcPr>
          <w:p w14:paraId="06F872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2454,2600</w:t>
            </w:r>
          </w:p>
        </w:tc>
        <w:tc>
          <w:tcPr>
            <w:tcW w:w="2310" w:type="pct"/>
            <w:shd w:val="clear" w:color="auto" w:fill="FFFFFF"/>
            <w:tcMar>
              <w:top w:w="40" w:type="dxa"/>
              <w:left w:w="200" w:type="dxa"/>
              <w:bottom w:w="40" w:type="dxa"/>
              <w:right w:w="200" w:type="dxa"/>
            </w:tcMar>
            <w:vAlign w:val="center"/>
          </w:tcPr>
          <w:p w14:paraId="043EFF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2454,2600</w:t>
            </w:r>
          </w:p>
        </w:tc>
        <w:tc>
          <w:tcPr>
            <w:tcW w:w="2310" w:type="pct"/>
            <w:shd w:val="clear" w:color="auto" w:fill="FFFFFF"/>
            <w:tcMar>
              <w:top w:w="40" w:type="dxa"/>
              <w:left w:w="200" w:type="dxa"/>
              <w:bottom w:w="40" w:type="dxa"/>
              <w:right w:w="200" w:type="dxa"/>
            </w:tcMar>
            <w:vAlign w:val="center"/>
          </w:tcPr>
          <w:p w14:paraId="7FD9F5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2454,2600</w:t>
            </w:r>
          </w:p>
        </w:tc>
        <w:tc>
          <w:tcPr>
            <w:tcW w:w="2310" w:type="pct"/>
            <w:shd w:val="clear" w:color="auto" w:fill="FFFFFF"/>
            <w:tcMar>
              <w:top w:w="40" w:type="dxa"/>
              <w:left w:w="200" w:type="dxa"/>
              <w:bottom w:w="40" w:type="dxa"/>
              <w:right w:w="200" w:type="dxa"/>
            </w:tcMar>
            <w:vAlign w:val="center"/>
          </w:tcPr>
          <w:p w14:paraId="67AF07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2454,2600</w:t>
            </w:r>
          </w:p>
        </w:tc>
      </w:tr>
      <w:tr w:rsidR="009301CD" w:rsidRPr="009301CD" w14:paraId="5F4B7C0F" w14:textId="77777777" w:rsidTr="002B0B1F">
        <w:trPr>
          <w:jc w:val="center"/>
        </w:trPr>
        <w:tc>
          <w:tcPr>
            <w:tcW w:w="2310" w:type="pct"/>
            <w:vMerge/>
          </w:tcPr>
          <w:p w14:paraId="3EF7A6C2"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DC52616"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сетях</w:t>
            </w:r>
          </w:p>
        </w:tc>
        <w:tc>
          <w:tcPr>
            <w:tcW w:w="2310" w:type="pct"/>
            <w:shd w:val="clear" w:color="auto" w:fill="FFFFFF"/>
            <w:tcMar>
              <w:top w:w="40" w:type="dxa"/>
              <w:left w:w="200" w:type="dxa"/>
              <w:bottom w:w="40" w:type="dxa"/>
              <w:right w:w="200" w:type="dxa"/>
            </w:tcMar>
            <w:vAlign w:val="center"/>
          </w:tcPr>
          <w:p w14:paraId="4F52EA0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3AE874F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2630,1200</w:t>
            </w:r>
          </w:p>
        </w:tc>
        <w:tc>
          <w:tcPr>
            <w:tcW w:w="2310" w:type="pct"/>
            <w:shd w:val="clear" w:color="auto" w:fill="FFFFFF"/>
            <w:tcMar>
              <w:top w:w="40" w:type="dxa"/>
              <w:left w:w="200" w:type="dxa"/>
              <w:bottom w:w="40" w:type="dxa"/>
              <w:right w:w="200" w:type="dxa"/>
            </w:tcMar>
            <w:vAlign w:val="center"/>
          </w:tcPr>
          <w:p w14:paraId="02DD107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431,8800</w:t>
            </w:r>
          </w:p>
        </w:tc>
        <w:tc>
          <w:tcPr>
            <w:tcW w:w="2310" w:type="pct"/>
            <w:shd w:val="clear" w:color="auto" w:fill="FFFFFF"/>
            <w:tcMar>
              <w:top w:w="40" w:type="dxa"/>
              <w:left w:w="200" w:type="dxa"/>
              <w:bottom w:w="40" w:type="dxa"/>
              <w:right w:w="200" w:type="dxa"/>
            </w:tcMar>
            <w:vAlign w:val="center"/>
          </w:tcPr>
          <w:p w14:paraId="75CC5C3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431,8800</w:t>
            </w:r>
          </w:p>
        </w:tc>
        <w:tc>
          <w:tcPr>
            <w:tcW w:w="2310" w:type="pct"/>
            <w:shd w:val="clear" w:color="auto" w:fill="FFFFFF"/>
            <w:tcMar>
              <w:top w:w="40" w:type="dxa"/>
              <w:left w:w="200" w:type="dxa"/>
              <w:bottom w:w="40" w:type="dxa"/>
              <w:right w:w="200" w:type="dxa"/>
            </w:tcMar>
            <w:vAlign w:val="center"/>
          </w:tcPr>
          <w:p w14:paraId="3BF9DD4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431,8800</w:t>
            </w:r>
          </w:p>
        </w:tc>
        <w:tc>
          <w:tcPr>
            <w:tcW w:w="2310" w:type="pct"/>
            <w:shd w:val="clear" w:color="auto" w:fill="FFFFFF"/>
            <w:tcMar>
              <w:top w:w="40" w:type="dxa"/>
              <w:left w:w="200" w:type="dxa"/>
              <w:bottom w:w="40" w:type="dxa"/>
              <w:right w:w="200" w:type="dxa"/>
            </w:tcMar>
            <w:vAlign w:val="center"/>
          </w:tcPr>
          <w:p w14:paraId="7BA9F78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431,8800</w:t>
            </w:r>
          </w:p>
        </w:tc>
        <w:tc>
          <w:tcPr>
            <w:tcW w:w="2310" w:type="pct"/>
            <w:shd w:val="clear" w:color="auto" w:fill="FFFFFF"/>
            <w:tcMar>
              <w:top w:w="40" w:type="dxa"/>
              <w:left w:w="200" w:type="dxa"/>
              <w:bottom w:w="40" w:type="dxa"/>
              <w:right w:w="200" w:type="dxa"/>
            </w:tcMar>
            <w:vAlign w:val="center"/>
          </w:tcPr>
          <w:p w14:paraId="4289EBF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431,8800</w:t>
            </w:r>
          </w:p>
        </w:tc>
        <w:tc>
          <w:tcPr>
            <w:tcW w:w="2310" w:type="pct"/>
            <w:shd w:val="clear" w:color="auto" w:fill="FFFFFF"/>
            <w:tcMar>
              <w:top w:w="40" w:type="dxa"/>
              <w:left w:w="200" w:type="dxa"/>
              <w:bottom w:w="40" w:type="dxa"/>
              <w:right w:w="200" w:type="dxa"/>
            </w:tcMar>
            <w:vAlign w:val="center"/>
          </w:tcPr>
          <w:p w14:paraId="402ED26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431,8800</w:t>
            </w:r>
          </w:p>
        </w:tc>
      </w:tr>
      <w:tr w:rsidR="009301CD" w:rsidRPr="009301CD" w14:paraId="63705F27" w14:textId="77777777" w:rsidTr="002B0B1F">
        <w:trPr>
          <w:jc w:val="center"/>
        </w:trPr>
        <w:tc>
          <w:tcPr>
            <w:tcW w:w="2310" w:type="pct"/>
            <w:vMerge/>
          </w:tcPr>
          <w:p w14:paraId="6DE32AD5"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EEF0FFC"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744511E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18CBF5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5592,1300</w:t>
            </w:r>
          </w:p>
        </w:tc>
        <w:tc>
          <w:tcPr>
            <w:tcW w:w="2310" w:type="pct"/>
            <w:shd w:val="clear" w:color="auto" w:fill="FFFFFF"/>
            <w:tcMar>
              <w:top w:w="40" w:type="dxa"/>
              <w:left w:w="200" w:type="dxa"/>
              <w:bottom w:w="40" w:type="dxa"/>
              <w:right w:w="200" w:type="dxa"/>
            </w:tcMar>
            <w:vAlign w:val="center"/>
          </w:tcPr>
          <w:p w14:paraId="6384C79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2022,3800</w:t>
            </w:r>
          </w:p>
        </w:tc>
        <w:tc>
          <w:tcPr>
            <w:tcW w:w="2310" w:type="pct"/>
            <w:shd w:val="clear" w:color="auto" w:fill="FFFFFF"/>
            <w:tcMar>
              <w:top w:w="40" w:type="dxa"/>
              <w:left w:w="200" w:type="dxa"/>
              <w:bottom w:w="40" w:type="dxa"/>
              <w:right w:w="200" w:type="dxa"/>
            </w:tcMar>
            <w:vAlign w:val="center"/>
          </w:tcPr>
          <w:p w14:paraId="77E8E95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2022,3800</w:t>
            </w:r>
          </w:p>
        </w:tc>
        <w:tc>
          <w:tcPr>
            <w:tcW w:w="2310" w:type="pct"/>
            <w:shd w:val="clear" w:color="auto" w:fill="FFFFFF"/>
            <w:tcMar>
              <w:top w:w="40" w:type="dxa"/>
              <w:left w:w="200" w:type="dxa"/>
              <w:bottom w:w="40" w:type="dxa"/>
              <w:right w:w="200" w:type="dxa"/>
            </w:tcMar>
            <w:vAlign w:val="center"/>
          </w:tcPr>
          <w:p w14:paraId="3D4C2BA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2022,3800</w:t>
            </w:r>
          </w:p>
        </w:tc>
        <w:tc>
          <w:tcPr>
            <w:tcW w:w="2310" w:type="pct"/>
            <w:shd w:val="clear" w:color="auto" w:fill="FFFFFF"/>
            <w:tcMar>
              <w:top w:w="40" w:type="dxa"/>
              <w:left w:w="200" w:type="dxa"/>
              <w:bottom w:w="40" w:type="dxa"/>
              <w:right w:w="200" w:type="dxa"/>
            </w:tcMar>
            <w:vAlign w:val="center"/>
          </w:tcPr>
          <w:p w14:paraId="2E34AF4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2022,3800</w:t>
            </w:r>
          </w:p>
        </w:tc>
        <w:tc>
          <w:tcPr>
            <w:tcW w:w="2310" w:type="pct"/>
            <w:shd w:val="clear" w:color="auto" w:fill="FFFFFF"/>
            <w:tcMar>
              <w:top w:w="40" w:type="dxa"/>
              <w:left w:w="200" w:type="dxa"/>
              <w:bottom w:w="40" w:type="dxa"/>
              <w:right w:w="200" w:type="dxa"/>
            </w:tcMar>
            <w:vAlign w:val="center"/>
          </w:tcPr>
          <w:p w14:paraId="3634A3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2022,3800</w:t>
            </w:r>
          </w:p>
        </w:tc>
        <w:tc>
          <w:tcPr>
            <w:tcW w:w="2310" w:type="pct"/>
            <w:shd w:val="clear" w:color="auto" w:fill="FFFFFF"/>
            <w:tcMar>
              <w:top w:w="40" w:type="dxa"/>
              <w:left w:w="200" w:type="dxa"/>
              <w:bottom w:w="40" w:type="dxa"/>
              <w:right w:w="200" w:type="dxa"/>
            </w:tcMar>
            <w:vAlign w:val="center"/>
          </w:tcPr>
          <w:p w14:paraId="1C7584B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2022,3800</w:t>
            </w:r>
          </w:p>
        </w:tc>
      </w:tr>
      <w:tr w:rsidR="009301CD" w:rsidRPr="009301CD" w14:paraId="521F5A80"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68FF47BD"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№6</w:t>
            </w:r>
          </w:p>
        </w:tc>
        <w:tc>
          <w:tcPr>
            <w:tcW w:w="2310" w:type="pct"/>
            <w:shd w:val="clear" w:color="auto" w:fill="FFFFFF"/>
            <w:tcMar>
              <w:top w:w="40" w:type="dxa"/>
              <w:left w:w="200" w:type="dxa"/>
              <w:bottom w:w="40" w:type="dxa"/>
              <w:right w:w="200" w:type="dxa"/>
            </w:tcMar>
            <w:vAlign w:val="center"/>
          </w:tcPr>
          <w:p w14:paraId="246FFF12"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Выработка ТЭ</w:t>
            </w:r>
          </w:p>
        </w:tc>
        <w:tc>
          <w:tcPr>
            <w:tcW w:w="2310" w:type="pct"/>
            <w:shd w:val="clear" w:color="auto" w:fill="FFFFFF"/>
            <w:tcMar>
              <w:top w:w="40" w:type="dxa"/>
              <w:left w:w="200" w:type="dxa"/>
              <w:bottom w:w="40" w:type="dxa"/>
              <w:right w:w="200" w:type="dxa"/>
            </w:tcMar>
            <w:vAlign w:val="center"/>
          </w:tcPr>
          <w:p w14:paraId="77990E1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45BF27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2857,4200</w:t>
            </w:r>
          </w:p>
        </w:tc>
        <w:tc>
          <w:tcPr>
            <w:tcW w:w="2310" w:type="pct"/>
            <w:shd w:val="clear" w:color="auto" w:fill="FFFFFF"/>
            <w:tcMar>
              <w:top w:w="40" w:type="dxa"/>
              <w:left w:w="200" w:type="dxa"/>
              <w:bottom w:w="40" w:type="dxa"/>
              <w:right w:w="200" w:type="dxa"/>
            </w:tcMar>
            <w:vAlign w:val="center"/>
          </w:tcPr>
          <w:p w14:paraId="5154B5B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1602,0400</w:t>
            </w:r>
          </w:p>
        </w:tc>
        <w:tc>
          <w:tcPr>
            <w:tcW w:w="2310" w:type="pct"/>
            <w:shd w:val="clear" w:color="auto" w:fill="FFFFFF"/>
            <w:tcMar>
              <w:top w:w="40" w:type="dxa"/>
              <w:left w:w="200" w:type="dxa"/>
              <w:bottom w:w="40" w:type="dxa"/>
              <w:right w:w="200" w:type="dxa"/>
            </w:tcMar>
            <w:vAlign w:val="center"/>
          </w:tcPr>
          <w:p w14:paraId="39CC963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1602,0400</w:t>
            </w:r>
          </w:p>
        </w:tc>
        <w:tc>
          <w:tcPr>
            <w:tcW w:w="2310" w:type="pct"/>
            <w:shd w:val="clear" w:color="auto" w:fill="FFFFFF"/>
            <w:tcMar>
              <w:top w:w="40" w:type="dxa"/>
              <w:left w:w="200" w:type="dxa"/>
              <w:bottom w:w="40" w:type="dxa"/>
              <w:right w:w="200" w:type="dxa"/>
            </w:tcMar>
            <w:vAlign w:val="center"/>
          </w:tcPr>
          <w:p w14:paraId="78AB4FD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1602,0400</w:t>
            </w:r>
          </w:p>
        </w:tc>
        <w:tc>
          <w:tcPr>
            <w:tcW w:w="2310" w:type="pct"/>
            <w:shd w:val="clear" w:color="auto" w:fill="FFFFFF"/>
            <w:tcMar>
              <w:top w:w="40" w:type="dxa"/>
              <w:left w:w="200" w:type="dxa"/>
              <w:bottom w:w="40" w:type="dxa"/>
              <w:right w:w="200" w:type="dxa"/>
            </w:tcMar>
            <w:vAlign w:val="center"/>
          </w:tcPr>
          <w:p w14:paraId="5F22A3C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1602,0400</w:t>
            </w:r>
          </w:p>
        </w:tc>
        <w:tc>
          <w:tcPr>
            <w:tcW w:w="2310" w:type="pct"/>
            <w:shd w:val="clear" w:color="auto" w:fill="FFFFFF"/>
            <w:tcMar>
              <w:top w:w="40" w:type="dxa"/>
              <w:left w:w="200" w:type="dxa"/>
              <w:bottom w:w="40" w:type="dxa"/>
              <w:right w:w="200" w:type="dxa"/>
            </w:tcMar>
            <w:vAlign w:val="center"/>
          </w:tcPr>
          <w:p w14:paraId="4EF0E2E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1602,0400</w:t>
            </w:r>
          </w:p>
        </w:tc>
        <w:tc>
          <w:tcPr>
            <w:tcW w:w="2310" w:type="pct"/>
            <w:shd w:val="clear" w:color="auto" w:fill="FFFFFF"/>
            <w:tcMar>
              <w:top w:w="40" w:type="dxa"/>
              <w:left w:w="200" w:type="dxa"/>
              <w:bottom w:w="40" w:type="dxa"/>
              <w:right w:w="200" w:type="dxa"/>
            </w:tcMar>
            <w:vAlign w:val="center"/>
          </w:tcPr>
          <w:p w14:paraId="0A3C9B5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1602,0400</w:t>
            </w:r>
          </w:p>
        </w:tc>
      </w:tr>
      <w:tr w:rsidR="009301CD" w:rsidRPr="009301CD" w14:paraId="5F76A584" w14:textId="77777777" w:rsidTr="002B0B1F">
        <w:trPr>
          <w:jc w:val="center"/>
        </w:trPr>
        <w:tc>
          <w:tcPr>
            <w:tcW w:w="2310" w:type="pct"/>
            <w:vMerge/>
          </w:tcPr>
          <w:p w14:paraId="17DFC5CE"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EB4397D"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Отпуск ТЭ в сеть</w:t>
            </w:r>
          </w:p>
        </w:tc>
        <w:tc>
          <w:tcPr>
            <w:tcW w:w="2310" w:type="pct"/>
            <w:shd w:val="clear" w:color="auto" w:fill="FFFFFF"/>
            <w:tcMar>
              <w:top w:w="40" w:type="dxa"/>
              <w:left w:w="200" w:type="dxa"/>
              <w:bottom w:w="40" w:type="dxa"/>
              <w:right w:w="200" w:type="dxa"/>
            </w:tcMar>
            <w:vAlign w:val="center"/>
          </w:tcPr>
          <w:p w14:paraId="630E5F7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3970C67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2779,7000</w:t>
            </w:r>
          </w:p>
        </w:tc>
        <w:tc>
          <w:tcPr>
            <w:tcW w:w="2310" w:type="pct"/>
            <w:shd w:val="clear" w:color="auto" w:fill="FFFFFF"/>
            <w:tcMar>
              <w:top w:w="40" w:type="dxa"/>
              <w:left w:w="200" w:type="dxa"/>
              <w:bottom w:w="40" w:type="dxa"/>
              <w:right w:w="200" w:type="dxa"/>
            </w:tcMar>
            <w:vAlign w:val="center"/>
          </w:tcPr>
          <w:p w14:paraId="367AE7E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1564,2200</w:t>
            </w:r>
          </w:p>
        </w:tc>
        <w:tc>
          <w:tcPr>
            <w:tcW w:w="2310" w:type="pct"/>
            <w:shd w:val="clear" w:color="auto" w:fill="FFFFFF"/>
            <w:tcMar>
              <w:top w:w="40" w:type="dxa"/>
              <w:left w:w="200" w:type="dxa"/>
              <w:bottom w:w="40" w:type="dxa"/>
              <w:right w:w="200" w:type="dxa"/>
            </w:tcMar>
            <w:vAlign w:val="center"/>
          </w:tcPr>
          <w:p w14:paraId="24202C0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1564,2200</w:t>
            </w:r>
          </w:p>
        </w:tc>
        <w:tc>
          <w:tcPr>
            <w:tcW w:w="2310" w:type="pct"/>
            <w:shd w:val="clear" w:color="auto" w:fill="FFFFFF"/>
            <w:tcMar>
              <w:top w:w="40" w:type="dxa"/>
              <w:left w:w="200" w:type="dxa"/>
              <w:bottom w:w="40" w:type="dxa"/>
              <w:right w:w="200" w:type="dxa"/>
            </w:tcMar>
            <w:vAlign w:val="center"/>
          </w:tcPr>
          <w:p w14:paraId="014562C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1564,2200</w:t>
            </w:r>
          </w:p>
        </w:tc>
        <w:tc>
          <w:tcPr>
            <w:tcW w:w="2310" w:type="pct"/>
            <w:shd w:val="clear" w:color="auto" w:fill="FFFFFF"/>
            <w:tcMar>
              <w:top w:w="40" w:type="dxa"/>
              <w:left w:w="200" w:type="dxa"/>
              <w:bottom w:w="40" w:type="dxa"/>
              <w:right w:w="200" w:type="dxa"/>
            </w:tcMar>
            <w:vAlign w:val="center"/>
          </w:tcPr>
          <w:p w14:paraId="5DEB578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1564,2200</w:t>
            </w:r>
          </w:p>
        </w:tc>
        <w:tc>
          <w:tcPr>
            <w:tcW w:w="2310" w:type="pct"/>
            <w:shd w:val="clear" w:color="auto" w:fill="FFFFFF"/>
            <w:tcMar>
              <w:top w:w="40" w:type="dxa"/>
              <w:left w:w="200" w:type="dxa"/>
              <w:bottom w:w="40" w:type="dxa"/>
              <w:right w:w="200" w:type="dxa"/>
            </w:tcMar>
            <w:vAlign w:val="center"/>
          </w:tcPr>
          <w:p w14:paraId="28893A0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1564,2200</w:t>
            </w:r>
          </w:p>
        </w:tc>
        <w:tc>
          <w:tcPr>
            <w:tcW w:w="2310" w:type="pct"/>
            <w:shd w:val="clear" w:color="auto" w:fill="FFFFFF"/>
            <w:tcMar>
              <w:top w:w="40" w:type="dxa"/>
              <w:left w:w="200" w:type="dxa"/>
              <w:bottom w:w="40" w:type="dxa"/>
              <w:right w:w="200" w:type="dxa"/>
            </w:tcMar>
            <w:vAlign w:val="center"/>
          </w:tcPr>
          <w:p w14:paraId="3383B9A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1564,2200</w:t>
            </w:r>
          </w:p>
        </w:tc>
      </w:tr>
      <w:tr w:rsidR="009301CD" w:rsidRPr="009301CD" w14:paraId="4C995897" w14:textId="77777777" w:rsidTr="002B0B1F">
        <w:trPr>
          <w:jc w:val="center"/>
        </w:trPr>
        <w:tc>
          <w:tcPr>
            <w:tcW w:w="2310" w:type="pct"/>
            <w:vMerge/>
          </w:tcPr>
          <w:p w14:paraId="65B8B555"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A116BCC"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Потери в сетях</w:t>
            </w:r>
          </w:p>
        </w:tc>
        <w:tc>
          <w:tcPr>
            <w:tcW w:w="2310" w:type="pct"/>
            <w:shd w:val="clear" w:color="auto" w:fill="FFFFFF"/>
            <w:tcMar>
              <w:top w:w="40" w:type="dxa"/>
              <w:left w:w="200" w:type="dxa"/>
              <w:bottom w:w="40" w:type="dxa"/>
              <w:right w:w="200" w:type="dxa"/>
            </w:tcMar>
            <w:vAlign w:val="center"/>
          </w:tcPr>
          <w:p w14:paraId="09615CD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77341F3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1191,0000</w:t>
            </w:r>
          </w:p>
        </w:tc>
        <w:tc>
          <w:tcPr>
            <w:tcW w:w="2310" w:type="pct"/>
            <w:shd w:val="clear" w:color="auto" w:fill="FFFFFF"/>
            <w:tcMar>
              <w:top w:w="40" w:type="dxa"/>
              <w:left w:w="200" w:type="dxa"/>
              <w:bottom w:w="40" w:type="dxa"/>
              <w:right w:w="200" w:type="dxa"/>
            </w:tcMar>
            <w:vAlign w:val="center"/>
          </w:tcPr>
          <w:p w14:paraId="259D68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225,5700</w:t>
            </w:r>
          </w:p>
        </w:tc>
        <w:tc>
          <w:tcPr>
            <w:tcW w:w="2310" w:type="pct"/>
            <w:shd w:val="clear" w:color="auto" w:fill="FFFFFF"/>
            <w:tcMar>
              <w:top w:w="40" w:type="dxa"/>
              <w:left w:w="200" w:type="dxa"/>
              <w:bottom w:w="40" w:type="dxa"/>
              <w:right w:w="200" w:type="dxa"/>
            </w:tcMar>
            <w:vAlign w:val="center"/>
          </w:tcPr>
          <w:p w14:paraId="22B63EB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225,5700</w:t>
            </w:r>
          </w:p>
        </w:tc>
        <w:tc>
          <w:tcPr>
            <w:tcW w:w="2310" w:type="pct"/>
            <w:shd w:val="clear" w:color="auto" w:fill="FFFFFF"/>
            <w:tcMar>
              <w:top w:w="40" w:type="dxa"/>
              <w:left w:w="200" w:type="dxa"/>
              <w:bottom w:w="40" w:type="dxa"/>
              <w:right w:w="200" w:type="dxa"/>
            </w:tcMar>
            <w:vAlign w:val="center"/>
          </w:tcPr>
          <w:p w14:paraId="4491B56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225,5700</w:t>
            </w:r>
          </w:p>
        </w:tc>
        <w:tc>
          <w:tcPr>
            <w:tcW w:w="2310" w:type="pct"/>
            <w:shd w:val="clear" w:color="auto" w:fill="FFFFFF"/>
            <w:tcMar>
              <w:top w:w="40" w:type="dxa"/>
              <w:left w:w="200" w:type="dxa"/>
              <w:bottom w:w="40" w:type="dxa"/>
              <w:right w:w="200" w:type="dxa"/>
            </w:tcMar>
            <w:vAlign w:val="center"/>
          </w:tcPr>
          <w:p w14:paraId="24E9C5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225,5700</w:t>
            </w:r>
          </w:p>
        </w:tc>
        <w:tc>
          <w:tcPr>
            <w:tcW w:w="2310" w:type="pct"/>
            <w:shd w:val="clear" w:color="auto" w:fill="FFFFFF"/>
            <w:tcMar>
              <w:top w:w="40" w:type="dxa"/>
              <w:left w:w="200" w:type="dxa"/>
              <w:bottom w:w="40" w:type="dxa"/>
              <w:right w:w="200" w:type="dxa"/>
            </w:tcMar>
            <w:vAlign w:val="center"/>
          </w:tcPr>
          <w:p w14:paraId="373C551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225,5700</w:t>
            </w:r>
          </w:p>
        </w:tc>
        <w:tc>
          <w:tcPr>
            <w:tcW w:w="2310" w:type="pct"/>
            <w:shd w:val="clear" w:color="auto" w:fill="FFFFFF"/>
            <w:tcMar>
              <w:top w:w="40" w:type="dxa"/>
              <w:left w:w="200" w:type="dxa"/>
              <w:bottom w:w="40" w:type="dxa"/>
              <w:right w:w="200" w:type="dxa"/>
            </w:tcMar>
            <w:vAlign w:val="center"/>
          </w:tcPr>
          <w:p w14:paraId="2099F00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225,5700</w:t>
            </w:r>
          </w:p>
        </w:tc>
      </w:tr>
      <w:tr w:rsidR="009301CD" w:rsidRPr="009301CD" w14:paraId="1FD85CE0" w14:textId="77777777" w:rsidTr="002B0B1F">
        <w:trPr>
          <w:jc w:val="center"/>
        </w:trPr>
        <w:tc>
          <w:tcPr>
            <w:tcW w:w="2310" w:type="pct"/>
            <w:vMerge/>
          </w:tcPr>
          <w:p w14:paraId="31E866DB"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BBEBCC5"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 xml:space="preserve">Полезный отпуск </w:t>
            </w:r>
          </w:p>
        </w:tc>
        <w:tc>
          <w:tcPr>
            <w:tcW w:w="2310" w:type="pct"/>
            <w:shd w:val="clear" w:color="auto" w:fill="FFFFFF"/>
            <w:tcMar>
              <w:top w:w="40" w:type="dxa"/>
              <w:left w:w="200" w:type="dxa"/>
              <w:bottom w:w="40" w:type="dxa"/>
              <w:right w:w="200" w:type="dxa"/>
            </w:tcMar>
            <w:vAlign w:val="center"/>
          </w:tcPr>
          <w:p w14:paraId="1F5CA9E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Гкал</w:t>
            </w:r>
          </w:p>
        </w:tc>
        <w:tc>
          <w:tcPr>
            <w:tcW w:w="2310" w:type="pct"/>
            <w:shd w:val="clear" w:color="auto" w:fill="FFFFFF"/>
            <w:tcMar>
              <w:top w:w="40" w:type="dxa"/>
              <w:left w:w="200" w:type="dxa"/>
              <w:bottom w:w="40" w:type="dxa"/>
              <w:right w:w="200" w:type="dxa"/>
            </w:tcMar>
            <w:vAlign w:val="center"/>
          </w:tcPr>
          <w:p w14:paraId="40EF090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1588,7000</w:t>
            </w:r>
          </w:p>
        </w:tc>
        <w:tc>
          <w:tcPr>
            <w:tcW w:w="2310" w:type="pct"/>
            <w:shd w:val="clear" w:color="auto" w:fill="FFFFFF"/>
            <w:tcMar>
              <w:top w:w="40" w:type="dxa"/>
              <w:left w:w="200" w:type="dxa"/>
              <w:bottom w:w="40" w:type="dxa"/>
              <w:right w:w="200" w:type="dxa"/>
            </w:tcMar>
            <w:vAlign w:val="center"/>
          </w:tcPr>
          <w:p w14:paraId="2D3AA3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1338,6500</w:t>
            </w:r>
          </w:p>
        </w:tc>
        <w:tc>
          <w:tcPr>
            <w:tcW w:w="2310" w:type="pct"/>
            <w:shd w:val="clear" w:color="auto" w:fill="FFFFFF"/>
            <w:tcMar>
              <w:top w:w="40" w:type="dxa"/>
              <w:left w:w="200" w:type="dxa"/>
              <w:bottom w:w="40" w:type="dxa"/>
              <w:right w:w="200" w:type="dxa"/>
            </w:tcMar>
            <w:vAlign w:val="center"/>
          </w:tcPr>
          <w:p w14:paraId="3DA7909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1338,6500</w:t>
            </w:r>
          </w:p>
        </w:tc>
        <w:tc>
          <w:tcPr>
            <w:tcW w:w="2310" w:type="pct"/>
            <w:shd w:val="clear" w:color="auto" w:fill="FFFFFF"/>
            <w:tcMar>
              <w:top w:w="40" w:type="dxa"/>
              <w:left w:w="200" w:type="dxa"/>
              <w:bottom w:w="40" w:type="dxa"/>
              <w:right w:w="200" w:type="dxa"/>
            </w:tcMar>
            <w:vAlign w:val="center"/>
          </w:tcPr>
          <w:p w14:paraId="6062433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1338,6500</w:t>
            </w:r>
          </w:p>
        </w:tc>
        <w:tc>
          <w:tcPr>
            <w:tcW w:w="2310" w:type="pct"/>
            <w:shd w:val="clear" w:color="auto" w:fill="FFFFFF"/>
            <w:tcMar>
              <w:top w:w="40" w:type="dxa"/>
              <w:left w:w="200" w:type="dxa"/>
              <w:bottom w:w="40" w:type="dxa"/>
              <w:right w:w="200" w:type="dxa"/>
            </w:tcMar>
            <w:vAlign w:val="center"/>
          </w:tcPr>
          <w:p w14:paraId="34B9CA2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1338,6500</w:t>
            </w:r>
          </w:p>
        </w:tc>
        <w:tc>
          <w:tcPr>
            <w:tcW w:w="2310" w:type="pct"/>
            <w:shd w:val="clear" w:color="auto" w:fill="FFFFFF"/>
            <w:tcMar>
              <w:top w:w="40" w:type="dxa"/>
              <w:left w:w="200" w:type="dxa"/>
              <w:bottom w:w="40" w:type="dxa"/>
              <w:right w:w="200" w:type="dxa"/>
            </w:tcMar>
            <w:vAlign w:val="center"/>
          </w:tcPr>
          <w:p w14:paraId="568D425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1338,6500</w:t>
            </w:r>
          </w:p>
        </w:tc>
        <w:tc>
          <w:tcPr>
            <w:tcW w:w="2310" w:type="pct"/>
            <w:shd w:val="clear" w:color="auto" w:fill="FFFFFF"/>
            <w:tcMar>
              <w:top w:w="40" w:type="dxa"/>
              <w:left w:w="200" w:type="dxa"/>
              <w:bottom w:w="40" w:type="dxa"/>
              <w:right w:w="200" w:type="dxa"/>
            </w:tcMar>
            <w:vAlign w:val="center"/>
          </w:tcPr>
          <w:p w14:paraId="0435D27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1338,6500</w:t>
            </w:r>
          </w:p>
        </w:tc>
      </w:tr>
    </w:tbl>
    <w:p w14:paraId="4A6FCCF3" w14:textId="77777777" w:rsidR="002B0B1F" w:rsidRPr="009301CD" w:rsidRDefault="002B0B1F" w:rsidP="002B0B1F">
      <w:pPr>
        <w:rPr>
          <w:rFonts w:cs="Times New Roman"/>
          <w:color w:val="000000" w:themeColor="text1"/>
        </w:rPr>
        <w:sectPr w:rsidR="002B0B1F" w:rsidRPr="009301CD">
          <w:pgSz w:w="16838" w:h="11906" w:orient="landscape"/>
          <w:pgMar w:top="1134" w:right="850" w:bottom="1134" w:left="1701" w:header="708" w:footer="708" w:gutter="0"/>
          <w:cols w:space="708"/>
          <w:docGrid w:linePitch="360"/>
        </w:sectPr>
      </w:pPr>
    </w:p>
    <w:p w14:paraId="3E165C5F" w14:textId="77777777" w:rsidR="002B0B1F" w:rsidRPr="009301CD" w:rsidRDefault="000F67AA" w:rsidP="002B0B1F">
      <w:pPr>
        <w:pStyle w:val="2"/>
        <w:ind w:left="0" w:firstLine="0"/>
        <w:rPr>
          <w:color w:val="000000" w:themeColor="text1"/>
        </w:rPr>
      </w:pPr>
      <w:hyperlink r:id="rId139" w:anchor="bookmark51" w:history="1">
        <w:bookmarkStart w:id="357" w:name="_Toc45625216"/>
        <w:bookmarkStart w:id="358" w:name="_Toc232165721"/>
        <w:r w:rsidR="002B0B1F" w:rsidRPr="009301CD">
          <w:rPr>
            <w:color w:val="000000" w:themeColor="text1"/>
          </w:rPr>
          <w:t>Часть 2. ГИДРАВЛИЧЕСКИЙ РАСЧЕТ ПЕРЕДАЧИ ТЕПЛОНОСИТЕЛЯ ДЛЯ КАЖДОГО</w:t>
        </w:r>
      </w:hyperlink>
      <w:r w:rsidR="002B0B1F" w:rsidRPr="009301CD">
        <w:rPr>
          <w:color w:val="000000" w:themeColor="text1"/>
        </w:rPr>
        <w:t xml:space="preserve"> </w:t>
      </w:r>
      <w:hyperlink r:id="rId140" w:anchor="bookmark51" w:history="1">
        <w:r w:rsidR="002B0B1F" w:rsidRPr="009301CD">
          <w:rPr>
            <w:color w:val="000000" w:themeColor="text1"/>
          </w:rPr>
          <w:t>МАГИСТРАЛЬНОГО ВЫВОДА</w:t>
        </w:r>
        <w:bookmarkEnd w:id="357"/>
      </w:hyperlink>
      <w:r w:rsidR="002B0B1F" w:rsidRPr="009301CD">
        <w:rPr>
          <w:color w:val="000000" w:themeColor="text1"/>
        </w:rPr>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58"/>
    </w:p>
    <w:p w14:paraId="7AE27709" w14:textId="77777777" w:rsidR="002B0B1F" w:rsidRPr="009301CD" w:rsidRDefault="002B0B1F" w:rsidP="002B0B1F">
      <w:pPr>
        <w:pStyle w:val="a0"/>
        <w:rPr>
          <w:rFonts w:cs="Times New Roman"/>
          <w:color w:val="000000" w:themeColor="text1"/>
          <w:lang w:eastAsia="ru-RU"/>
        </w:rPr>
      </w:pPr>
    </w:p>
    <w:p w14:paraId="5CFD7BE5"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Основанием для разработки гидравлического расчета тепловых сетей является:</w:t>
      </w:r>
    </w:p>
    <w:p w14:paraId="0386E220"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СНиП 41 -02-2003 «Тепловые сети»;</w:t>
      </w:r>
    </w:p>
    <w:p w14:paraId="689DA89C"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СНиП 41-03-2003 «Тепловая изоляция оборудования и трубопроводов»;</w:t>
      </w:r>
    </w:p>
    <w:p w14:paraId="035A515A"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СНиП 41-01-2003 «Отопление, вентиляция, кондиционирование»;</w:t>
      </w:r>
    </w:p>
    <w:p w14:paraId="3AEF93A8"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ГОСТ 21.605-82-СПД «Сети тепловые (тепломеханическая часть). Рабочие чертежи»;</w:t>
      </w:r>
    </w:p>
    <w:p w14:paraId="14006315"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ГОСТ 21.206-93 «Условные обозначения трубопроводов».</w:t>
      </w:r>
    </w:p>
    <w:p w14:paraId="6DE5E84E"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Справочная литература:</w:t>
      </w:r>
    </w:p>
    <w:p w14:paraId="280DE3B6"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Справочник проектировщика «Проектирование тепловых сетей». Автор А.А. Николаев;</w:t>
      </w:r>
    </w:p>
    <w:p w14:paraId="37E57BD5"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9301CD">
        <w:rPr>
          <w:rFonts w:cs="Times New Roman"/>
          <w:color w:val="000000" w:themeColor="text1"/>
          <w:lang w:eastAsia="ru-RU"/>
        </w:rPr>
        <w:t>Манюк</w:t>
      </w:r>
      <w:proofErr w:type="spellEnd"/>
      <w:r w:rsidRPr="009301CD">
        <w:rPr>
          <w:rFonts w:cs="Times New Roman"/>
          <w:color w:val="000000" w:themeColor="text1"/>
          <w:lang w:eastAsia="ru-RU"/>
        </w:rPr>
        <w:t>;</w:t>
      </w:r>
    </w:p>
    <w:p w14:paraId="79CC757D"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Правила технической эксплуатации тепловых энергоустановок.</w:t>
      </w:r>
    </w:p>
    <w:p w14:paraId="33C437D1"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Условия проведения гидравлического расчета:</w:t>
      </w:r>
    </w:p>
    <w:p w14:paraId="099E2D10"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Схема тепловой сети – двухтрубная, тупиковая.</w:t>
      </w:r>
    </w:p>
    <w:p w14:paraId="14337404"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xml:space="preserve">Схема подключения систем теплопотребления к тепловой сети </w:t>
      </w:r>
      <w:proofErr w:type="gramStart"/>
      <w:r w:rsidRPr="009301CD">
        <w:rPr>
          <w:rFonts w:cs="Times New Roman"/>
          <w:color w:val="000000" w:themeColor="text1"/>
          <w:lang w:eastAsia="ru-RU"/>
        </w:rPr>
        <w:t>–з</w:t>
      </w:r>
      <w:proofErr w:type="gramEnd"/>
      <w:r w:rsidRPr="009301CD">
        <w:rPr>
          <w:rFonts w:cs="Times New Roman"/>
          <w:color w:val="000000" w:themeColor="text1"/>
          <w:lang w:eastAsia="ru-RU"/>
        </w:rPr>
        <w:t>ависимая.</w:t>
      </w:r>
    </w:p>
    <w:p w14:paraId="14F66F95"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Параметры теплоносителя – 95/70 0С.</w:t>
      </w:r>
    </w:p>
    <w:p w14:paraId="4D236E76"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Расчетная температура наружного воздуха: -33 0С.</w:t>
      </w:r>
    </w:p>
    <w:p w14:paraId="63517BB5"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9301CD">
        <w:rPr>
          <w:rFonts w:cs="Times New Roman"/>
          <w:color w:val="000000" w:themeColor="text1"/>
          <w:lang w:eastAsia="ru-RU"/>
        </w:rPr>
        <w:t>Кэ</w:t>
      </w:r>
      <w:proofErr w:type="spellEnd"/>
      <w:r w:rsidRPr="009301CD">
        <w:rPr>
          <w:rFonts w:cs="Times New Roman"/>
          <w:color w:val="000000" w:themeColor="text1"/>
          <w:lang w:eastAsia="ru-RU"/>
        </w:rPr>
        <w:t xml:space="preserve"> = 3,0.</w:t>
      </w:r>
    </w:p>
    <w:p w14:paraId="4803BC99"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52671E5C"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1. Определение тепловых нагрузок потребителей, расчетных расходов теплоносителя.</w:t>
      </w:r>
    </w:p>
    <w:p w14:paraId="59049506"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Расчетные расходы воды определяются по формуле:</w:t>
      </w:r>
    </w:p>
    <w:p w14:paraId="1FD5ECB6"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object w:dxaOrig="2240" w:dyaOrig="859" w14:anchorId="67899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pt;height:42.9pt" o:ole="">
            <v:imagedata r:id="rId141" o:title=""/>
          </v:shape>
          <o:OLEObject Type="Embed" ProgID="Equation.DSMT4" ShapeID="_x0000_i1025" DrawAspect="Content" ObjectID="_1843283465" r:id="rId142"/>
        </w:object>
      </w:r>
      <w:r w:rsidRPr="009301CD">
        <w:rPr>
          <w:rFonts w:cs="Times New Roman"/>
          <w:color w:val="000000" w:themeColor="text1"/>
          <w:lang w:eastAsia="ru-RU"/>
        </w:rPr>
        <w:t xml:space="preserve"> </w:t>
      </w:r>
    </w:p>
    <w:p w14:paraId="6CE6BA50"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где:</w:t>
      </w:r>
    </w:p>
    <w:p w14:paraId="6A8671BE"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Q(P)</w:t>
      </w:r>
      <w:proofErr w:type="spellStart"/>
      <w:proofErr w:type="gramStart"/>
      <w:r w:rsidRPr="009301CD">
        <w:rPr>
          <w:rFonts w:cs="Times New Roman"/>
          <w:color w:val="000000" w:themeColor="text1"/>
          <w:lang w:eastAsia="ru-RU"/>
        </w:rPr>
        <w:t>o</w:t>
      </w:r>
      <w:proofErr w:type="gramEnd"/>
      <w:r w:rsidRPr="009301CD">
        <w:rPr>
          <w:rFonts w:cs="Times New Roman"/>
          <w:color w:val="000000" w:themeColor="text1"/>
          <w:lang w:eastAsia="ru-RU"/>
        </w:rPr>
        <w:t>т</w:t>
      </w:r>
      <w:proofErr w:type="spellEnd"/>
      <w:r w:rsidRPr="009301CD">
        <w:rPr>
          <w:rFonts w:cs="Times New Roman"/>
          <w:color w:val="000000" w:themeColor="text1"/>
          <w:lang w:eastAsia="ru-RU"/>
        </w:rPr>
        <w:t xml:space="preserve"> - расчетная тепловая нагрузка;</w:t>
      </w:r>
    </w:p>
    <w:p w14:paraId="42C66868"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t1p – расчетная температура воды в подающем трубопроводе тепловой сети;</w:t>
      </w:r>
    </w:p>
    <w:p w14:paraId="50A02437"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t2P – расчетная температура воды в обратном трубопроводе тепловой сети.</w:t>
      </w:r>
    </w:p>
    <w:p w14:paraId="2A9A21EE"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2. Проведение гидравлического расчета.</w:t>
      </w:r>
    </w:p>
    <w:p w14:paraId="76147A07"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Потери давления на участке трубопровода складываются из линейных потерь (на трение) и потерь на местных сопротивлениях:</w:t>
      </w:r>
    </w:p>
    <w:p w14:paraId="0A9A6531"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w:t>
      </w:r>
      <w:proofErr w:type="gramStart"/>
      <w:r w:rsidRPr="009301CD">
        <w:rPr>
          <w:rFonts w:cs="Times New Roman"/>
          <w:color w:val="000000" w:themeColor="text1"/>
          <w:lang w:eastAsia="ru-RU"/>
        </w:rPr>
        <w:t>р</w:t>
      </w:r>
      <w:proofErr w:type="gramEnd"/>
      <w:r w:rsidRPr="009301CD">
        <w:rPr>
          <w:rFonts w:cs="Times New Roman"/>
          <w:color w:val="000000" w:themeColor="text1"/>
          <w:lang w:eastAsia="ru-RU"/>
        </w:rPr>
        <w:t xml:space="preserve"> = ∆</w:t>
      </w:r>
      <w:proofErr w:type="spellStart"/>
      <w:r w:rsidRPr="009301CD">
        <w:rPr>
          <w:rFonts w:cs="Times New Roman"/>
          <w:color w:val="000000" w:themeColor="text1"/>
          <w:lang w:eastAsia="ru-RU"/>
        </w:rPr>
        <w:t>ртр</w:t>
      </w:r>
      <w:proofErr w:type="spellEnd"/>
      <w:r w:rsidRPr="009301CD">
        <w:rPr>
          <w:rFonts w:cs="Times New Roman"/>
          <w:color w:val="000000" w:themeColor="text1"/>
          <w:lang w:eastAsia="ru-RU"/>
        </w:rPr>
        <w:t xml:space="preserve"> + ∆</w:t>
      </w:r>
      <w:proofErr w:type="spellStart"/>
      <w:r w:rsidRPr="009301CD">
        <w:rPr>
          <w:rFonts w:cs="Times New Roman"/>
          <w:color w:val="000000" w:themeColor="text1"/>
          <w:lang w:eastAsia="ru-RU"/>
        </w:rPr>
        <w:t>рм</w:t>
      </w:r>
      <w:proofErr w:type="spellEnd"/>
      <w:r w:rsidRPr="009301CD">
        <w:rPr>
          <w:rFonts w:cs="Times New Roman"/>
          <w:color w:val="000000" w:themeColor="text1"/>
          <w:lang w:eastAsia="ru-RU"/>
        </w:rPr>
        <w:t>;</w:t>
      </w:r>
    </w:p>
    <w:p w14:paraId="6028CC03"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Линейные потери давления пропорциональны длине труб и равны:</w:t>
      </w:r>
    </w:p>
    <w:p w14:paraId="1827664F"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w:t>
      </w:r>
      <w:proofErr w:type="spellStart"/>
      <w:proofErr w:type="gramStart"/>
      <w:r w:rsidRPr="009301CD">
        <w:rPr>
          <w:rFonts w:cs="Times New Roman"/>
          <w:color w:val="000000" w:themeColor="text1"/>
          <w:lang w:eastAsia="ru-RU"/>
        </w:rPr>
        <w:t>p</w:t>
      </w:r>
      <w:proofErr w:type="gramEnd"/>
      <w:r w:rsidRPr="009301CD">
        <w:rPr>
          <w:rFonts w:cs="Times New Roman"/>
          <w:color w:val="000000" w:themeColor="text1"/>
          <w:lang w:eastAsia="ru-RU"/>
        </w:rPr>
        <w:t>тр</w:t>
      </w:r>
      <w:proofErr w:type="spellEnd"/>
      <w:r w:rsidRPr="009301CD">
        <w:rPr>
          <w:rFonts w:cs="Times New Roman"/>
          <w:color w:val="000000" w:themeColor="text1"/>
          <w:lang w:eastAsia="ru-RU"/>
        </w:rPr>
        <w:t xml:space="preserve"> = R·L;</w:t>
      </w:r>
    </w:p>
    <w:p w14:paraId="3A8CA8A9"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xml:space="preserve">где L – длина трубопровода, </w:t>
      </w:r>
      <w:proofErr w:type="gramStart"/>
      <w:r w:rsidRPr="009301CD">
        <w:rPr>
          <w:rFonts w:cs="Times New Roman"/>
          <w:color w:val="000000" w:themeColor="text1"/>
          <w:lang w:eastAsia="ru-RU"/>
        </w:rPr>
        <w:t>м</w:t>
      </w:r>
      <w:proofErr w:type="gramEnd"/>
      <w:r w:rsidRPr="009301CD">
        <w:rPr>
          <w:rFonts w:cs="Times New Roman"/>
          <w:color w:val="000000" w:themeColor="text1"/>
          <w:lang w:eastAsia="ru-RU"/>
        </w:rPr>
        <w:t>;</w:t>
      </w:r>
    </w:p>
    <w:p w14:paraId="412F2B91"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R – удельные потери давления на трение, кгс/м</w:t>
      </w:r>
      <w:proofErr w:type="gramStart"/>
      <w:r w:rsidRPr="009301CD">
        <w:rPr>
          <w:rFonts w:cs="Times New Roman"/>
          <w:color w:val="000000" w:themeColor="text1"/>
          <w:lang w:eastAsia="ru-RU"/>
        </w:rPr>
        <w:t>2</w:t>
      </w:r>
      <w:proofErr w:type="gramEnd"/>
      <w:r w:rsidRPr="009301CD">
        <w:rPr>
          <w:rFonts w:cs="Times New Roman"/>
          <w:color w:val="000000" w:themeColor="text1"/>
          <w:lang w:eastAsia="ru-RU"/>
        </w:rPr>
        <w:t>.</w:t>
      </w:r>
    </w:p>
    <w:p w14:paraId="49A74127"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object w:dxaOrig="1820" w:dyaOrig="820" w14:anchorId="23E0F182">
          <v:shape id="_x0000_i1026" type="#_x0000_t75" style="width:93.85pt;height:42.9pt" o:ole="">
            <v:imagedata r:id="rId143" o:title=""/>
          </v:shape>
          <o:OLEObject Type="Embed" ProgID="Equation.DSMT4" ShapeID="_x0000_i1026" DrawAspect="Content" ObjectID="_1843283466" r:id="rId144"/>
        </w:object>
      </w:r>
    </w:p>
    <w:p w14:paraId="307B4917"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где λ – коэффициент гидравлического трения;</w:t>
      </w:r>
    </w:p>
    <w:p w14:paraId="04AFBB9E"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lastRenderedPageBreak/>
        <w:t>v – скорость теплоносителя, м/</w:t>
      </w:r>
      <w:proofErr w:type="gramStart"/>
      <w:r w:rsidRPr="009301CD">
        <w:rPr>
          <w:rFonts w:cs="Times New Roman"/>
          <w:color w:val="000000" w:themeColor="text1"/>
          <w:lang w:eastAsia="ru-RU"/>
        </w:rPr>
        <w:t>с</w:t>
      </w:r>
      <w:proofErr w:type="gramEnd"/>
      <w:r w:rsidRPr="009301CD">
        <w:rPr>
          <w:rFonts w:cs="Times New Roman"/>
          <w:color w:val="000000" w:themeColor="text1"/>
          <w:lang w:eastAsia="ru-RU"/>
        </w:rPr>
        <w:t>;</w:t>
      </w:r>
    </w:p>
    <w:p w14:paraId="64BD6214"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ρ – плотность теплоносителя, кгс/м3;</w:t>
      </w:r>
    </w:p>
    <w:p w14:paraId="5068969F"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g – ускорение свободного падения, м/с</w:t>
      </w:r>
      <w:proofErr w:type="gramStart"/>
      <w:r w:rsidRPr="009301CD">
        <w:rPr>
          <w:rFonts w:cs="Times New Roman"/>
          <w:color w:val="000000" w:themeColor="text1"/>
          <w:lang w:eastAsia="ru-RU"/>
        </w:rPr>
        <w:t>2</w:t>
      </w:r>
      <w:proofErr w:type="gramEnd"/>
      <w:r w:rsidRPr="009301CD">
        <w:rPr>
          <w:rFonts w:cs="Times New Roman"/>
          <w:color w:val="000000" w:themeColor="text1"/>
          <w:lang w:eastAsia="ru-RU"/>
        </w:rPr>
        <w:t>;</w:t>
      </w:r>
    </w:p>
    <w:p w14:paraId="5767272E" w14:textId="77777777" w:rsidR="002B0B1F" w:rsidRPr="009301CD" w:rsidRDefault="002B0B1F" w:rsidP="002B0B1F">
      <w:pPr>
        <w:ind w:firstLine="709"/>
        <w:jc w:val="both"/>
        <w:rPr>
          <w:rFonts w:cs="Times New Roman"/>
          <w:color w:val="000000" w:themeColor="text1"/>
          <w:lang w:eastAsia="ru-RU"/>
        </w:rPr>
      </w:pPr>
      <w:proofErr w:type="spellStart"/>
      <w:r w:rsidRPr="009301CD">
        <w:rPr>
          <w:rFonts w:cs="Times New Roman"/>
          <w:color w:val="000000" w:themeColor="text1"/>
          <w:lang w:eastAsia="ru-RU"/>
        </w:rPr>
        <w:t>dB</w:t>
      </w:r>
      <w:proofErr w:type="gramStart"/>
      <w:r w:rsidRPr="009301CD">
        <w:rPr>
          <w:rFonts w:cs="Times New Roman"/>
          <w:color w:val="000000" w:themeColor="text1"/>
          <w:lang w:eastAsia="ru-RU"/>
        </w:rPr>
        <w:t>Н</w:t>
      </w:r>
      <w:proofErr w:type="spellEnd"/>
      <w:proofErr w:type="gramEnd"/>
      <w:r w:rsidRPr="009301CD">
        <w:rPr>
          <w:rFonts w:cs="Times New Roman"/>
          <w:color w:val="000000" w:themeColor="text1"/>
          <w:lang w:eastAsia="ru-RU"/>
        </w:rPr>
        <w:t xml:space="preserve"> – внутренний диаметр трубы, м;</w:t>
      </w:r>
    </w:p>
    <w:p w14:paraId="2B56EC40"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G – расчетный расход теплоносителя на рассчитываемом участке, т/ч.</w:t>
      </w:r>
    </w:p>
    <w:p w14:paraId="40B2133D"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Потери давления в местных сопротивлениях находят по формуле:</w:t>
      </w:r>
    </w:p>
    <w:p w14:paraId="0A98E9A6"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object w:dxaOrig="2180" w:dyaOrig="800" w14:anchorId="079DC3E0">
          <v:shape id="_x0000_i1027" type="#_x0000_t75" style="width:108.4pt;height:42.9pt" o:ole="">
            <v:imagedata r:id="rId145" o:title=""/>
          </v:shape>
          <o:OLEObject Type="Embed" ProgID="Equation.DSMT4" ShapeID="_x0000_i1027" DrawAspect="Content" ObjectID="_1843283467" r:id="rId146"/>
        </w:object>
      </w:r>
    </w:p>
    <w:p w14:paraId="27483AA8"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xml:space="preserve">где </w:t>
      </w:r>
      <w:proofErr w:type="spellStart"/>
      <w:r w:rsidRPr="009301CD">
        <w:rPr>
          <w:rFonts w:cs="Times New Roman"/>
          <w:color w:val="000000" w:themeColor="text1"/>
          <w:lang w:eastAsia="ru-RU"/>
        </w:rPr>
        <w:t>Σζ</w:t>
      </w:r>
      <w:proofErr w:type="spellEnd"/>
      <w:r w:rsidRPr="009301CD">
        <w:rPr>
          <w:rFonts w:cs="Times New Roman"/>
          <w:color w:val="000000" w:themeColor="text1"/>
          <w:lang w:eastAsia="ru-RU"/>
        </w:rPr>
        <w:t xml:space="preserve"> – сумма коэффициентов местных сопротивлений.</w:t>
      </w:r>
    </w:p>
    <w:p w14:paraId="18FEFF19"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9301CD">
        <w:rPr>
          <w:rFonts w:cs="Times New Roman"/>
          <w:color w:val="000000" w:themeColor="text1"/>
          <w:lang w:eastAsia="ru-RU"/>
        </w:rPr>
        <w:t>Никурадзе</w:t>
      </w:r>
      <w:proofErr w:type="spellEnd"/>
      <w:r w:rsidRPr="009301CD">
        <w:rPr>
          <w:rFonts w:cs="Times New Roman"/>
          <w:color w:val="000000" w:themeColor="text1"/>
          <w:lang w:eastAsia="ru-RU"/>
        </w:rPr>
        <w:t>:</w:t>
      </w:r>
    </w:p>
    <w:p w14:paraId="098D212D"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λ = 1/(1,14 + 2∙lg(</w:t>
      </w:r>
      <w:proofErr w:type="spellStart"/>
      <w:proofErr w:type="gramStart"/>
      <w:r w:rsidRPr="009301CD">
        <w:rPr>
          <w:rFonts w:cs="Times New Roman"/>
          <w:color w:val="000000" w:themeColor="text1"/>
          <w:lang w:eastAsia="ru-RU"/>
        </w:rPr>
        <w:t>D</w:t>
      </w:r>
      <w:proofErr w:type="gramEnd"/>
      <w:r w:rsidRPr="009301CD">
        <w:rPr>
          <w:rFonts w:cs="Times New Roman"/>
          <w:color w:val="000000" w:themeColor="text1"/>
          <w:lang w:eastAsia="ru-RU"/>
        </w:rPr>
        <w:t>в</w:t>
      </w:r>
      <w:proofErr w:type="spellEnd"/>
      <w:r w:rsidRPr="009301CD">
        <w:rPr>
          <w:rFonts w:cs="Times New Roman"/>
          <w:color w:val="000000" w:themeColor="text1"/>
          <w:lang w:eastAsia="ru-RU"/>
        </w:rPr>
        <w:t xml:space="preserve">/ </w:t>
      </w:r>
      <w:proofErr w:type="spellStart"/>
      <w:r w:rsidRPr="009301CD">
        <w:rPr>
          <w:rFonts w:cs="Times New Roman"/>
          <w:color w:val="000000" w:themeColor="text1"/>
          <w:lang w:eastAsia="ru-RU"/>
        </w:rPr>
        <w:t>Kэ</w:t>
      </w:r>
      <w:proofErr w:type="spellEnd"/>
      <w:r w:rsidRPr="009301CD">
        <w:rPr>
          <w:rFonts w:cs="Times New Roman"/>
          <w:color w:val="000000" w:themeColor="text1"/>
          <w:lang w:eastAsia="ru-RU"/>
        </w:rPr>
        <w:t>))2</w:t>
      </w:r>
    </w:p>
    <w:p w14:paraId="063E6C94"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xml:space="preserve">где </w:t>
      </w:r>
      <w:proofErr w:type="spellStart"/>
      <w:proofErr w:type="gramStart"/>
      <w:r w:rsidRPr="009301CD">
        <w:rPr>
          <w:rFonts w:cs="Times New Roman"/>
          <w:color w:val="000000" w:themeColor="text1"/>
          <w:lang w:eastAsia="ru-RU"/>
        </w:rPr>
        <w:t>K</w:t>
      </w:r>
      <w:proofErr w:type="gramEnd"/>
      <w:r w:rsidRPr="009301CD">
        <w:rPr>
          <w:rFonts w:cs="Times New Roman"/>
          <w:color w:val="000000" w:themeColor="text1"/>
          <w:lang w:eastAsia="ru-RU"/>
        </w:rPr>
        <w:t>э</w:t>
      </w:r>
      <w:proofErr w:type="spellEnd"/>
      <w:r w:rsidRPr="009301CD">
        <w:rPr>
          <w:rFonts w:cs="Times New Roman"/>
          <w:color w:val="000000" w:themeColor="text1"/>
          <w:lang w:eastAsia="ru-RU"/>
        </w:rPr>
        <w:t xml:space="preserve"> – эквивалентная шероховатость трубы, принимаемая для вновь прокладываемых труб водяных тепловых сетей </w:t>
      </w:r>
      <w:proofErr w:type="spellStart"/>
      <w:r w:rsidRPr="009301CD">
        <w:rPr>
          <w:rFonts w:cs="Times New Roman"/>
          <w:color w:val="000000" w:themeColor="text1"/>
          <w:lang w:eastAsia="ru-RU"/>
        </w:rPr>
        <w:t>Kэ</w:t>
      </w:r>
      <w:proofErr w:type="spellEnd"/>
      <w:r w:rsidRPr="009301CD">
        <w:rPr>
          <w:rFonts w:cs="Times New Roman"/>
          <w:color w:val="000000" w:themeColor="text1"/>
          <w:lang w:eastAsia="ru-RU"/>
        </w:rPr>
        <w:t xml:space="preserve"> = </w:t>
      </w:r>
      <w:smartTag w:uri="urn:schemas-microsoft-com:office:smarttags" w:element="metricconverter">
        <w:smartTagPr>
          <w:attr w:name="ProductID" w:val="0,5 мм"/>
        </w:smartTagPr>
        <w:r w:rsidRPr="009301CD">
          <w:rPr>
            <w:rFonts w:cs="Times New Roman"/>
            <w:color w:val="000000" w:themeColor="text1"/>
            <w:lang w:eastAsia="ru-RU"/>
          </w:rPr>
          <w:t>0,5 мм</w:t>
        </w:r>
      </w:smartTag>
      <w:r w:rsidRPr="009301CD">
        <w:rPr>
          <w:rFonts w:cs="Times New Roman"/>
          <w:color w:val="000000" w:themeColor="text1"/>
          <w:lang w:eastAsia="ru-RU"/>
        </w:rPr>
        <w:t>.</w:t>
      </w:r>
    </w:p>
    <w:p w14:paraId="23D82A35"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 xml:space="preserve">При значениях эквивалентной шероховатости трубопроводов, отличных от </w:t>
      </w:r>
      <w:proofErr w:type="spellStart"/>
      <w:proofErr w:type="gramStart"/>
      <w:r w:rsidRPr="009301CD">
        <w:rPr>
          <w:rFonts w:cs="Times New Roman"/>
          <w:color w:val="000000" w:themeColor="text1"/>
          <w:lang w:eastAsia="ru-RU"/>
        </w:rPr>
        <w:t>K</w:t>
      </w:r>
      <w:proofErr w:type="gramEnd"/>
      <w:r w:rsidRPr="009301CD">
        <w:rPr>
          <w:rFonts w:cs="Times New Roman"/>
          <w:color w:val="000000" w:themeColor="text1"/>
          <w:lang w:eastAsia="ru-RU"/>
        </w:rPr>
        <w:t>э</w:t>
      </w:r>
      <w:proofErr w:type="spellEnd"/>
      <w:r w:rsidRPr="009301CD">
        <w:rPr>
          <w:rFonts w:cs="Times New Roman"/>
          <w:color w:val="000000" w:themeColor="text1"/>
          <w:lang w:eastAsia="ru-RU"/>
        </w:rPr>
        <w:t xml:space="preserve"> = </w:t>
      </w:r>
      <w:smartTag w:uri="urn:schemas-microsoft-com:office:smarttags" w:element="metricconverter">
        <w:smartTagPr>
          <w:attr w:name="ProductID" w:val="0,5 мм"/>
        </w:smartTagPr>
        <w:r w:rsidRPr="009301CD">
          <w:rPr>
            <w:rFonts w:cs="Times New Roman"/>
            <w:color w:val="000000" w:themeColor="text1"/>
            <w:lang w:eastAsia="ru-RU"/>
          </w:rPr>
          <w:t>0,5 мм</w:t>
        </w:r>
      </w:smartTag>
      <w:r w:rsidRPr="009301CD">
        <w:rPr>
          <w:rFonts w:cs="Times New Roman"/>
          <w:color w:val="000000" w:themeColor="text1"/>
          <w:lang w:eastAsia="ru-RU"/>
        </w:rPr>
        <w:t>, на величину удельных потерь давления вводится поправочный коэффициент β. В этом случае:</w:t>
      </w:r>
    </w:p>
    <w:p w14:paraId="36D7EED3"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w:t>
      </w:r>
      <w:proofErr w:type="gramStart"/>
      <w:r w:rsidRPr="009301CD">
        <w:rPr>
          <w:rFonts w:cs="Times New Roman"/>
          <w:color w:val="000000" w:themeColor="text1"/>
          <w:lang w:eastAsia="ru-RU"/>
        </w:rPr>
        <w:t>р</w:t>
      </w:r>
      <w:proofErr w:type="gramEnd"/>
      <w:r w:rsidRPr="009301CD">
        <w:rPr>
          <w:rFonts w:cs="Times New Roman"/>
          <w:color w:val="000000" w:themeColor="text1"/>
          <w:lang w:eastAsia="ru-RU"/>
        </w:rPr>
        <w:t xml:space="preserve"> = β·R·L + ∆</w:t>
      </w:r>
      <w:proofErr w:type="spellStart"/>
      <w:r w:rsidRPr="009301CD">
        <w:rPr>
          <w:rFonts w:cs="Times New Roman"/>
          <w:color w:val="000000" w:themeColor="text1"/>
          <w:lang w:eastAsia="ru-RU"/>
        </w:rPr>
        <w:t>pм</w:t>
      </w:r>
      <w:proofErr w:type="spellEnd"/>
      <w:r w:rsidRPr="009301CD">
        <w:rPr>
          <w:rFonts w:cs="Times New Roman"/>
          <w:color w:val="000000" w:themeColor="text1"/>
          <w:lang w:eastAsia="ru-RU"/>
        </w:rPr>
        <w:t>.</w:t>
      </w:r>
    </w:p>
    <w:p w14:paraId="14F1D7A4" w14:textId="77777777" w:rsidR="002B0B1F" w:rsidRPr="009301CD" w:rsidRDefault="002B0B1F" w:rsidP="002B0B1F">
      <w:pPr>
        <w:pStyle w:val="a0"/>
        <w:rPr>
          <w:rFonts w:cs="Times New Roman"/>
          <w:color w:val="000000" w:themeColor="text1"/>
          <w:lang w:eastAsia="ru-RU"/>
        </w:rPr>
      </w:pPr>
    </w:p>
    <w:p w14:paraId="1CEA70E4" w14:textId="77777777" w:rsidR="002B0B1F" w:rsidRPr="009301CD" w:rsidRDefault="000F67AA" w:rsidP="002B0B1F">
      <w:pPr>
        <w:pStyle w:val="2"/>
        <w:ind w:left="0" w:firstLine="0"/>
        <w:rPr>
          <w:color w:val="000000" w:themeColor="text1"/>
        </w:rPr>
      </w:pPr>
      <w:hyperlink r:id="rId147" w:anchor="bookmark55" w:history="1">
        <w:bookmarkStart w:id="359" w:name="_Toc30081856"/>
        <w:bookmarkStart w:id="360" w:name="_Toc30085091"/>
        <w:bookmarkStart w:id="361" w:name="_Toc32845357"/>
        <w:bookmarkStart w:id="362" w:name="_Toc232165722"/>
        <w:r w:rsidR="002B0B1F" w:rsidRPr="009301CD">
          <w:rPr>
            <w:color w:val="000000" w:themeColor="text1"/>
          </w:rPr>
          <w:t>Часть 3. ВЫВОДЫ О РЕЗЕРВАХ (ДЕФИЦИТАХ) СУЩЕСТВУЮЩЕЙ СИСТЕМЫ</w:t>
        </w:r>
      </w:hyperlink>
      <w:r w:rsidR="002B0B1F" w:rsidRPr="009301CD">
        <w:rPr>
          <w:color w:val="000000" w:themeColor="text1"/>
        </w:rPr>
        <w:t xml:space="preserve"> </w:t>
      </w:r>
      <w:hyperlink r:id="rId148" w:anchor="bookmark55" w:history="1">
        <w:r w:rsidR="002B0B1F" w:rsidRPr="009301CD">
          <w:rPr>
            <w:color w:val="000000" w:themeColor="text1"/>
          </w:rPr>
          <w:t>ТЕПЛОСНАБЖЕНИЯ ПРИ ОБЕСПЕЧЕНИИ ПЕРСПЕКТИВНОЙ ТЕПЛОВОЙ НАГРУЗКИ</w:t>
        </w:r>
      </w:hyperlink>
      <w:r w:rsidR="002B0B1F" w:rsidRPr="009301CD">
        <w:rPr>
          <w:color w:val="000000" w:themeColor="text1"/>
        </w:rPr>
        <w:t xml:space="preserve"> </w:t>
      </w:r>
      <w:hyperlink r:id="rId149" w:anchor="bookmark55" w:history="1">
        <w:r w:rsidR="002B0B1F" w:rsidRPr="009301CD">
          <w:rPr>
            <w:color w:val="000000" w:themeColor="text1"/>
          </w:rPr>
          <w:t>ПОТРЕБИТЕЛЕЙ</w:t>
        </w:r>
        <w:bookmarkEnd w:id="359"/>
        <w:bookmarkEnd w:id="360"/>
        <w:bookmarkEnd w:id="361"/>
        <w:bookmarkEnd w:id="362"/>
      </w:hyperlink>
    </w:p>
    <w:p w14:paraId="68F9AB26" w14:textId="77777777" w:rsidR="002B0B1F" w:rsidRPr="009301CD" w:rsidRDefault="002B0B1F" w:rsidP="002B0B1F">
      <w:pPr>
        <w:jc w:val="both"/>
        <w:rPr>
          <w:rFonts w:cs="Times New Roman"/>
          <w:color w:val="000000" w:themeColor="text1"/>
          <w:szCs w:val="24"/>
        </w:rPr>
      </w:pPr>
    </w:p>
    <w:p w14:paraId="4D27C638" w14:textId="77777777" w:rsidR="002B0B1F" w:rsidRPr="009301CD" w:rsidRDefault="002B0B1F" w:rsidP="002B0B1F">
      <w:pPr>
        <w:pStyle w:val="a0"/>
        <w:ind w:firstLine="709"/>
        <w:jc w:val="both"/>
        <w:rPr>
          <w:rFonts w:cs="Times New Roman"/>
          <w:color w:val="000000" w:themeColor="text1"/>
          <w:lang w:eastAsia="ru-RU"/>
        </w:rPr>
      </w:pPr>
      <w:r w:rsidRPr="009301CD">
        <w:rPr>
          <w:rFonts w:cs="Times New Roman"/>
          <w:color w:val="000000" w:themeColor="text1"/>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09EC1E06"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4.3.1 - Резервы (дефициты) существующей системы теплоснабжения</w:t>
      </w:r>
    </w:p>
    <w:tbl>
      <w:tblPr>
        <w:tblStyle w:val="a8"/>
        <w:tblW w:w="5000" w:type="pct"/>
        <w:jc w:val="center"/>
        <w:tblLook w:val="04A0" w:firstRow="1" w:lastRow="0" w:firstColumn="1" w:lastColumn="0" w:noHBand="0" w:noVBand="1"/>
      </w:tblPr>
      <w:tblGrid>
        <w:gridCol w:w="753"/>
        <w:gridCol w:w="4150"/>
        <w:gridCol w:w="4672"/>
      </w:tblGrid>
      <w:tr w:rsidR="009301CD" w:rsidRPr="009301CD" w14:paraId="608C4967" w14:textId="77777777" w:rsidTr="002B0B1F">
        <w:trPr>
          <w:jc w:val="center"/>
        </w:trPr>
        <w:tc>
          <w:tcPr>
            <w:tcW w:w="0" w:type="dxa"/>
            <w:shd w:val="clear" w:color="auto" w:fill="F2F2F2"/>
            <w:tcMar>
              <w:top w:w="120" w:type="dxa"/>
              <w:left w:w="20" w:type="dxa"/>
              <w:bottom w:w="120" w:type="dxa"/>
              <w:right w:w="20" w:type="dxa"/>
            </w:tcMar>
            <w:vAlign w:val="center"/>
          </w:tcPr>
          <w:p w14:paraId="4248913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74F6C37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39B49A3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Резервы (дефициты), Гкал/</w:t>
            </w:r>
            <w:proofErr w:type="gramStart"/>
            <w:r w:rsidRPr="009301CD">
              <w:rPr>
                <w:rFonts w:eastAsia="Times New Roman" w:cs="Times New Roman"/>
                <w:color w:val="000000" w:themeColor="text1"/>
                <w:sz w:val="22"/>
              </w:rPr>
              <w:t>ч</w:t>
            </w:r>
            <w:proofErr w:type="gramEnd"/>
          </w:p>
        </w:tc>
      </w:tr>
      <w:tr w:rsidR="009301CD" w:rsidRPr="009301CD" w14:paraId="0029158A" w14:textId="77777777" w:rsidTr="002B0B1F">
        <w:trPr>
          <w:jc w:val="center"/>
        </w:trPr>
        <w:tc>
          <w:tcPr>
            <w:tcW w:w="0" w:type="dxa"/>
            <w:gridSpan w:val="3"/>
            <w:shd w:val="clear" w:color="auto" w:fill="D9E2F3"/>
            <w:tcMar>
              <w:top w:w="40" w:type="dxa"/>
              <w:left w:w="160" w:type="dxa"/>
              <w:bottom w:w="40" w:type="dxa"/>
              <w:right w:w="20" w:type="dxa"/>
            </w:tcMar>
            <w:vAlign w:val="center"/>
          </w:tcPr>
          <w:p w14:paraId="00E8DB1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17BAC20D" w14:textId="77777777" w:rsidTr="002B0B1F">
        <w:trPr>
          <w:jc w:val="center"/>
        </w:trPr>
        <w:tc>
          <w:tcPr>
            <w:tcW w:w="0" w:type="dxa"/>
            <w:shd w:val="clear" w:color="auto" w:fill="FFFFFF"/>
            <w:tcMar>
              <w:top w:w="40" w:type="dxa"/>
              <w:left w:w="20" w:type="dxa"/>
              <w:bottom w:w="40" w:type="dxa"/>
              <w:right w:w="20" w:type="dxa"/>
            </w:tcMar>
            <w:vAlign w:val="center"/>
          </w:tcPr>
          <w:p w14:paraId="432BF40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0" w:type="dxa"/>
            <w:shd w:val="clear" w:color="auto" w:fill="FFFFFF"/>
            <w:tcMar>
              <w:top w:w="40" w:type="dxa"/>
              <w:left w:w="200" w:type="dxa"/>
              <w:bottom w:w="40" w:type="dxa"/>
              <w:right w:w="200" w:type="dxa"/>
            </w:tcMar>
            <w:vAlign w:val="center"/>
          </w:tcPr>
          <w:p w14:paraId="083C711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11CA44B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0,9503</w:t>
            </w:r>
          </w:p>
        </w:tc>
      </w:tr>
      <w:tr w:rsidR="009301CD" w:rsidRPr="009301CD" w14:paraId="6C1F9B44" w14:textId="77777777" w:rsidTr="002B0B1F">
        <w:trPr>
          <w:jc w:val="center"/>
        </w:trPr>
        <w:tc>
          <w:tcPr>
            <w:tcW w:w="0" w:type="dxa"/>
            <w:shd w:val="clear" w:color="auto" w:fill="FFFFFF"/>
            <w:tcMar>
              <w:top w:w="40" w:type="dxa"/>
              <w:left w:w="20" w:type="dxa"/>
              <w:bottom w:w="40" w:type="dxa"/>
              <w:right w:w="20" w:type="dxa"/>
            </w:tcMar>
            <w:vAlign w:val="center"/>
          </w:tcPr>
          <w:p w14:paraId="72B32E9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F0EFD5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5D1AE71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0,6597</w:t>
            </w:r>
          </w:p>
        </w:tc>
      </w:tr>
      <w:tr w:rsidR="009301CD" w:rsidRPr="009301CD" w14:paraId="18E62F88" w14:textId="77777777" w:rsidTr="002B0B1F">
        <w:trPr>
          <w:jc w:val="center"/>
        </w:trPr>
        <w:tc>
          <w:tcPr>
            <w:tcW w:w="0" w:type="dxa"/>
            <w:shd w:val="clear" w:color="auto" w:fill="FFFFFF"/>
            <w:tcMar>
              <w:top w:w="40" w:type="dxa"/>
              <w:left w:w="20" w:type="dxa"/>
              <w:bottom w:w="40" w:type="dxa"/>
              <w:right w:w="20" w:type="dxa"/>
            </w:tcMar>
            <w:vAlign w:val="center"/>
          </w:tcPr>
          <w:p w14:paraId="139477F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1CB06B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24CE497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0,2853</w:t>
            </w:r>
          </w:p>
        </w:tc>
      </w:tr>
      <w:tr w:rsidR="009301CD" w:rsidRPr="009301CD" w14:paraId="4B2E69BE" w14:textId="77777777" w:rsidTr="002B0B1F">
        <w:trPr>
          <w:jc w:val="center"/>
        </w:trPr>
        <w:tc>
          <w:tcPr>
            <w:tcW w:w="0" w:type="dxa"/>
            <w:shd w:val="clear" w:color="auto" w:fill="FFFFFF"/>
            <w:tcMar>
              <w:top w:w="40" w:type="dxa"/>
              <w:left w:w="20" w:type="dxa"/>
              <w:bottom w:w="40" w:type="dxa"/>
              <w:right w:w="20" w:type="dxa"/>
            </w:tcMar>
            <w:vAlign w:val="center"/>
          </w:tcPr>
          <w:p w14:paraId="51BA363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6FBDE21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6296B8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0,5493</w:t>
            </w:r>
          </w:p>
        </w:tc>
      </w:tr>
      <w:tr w:rsidR="009301CD" w:rsidRPr="009301CD" w14:paraId="24363542" w14:textId="77777777" w:rsidTr="002B0B1F">
        <w:trPr>
          <w:jc w:val="center"/>
        </w:trPr>
        <w:tc>
          <w:tcPr>
            <w:tcW w:w="0" w:type="dxa"/>
            <w:shd w:val="clear" w:color="auto" w:fill="FFFFFF"/>
            <w:tcMar>
              <w:top w:w="40" w:type="dxa"/>
              <w:left w:w="20" w:type="dxa"/>
              <w:bottom w:w="40" w:type="dxa"/>
              <w:right w:w="20" w:type="dxa"/>
            </w:tcMar>
            <w:vAlign w:val="center"/>
          </w:tcPr>
          <w:p w14:paraId="4E9B7BA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3DE4C45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0C4DEAD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0,6424</w:t>
            </w:r>
          </w:p>
        </w:tc>
      </w:tr>
    </w:tbl>
    <w:p w14:paraId="4EA5FCF1" w14:textId="77777777" w:rsidR="00B971D6" w:rsidRPr="009301CD" w:rsidRDefault="00B971D6" w:rsidP="002B0B1F">
      <w:pPr>
        <w:pStyle w:val="a0"/>
        <w:rPr>
          <w:rFonts w:eastAsia="Times New Roman" w:cs="Times New Roman"/>
          <w:b/>
          <w:bCs/>
          <w:color w:val="000000" w:themeColor="text1"/>
          <w:szCs w:val="24"/>
          <w:lang w:eastAsia="ru-RU"/>
        </w:rPr>
      </w:pPr>
    </w:p>
    <w:p w14:paraId="50E58CD4" w14:textId="77777777" w:rsidR="002B0B1F" w:rsidRPr="009301CD" w:rsidRDefault="002B0B1F" w:rsidP="00B971D6">
      <w:pPr>
        <w:pStyle w:val="2"/>
        <w:ind w:left="0" w:firstLine="0"/>
        <w:rPr>
          <w:color w:val="000000" w:themeColor="text1"/>
        </w:rPr>
      </w:pPr>
      <w:bookmarkStart w:id="363" w:name="_Toc232165723"/>
      <w:r w:rsidRPr="009301CD">
        <w:rPr>
          <w:color w:val="000000" w:themeColor="text1"/>
        </w:rPr>
        <w:t xml:space="preserve">Часть 4. </w:t>
      </w:r>
      <w:bookmarkStart w:id="364" w:name="OLE_LINK203"/>
      <w:bookmarkStart w:id="365" w:name="OLE_LINK204"/>
      <w:bookmarkStart w:id="366" w:name="OLE_LINK205"/>
      <w:r w:rsidRPr="009301CD">
        <w:rPr>
          <w:color w:val="000000" w:themeColor="text1"/>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363"/>
      <w:bookmarkEnd w:id="364"/>
      <w:bookmarkEnd w:id="365"/>
      <w:bookmarkEnd w:id="366"/>
    </w:p>
    <w:p w14:paraId="115894B5" w14:textId="77777777" w:rsidR="00B971D6" w:rsidRPr="009301CD" w:rsidRDefault="00B971D6" w:rsidP="00B971D6">
      <w:pPr>
        <w:rPr>
          <w:rFonts w:cs="Times New Roman"/>
          <w:color w:val="000000" w:themeColor="text1"/>
        </w:rPr>
      </w:pPr>
    </w:p>
    <w:p w14:paraId="0E4DA89E" w14:textId="77777777" w:rsidR="002B0B1F" w:rsidRPr="009301CD" w:rsidRDefault="00B971D6" w:rsidP="00B971D6">
      <w:pPr>
        <w:ind w:firstLine="709"/>
        <w:rPr>
          <w:rFonts w:cs="Times New Roman"/>
          <w:color w:val="000000" w:themeColor="text1"/>
        </w:rPr>
      </w:pPr>
      <w:r w:rsidRPr="009301CD">
        <w:rPr>
          <w:rFonts w:cs="Times New Roman"/>
          <w:color w:val="000000" w:themeColor="text1"/>
        </w:rPr>
        <w:t xml:space="preserve">Изменения отсутствуют. </w:t>
      </w:r>
    </w:p>
    <w:p w14:paraId="544A661A" w14:textId="77777777" w:rsidR="00B971D6" w:rsidRPr="009301CD" w:rsidRDefault="00B971D6">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453BCFD5" w14:textId="77777777" w:rsidR="002B0B1F" w:rsidRPr="009301CD" w:rsidRDefault="002B0B1F" w:rsidP="002B0B1F">
      <w:pPr>
        <w:pStyle w:val="2"/>
        <w:ind w:left="0" w:firstLine="0"/>
        <w:rPr>
          <w:color w:val="000000" w:themeColor="text1"/>
        </w:rPr>
      </w:pPr>
      <w:bookmarkStart w:id="367" w:name="_Toc30081860"/>
      <w:bookmarkStart w:id="368" w:name="_Toc30085095"/>
      <w:bookmarkStart w:id="369" w:name="_Toc32845361"/>
      <w:bookmarkStart w:id="370" w:name="_Toc232165724"/>
      <w:r w:rsidRPr="009301CD">
        <w:rPr>
          <w:color w:val="000000" w:themeColor="text1"/>
        </w:rPr>
        <w:lastRenderedPageBreak/>
        <w:t>ГЛАВА 5. МАСТЕР-ПЛАН РАЗВИТИЯ СИСТЕМ ТЕПЛОСНАБЖЕНИЯ ПОСЕЛЕНИЯ, МУНИЦИПАЛЬНОГО ОКРУГА, ГОРОДСКОГО ОКРУГА, ГОРОДА ФЕДЕРАЛЬНОГО ЗНАЧЕНИЯ"</w:t>
      </w:r>
      <w:bookmarkEnd w:id="367"/>
      <w:bookmarkEnd w:id="368"/>
      <w:bookmarkEnd w:id="369"/>
      <w:bookmarkEnd w:id="370"/>
    </w:p>
    <w:p w14:paraId="22A0F6CC" w14:textId="77777777" w:rsidR="002B0B1F" w:rsidRPr="009301CD" w:rsidRDefault="002B0B1F" w:rsidP="002B0B1F">
      <w:pPr>
        <w:rPr>
          <w:rFonts w:cs="Times New Roman"/>
          <w:color w:val="000000" w:themeColor="text1"/>
        </w:rPr>
      </w:pPr>
    </w:p>
    <w:p w14:paraId="1428B07A" w14:textId="77777777" w:rsidR="002B0B1F" w:rsidRPr="009301CD" w:rsidRDefault="002B0B1F" w:rsidP="002B0B1F">
      <w:pPr>
        <w:pStyle w:val="2"/>
        <w:ind w:left="0" w:firstLine="0"/>
        <w:rPr>
          <w:color w:val="000000" w:themeColor="text1"/>
        </w:rPr>
      </w:pPr>
      <w:bookmarkStart w:id="371" w:name="_Toc30081861"/>
      <w:bookmarkStart w:id="372" w:name="_Toc30085096"/>
      <w:bookmarkStart w:id="373" w:name="_Toc32845362"/>
      <w:bookmarkStart w:id="374" w:name="_Toc232165725"/>
      <w:r w:rsidRPr="009301CD">
        <w:rPr>
          <w:color w:val="000000" w:themeColor="text1"/>
        </w:rPr>
        <w:t xml:space="preserve">Часть 1. </w:t>
      </w:r>
      <w:proofErr w:type="gramStart"/>
      <w:r w:rsidRPr="009301CD">
        <w:rPr>
          <w:color w:val="000000" w:themeColor="text1"/>
        </w:rPr>
        <w:t>ОПИСАНИЕ ВАРИАНТОВ (НЕ МЕНЕЕ ДВУХ)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71"/>
      <w:bookmarkEnd w:id="372"/>
      <w:bookmarkEnd w:id="373"/>
      <w:bookmarkEnd w:id="374"/>
      <w:proofErr w:type="gramEnd"/>
    </w:p>
    <w:p w14:paraId="7806ECEB" w14:textId="77777777" w:rsidR="002B0B1F" w:rsidRPr="009301CD" w:rsidRDefault="002B0B1F" w:rsidP="002B0B1F">
      <w:pPr>
        <w:jc w:val="both"/>
        <w:rPr>
          <w:rFonts w:cs="Times New Roman"/>
          <w:color w:val="000000" w:themeColor="text1"/>
          <w:sz w:val="22"/>
          <w:lang w:eastAsia="ru-RU"/>
        </w:rPr>
      </w:pPr>
    </w:p>
    <w:p w14:paraId="3CBBE0D8" w14:textId="77777777" w:rsidR="002B0B1F" w:rsidRPr="009301CD" w:rsidRDefault="002B0B1F" w:rsidP="002B0B1F">
      <w:pPr>
        <w:autoSpaceDE w:val="0"/>
        <w:autoSpaceDN w:val="0"/>
        <w:ind w:firstLine="709"/>
        <w:jc w:val="both"/>
        <w:rPr>
          <w:rFonts w:eastAsia="Times New Roman" w:cs="Times New Roman"/>
          <w:color w:val="000000" w:themeColor="text1"/>
          <w:szCs w:val="24"/>
          <w:lang w:eastAsia="ru-RU" w:bidi="ru-RU"/>
        </w:rPr>
      </w:pPr>
      <w:r w:rsidRPr="009301CD">
        <w:rPr>
          <w:rFonts w:eastAsia="Times New Roman" w:cs="Times New Roman"/>
          <w:color w:val="000000" w:themeColor="text1"/>
          <w:szCs w:val="24"/>
          <w:lang w:eastAsia="ru-RU" w:bidi="ru-RU"/>
        </w:rPr>
        <w:t>Мастер-план развития систем теплоснабжения муниципального образования Мглинское городское поселение предназначен для описания и обоснования отбора нескольких вариантов ее реализации, из которых будет выбран рекомендуемый вариант.</w:t>
      </w:r>
    </w:p>
    <w:p w14:paraId="0EAD807C" w14:textId="77777777" w:rsidR="002B0B1F" w:rsidRPr="009301CD" w:rsidRDefault="002B0B1F" w:rsidP="002B0B1F">
      <w:pPr>
        <w:autoSpaceDE w:val="0"/>
        <w:autoSpaceDN w:val="0"/>
        <w:ind w:firstLine="709"/>
        <w:jc w:val="both"/>
        <w:rPr>
          <w:rFonts w:eastAsia="Times New Roman" w:cs="Times New Roman"/>
          <w:color w:val="000000" w:themeColor="text1"/>
          <w:szCs w:val="24"/>
          <w:lang w:eastAsia="ru-RU" w:bidi="ru-RU"/>
        </w:rPr>
      </w:pPr>
      <w:r w:rsidRPr="009301CD">
        <w:rPr>
          <w:rFonts w:eastAsia="Times New Roman" w:cs="Times New Roman"/>
          <w:color w:val="000000" w:themeColor="text1"/>
          <w:szCs w:val="24"/>
          <w:lang w:eastAsia="ru-RU" w:bidi="ru-RU"/>
        </w:rPr>
        <w:t xml:space="preserve">Каждый вариант должен обеспечивать покрытие всего перспективного спроса на тепловую мощность, возникающего в муниципальном образовании,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источников тепловой энергии является главным условием для разработки сценариев (вариантов) </w:t>
      </w:r>
      <w:proofErr w:type="gramStart"/>
      <w:r w:rsidRPr="009301CD">
        <w:rPr>
          <w:rFonts w:eastAsia="Times New Roman" w:cs="Times New Roman"/>
          <w:color w:val="000000" w:themeColor="text1"/>
          <w:szCs w:val="24"/>
          <w:lang w:eastAsia="ru-RU" w:bidi="ru-RU"/>
        </w:rPr>
        <w:t>мастер-плана</w:t>
      </w:r>
      <w:proofErr w:type="gramEnd"/>
      <w:r w:rsidRPr="009301CD">
        <w:rPr>
          <w:rFonts w:eastAsia="Times New Roman" w:cs="Times New Roman"/>
          <w:color w:val="000000" w:themeColor="text1"/>
          <w:szCs w:val="24"/>
          <w:lang w:eastAsia="ru-RU" w:bidi="ru-RU"/>
        </w:rPr>
        <w:t>.</w:t>
      </w:r>
    </w:p>
    <w:p w14:paraId="3126C97F" w14:textId="77777777" w:rsidR="002B0B1F" w:rsidRPr="009301CD" w:rsidRDefault="002B0B1F" w:rsidP="002B0B1F">
      <w:pPr>
        <w:autoSpaceDE w:val="0"/>
        <w:autoSpaceDN w:val="0"/>
        <w:ind w:firstLine="709"/>
        <w:jc w:val="both"/>
        <w:rPr>
          <w:rFonts w:eastAsia="Times New Roman" w:cs="Times New Roman"/>
          <w:color w:val="000000" w:themeColor="text1"/>
          <w:szCs w:val="24"/>
          <w:lang w:eastAsia="ru-RU" w:bidi="ru-RU"/>
        </w:rPr>
      </w:pPr>
      <w:r w:rsidRPr="009301CD">
        <w:rPr>
          <w:rFonts w:eastAsia="Times New Roman" w:cs="Times New Roman"/>
          <w:color w:val="000000" w:themeColor="text1"/>
          <w:szCs w:val="24"/>
          <w:lang w:eastAsia="ru-RU" w:bidi="ru-RU"/>
        </w:rPr>
        <w:t xml:space="preserve">В соответствии с «Требованиями к схемам теплоснабжения, порядку их разработки и утверждения» </w:t>
      </w:r>
      <w:r w:rsidRPr="009301CD">
        <w:rPr>
          <w:rFonts w:cs="Times New Roman"/>
          <w:color w:val="000000" w:themeColor="text1"/>
          <w:szCs w:val="24"/>
        </w:rPr>
        <w:t>описание вариантов перспективного развития систем теплоснабжения поселения, муниципального округа,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r w:rsidRPr="009301CD">
        <w:rPr>
          <w:rFonts w:eastAsia="Times New Roman" w:cs="Times New Roman"/>
          <w:color w:val="000000" w:themeColor="text1"/>
          <w:szCs w:val="24"/>
          <w:lang w:eastAsia="ru-RU" w:bidi="ru-RU"/>
        </w:rPr>
        <w:t>.</w:t>
      </w:r>
    </w:p>
    <w:p w14:paraId="380CECAC" w14:textId="77777777" w:rsidR="002B0B1F" w:rsidRPr="009301CD" w:rsidRDefault="002B0B1F" w:rsidP="002B0B1F">
      <w:pPr>
        <w:autoSpaceDE w:val="0"/>
        <w:autoSpaceDN w:val="0"/>
        <w:ind w:firstLine="709"/>
        <w:jc w:val="both"/>
        <w:rPr>
          <w:rFonts w:eastAsia="Times New Roman" w:cs="Times New Roman"/>
          <w:color w:val="000000" w:themeColor="text1"/>
          <w:szCs w:val="24"/>
          <w:lang w:eastAsia="ru-RU" w:bidi="ru-RU"/>
        </w:rPr>
      </w:pPr>
      <w:r w:rsidRPr="009301CD">
        <w:rPr>
          <w:rFonts w:eastAsia="Times New Roman" w:cs="Times New Roman"/>
          <w:color w:val="000000" w:themeColor="text1"/>
          <w:szCs w:val="24"/>
          <w:lang w:eastAsia="ru-RU" w:bidi="ru-RU"/>
        </w:rPr>
        <w:t xml:space="preserve">Варианты </w:t>
      </w:r>
      <w:proofErr w:type="gramStart"/>
      <w:r w:rsidRPr="009301CD">
        <w:rPr>
          <w:rFonts w:eastAsia="Times New Roman" w:cs="Times New Roman"/>
          <w:color w:val="000000" w:themeColor="text1"/>
          <w:szCs w:val="24"/>
          <w:lang w:eastAsia="ru-RU" w:bidi="ru-RU"/>
        </w:rPr>
        <w:t>мастер-плана</w:t>
      </w:r>
      <w:proofErr w:type="gramEnd"/>
      <w:r w:rsidRPr="009301CD">
        <w:rPr>
          <w:rFonts w:eastAsia="Times New Roman" w:cs="Times New Roman"/>
          <w:color w:val="000000" w:themeColor="text1"/>
          <w:szCs w:val="24"/>
          <w:lang w:eastAsia="ru-RU" w:bidi="ru-RU"/>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9301CD">
        <w:rPr>
          <w:rFonts w:eastAsia="Times New Roman" w:cs="Times New Roman"/>
          <w:color w:val="000000" w:themeColor="text1"/>
          <w:szCs w:val="24"/>
          <w:lang w:eastAsia="ru-RU" w:bidi="ru-RU"/>
        </w:rPr>
        <w:t>энергоисточников</w:t>
      </w:r>
      <w:proofErr w:type="spellEnd"/>
      <w:r w:rsidRPr="009301CD">
        <w:rPr>
          <w:rFonts w:eastAsia="Times New Roman" w:cs="Times New Roman"/>
          <w:color w:val="000000" w:themeColor="text1"/>
          <w:szCs w:val="24"/>
          <w:lang w:eastAsia="ru-RU" w:bidi="ru-RU"/>
        </w:rPr>
        <w:t>, обеспечивающих перспективные балансы спроса на тепловую мощность.</w:t>
      </w:r>
    </w:p>
    <w:p w14:paraId="62E04CA9" w14:textId="77777777" w:rsidR="002B0B1F" w:rsidRPr="009301CD" w:rsidRDefault="002B0B1F" w:rsidP="002B0B1F">
      <w:pPr>
        <w:jc w:val="both"/>
        <w:rPr>
          <w:rFonts w:cs="Times New Roman"/>
          <w:color w:val="000000" w:themeColor="text1"/>
          <w:lang w:eastAsia="ru-RU"/>
        </w:rPr>
      </w:pPr>
    </w:p>
    <w:p w14:paraId="51E9E8DA" w14:textId="77777777" w:rsidR="002B0B1F" w:rsidRPr="009301CD" w:rsidRDefault="002B0B1F" w:rsidP="002B0B1F">
      <w:pPr>
        <w:autoSpaceDE w:val="0"/>
        <w:autoSpaceDN w:val="0"/>
        <w:ind w:firstLine="709"/>
        <w:jc w:val="both"/>
        <w:rPr>
          <w:rFonts w:cs="Times New Roman"/>
          <w:color w:val="000000" w:themeColor="text1"/>
          <w:spacing w:val="-1"/>
          <w:szCs w:val="24"/>
        </w:rPr>
      </w:pPr>
      <w:r w:rsidRPr="009301CD">
        <w:rPr>
          <w:rFonts w:eastAsia="Times New Roman" w:cs="Times New Roman"/>
          <w:color w:val="000000" w:themeColor="text1"/>
          <w:szCs w:val="24"/>
          <w:lang w:eastAsia="ru-RU" w:bidi="ru-RU"/>
        </w:rPr>
        <w:t xml:space="preserve">С учетом предложений от заинтересованных сторон и перспективных приростов потребителей к централизованным системам теплоснабжения, перспективное развитие систем теплоснабжения предполагает следующие сценарии (варианты) </w:t>
      </w:r>
      <w:r w:rsidRPr="009301CD">
        <w:rPr>
          <w:rFonts w:cs="Times New Roman"/>
          <w:color w:val="000000" w:themeColor="text1"/>
          <w:szCs w:val="24"/>
        </w:rPr>
        <w:t>развитие</w:t>
      </w:r>
      <w:r w:rsidRPr="009301CD">
        <w:rPr>
          <w:rFonts w:cs="Times New Roman"/>
          <w:color w:val="000000" w:themeColor="text1"/>
          <w:spacing w:val="22"/>
          <w:szCs w:val="24"/>
        </w:rPr>
        <w:t xml:space="preserve"> </w:t>
      </w:r>
      <w:r w:rsidRPr="009301CD">
        <w:rPr>
          <w:rFonts w:cs="Times New Roman"/>
          <w:color w:val="000000" w:themeColor="text1"/>
          <w:spacing w:val="-1"/>
          <w:szCs w:val="24"/>
        </w:rPr>
        <w:t>систем</w:t>
      </w:r>
      <w:r w:rsidRPr="009301CD">
        <w:rPr>
          <w:rFonts w:cs="Times New Roman"/>
          <w:color w:val="000000" w:themeColor="text1"/>
          <w:spacing w:val="23"/>
          <w:szCs w:val="24"/>
        </w:rPr>
        <w:t xml:space="preserve"> </w:t>
      </w:r>
      <w:r w:rsidRPr="009301CD">
        <w:rPr>
          <w:rFonts w:cs="Times New Roman"/>
          <w:color w:val="000000" w:themeColor="text1"/>
          <w:spacing w:val="-1"/>
          <w:szCs w:val="24"/>
        </w:rPr>
        <w:t>теплоснабжения:</w:t>
      </w:r>
    </w:p>
    <w:p w14:paraId="1596DDE5" w14:textId="77777777" w:rsidR="002B0B1F" w:rsidRPr="009301CD" w:rsidRDefault="002B0B1F" w:rsidP="002B0B1F">
      <w:pPr>
        <w:autoSpaceDE w:val="0"/>
        <w:autoSpaceDN w:val="0"/>
        <w:ind w:firstLine="709"/>
        <w:jc w:val="both"/>
        <w:rPr>
          <w:rFonts w:cs="Times New Roman"/>
          <w:color w:val="000000" w:themeColor="text1"/>
          <w:spacing w:val="-1"/>
          <w:szCs w:val="24"/>
        </w:rPr>
      </w:pPr>
      <w:r w:rsidRPr="009301CD">
        <w:rPr>
          <w:rFonts w:cs="Times New Roman"/>
          <w:b/>
          <w:color w:val="000000" w:themeColor="text1"/>
          <w:spacing w:val="-1"/>
          <w:szCs w:val="24"/>
        </w:rPr>
        <w:t>Вариант 1</w:t>
      </w:r>
      <w:r w:rsidRPr="009301CD">
        <w:rPr>
          <w:rFonts w:cs="Times New Roman"/>
          <w:color w:val="000000" w:themeColor="text1"/>
          <w:spacing w:val="-1"/>
          <w:szCs w:val="24"/>
        </w:rPr>
        <w:t xml:space="preserve"> (инерционный сценарий) предполагает сохранение существующего положения —</w:t>
      </w:r>
      <w:r w:rsidRPr="009301CD">
        <w:rPr>
          <w:rFonts w:cs="Times New Roman"/>
          <w:color w:val="000000" w:themeColor="text1"/>
        </w:rPr>
        <w:t xml:space="preserve"> </w:t>
      </w:r>
      <w:r w:rsidRPr="009301CD">
        <w:rPr>
          <w:rFonts w:cs="Times New Roman"/>
          <w:color w:val="000000" w:themeColor="text1"/>
          <w:spacing w:val="-1"/>
          <w:szCs w:val="24"/>
        </w:rPr>
        <w:t>поддержание работоспособности системы в рамках штатного режима, устранение аварий и проведение минимально необходимых работ для сохранения функционирования.</w:t>
      </w:r>
    </w:p>
    <w:p w14:paraId="57CB66D8" w14:textId="77777777" w:rsidR="002B0B1F" w:rsidRPr="009301CD" w:rsidRDefault="002B0B1F" w:rsidP="002B0B1F">
      <w:pPr>
        <w:autoSpaceDE w:val="0"/>
        <w:autoSpaceDN w:val="0"/>
        <w:ind w:firstLine="709"/>
        <w:jc w:val="both"/>
        <w:rPr>
          <w:rFonts w:cs="Times New Roman"/>
          <w:color w:val="000000" w:themeColor="text1"/>
          <w:spacing w:val="-1"/>
          <w:szCs w:val="24"/>
        </w:rPr>
      </w:pPr>
      <w:r w:rsidRPr="009301CD">
        <w:rPr>
          <w:rFonts w:cs="Times New Roman"/>
          <w:b/>
          <w:color w:val="000000" w:themeColor="text1"/>
          <w:spacing w:val="-1"/>
          <w:szCs w:val="24"/>
        </w:rPr>
        <w:t>Вариант 2</w:t>
      </w:r>
      <w:r w:rsidRPr="009301CD">
        <w:rPr>
          <w:rFonts w:cs="Times New Roman"/>
          <w:color w:val="000000" w:themeColor="text1"/>
          <w:spacing w:val="-1"/>
          <w:szCs w:val="24"/>
        </w:rPr>
        <w:t xml:space="preserve"> предполагает оптимизацию и повышение эффективности существующих систем за счет мероприятий по замене тепловых сетей, исчерпавших свой эксплуатационный ресурс.</w:t>
      </w:r>
    </w:p>
    <w:p w14:paraId="31353F57" w14:textId="77777777" w:rsidR="009301CD" w:rsidRDefault="009301CD">
      <w:pPr>
        <w:spacing w:after="160" w:line="259" w:lineRule="auto"/>
        <w:rPr>
          <w:rFonts w:cs="Times New Roman"/>
          <w:color w:val="000000" w:themeColor="text1"/>
        </w:rPr>
      </w:pPr>
      <w:r>
        <w:rPr>
          <w:rFonts w:cs="Times New Roman"/>
          <w:color w:val="000000" w:themeColor="text1"/>
        </w:rPr>
        <w:br w:type="page"/>
      </w:r>
    </w:p>
    <w:p w14:paraId="62CBC266" w14:textId="77777777" w:rsidR="002B0B1F" w:rsidRPr="009301CD" w:rsidRDefault="002B0B1F" w:rsidP="002B0B1F">
      <w:pPr>
        <w:pStyle w:val="2"/>
        <w:ind w:left="0" w:firstLine="0"/>
        <w:rPr>
          <w:color w:val="000000" w:themeColor="text1"/>
        </w:rPr>
      </w:pPr>
      <w:bookmarkStart w:id="375" w:name="_Toc232165726"/>
      <w:r w:rsidRPr="009301CD">
        <w:rPr>
          <w:color w:val="000000" w:themeColor="text1"/>
        </w:rPr>
        <w:lastRenderedPageBreak/>
        <w:t>Часть 2. 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w:t>
      </w:r>
      <w:bookmarkEnd w:id="375"/>
    </w:p>
    <w:p w14:paraId="3DED9C12" w14:textId="77777777" w:rsidR="002B0B1F" w:rsidRPr="009301CD" w:rsidRDefault="002B0B1F" w:rsidP="002B0B1F">
      <w:pPr>
        <w:ind w:firstLine="709"/>
        <w:jc w:val="both"/>
        <w:rPr>
          <w:rFonts w:cs="Times New Roman"/>
          <w:color w:val="000000" w:themeColor="text1"/>
          <w:szCs w:val="24"/>
        </w:rPr>
      </w:pPr>
    </w:p>
    <w:p w14:paraId="5F893049" w14:textId="77777777" w:rsidR="002B0B1F" w:rsidRPr="009301CD" w:rsidRDefault="002B0B1F" w:rsidP="002B0B1F">
      <w:pPr>
        <w:ind w:firstLine="709"/>
        <w:jc w:val="both"/>
        <w:rPr>
          <w:rFonts w:cs="Times New Roman"/>
          <w:color w:val="000000" w:themeColor="text1"/>
          <w:szCs w:val="24"/>
        </w:rPr>
      </w:pPr>
      <w:r w:rsidRPr="009301CD">
        <w:rPr>
          <w:rFonts w:eastAsia="Times New Roman" w:cs="Times New Roman"/>
          <w:color w:val="000000" w:themeColor="text1"/>
          <w:szCs w:val="24"/>
          <w:lang w:eastAsia="ru-RU" w:bidi="ru-RU"/>
        </w:rPr>
        <w:t>В соответствии с «Требованиями к схемам теплоснабжения, порядку их разработки и утверждения» п. 100 «…</w:t>
      </w:r>
      <w:r w:rsidRPr="009301CD">
        <w:rPr>
          <w:rFonts w:cs="Times New Roman"/>
          <w:color w:val="000000" w:themeColor="text1"/>
          <w:szCs w:val="24"/>
        </w:rPr>
        <w:t xml:space="preserve">технико-экономическое сравнение вариантов перспективного развития систем теплоснабжения поселения, муниципального округа, городского округа, города федерального значения в соответствии с приложениями № 37-39 к настоящим Методическим указаниям», которые предусматривают технико-экономическое обоснования </w:t>
      </w:r>
      <w:proofErr w:type="gramStart"/>
      <w:r w:rsidRPr="009301CD">
        <w:rPr>
          <w:rFonts w:cs="Times New Roman"/>
          <w:color w:val="000000" w:themeColor="text1"/>
          <w:szCs w:val="24"/>
        </w:rPr>
        <w:t>для</w:t>
      </w:r>
      <w:proofErr w:type="gramEnd"/>
      <w:r w:rsidRPr="009301CD">
        <w:rPr>
          <w:rFonts w:cs="Times New Roman"/>
          <w:color w:val="000000" w:themeColor="text1"/>
          <w:szCs w:val="24"/>
        </w:rPr>
        <w:t>:</w:t>
      </w:r>
    </w:p>
    <w:p w14:paraId="2D0E40E1" w14:textId="77777777" w:rsidR="002B0B1F" w:rsidRPr="009301CD" w:rsidRDefault="002B0B1F" w:rsidP="002B0B1F">
      <w:pPr>
        <w:pStyle w:val="a0"/>
        <w:ind w:firstLine="709"/>
        <w:jc w:val="both"/>
        <w:rPr>
          <w:rFonts w:cs="Times New Roman"/>
          <w:color w:val="000000" w:themeColor="text1"/>
          <w:szCs w:val="24"/>
        </w:rPr>
      </w:pPr>
      <w:r w:rsidRPr="009301CD">
        <w:rPr>
          <w:rFonts w:cs="Times New Roman"/>
          <w:color w:val="000000" w:themeColor="text1"/>
          <w:szCs w:val="24"/>
        </w:rPr>
        <w:t>1) строительства источников тепловой энергии, функционирующих в режиме комбинированной выработки электрической и тепловой энергии;</w:t>
      </w:r>
    </w:p>
    <w:p w14:paraId="16DBC1D8" w14:textId="77777777" w:rsidR="002B0B1F" w:rsidRPr="009301CD" w:rsidRDefault="002B0B1F" w:rsidP="002B0B1F">
      <w:pPr>
        <w:pStyle w:val="a0"/>
        <w:ind w:firstLine="709"/>
        <w:jc w:val="both"/>
        <w:rPr>
          <w:rFonts w:cs="Times New Roman"/>
          <w:color w:val="000000" w:themeColor="text1"/>
          <w:szCs w:val="24"/>
        </w:rPr>
      </w:pPr>
      <w:r w:rsidRPr="009301CD">
        <w:rPr>
          <w:rFonts w:cs="Times New Roman"/>
          <w:color w:val="000000" w:themeColor="text1"/>
          <w:szCs w:val="24"/>
        </w:rPr>
        <w:t>2)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07A8479A" w14:textId="77777777" w:rsidR="002B0B1F" w:rsidRPr="009301CD" w:rsidRDefault="002B0B1F" w:rsidP="002B0B1F">
      <w:pPr>
        <w:pStyle w:val="a0"/>
        <w:ind w:firstLine="709"/>
        <w:jc w:val="both"/>
        <w:rPr>
          <w:rFonts w:cs="Times New Roman"/>
          <w:color w:val="000000" w:themeColor="text1"/>
          <w:szCs w:val="24"/>
        </w:rPr>
      </w:pPr>
      <w:r w:rsidRPr="009301CD">
        <w:rPr>
          <w:rFonts w:cs="Times New Roman"/>
          <w:color w:val="000000" w:themeColor="text1"/>
          <w:szCs w:val="24"/>
        </w:rPr>
        <w:t xml:space="preserve">3) реконструкции и (или) модернизации котельных с увеличением зоны их действия путем включения в нее зон </w:t>
      </w:r>
      <w:proofErr w:type="gramStart"/>
      <w:r w:rsidRPr="009301CD">
        <w:rPr>
          <w:rFonts w:cs="Times New Roman"/>
          <w:color w:val="000000" w:themeColor="text1"/>
          <w:szCs w:val="24"/>
        </w:rPr>
        <w:t>действия</w:t>
      </w:r>
      <w:proofErr w:type="gramEnd"/>
      <w:r w:rsidRPr="009301CD">
        <w:rPr>
          <w:rFonts w:cs="Times New Roman"/>
          <w:color w:val="000000" w:themeColor="text1"/>
          <w:szCs w:val="24"/>
        </w:rPr>
        <w:t xml:space="preserve"> существующих источников тепловой энергии.</w:t>
      </w:r>
    </w:p>
    <w:p w14:paraId="5DCF8109" w14:textId="77777777" w:rsidR="002B0B1F" w:rsidRPr="009301CD" w:rsidRDefault="002B0B1F" w:rsidP="002B0B1F">
      <w:pPr>
        <w:pStyle w:val="a0"/>
        <w:ind w:firstLine="709"/>
        <w:jc w:val="both"/>
        <w:rPr>
          <w:rFonts w:cs="Times New Roman"/>
          <w:color w:val="000000" w:themeColor="text1"/>
          <w:szCs w:val="24"/>
          <w:lang w:eastAsia="ru-RU" w:bidi="ru-RU"/>
        </w:rPr>
      </w:pPr>
      <w:r w:rsidRPr="009301CD">
        <w:rPr>
          <w:rFonts w:cs="Times New Roman"/>
          <w:color w:val="000000" w:themeColor="text1"/>
          <w:szCs w:val="24"/>
          <w:lang w:eastAsia="ru-RU" w:bidi="ru-RU"/>
        </w:rPr>
        <w:t xml:space="preserve">Схемой теплоснабжения муниципального образования </w:t>
      </w:r>
      <w:r w:rsidRPr="009301CD">
        <w:rPr>
          <w:rFonts w:eastAsia="Times New Roman" w:cs="Times New Roman"/>
          <w:color w:val="000000" w:themeColor="text1"/>
          <w:szCs w:val="24"/>
          <w:lang w:eastAsia="ru-RU" w:bidi="ru-RU"/>
        </w:rPr>
        <w:t xml:space="preserve">Мглинское городское поселение </w:t>
      </w:r>
      <w:r w:rsidRPr="009301CD">
        <w:rPr>
          <w:rFonts w:cs="Times New Roman"/>
          <w:color w:val="000000" w:themeColor="text1"/>
          <w:szCs w:val="24"/>
          <w:lang w:eastAsia="ru-RU" w:bidi="ru-RU"/>
        </w:rPr>
        <w:t xml:space="preserve">не предусмотрены вышеперечисленные мероприятия. </w:t>
      </w:r>
    </w:p>
    <w:p w14:paraId="7C9628E8" w14:textId="77777777" w:rsidR="002B0B1F" w:rsidRPr="009301CD" w:rsidRDefault="002B0B1F" w:rsidP="002B0B1F">
      <w:pPr>
        <w:jc w:val="both"/>
        <w:rPr>
          <w:rFonts w:cs="Times New Roman"/>
          <w:color w:val="000000" w:themeColor="text1"/>
          <w:szCs w:val="24"/>
          <w:lang w:eastAsia="ru-RU"/>
        </w:rPr>
      </w:pPr>
    </w:p>
    <w:p w14:paraId="27AC490A" w14:textId="77777777" w:rsidR="002B0B1F" w:rsidRPr="009301CD" w:rsidRDefault="002B0B1F" w:rsidP="002B0B1F">
      <w:pPr>
        <w:pStyle w:val="2"/>
        <w:ind w:left="0" w:firstLine="0"/>
        <w:rPr>
          <w:color w:val="000000" w:themeColor="text1"/>
        </w:rPr>
      </w:pPr>
      <w:bookmarkStart w:id="376" w:name="_Toc215492614"/>
      <w:bookmarkStart w:id="377" w:name="_Toc232165727"/>
      <w:r w:rsidRPr="009301CD">
        <w:rPr>
          <w:color w:val="000000" w:themeColor="text1"/>
        </w:rPr>
        <w:t xml:space="preserve">Часть 3. ОБОСНОВАНИЕ </w:t>
      </w:r>
      <w:proofErr w:type="gramStart"/>
      <w:r w:rsidRPr="009301CD">
        <w:rPr>
          <w:color w:val="000000" w:themeColor="text1"/>
        </w:rPr>
        <w:t>ВЫБОРА ПРИОРИТЕТНОГО ВАРИАНТА ПЕРСПЕКТИВНОГО РАЗВИТИЯ СИСТЕМ ТЕПЛОСНАБЖЕНИЯ</w:t>
      </w:r>
      <w:proofErr w:type="gramEnd"/>
      <w:r w:rsidRPr="009301CD">
        <w:rPr>
          <w:color w:val="000000" w:themeColor="text1"/>
        </w:rPr>
        <w:t xml:space="preserve"> ПОСЕЛЕНИЯ, МУНИЦИПАЛЬНОГО ОКРУГА, ГОРОДСКОГО ОКРУГА, ГОРОДА ФЕДЕРАЛЬНОГО ЗНАЧЕНИЯ НА ОСНОВЕ АНАЛИЗА ЦЕНОВЫХ (ТАРИФНЫХ) ПОСЛЕДСТВИЙ ДЛЯ ПОТРЕБИТЕЛЕЙ</w:t>
      </w:r>
      <w:bookmarkEnd w:id="376"/>
      <w:bookmarkEnd w:id="377"/>
    </w:p>
    <w:p w14:paraId="177AC8BF" w14:textId="77777777" w:rsidR="002B0B1F" w:rsidRPr="009301CD" w:rsidRDefault="002B0B1F" w:rsidP="002B0B1F">
      <w:pPr>
        <w:pStyle w:val="Default"/>
        <w:ind w:firstLine="709"/>
        <w:rPr>
          <w:color w:val="000000" w:themeColor="text1"/>
        </w:rPr>
      </w:pPr>
    </w:p>
    <w:p w14:paraId="5C73FF22" w14:textId="77777777" w:rsidR="002B0B1F" w:rsidRPr="009301CD" w:rsidRDefault="002B0B1F" w:rsidP="002B0B1F">
      <w:pPr>
        <w:shd w:val="clear" w:color="auto" w:fill="FFFFFF"/>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 xml:space="preserve">Выбор приоритетного </w:t>
      </w:r>
      <w:proofErr w:type="gramStart"/>
      <w:r w:rsidRPr="009301CD">
        <w:rPr>
          <w:rFonts w:eastAsia="Times New Roman" w:cs="Times New Roman"/>
          <w:color w:val="000000" w:themeColor="text1"/>
          <w:szCs w:val="24"/>
          <w:lang w:eastAsia="ru-RU"/>
        </w:rPr>
        <w:t>варианта развития системы теплоснабжения муниципального образования</w:t>
      </w:r>
      <w:proofErr w:type="gramEnd"/>
      <w:r w:rsidRPr="009301CD">
        <w:rPr>
          <w:rFonts w:eastAsia="Times New Roman" w:cs="Times New Roman"/>
          <w:color w:val="000000" w:themeColor="text1"/>
          <w:szCs w:val="24"/>
          <w:lang w:eastAsia="ru-RU"/>
        </w:rPr>
        <w:t xml:space="preserve"> </w:t>
      </w:r>
      <w:r w:rsidRPr="009301CD">
        <w:rPr>
          <w:rFonts w:eastAsia="Times New Roman" w:cs="Times New Roman"/>
          <w:color w:val="000000" w:themeColor="text1"/>
          <w:szCs w:val="24"/>
          <w:lang w:eastAsia="ru-RU" w:bidi="ru-RU"/>
        </w:rPr>
        <w:t xml:space="preserve">Мглинское городское поселение </w:t>
      </w:r>
      <w:r w:rsidRPr="009301CD">
        <w:rPr>
          <w:rFonts w:eastAsia="Times New Roman" w:cs="Times New Roman"/>
          <w:color w:val="000000" w:themeColor="text1"/>
          <w:szCs w:val="24"/>
          <w:lang w:eastAsia="ru-RU"/>
        </w:rPr>
        <w:t>осуществляется на основе сопоставления комплекса показателей, характеризующих надежность, качество и экономическую эффективность теплоснабжения, в соответствии с обязательными критериями, установленными частью 8 статьи 23 Федерального закона от 27.07.2010 № 190-ФЗ «О теплоснабжении».</w:t>
      </w:r>
    </w:p>
    <w:p w14:paraId="690F9A95"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Обоснование выполнено в соответствии с пунктом 59(в) Постановления Правительства РФ № 154 с учетом требований статьи 23 Федерального закона № 190-ФЗ.</w:t>
      </w:r>
    </w:p>
    <w:p w14:paraId="16AA412A"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 xml:space="preserve">В связи с </w:t>
      </w:r>
      <w:proofErr w:type="spellStart"/>
      <w:r w:rsidRPr="009301CD">
        <w:rPr>
          <w:rFonts w:eastAsia="Times New Roman" w:cs="Times New Roman"/>
          <w:color w:val="000000" w:themeColor="text1"/>
          <w:szCs w:val="24"/>
          <w:lang w:eastAsia="ru-RU"/>
        </w:rPr>
        <w:t>непредоставлением</w:t>
      </w:r>
      <w:proofErr w:type="spellEnd"/>
      <w:r w:rsidRPr="009301CD">
        <w:rPr>
          <w:rFonts w:eastAsia="Times New Roman" w:cs="Times New Roman"/>
          <w:color w:val="000000" w:themeColor="text1"/>
          <w:szCs w:val="24"/>
          <w:lang w:eastAsia="ru-RU"/>
        </w:rPr>
        <w:t xml:space="preserve"> части исходных данных, показателей, предусмотренных приложением 47 Методических указаний, анализ ценовых (тарифных) последствий выполнен укрупненным расчетно-аналитическим методом на основании действующих тарифов, прогнозных изменений затрат. Расчетные материалы приведены в Главе 14 Обосновывающих материалов.</w:t>
      </w:r>
    </w:p>
    <w:p w14:paraId="1C92A57A" w14:textId="77777777" w:rsidR="002B0B1F" w:rsidRPr="009301CD" w:rsidRDefault="002B0B1F" w:rsidP="002B0B1F">
      <w:pPr>
        <w:pStyle w:val="a0"/>
        <w:ind w:firstLine="709"/>
        <w:jc w:val="both"/>
        <w:rPr>
          <w:rFonts w:cs="Times New Roman"/>
          <w:color w:val="000000" w:themeColor="text1"/>
        </w:rPr>
      </w:pPr>
    </w:p>
    <w:p w14:paraId="40E2FC28"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Результаты анализа показали:</w:t>
      </w:r>
    </w:p>
    <w:p w14:paraId="5EF06545"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 при реализации Варианта 1 сохраняется рост эксплуатационных расходов, обусловленный увеличением аварийности и технологических потерь, что формирует неблагоприятные долгосрочные тарифные последствия;</w:t>
      </w:r>
    </w:p>
    <w:p w14:paraId="4769E0A2"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 при реализации Варианта 2 увеличение капитальных вложений компенсируется снижением эксплуатационных затрат и сокращением потерь тепловой энергии, что обеспечивает более устойчивую динамику тарифа в расчетном периоде.</w:t>
      </w:r>
    </w:p>
    <w:p w14:paraId="43DB7527"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С учетом:</w:t>
      </w:r>
    </w:p>
    <w:p w14:paraId="552A2BE3"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 минимизации совокупных ценовых (тарифных) последствий для потребителей;</w:t>
      </w:r>
    </w:p>
    <w:p w14:paraId="4DE291AF"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 повышения надежности теплоснабжения;</w:t>
      </w:r>
    </w:p>
    <w:p w14:paraId="07FBC7D6"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lastRenderedPageBreak/>
        <w:t>- обеспечения долгосрочной экономической эффективности функционирования системы.</w:t>
      </w:r>
    </w:p>
    <w:p w14:paraId="612E0760" w14:textId="77777777" w:rsidR="002B0B1F" w:rsidRPr="009301CD" w:rsidRDefault="002B0B1F" w:rsidP="002B0B1F">
      <w:pPr>
        <w:pStyle w:val="a0"/>
        <w:rPr>
          <w:rFonts w:cs="Times New Roman"/>
          <w:color w:val="000000" w:themeColor="text1"/>
          <w:lang w:eastAsia="ru-RU"/>
        </w:rPr>
      </w:pPr>
    </w:p>
    <w:p w14:paraId="3DDDD547" w14:textId="77777777" w:rsidR="002B0B1F" w:rsidRPr="009301CD" w:rsidRDefault="002B0B1F" w:rsidP="002B0B1F">
      <w:pPr>
        <w:pStyle w:val="a0"/>
        <w:jc w:val="both"/>
        <w:rPr>
          <w:rFonts w:cs="Times New Roman"/>
          <w:b/>
          <w:color w:val="000000" w:themeColor="text1"/>
        </w:rPr>
      </w:pPr>
      <w:r w:rsidRPr="009301CD">
        <w:rPr>
          <w:rFonts w:cs="Times New Roman"/>
          <w:b/>
          <w:color w:val="000000" w:themeColor="text1"/>
        </w:rPr>
        <w:t>Таблица 5.3.1 – Сравнительные характеристики вариантов</w:t>
      </w:r>
    </w:p>
    <w:tbl>
      <w:tblPr>
        <w:tblStyle w:val="a8"/>
        <w:tblW w:w="9525" w:type="dxa"/>
        <w:tblLook w:val="04A0" w:firstRow="1" w:lastRow="0" w:firstColumn="1" w:lastColumn="0" w:noHBand="0" w:noVBand="1"/>
      </w:tblPr>
      <w:tblGrid>
        <w:gridCol w:w="4378"/>
        <w:gridCol w:w="2585"/>
        <w:gridCol w:w="2562"/>
      </w:tblGrid>
      <w:tr w:rsidR="009301CD" w:rsidRPr="009301CD" w14:paraId="07D758E5" w14:textId="77777777" w:rsidTr="002B0B1F">
        <w:trPr>
          <w:trHeight w:val="483"/>
        </w:trPr>
        <w:tc>
          <w:tcPr>
            <w:tcW w:w="4378" w:type="dxa"/>
            <w:shd w:val="clear" w:color="auto" w:fill="F2F2F2" w:themeFill="background1" w:themeFillShade="F2"/>
            <w:vAlign w:val="center"/>
          </w:tcPr>
          <w:p w14:paraId="024BD1C0"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bidi="ru-RU"/>
              </w:rPr>
              <w:t>Наименование сравниваемых показателей</w:t>
            </w:r>
          </w:p>
        </w:tc>
        <w:tc>
          <w:tcPr>
            <w:tcW w:w="2585" w:type="dxa"/>
            <w:shd w:val="clear" w:color="auto" w:fill="F2F2F2" w:themeFill="background1" w:themeFillShade="F2"/>
            <w:vAlign w:val="center"/>
          </w:tcPr>
          <w:p w14:paraId="31BA54C5"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bidi="ru-RU"/>
              </w:rPr>
              <w:t>Вариант 1</w:t>
            </w:r>
          </w:p>
        </w:tc>
        <w:tc>
          <w:tcPr>
            <w:tcW w:w="2562" w:type="dxa"/>
            <w:shd w:val="clear" w:color="auto" w:fill="F2F2F2" w:themeFill="background1" w:themeFillShade="F2"/>
            <w:vAlign w:val="center"/>
          </w:tcPr>
          <w:p w14:paraId="5452CEE0"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bidi="ru-RU"/>
              </w:rPr>
              <w:t>Вариант 2</w:t>
            </w:r>
          </w:p>
        </w:tc>
      </w:tr>
      <w:tr w:rsidR="009301CD" w:rsidRPr="009301CD" w14:paraId="3B3A6613" w14:textId="77777777" w:rsidTr="002B0B1F">
        <w:trPr>
          <w:trHeight w:val="301"/>
        </w:trPr>
        <w:tc>
          <w:tcPr>
            <w:tcW w:w="4378" w:type="dxa"/>
            <w:vAlign w:val="center"/>
          </w:tcPr>
          <w:p w14:paraId="6B7A03C8" w14:textId="77777777" w:rsidR="002B0B1F" w:rsidRPr="009301CD" w:rsidRDefault="002B0B1F" w:rsidP="002B0B1F">
            <w:pPr>
              <w:autoSpaceDE w:val="0"/>
              <w:autoSpaceDN w:val="0"/>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bidi="ru-RU"/>
              </w:rPr>
              <w:t>Капитальные вложения</w:t>
            </w:r>
          </w:p>
        </w:tc>
        <w:tc>
          <w:tcPr>
            <w:tcW w:w="2585" w:type="dxa"/>
            <w:vAlign w:val="center"/>
          </w:tcPr>
          <w:p w14:paraId="42F01182"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минимальные</w:t>
            </w:r>
          </w:p>
        </w:tc>
        <w:tc>
          <w:tcPr>
            <w:tcW w:w="2562" w:type="dxa"/>
            <w:vAlign w:val="center"/>
          </w:tcPr>
          <w:p w14:paraId="0EDC79D4"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увеличенные</w:t>
            </w:r>
          </w:p>
        </w:tc>
      </w:tr>
      <w:tr w:rsidR="009301CD" w:rsidRPr="009301CD" w14:paraId="2BA21B1C" w14:textId="77777777" w:rsidTr="002B0B1F">
        <w:trPr>
          <w:trHeight w:val="301"/>
        </w:trPr>
        <w:tc>
          <w:tcPr>
            <w:tcW w:w="4378" w:type="dxa"/>
            <w:vAlign w:val="center"/>
          </w:tcPr>
          <w:p w14:paraId="4A6AB940" w14:textId="77777777" w:rsidR="002B0B1F" w:rsidRPr="009301CD" w:rsidRDefault="002B0B1F" w:rsidP="002B0B1F">
            <w:pPr>
              <w:autoSpaceDE w:val="0"/>
              <w:autoSpaceDN w:val="0"/>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bidi="ru-RU"/>
              </w:rPr>
              <w:t>Технологические потери</w:t>
            </w:r>
          </w:p>
        </w:tc>
        <w:tc>
          <w:tcPr>
            <w:tcW w:w="2585" w:type="dxa"/>
            <w:vAlign w:val="center"/>
          </w:tcPr>
          <w:p w14:paraId="7B5197A0"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сохраняются на текущем уровне</w:t>
            </w:r>
          </w:p>
        </w:tc>
        <w:tc>
          <w:tcPr>
            <w:tcW w:w="2562" w:type="dxa"/>
            <w:vAlign w:val="center"/>
          </w:tcPr>
          <w:p w14:paraId="0432CAFE"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снижение</w:t>
            </w:r>
          </w:p>
        </w:tc>
      </w:tr>
      <w:tr w:rsidR="009301CD" w:rsidRPr="009301CD" w14:paraId="67ADEA0C" w14:textId="77777777" w:rsidTr="002B0B1F">
        <w:trPr>
          <w:trHeight w:val="301"/>
        </w:trPr>
        <w:tc>
          <w:tcPr>
            <w:tcW w:w="4378" w:type="dxa"/>
            <w:vAlign w:val="center"/>
          </w:tcPr>
          <w:p w14:paraId="04F6DACA" w14:textId="77777777" w:rsidR="002B0B1F" w:rsidRPr="009301CD" w:rsidRDefault="002B0B1F" w:rsidP="002B0B1F">
            <w:pPr>
              <w:autoSpaceDE w:val="0"/>
              <w:autoSpaceDN w:val="0"/>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Эксплуатационные расходы</w:t>
            </w:r>
          </w:p>
        </w:tc>
        <w:tc>
          <w:tcPr>
            <w:tcW w:w="2585" w:type="dxa"/>
            <w:vAlign w:val="center"/>
          </w:tcPr>
          <w:p w14:paraId="0D343427"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ро</w:t>
            </w:r>
            <w:proofErr w:type="gramStart"/>
            <w:r w:rsidRPr="009301CD">
              <w:rPr>
                <w:rFonts w:eastAsia="Times New Roman" w:cs="Times New Roman"/>
                <w:color w:val="000000" w:themeColor="text1"/>
                <w:sz w:val="22"/>
                <w:lang w:eastAsia="ru-RU"/>
              </w:rPr>
              <w:t>ст всл</w:t>
            </w:r>
            <w:proofErr w:type="gramEnd"/>
            <w:r w:rsidRPr="009301CD">
              <w:rPr>
                <w:rFonts w:eastAsia="Times New Roman" w:cs="Times New Roman"/>
                <w:color w:val="000000" w:themeColor="text1"/>
                <w:sz w:val="22"/>
                <w:lang w:eastAsia="ru-RU"/>
              </w:rPr>
              <w:t>едствие износа</w:t>
            </w:r>
          </w:p>
        </w:tc>
        <w:tc>
          <w:tcPr>
            <w:tcW w:w="2562" w:type="dxa"/>
            <w:vAlign w:val="center"/>
          </w:tcPr>
          <w:p w14:paraId="26C17B8F"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снижение в долгосрочном периоде</w:t>
            </w:r>
          </w:p>
        </w:tc>
      </w:tr>
      <w:tr w:rsidR="009301CD" w:rsidRPr="009301CD" w14:paraId="0B170AE3" w14:textId="77777777" w:rsidTr="002B0B1F">
        <w:trPr>
          <w:trHeight w:val="301"/>
        </w:trPr>
        <w:tc>
          <w:tcPr>
            <w:tcW w:w="4378" w:type="dxa"/>
            <w:vAlign w:val="center"/>
          </w:tcPr>
          <w:p w14:paraId="15F8CB0B" w14:textId="77777777" w:rsidR="002B0B1F" w:rsidRPr="009301CD" w:rsidRDefault="002B0B1F" w:rsidP="002B0B1F">
            <w:pPr>
              <w:autoSpaceDE w:val="0"/>
              <w:autoSpaceDN w:val="0"/>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Надежность теплоснабжения</w:t>
            </w:r>
          </w:p>
        </w:tc>
        <w:tc>
          <w:tcPr>
            <w:tcW w:w="2585" w:type="dxa"/>
            <w:vAlign w:val="center"/>
          </w:tcPr>
          <w:p w14:paraId="04922211"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снижение с течением времени</w:t>
            </w:r>
          </w:p>
        </w:tc>
        <w:tc>
          <w:tcPr>
            <w:tcW w:w="2562" w:type="dxa"/>
            <w:vAlign w:val="center"/>
          </w:tcPr>
          <w:p w14:paraId="75319B12"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повышение</w:t>
            </w:r>
          </w:p>
        </w:tc>
      </w:tr>
      <w:tr w:rsidR="002B0B1F" w:rsidRPr="009301CD" w14:paraId="0283200A" w14:textId="77777777" w:rsidTr="002B0B1F">
        <w:trPr>
          <w:trHeight w:val="301"/>
        </w:trPr>
        <w:tc>
          <w:tcPr>
            <w:tcW w:w="4378" w:type="dxa"/>
            <w:vAlign w:val="center"/>
          </w:tcPr>
          <w:p w14:paraId="0E0957FF" w14:textId="77777777" w:rsidR="002B0B1F" w:rsidRPr="009301CD" w:rsidRDefault="002B0B1F" w:rsidP="002B0B1F">
            <w:pPr>
              <w:autoSpaceDE w:val="0"/>
              <w:autoSpaceDN w:val="0"/>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bidi="ru-RU"/>
              </w:rPr>
              <w:t>Долгосрочные затраты системы</w:t>
            </w:r>
          </w:p>
        </w:tc>
        <w:tc>
          <w:tcPr>
            <w:tcW w:w="2585" w:type="dxa"/>
            <w:vAlign w:val="center"/>
          </w:tcPr>
          <w:p w14:paraId="17818796"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увеличение</w:t>
            </w:r>
          </w:p>
        </w:tc>
        <w:tc>
          <w:tcPr>
            <w:tcW w:w="2562" w:type="dxa"/>
            <w:vAlign w:val="center"/>
          </w:tcPr>
          <w:p w14:paraId="5F3B56F0" w14:textId="77777777" w:rsidR="002B0B1F" w:rsidRPr="009301CD" w:rsidRDefault="002B0B1F" w:rsidP="002B0B1F">
            <w:pPr>
              <w:autoSpaceDE w:val="0"/>
              <w:autoSpaceDN w:val="0"/>
              <w:jc w:val="center"/>
              <w:rPr>
                <w:rFonts w:eastAsia="Times New Roman" w:cs="Times New Roman"/>
                <w:color w:val="000000" w:themeColor="text1"/>
                <w:sz w:val="22"/>
                <w:lang w:eastAsia="ru-RU" w:bidi="ru-RU"/>
              </w:rPr>
            </w:pPr>
            <w:r w:rsidRPr="009301CD">
              <w:rPr>
                <w:rFonts w:eastAsia="Times New Roman" w:cs="Times New Roman"/>
                <w:color w:val="000000" w:themeColor="text1"/>
                <w:sz w:val="22"/>
                <w:lang w:eastAsia="ru-RU"/>
              </w:rPr>
              <w:t>стабилизация / снижение</w:t>
            </w:r>
          </w:p>
        </w:tc>
      </w:tr>
    </w:tbl>
    <w:p w14:paraId="7B70D3DB" w14:textId="77777777" w:rsidR="002B0B1F" w:rsidRPr="009301CD" w:rsidRDefault="002B0B1F" w:rsidP="002B0B1F">
      <w:pPr>
        <w:autoSpaceDE w:val="0"/>
        <w:autoSpaceDN w:val="0"/>
        <w:ind w:firstLine="709"/>
        <w:jc w:val="both"/>
        <w:rPr>
          <w:rFonts w:eastAsia="Times New Roman" w:cs="Times New Roman"/>
          <w:color w:val="000000" w:themeColor="text1"/>
          <w:sz w:val="20"/>
          <w:szCs w:val="24"/>
          <w:lang w:eastAsia="ru-RU" w:bidi="ru-RU"/>
        </w:rPr>
      </w:pPr>
    </w:p>
    <w:p w14:paraId="327C698E"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 xml:space="preserve">В качестве приоритетного </w:t>
      </w:r>
      <w:proofErr w:type="gramStart"/>
      <w:r w:rsidRPr="009301CD">
        <w:rPr>
          <w:rFonts w:eastAsia="Times New Roman" w:cs="Times New Roman"/>
          <w:color w:val="000000" w:themeColor="text1"/>
          <w:szCs w:val="24"/>
          <w:lang w:eastAsia="ru-RU"/>
        </w:rPr>
        <w:t>варианта перспективного развития системы теплоснабжения муниципального образования</w:t>
      </w:r>
      <w:proofErr w:type="gramEnd"/>
      <w:r w:rsidRPr="009301CD">
        <w:rPr>
          <w:rFonts w:eastAsia="Times New Roman" w:cs="Times New Roman"/>
          <w:color w:val="000000" w:themeColor="text1"/>
          <w:szCs w:val="24"/>
          <w:lang w:eastAsia="ru-RU"/>
        </w:rPr>
        <w:t xml:space="preserve"> принимается Вариант 2.</w:t>
      </w:r>
    </w:p>
    <w:p w14:paraId="69EA33D7" w14:textId="77777777" w:rsidR="002B0B1F" w:rsidRPr="009301CD" w:rsidRDefault="002B0B1F" w:rsidP="002B0B1F">
      <w:pPr>
        <w:ind w:firstLine="709"/>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Выбранный вариант подлежит включению в схему теплоснабжения в качестве базового сценария развития.</w:t>
      </w:r>
    </w:p>
    <w:p w14:paraId="58D3B557" w14:textId="77777777" w:rsidR="002B0B1F" w:rsidRPr="009301CD" w:rsidRDefault="002B0B1F" w:rsidP="002B0B1F">
      <w:pPr>
        <w:pStyle w:val="a0"/>
        <w:rPr>
          <w:rFonts w:cs="Times New Roman"/>
          <w:color w:val="000000" w:themeColor="text1"/>
          <w:lang w:eastAsia="ru-RU"/>
        </w:rPr>
      </w:pPr>
    </w:p>
    <w:p w14:paraId="4CE0BC92" w14:textId="77777777" w:rsidR="002B0B1F" w:rsidRPr="009301CD" w:rsidRDefault="002B0B1F" w:rsidP="002B0B1F">
      <w:pPr>
        <w:pStyle w:val="2"/>
        <w:ind w:left="0" w:firstLine="0"/>
        <w:rPr>
          <w:color w:val="000000" w:themeColor="text1"/>
        </w:rPr>
      </w:pPr>
      <w:bookmarkStart w:id="378" w:name="_Toc232165728"/>
      <w:r w:rsidRPr="009301CD">
        <w:rPr>
          <w:color w:val="000000" w:themeColor="text1"/>
        </w:rPr>
        <w:t xml:space="preserve">Часть 4. ОПИСАНИЕ ИЗМЕНЕНИЙ В </w:t>
      </w:r>
      <w:proofErr w:type="gramStart"/>
      <w:r w:rsidRPr="009301CD">
        <w:rPr>
          <w:color w:val="000000" w:themeColor="text1"/>
        </w:rPr>
        <w:t>МАСТЕР-ПЛАНЕ</w:t>
      </w:r>
      <w:proofErr w:type="gramEnd"/>
      <w:r w:rsidRPr="009301CD">
        <w:rPr>
          <w:color w:val="000000" w:themeColor="text1"/>
        </w:rPr>
        <w:t xml:space="preserve"> РАЗВИТИЯ СИСТЕМ ТЕПЛОСНАБЖЕНИЯ МУНИЦИПАЛЬНОГО ОБРАЗОВАНИЯ ЗА ПЕРИОД, ПРЕДШЕСТВУЮЩИЙ АКТУАЛИЗАЦИИ СХЕМЫ ТЕПЛОСНАБЖЕНИЯ</w:t>
      </w:r>
      <w:bookmarkEnd w:id="378"/>
    </w:p>
    <w:p w14:paraId="64AF1171" w14:textId="77777777" w:rsidR="002B0B1F" w:rsidRPr="009301CD" w:rsidRDefault="002B0B1F" w:rsidP="002B0B1F">
      <w:pPr>
        <w:rPr>
          <w:rFonts w:cs="Times New Roman"/>
          <w:color w:val="000000" w:themeColor="text1"/>
          <w:lang w:eastAsia="ru-RU"/>
        </w:rPr>
      </w:pPr>
    </w:p>
    <w:p w14:paraId="2B3D052D" w14:textId="77777777" w:rsidR="002B0B1F" w:rsidRPr="009301CD" w:rsidRDefault="00B971D6" w:rsidP="002B0B1F">
      <w:pPr>
        <w:pStyle w:val="a0"/>
        <w:ind w:firstLine="567"/>
        <w:rPr>
          <w:rFonts w:cs="Times New Roman"/>
          <w:color w:val="000000" w:themeColor="text1"/>
          <w:lang w:eastAsia="ru-RU"/>
        </w:rPr>
      </w:pPr>
      <w:r w:rsidRPr="009301CD">
        <w:rPr>
          <w:rFonts w:cs="Times New Roman"/>
          <w:color w:val="000000" w:themeColor="text1"/>
          <w:lang w:eastAsia="ru-RU"/>
        </w:rPr>
        <w:t xml:space="preserve">Глава откорректирована на основании предоставленных данных. </w:t>
      </w:r>
    </w:p>
    <w:p w14:paraId="5EFC631E" w14:textId="77777777" w:rsidR="002B0B1F" w:rsidRPr="009301CD" w:rsidRDefault="002B0B1F" w:rsidP="002B0B1F">
      <w:pPr>
        <w:pStyle w:val="a0"/>
        <w:rPr>
          <w:rFonts w:cs="Times New Roman"/>
          <w:color w:val="000000" w:themeColor="text1"/>
          <w:lang w:eastAsia="ru-RU"/>
        </w:rPr>
      </w:pPr>
    </w:p>
    <w:p w14:paraId="13735296" w14:textId="77777777" w:rsidR="002B0B1F" w:rsidRPr="009301CD" w:rsidRDefault="002B0B1F" w:rsidP="002B0B1F">
      <w:pPr>
        <w:pStyle w:val="2"/>
        <w:ind w:left="0" w:firstLine="0"/>
        <w:rPr>
          <w:color w:val="000000" w:themeColor="text1"/>
          <w:sz w:val="28"/>
          <w:szCs w:val="28"/>
        </w:rPr>
      </w:pPr>
      <w:bookmarkStart w:id="379" w:name="_Toc45625231"/>
      <w:bookmarkStart w:id="380" w:name="_Toc232165729"/>
      <w:r w:rsidRPr="009301CD">
        <w:rPr>
          <w:color w:val="000000" w:themeColor="text1"/>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79"/>
      <w:bookmarkEnd w:id="380"/>
    </w:p>
    <w:p w14:paraId="4A34126B" w14:textId="77777777" w:rsidR="002B0B1F" w:rsidRPr="009301CD" w:rsidRDefault="002B0B1F" w:rsidP="002B0B1F">
      <w:pPr>
        <w:pStyle w:val="a0"/>
        <w:rPr>
          <w:rFonts w:cs="Times New Roman"/>
          <w:color w:val="000000" w:themeColor="text1"/>
          <w:lang w:eastAsia="ru-RU"/>
        </w:rPr>
      </w:pPr>
    </w:p>
    <w:p w14:paraId="4AB3691D" w14:textId="77777777" w:rsidR="002B0B1F" w:rsidRPr="009301CD" w:rsidRDefault="000F67AA" w:rsidP="002B0B1F">
      <w:pPr>
        <w:pStyle w:val="2"/>
        <w:ind w:left="0" w:firstLine="0"/>
        <w:rPr>
          <w:color w:val="000000" w:themeColor="text1"/>
        </w:rPr>
      </w:pPr>
      <w:hyperlink r:id="rId150" w:anchor="bookmark64" w:history="1">
        <w:bookmarkStart w:id="381" w:name="_Toc45625232"/>
        <w:bookmarkStart w:id="382" w:name="_Toc232165730"/>
        <w:r w:rsidR="002B0B1F" w:rsidRPr="009301CD">
          <w:rPr>
            <w:color w:val="000000" w:themeColor="text1"/>
          </w:rPr>
          <w:t xml:space="preserve">Часть 1. </w:t>
        </w:r>
      </w:hyperlink>
      <w:r w:rsidR="002B0B1F" w:rsidRPr="009301CD">
        <w:rPr>
          <w:color w:val="000000" w:themeColor="text1"/>
        </w:rPr>
        <w:t>РАСЧЕТНАЯ ВЕЛИЧИНА НОРМАТИВНЫХ ТЕПЛОНОСИТЕЛЯ В ТЕПЛОВЫХ СЕТЯХ В ЗОНАХ ДЕЙСТВИЯ ИСТОЧНИКОВ ТЕПЛОВОЙ ЭНЕРГИИ В СЛУЧАЯХ, УСТАНОВЛЕННЫХ ПУНКТОМ 6 ЧАСТИ 2 СТАТЬИ 4</w:t>
      </w:r>
      <w:proofErr w:type="gramStart"/>
      <w:r w:rsidR="002B0B1F" w:rsidRPr="009301CD">
        <w:rPr>
          <w:color w:val="000000" w:themeColor="text1"/>
        </w:rPr>
        <w:t xml:space="preserve"> И</w:t>
      </w:r>
      <w:proofErr w:type="gramEnd"/>
      <w:r w:rsidR="002B0B1F" w:rsidRPr="009301CD">
        <w:rPr>
          <w:color w:val="000000" w:themeColor="text1"/>
        </w:rPr>
        <w:t xml:space="preserve"> ПУНКТОМ 2 ЧАСТИ 2 СТАТЬИ 5 ФЕДЕРАЛЬНОГО ЗАКОНА "О ТЕПЛОСНАБЖЕНИИ" (В ЦЕНОВЫХ ЗОНАХ ТЕПЛОСНАБЖЕНИЯ - ТАКЖЕ РАСЧЕТНУЮ ВЕЛИЧИНУ ПЛАНОВЫХ ПОТЕРЬ, ОПРЕДЕЛЯЕМЫХ В СООТВЕТСТВИИ С МЕТОДИЧЕСКИМИ УКАЗАНИЯМИ ПО РАЗРАБОТКЕ СХЕМ ТЕПЛОСНАБЖЕНИЯ)</w:t>
      </w:r>
      <w:bookmarkEnd w:id="381"/>
      <w:bookmarkEnd w:id="382"/>
    </w:p>
    <w:p w14:paraId="5FD459FF"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6.1.1.1 - Нормативные потери теплоносителя в тепловых сетях в зонах действия источников тепловой энергии</w:t>
      </w:r>
    </w:p>
    <w:tbl>
      <w:tblPr>
        <w:tblStyle w:val="a8"/>
        <w:tblW w:w="5000" w:type="pct"/>
        <w:jc w:val="center"/>
        <w:tblLook w:val="04A0" w:firstRow="1" w:lastRow="0" w:firstColumn="1" w:lastColumn="0" w:noHBand="0" w:noVBand="1"/>
      </w:tblPr>
      <w:tblGrid>
        <w:gridCol w:w="1943"/>
        <w:gridCol w:w="1475"/>
        <w:gridCol w:w="1262"/>
        <w:gridCol w:w="1262"/>
        <w:gridCol w:w="1262"/>
        <w:gridCol w:w="1262"/>
        <w:gridCol w:w="1289"/>
      </w:tblGrid>
      <w:tr w:rsidR="009301CD" w:rsidRPr="009301CD" w14:paraId="3802FA18" w14:textId="77777777" w:rsidTr="00B971D6">
        <w:trPr>
          <w:tblHeader/>
          <w:jc w:val="center"/>
        </w:trPr>
        <w:tc>
          <w:tcPr>
            <w:tcW w:w="1861" w:type="dxa"/>
            <w:shd w:val="clear" w:color="auto" w:fill="F2F2F2"/>
            <w:tcMar>
              <w:top w:w="120" w:type="dxa"/>
              <w:left w:w="200" w:type="dxa"/>
              <w:bottom w:w="120" w:type="dxa"/>
              <w:right w:w="200" w:type="dxa"/>
            </w:tcMar>
            <w:vAlign w:val="center"/>
          </w:tcPr>
          <w:p w14:paraId="708D6B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1413" w:type="dxa"/>
            <w:shd w:val="clear" w:color="auto" w:fill="F2F2F2"/>
            <w:tcMar>
              <w:top w:w="120" w:type="dxa"/>
              <w:left w:w="200" w:type="dxa"/>
              <w:bottom w:w="120" w:type="dxa"/>
              <w:right w:w="200" w:type="dxa"/>
            </w:tcMar>
            <w:vAlign w:val="center"/>
          </w:tcPr>
          <w:p w14:paraId="7C4F816B" w14:textId="77777777" w:rsidR="002B0B1F" w:rsidRPr="009301CD" w:rsidRDefault="002B0B1F" w:rsidP="002B0B1F">
            <w:pPr>
              <w:jc w:val="center"/>
              <w:rPr>
                <w:rFonts w:cs="Times New Roman"/>
                <w:color w:val="000000" w:themeColor="text1"/>
              </w:rPr>
            </w:pPr>
            <w:proofErr w:type="spellStart"/>
            <w:r w:rsidRPr="009301CD">
              <w:rPr>
                <w:rFonts w:eastAsia="Times New Roman" w:cs="Times New Roman"/>
                <w:color w:val="000000" w:themeColor="text1"/>
                <w:sz w:val="22"/>
              </w:rPr>
              <w:t>Ед</w:t>
            </w:r>
            <w:proofErr w:type="gramStart"/>
            <w:r w:rsidRPr="009301CD">
              <w:rPr>
                <w:rFonts w:eastAsia="Times New Roman" w:cs="Times New Roman"/>
                <w:color w:val="000000" w:themeColor="text1"/>
                <w:sz w:val="22"/>
              </w:rPr>
              <w:t>.и</w:t>
            </w:r>
            <w:proofErr w:type="gramEnd"/>
            <w:r w:rsidRPr="009301CD">
              <w:rPr>
                <w:rFonts w:eastAsia="Times New Roman" w:cs="Times New Roman"/>
                <w:color w:val="000000" w:themeColor="text1"/>
                <w:sz w:val="22"/>
              </w:rPr>
              <w:t>зм</w:t>
            </w:r>
            <w:proofErr w:type="spellEnd"/>
          </w:p>
        </w:tc>
        <w:tc>
          <w:tcPr>
            <w:tcW w:w="1209" w:type="dxa"/>
            <w:shd w:val="clear" w:color="auto" w:fill="F2F2F2"/>
            <w:tcMar>
              <w:top w:w="120" w:type="dxa"/>
              <w:left w:w="200" w:type="dxa"/>
              <w:bottom w:w="120" w:type="dxa"/>
              <w:right w:w="200" w:type="dxa"/>
            </w:tcMar>
            <w:vAlign w:val="center"/>
          </w:tcPr>
          <w:p w14:paraId="1124E7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2025</w:t>
            </w:r>
          </w:p>
        </w:tc>
        <w:tc>
          <w:tcPr>
            <w:tcW w:w="1209" w:type="dxa"/>
            <w:shd w:val="clear" w:color="auto" w:fill="F2F2F2"/>
            <w:tcMar>
              <w:top w:w="120" w:type="dxa"/>
              <w:left w:w="200" w:type="dxa"/>
              <w:bottom w:w="120" w:type="dxa"/>
              <w:right w:w="200" w:type="dxa"/>
            </w:tcMar>
            <w:vAlign w:val="center"/>
          </w:tcPr>
          <w:p w14:paraId="4FD4B61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2026</w:t>
            </w:r>
          </w:p>
        </w:tc>
        <w:tc>
          <w:tcPr>
            <w:tcW w:w="1209" w:type="dxa"/>
            <w:shd w:val="clear" w:color="auto" w:fill="F2F2F2"/>
            <w:tcMar>
              <w:top w:w="120" w:type="dxa"/>
              <w:left w:w="200" w:type="dxa"/>
              <w:bottom w:w="120" w:type="dxa"/>
              <w:right w:w="200" w:type="dxa"/>
            </w:tcMar>
            <w:vAlign w:val="center"/>
          </w:tcPr>
          <w:p w14:paraId="2E595E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2027</w:t>
            </w:r>
          </w:p>
        </w:tc>
        <w:tc>
          <w:tcPr>
            <w:tcW w:w="1209" w:type="dxa"/>
            <w:shd w:val="clear" w:color="auto" w:fill="F2F2F2"/>
            <w:tcMar>
              <w:top w:w="120" w:type="dxa"/>
              <w:left w:w="200" w:type="dxa"/>
              <w:bottom w:w="120" w:type="dxa"/>
              <w:right w:w="200" w:type="dxa"/>
            </w:tcMar>
            <w:vAlign w:val="center"/>
          </w:tcPr>
          <w:p w14:paraId="358A3FE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2028</w:t>
            </w:r>
          </w:p>
        </w:tc>
        <w:tc>
          <w:tcPr>
            <w:tcW w:w="1235" w:type="dxa"/>
            <w:shd w:val="clear" w:color="auto" w:fill="F2F2F2"/>
            <w:tcMar>
              <w:top w:w="120" w:type="dxa"/>
              <w:left w:w="200" w:type="dxa"/>
              <w:bottom w:w="120" w:type="dxa"/>
              <w:right w:w="200" w:type="dxa"/>
            </w:tcMar>
            <w:vAlign w:val="center"/>
          </w:tcPr>
          <w:p w14:paraId="13C2EC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2029-2031</w:t>
            </w:r>
          </w:p>
        </w:tc>
      </w:tr>
      <w:tr w:rsidR="009301CD" w:rsidRPr="009301CD" w14:paraId="11C52C96" w14:textId="77777777" w:rsidTr="00B971D6">
        <w:trPr>
          <w:jc w:val="center"/>
        </w:trPr>
        <w:tc>
          <w:tcPr>
            <w:tcW w:w="9345" w:type="dxa"/>
            <w:gridSpan w:val="7"/>
            <w:shd w:val="clear" w:color="auto" w:fill="DBE5F1"/>
            <w:tcMar>
              <w:top w:w="40" w:type="dxa"/>
              <w:left w:w="200" w:type="dxa"/>
              <w:bottom w:w="40" w:type="dxa"/>
              <w:right w:w="200" w:type="dxa"/>
            </w:tcMar>
            <w:vAlign w:val="center"/>
          </w:tcPr>
          <w:p w14:paraId="6541361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0B618EC0" w14:textId="77777777" w:rsidTr="00B971D6">
        <w:trPr>
          <w:jc w:val="center"/>
        </w:trPr>
        <w:tc>
          <w:tcPr>
            <w:tcW w:w="1861" w:type="dxa"/>
            <w:shd w:val="clear" w:color="auto" w:fill="FFFFFF"/>
            <w:tcMar>
              <w:top w:w="40" w:type="dxa"/>
              <w:left w:w="200" w:type="dxa"/>
              <w:bottom w:w="40" w:type="dxa"/>
              <w:right w:w="200" w:type="dxa"/>
            </w:tcMar>
            <w:vAlign w:val="center"/>
          </w:tcPr>
          <w:p w14:paraId="544C1F4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Котельная №1</w:t>
            </w:r>
          </w:p>
        </w:tc>
        <w:tc>
          <w:tcPr>
            <w:tcW w:w="1413" w:type="dxa"/>
            <w:shd w:val="clear" w:color="auto" w:fill="FFFFFF"/>
            <w:tcMar>
              <w:top w:w="40" w:type="dxa"/>
              <w:left w:w="200" w:type="dxa"/>
              <w:bottom w:w="40" w:type="dxa"/>
              <w:right w:w="200" w:type="dxa"/>
            </w:tcMar>
            <w:vAlign w:val="center"/>
          </w:tcPr>
          <w:p w14:paraId="0757D34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1209" w:type="dxa"/>
            <w:shd w:val="clear" w:color="auto" w:fill="FFFFFF"/>
            <w:tcMar>
              <w:top w:w="40" w:type="dxa"/>
              <w:left w:w="200" w:type="dxa"/>
              <w:bottom w:w="40" w:type="dxa"/>
              <w:right w:w="200" w:type="dxa"/>
            </w:tcMar>
            <w:vAlign w:val="center"/>
          </w:tcPr>
          <w:p w14:paraId="4F50723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09" w:type="dxa"/>
            <w:shd w:val="clear" w:color="auto" w:fill="FFFFFF"/>
            <w:tcMar>
              <w:top w:w="40" w:type="dxa"/>
              <w:left w:w="200" w:type="dxa"/>
              <w:bottom w:w="40" w:type="dxa"/>
              <w:right w:w="200" w:type="dxa"/>
            </w:tcMar>
            <w:vAlign w:val="center"/>
          </w:tcPr>
          <w:p w14:paraId="5C3B0072"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09" w:type="dxa"/>
            <w:shd w:val="clear" w:color="auto" w:fill="FFFFFF"/>
            <w:tcMar>
              <w:top w:w="40" w:type="dxa"/>
              <w:left w:w="200" w:type="dxa"/>
              <w:bottom w:w="40" w:type="dxa"/>
              <w:right w:w="200" w:type="dxa"/>
            </w:tcMar>
            <w:vAlign w:val="center"/>
          </w:tcPr>
          <w:p w14:paraId="5E8D0C6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09" w:type="dxa"/>
            <w:shd w:val="clear" w:color="auto" w:fill="FFFFFF"/>
            <w:tcMar>
              <w:top w:w="40" w:type="dxa"/>
              <w:left w:w="200" w:type="dxa"/>
              <w:bottom w:w="40" w:type="dxa"/>
              <w:right w:w="200" w:type="dxa"/>
            </w:tcMar>
            <w:vAlign w:val="center"/>
          </w:tcPr>
          <w:p w14:paraId="64218FF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35" w:type="dxa"/>
            <w:shd w:val="clear" w:color="auto" w:fill="FFFFFF"/>
            <w:tcMar>
              <w:top w:w="40" w:type="dxa"/>
              <w:left w:w="200" w:type="dxa"/>
              <w:bottom w:w="40" w:type="dxa"/>
              <w:right w:w="200" w:type="dxa"/>
            </w:tcMar>
            <w:vAlign w:val="center"/>
          </w:tcPr>
          <w:p w14:paraId="769D4B6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002F4892" w14:textId="77777777" w:rsidTr="00B971D6">
        <w:trPr>
          <w:jc w:val="center"/>
        </w:trPr>
        <w:tc>
          <w:tcPr>
            <w:tcW w:w="1861" w:type="dxa"/>
            <w:shd w:val="clear" w:color="auto" w:fill="FFFFFF"/>
            <w:tcMar>
              <w:top w:w="40" w:type="dxa"/>
              <w:left w:w="200" w:type="dxa"/>
              <w:bottom w:w="40" w:type="dxa"/>
              <w:right w:w="200" w:type="dxa"/>
            </w:tcMar>
            <w:vAlign w:val="center"/>
          </w:tcPr>
          <w:p w14:paraId="38AE0C6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lastRenderedPageBreak/>
              <w:t>Котельная №2</w:t>
            </w:r>
          </w:p>
        </w:tc>
        <w:tc>
          <w:tcPr>
            <w:tcW w:w="1413" w:type="dxa"/>
            <w:shd w:val="clear" w:color="auto" w:fill="FFFFFF"/>
            <w:tcMar>
              <w:top w:w="40" w:type="dxa"/>
              <w:left w:w="200" w:type="dxa"/>
              <w:bottom w:w="40" w:type="dxa"/>
              <w:right w:w="200" w:type="dxa"/>
            </w:tcMar>
            <w:vAlign w:val="center"/>
          </w:tcPr>
          <w:p w14:paraId="081DBAA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1209" w:type="dxa"/>
            <w:shd w:val="clear" w:color="auto" w:fill="FFFFFF"/>
            <w:tcMar>
              <w:top w:w="40" w:type="dxa"/>
              <w:left w:w="200" w:type="dxa"/>
              <w:bottom w:w="40" w:type="dxa"/>
              <w:right w:w="200" w:type="dxa"/>
            </w:tcMar>
            <w:vAlign w:val="center"/>
          </w:tcPr>
          <w:p w14:paraId="778E9B9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1209" w:type="dxa"/>
            <w:shd w:val="clear" w:color="auto" w:fill="FFFFFF"/>
            <w:tcMar>
              <w:top w:w="40" w:type="dxa"/>
              <w:left w:w="200" w:type="dxa"/>
              <w:bottom w:w="40" w:type="dxa"/>
              <w:right w:w="200" w:type="dxa"/>
            </w:tcMar>
            <w:vAlign w:val="center"/>
          </w:tcPr>
          <w:p w14:paraId="34F2F00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1209" w:type="dxa"/>
            <w:shd w:val="clear" w:color="auto" w:fill="FFFFFF"/>
            <w:tcMar>
              <w:top w:w="40" w:type="dxa"/>
              <w:left w:w="200" w:type="dxa"/>
              <w:bottom w:w="40" w:type="dxa"/>
              <w:right w:w="200" w:type="dxa"/>
            </w:tcMar>
            <w:vAlign w:val="center"/>
          </w:tcPr>
          <w:p w14:paraId="66EF1B2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1209" w:type="dxa"/>
            <w:shd w:val="clear" w:color="auto" w:fill="FFFFFF"/>
            <w:tcMar>
              <w:top w:w="40" w:type="dxa"/>
              <w:left w:w="200" w:type="dxa"/>
              <w:bottom w:w="40" w:type="dxa"/>
              <w:right w:w="200" w:type="dxa"/>
            </w:tcMar>
            <w:vAlign w:val="center"/>
          </w:tcPr>
          <w:p w14:paraId="7DF276F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1235" w:type="dxa"/>
            <w:shd w:val="clear" w:color="auto" w:fill="FFFFFF"/>
            <w:tcMar>
              <w:top w:w="40" w:type="dxa"/>
              <w:left w:w="200" w:type="dxa"/>
              <w:bottom w:w="40" w:type="dxa"/>
              <w:right w:w="200" w:type="dxa"/>
            </w:tcMar>
            <w:vAlign w:val="center"/>
          </w:tcPr>
          <w:p w14:paraId="59CBF2D2"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692FEDDB" w14:textId="77777777" w:rsidTr="00B971D6">
        <w:trPr>
          <w:jc w:val="center"/>
        </w:trPr>
        <w:tc>
          <w:tcPr>
            <w:tcW w:w="1861" w:type="dxa"/>
            <w:shd w:val="clear" w:color="auto" w:fill="FFFFFF"/>
            <w:tcMar>
              <w:top w:w="40" w:type="dxa"/>
              <w:left w:w="200" w:type="dxa"/>
              <w:bottom w:w="40" w:type="dxa"/>
              <w:right w:w="200" w:type="dxa"/>
            </w:tcMar>
            <w:vAlign w:val="center"/>
          </w:tcPr>
          <w:p w14:paraId="30FFBA3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Котельная №4</w:t>
            </w:r>
          </w:p>
        </w:tc>
        <w:tc>
          <w:tcPr>
            <w:tcW w:w="1413" w:type="dxa"/>
            <w:shd w:val="clear" w:color="auto" w:fill="FFFFFF"/>
            <w:tcMar>
              <w:top w:w="40" w:type="dxa"/>
              <w:left w:w="200" w:type="dxa"/>
              <w:bottom w:w="40" w:type="dxa"/>
              <w:right w:w="200" w:type="dxa"/>
            </w:tcMar>
            <w:vAlign w:val="center"/>
          </w:tcPr>
          <w:p w14:paraId="5D96C9A2"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1209" w:type="dxa"/>
            <w:shd w:val="clear" w:color="auto" w:fill="FFFFFF"/>
            <w:tcMar>
              <w:top w:w="40" w:type="dxa"/>
              <w:left w:w="200" w:type="dxa"/>
              <w:bottom w:w="40" w:type="dxa"/>
              <w:right w:w="200" w:type="dxa"/>
            </w:tcMar>
            <w:vAlign w:val="center"/>
          </w:tcPr>
          <w:p w14:paraId="7CC2404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1209" w:type="dxa"/>
            <w:shd w:val="clear" w:color="auto" w:fill="FFFFFF"/>
            <w:tcMar>
              <w:top w:w="40" w:type="dxa"/>
              <w:left w:w="200" w:type="dxa"/>
              <w:bottom w:w="40" w:type="dxa"/>
              <w:right w:w="200" w:type="dxa"/>
            </w:tcMar>
            <w:vAlign w:val="center"/>
          </w:tcPr>
          <w:p w14:paraId="43293B1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1209" w:type="dxa"/>
            <w:shd w:val="clear" w:color="auto" w:fill="FFFFFF"/>
            <w:tcMar>
              <w:top w:w="40" w:type="dxa"/>
              <w:left w:w="200" w:type="dxa"/>
              <w:bottom w:w="40" w:type="dxa"/>
              <w:right w:w="200" w:type="dxa"/>
            </w:tcMar>
            <w:vAlign w:val="center"/>
          </w:tcPr>
          <w:p w14:paraId="1FCBA91C"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1209" w:type="dxa"/>
            <w:shd w:val="clear" w:color="auto" w:fill="FFFFFF"/>
            <w:tcMar>
              <w:top w:w="40" w:type="dxa"/>
              <w:left w:w="200" w:type="dxa"/>
              <w:bottom w:w="40" w:type="dxa"/>
              <w:right w:w="200" w:type="dxa"/>
            </w:tcMar>
            <w:vAlign w:val="center"/>
          </w:tcPr>
          <w:p w14:paraId="632357E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1235" w:type="dxa"/>
            <w:shd w:val="clear" w:color="auto" w:fill="FFFFFF"/>
            <w:tcMar>
              <w:top w:w="40" w:type="dxa"/>
              <w:left w:w="200" w:type="dxa"/>
              <w:bottom w:w="40" w:type="dxa"/>
              <w:right w:w="200" w:type="dxa"/>
            </w:tcMar>
            <w:vAlign w:val="center"/>
          </w:tcPr>
          <w:p w14:paraId="5DF05D1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r>
      <w:tr w:rsidR="009301CD" w:rsidRPr="009301CD" w14:paraId="3C418357" w14:textId="77777777" w:rsidTr="00B971D6">
        <w:trPr>
          <w:jc w:val="center"/>
        </w:trPr>
        <w:tc>
          <w:tcPr>
            <w:tcW w:w="1861" w:type="dxa"/>
            <w:shd w:val="clear" w:color="auto" w:fill="FFFFFF"/>
            <w:tcMar>
              <w:top w:w="40" w:type="dxa"/>
              <w:left w:w="200" w:type="dxa"/>
              <w:bottom w:w="40" w:type="dxa"/>
              <w:right w:w="200" w:type="dxa"/>
            </w:tcMar>
            <w:vAlign w:val="center"/>
          </w:tcPr>
          <w:p w14:paraId="6EC4D4BB"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Котельная №5</w:t>
            </w:r>
          </w:p>
        </w:tc>
        <w:tc>
          <w:tcPr>
            <w:tcW w:w="1413" w:type="dxa"/>
            <w:shd w:val="clear" w:color="auto" w:fill="FFFFFF"/>
            <w:tcMar>
              <w:top w:w="40" w:type="dxa"/>
              <w:left w:w="200" w:type="dxa"/>
              <w:bottom w:w="40" w:type="dxa"/>
              <w:right w:w="200" w:type="dxa"/>
            </w:tcMar>
            <w:vAlign w:val="center"/>
          </w:tcPr>
          <w:p w14:paraId="1021F28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1209" w:type="dxa"/>
            <w:shd w:val="clear" w:color="auto" w:fill="FFFFFF"/>
            <w:tcMar>
              <w:top w:w="40" w:type="dxa"/>
              <w:left w:w="200" w:type="dxa"/>
              <w:bottom w:w="40" w:type="dxa"/>
              <w:right w:w="200" w:type="dxa"/>
            </w:tcMar>
            <w:vAlign w:val="center"/>
          </w:tcPr>
          <w:p w14:paraId="01623B2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09" w:type="dxa"/>
            <w:shd w:val="clear" w:color="auto" w:fill="FFFFFF"/>
            <w:tcMar>
              <w:top w:w="40" w:type="dxa"/>
              <w:left w:w="200" w:type="dxa"/>
              <w:bottom w:w="40" w:type="dxa"/>
              <w:right w:w="200" w:type="dxa"/>
            </w:tcMar>
            <w:vAlign w:val="center"/>
          </w:tcPr>
          <w:p w14:paraId="30830DCC"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09" w:type="dxa"/>
            <w:shd w:val="clear" w:color="auto" w:fill="FFFFFF"/>
            <w:tcMar>
              <w:top w:w="40" w:type="dxa"/>
              <w:left w:w="200" w:type="dxa"/>
              <w:bottom w:w="40" w:type="dxa"/>
              <w:right w:w="200" w:type="dxa"/>
            </w:tcMar>
            <w:vAlign w:val="center"/>
          </w:tcPr>
          <w:p w14:paraId="2EB5166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09" w:type="dxa"/>
            <w:shd w:val="clear" w:color="auto" w:fill="FFFFFF"/>
            <w:tcMar>
              <w:top w:w="40" w:type="dxa"/>
              <w:left w:w="200" w:type="dxa"/>
              <w:bottom w:w="40" w:type="dxa"/>
              <w:right w:w="200" w:type="dxa"/>
            </w:tcMar>
            <w:vAlign w:val="center"/>
          </w:tcPr>
          <w:p w14:paraId="7429B48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1235" w:type="dxa"/>
            <w:shd w:val="clear" w:color="auto" w:fill="FFFFFF"/>
            <w:tcMar>
              <w:top w:w="40" w:type="dxa"/>
              <w:left w:w="200" w:type="dxa"/>
              <w:bottom w:w="40" w:type="dxa"/>
              <w:right w:w="200" w:type="dxa"/>
            </w:tcMar>
            <w:vAlign w:val="center"/>
          </w:tcPr>
          <w:p w14:paraId="7EFFF40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615131E0" w14:textId="77777777" w:rsidTr="00B971D6">
        <w:trPr>
          <w:jc w:val="center"/>
        </w:trPr>
        <w:tc>
          <w:tcPr>
            <w:tcW w:w="1861" w:type="dxa"/>
            <w:shd w:val="clear" w:color="auto" w:fill="FFFFFF"/>
            <w:tcMar>
              <w:top w:w="40" w:type="dxa"/>
              <w:left w:w="200" w:type="dxa"/>
              <w:bottom w:w="40" w:type="dxa"/>
              <w:right w:w="200" w:type="dxa"/>
            </w:tcMar>
            <w:vAlign w:val="center"/>
          </w:tcPr>
          <w:p w14:paraId="38586F8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Котельная №6</w:t>
            </w:r>
          </w:p>
        </w:tc>
        <w:tc>
          <w:tcPr>
            <w:tcW w:w="1413" w:type="dxa"/>
            <w:shd w:val="clear" w:color="auto" w:fill="FFFFFF"/>
            <w:tcMar>
              <w:top w:w="40" w:type="dxa"/>
              <w:left w:w="200" w:type="dxa"/>
              <w:bottom w:w="40" w:type="dxa"/>
              <w:right w:w="200" w:type="dxa"/>
            </w:tcMar>
            <w:vAlign w:val="center"/>
          </w:tcPr>
          <w:p w14:paraId="33BA8BF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1209" w:type="dxa"/>
            <w:shd w:val="clear" w:color="auto" w:fill="FFFFFF"/>
            <w:tcMar>
              <w:top w:w="40" w:type="dxa"/>
              <w:left w:w="200" w:type="dxa"/>
              <w:bottom w:w="40" w:type="dxa"/>
              <w:right w:w="200" w:type="dxa"/>
            </w:tcMar>
            <w:vAlign w:val="center"/>
          </w:tcPr>
          <w:p w14:paraId="1698765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1209" w:type="dxa"/>
            <w:shd w:val="clear" w:color="auto" w:fill="FFFFFF"/>
            <w:tcMar>
              <w:top w:w="40" w:type="dxa"/>
              <w:left w:w="200" w:type="dxa"/>
              <w:bottom w:w="40" w:type="dxa"/>
              <w:right w:w="200" w:type="dxa"/>
            </w:tcMar>
            <w:vAlign w:val="center"/>
          </w:tcPr>
          <w:p w14:paraId="7200F23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1209" w:type="dxa"/>
            <w:shd w:val="clear" w:color="auto" w:fill="FFFFFF"/>
            <w:tcMar>
              <w:top w:w="40" w:type="dxa"/>
              <w:left w:w="200" w:type="dxa"/>
              <w:bottom w:w="40" w:type="dxa"/>
              <w:right w:w="200" w:type="dxa"/>
            </w:tcMar>
            <w:vAlign w:val="center"/>
          </w:tcPr>
          <w:p w14:paraId="29594FE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1209" w:type="dxa"/>
            <w:shd w:val="clear" w:color="auto" w:fill="FFFFFF"/>
            <w:tcMar>
              <w:top w:w="40" w:type="dxa"/>
              <w:left w:w="200" w:type="dxa"/>
              <w:bottom w:w="40" w:type="dxa"/>
              <w:right w:w="200" w:type="dxa"/>
            </w:tcMar>
            <w:vAlign w:val="center"/>
          </w:tcPr>
          <w:p w14:paraId="625AE04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1235" w:type="dxa"/>
            <w:shd w:val="clear" w:color="auto" w:fill="FFFFFF"/>
            <w:tcMar>
              <w:top w:w="40" w:type="dxa"/>
              <w:left w:w="200" w:type="dxa"/>
              <w:bottom w:w="40" w:type="dxa"/>
              <w:right w:w="200" w:type="dxa"/>
            </w:tcMar>
            <w:vAlign w:val="center"/>
          </w:tcPr>
          <w:p w14:paraId="535AE6B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r>
    </w:tbl>
    <w:p w14:paraId="02F337D8" w14:textId="77777777" w:rsidR="002B0B1F" w:rsidRPr="009301CD" w:rsidRDefault="002B0B1F" w:rsidP="002B0B1F">
      <w:pPr>
        <w:pStyle w:val="a0"/>
        <w:rPr>
          <w:rFonts w:cs="Times New Roman"/>
          <w:color w:val="000000" w:themeColor="text1"/>
          <w:lang w:val="en-US" w:eastAsia="ru-RU"/>
        </w:rPr>
      </w:pPr>
    </w:p>
    <w:p w14:paraId="47B2084C" w14:textId="77777777" w:rsidR="002B0B1F" w:rsidRPr="009301CD" w:rsidRDefault="002B0B1F" w:rsidP="002B0B1F">
      <w:pPr>
        <w:pStyle w:val="2"/>
        <w:ind w:left="0" w:firstLine="0"/>
        <w:rPr>
          <w:color w:val="000000" w:themeColor="text1"/>
        </w:rPr>
      </w:pPr>
      <w:bookmarkStart w:id="383" w:name="_Toc30081866"/>
      <w:bookmarkStart w:id="384" w:name="_Toc30085101"/>
      <w:bookmarkStart w:id="385" w:name="_Toc32845367"/>
      <w:bookmarkStart w:id="386" w:name="_Toc232165731"/>
      <w:r w:rsidRPr="009301CD">
        <w:rPr>
          <w:color w:val="000000" w:themeColor="text1"/>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83"/>
      <w:bookmarkEnd w:id="384"/>
      <w:bookmarkEnd w:id="385"/>
      <w:bookmarkEnd w:id="386"/>
    </w:p>
    <w:p w14:paraId="13F5399C" w14:textId="77777777" w:rsidR="002B0B1F" w:rsidRPr="009301CD" w:rsidRDefault="002B0B1F" w:rsidP="002B0B1F">
      <w:pPr>
        <w:pStyle w:val="a0"/>
        <w:rPr>
          <w:rFonts w:cs="Times New Roman"/>
          <w:color w:val="000000" w:themeColor="text1"/>
          <w:lang w:eastAsia="ru-RU"/>
        </w:rPr>
      </w:pPr>
      <w:bookmarkStart w:id="387" w:name="OLE_LINK115"/>
      <w:bookmarkStart w:id="388" w:name="OLE_LINK116"/>
      <w:bookmarkEnd w:id="387"/>
      <w:bookmarkEnd w:id="388"/>
    </w:p>
    <w:p w14:paraId="41AFD2AA" w14:textId="77777777" w:rsidR="00B971D6" w:rsidRPr="009301CD" w:rsidRDefault="00B971D6" w:rsidP="00B971D6">
      <w:pPr>
        <w:pStyle w:val="a0"/>
        <w:ind w:firstLine="709"/>
        <w:jc w:val="both"/>
        <w:rPr>
          <w:rFonts w:cs="Times New Roman"/>
          <w:color w:val="000000" w:themeColor="text1"/>
          <w:lang w:eastAsia="ru-RU"/>
        </w:rPr>
      </w:pPr>
      <w:r w:rsidRPr="009301CD">
        <w:rPr>
          <w:rFonts w:cs="Times New Roman"/>
          <w:color w:val="000000" w:themeColor="text1"/>
          <w:lang w:eastAsia="ru-RU"/>
        </w:rPr>
        <w:t xml:space="preserve">На территории Мглинского городского поселения закрытая система теплоснабжения. </w:t>
      </w:r>
    </w:p>
    <w:p w14:paraId="1131980E" w14:textId="77777777" w:rsidR="00B971D6" w:rsidRPr="009301CD" w:rsidRDefault="00B971D6" w:rsidP="002B0B1F">
      <w:pPr>
        <w:pStyle w:val="a0"/>
        <w:rPr>
          <w:rFonts w:cs="Times New Roman"/>
          <w:color w:val="000000" w:themeColor="text1"/>
          <w:lang w:eastAsia="ru-RU"/>
        </w:rPr>
      </w:pPr>
    </w:p>
    <w:p w14:paraId="36A311D3" w14:textId="77777777" w:rsidR="002B0B1F" w:rsidRPr="009301CD" w:rsidRDefault="000F67AA" w:rsidP="002B0B1F">
      <w:pPr>
        <w:pStyle w:val="2"/>
        <w:ind w:left="0" w:firstLine="0"/>
        <w:rPr>
          <w:color w:val="000000" w:themeColor="text1"/>
        </w:rPr>
      </w:pPr>
      <w:hyperlink r:id="rId151" w:anchor="bookmark51" w:history="1">
        <w:bookmarkStart w:id="389" w:name="_Toc30081852"/>
        <w:bookmarkStart w:id="390" w:name="_Toc30085087"/>
        <w:bookmarkStart w:id="391" w:name="_Toc32845353"/>
        <w:bookmarkStart w:id="392" w:name="_Toc232165732"/>
        <w:r w:rsidR="002B0B1F" w:rsidRPr="009301CD">
          <w:rPr>
            <w:color w:val="000000" w:themeColor="text1"/>
          </w:rPr>
          <w:t xml:space="preserve">Часть 3. </w:t>
        </w:r>
      </w:hyperlink>
      <w:bookmarkEnd w:id="389"/>
      <w:bookmarkEnd w:id="390"/>
      <w:bookmarkEnd w:id="391"/>
      <w:r w:rsidR="002B0B1F" w:rsidRPr="009301CD">
        <w:rPr>
          <w:color w:val="000000" w:themeColor="text1"/>
        </w:rPr>
        <w:t>СВЕДЕНИЯ О НАЛИЧИИ БАКОВ-АККУМУЛЯТОРОВ</w:t>
      </w:r>
      <w:bookmarkEnd w:id="392"/>
    </w:p>
    <w:p w14:paraId="28EFA318" w14:textId="77777777" w:rsidR="002B0B1F" w:rsidRPr="009301CD" w:rsidRDefault="002B0B1F" w:rsidP="002B0B1F">
      <w:pPr>
        <w:pStyle w:val="a0"/>
        <w:rPr>
          <w:rFonts w:cs="Times New Roman"/>
          <w:color w:val="000000" w:themeColor="text1"/>
          <w:lang w:eastAsia="ru-RU"/>
        </w:rPr>
      </w:pPr>
    </w:p>
    <w:p w14:paraId="0C50A896" w14:textId="77777777" w:rsidR="002B0B1F" w:rsidRPr="009301CD" w:rsidRDefault="002B0B1F" w:rsidP="002B0B1F">
      <w:pPr>
        <w:ind w:firstLine="567"/>
        <w:jc w:val="both"/>
        <w:rPr>
          <w:rFonts w:cs="Times New Roman"/>
          <w:color w:val="000000" w:themeColor="text1"/>
          <w:lang w:eastAsia="ru-RU"/>
        </w:rPr>
      </w:pPr>
      <w:r w:rsidRPr="009301CD">
        <w:rPr>
          <w:rFonts w:cs="Times New Roman"/>
          <w:color w:val="000000" w:themeColor="text1"/>
          <w:sz w:val="23"/>
          <w:szCs w:val="23"/>
        </w:rPr>
        <w:t xml:space="preserve">Для подпитки тепловой сети от Котельная №5 в аварийных режимах на котельной установлены баки-аккумуляторы общим объемом по 0,2 </w:t>
      </w:r>
      <w:proofErr w:type="spellStart"/>
      <w:proofErr w:type="gramStart"/>
      <w:r w:rsidRPr="009301CD">
        <w:rPr>
          <w:rFonts w:cs="Times New Roman"/>
          <w:color w:val="000000" w:themeColor="text1"/>
          <w:sz w:val="23"/>
          <w:szCs w:val="23"/>
        </w:rPr>
        <w:t>тыс</w:t>
      </w:r>
      <w:proofErr w:type="spellEnd"/>
      <w:proofErr w:type="gramEnd"/>
      <w:r w:rsidRPr="009301CD">
        <w:rPr>
          <w:rFonts w:cs="Times New Roman"/>
          <w:color w:val="000000" w:themeColor="text1"/>
          <w:sz w:val="23"/>
          <w:szCs w:val="23"/>
        </w:rPr>
        <w:t xml:space="preserve"> м</w:t>
      </w:r>
      <w:r w:rsidRPr="009301CD">
        <w:rPr>
          <w:rFonts w:cs="Times New Roman"/>
          <w:i/>
          <w:color w:val="000000" w:themeColor="text1"/>
          <w:sz w:val="23"/>
          <w:szCs w:val="23"/>
        </w:rPr>
        <w:t>³.</w:t>
      </w:r>
    </w:p>
    <w:p w14:paraId="0D60464E" w14:textId="77777777" w:rsidR="002B0B1F" w:rsidRPr="009301CD" w:rsidRDefault="002B0B1F" w:rsidP="002B0B1F">
      <w:pPr>
        <w:pStyle w:val="a0"/>
        <w:ind w:firstLine="567"/>
        <w:rPr>
          <w:rFonts w:cs="Times New Roman"/>
          <w:color w:val="000000" w:themeColor="text1"/>
          <w:lang w:eastAsia="ru-RU"/>
        </w:rPr>
      </w:pPr>
    </w:p>
    <w:p w14:paraId="4175E093" w14:textId="77777777" w:rsidR="002B0B1F" w:rsidRPr="009301CD" w:rsidRDefault="002B0B1F" w:rsidP="002B0B1F">
      <w:pPr>
        <w:rPr>
          <w:rFonts w:cs="Times New Roman"/>
          <w:color w:val="000000" w:themeColor="text1"/>
        </w:rPr>
        <w:sectPr w:rsidR="002B0B1F" w:rsidRPr="009301CD">
          <w:pgSz w:w="11906" w:h="16838"/>
          <w:pgMar w:top="1134" w:right="850" w:bottom="1134" w:left="1701" w:header="708" w:footer="708" w:gutter="0"/>
          <w:cols w:space="708"/>
          <w:docGrid w:linePitch="360"/>
        </w:sectPr>
      </w:pPr>
    </w:p>
    <w:p w14:paraId="623530C1" w14:textId="77777777" w:rsidR="002B0B1F" w:rsidRPr="009301CD" w:rsidRDefault="000F67AA" w:rsidP="002B0B1F">
      <w:pPr>
        <w:pStyle w:val="2"/>
        <w:ind w:left="0" w:firstLine="0"/>
        <w:rPr>
          <w:color w:val="000000" w:themeColor="text1"/>
        </w:rPr>
      </w:pPr>
      <w:hyperlink r:id="rId152" w:anchor="bookmark67" w:history="1">
        <w:bookmarkStart w:id="393" w:name="_Toc30081868"/>
        <w:bookmarkStart w:id="394" w:name="_Toc30085103"/>
        <w:bookmarkStart w:id="395" w:name="_Toc32845369"/>
        <w:bookmarkStart w:id="396" w:name="_Toc232165733"/>
        <w:r w:rsidR="002B0B1F" w:rsidRPr="009301CD">
          <w:rPr>
            <w:color w:val="000000" w:themeColor="text1"/>
          </w:rPr>
          <w:t xml:space="preserve">Часть 4. </w:t>
        </w:r>
        <w:proofErr w:type="gramStart"/>
        <w:r w:rsidR="002B0B1F" w:rsidRPr="009301CD">
          <w:rPr>
            <w:color w:val="000000" w:themeColor="text1"/>
          </w:rPr>
          <w:t>НОРМАТИВНЫЙ И ФАКТИЧЕСКИЙ (ДЛЯ ЭКСПЛУАТАЦИОННОГО И</w:t>
        </w:r>
      </w:hyperlink>
      <w:r w:rsidR="002B0B1F" w:rsidRPr="009301CD">
        <w:rPr>
          <w:color w:val="000000" w:themeColor="text1"/>
        </w:rPr>
        <w:t xml:space="preserve"> </w:t>
      </w:r>
      <w:hyperlink r:id="rId153" w:anchor="bookmark67" w:history="1">
        <w:r w:rsidR="002B0B1F" w:rsidRPr="009301CD">
          <w:rPr>
            <w:color w:val="000000" w:themeColor="text1"/>
          </w:rPr>
          <w:t>АВАРИЙНОГО РЕЖИМОВ) ЧАСОВОЙ РАСХОД ПОДПИТОЧНОЙ ВОДЫ В ЗОНЕ</w:t>
        </w:r>
      </w:hyperlink>
      <w:r w:rsidR="002B0B1F" w:rsidRPr="009301CD">
        <w:rPr>
          <w:color w:val="000000" w:themeColor="text1"/>
        </w:rPr>
        <w:t xml:space="preserve"> </w:t>
      </w:r>
      <w:hyperlink r:id="rId154" w:anchor="bookmark67" w:history="1">
        <w:r w:rsidR="002B0B1F" w:rsidRPr="009301CD">
          <w:rPr>
            <w:color w:val="000000" w:themeColor="text1"/>
          </w:rPr>
          <w:t>ДЕЙСТВИЯ ИСТОЧНИКОВ ТЕПЛОВОЙ ЭНЕРГИИ</w:t>
        </w:r>
        <w:bookmarkEnd w:id="393"/>
        <w:bookmarkEnd w:id="394"/>
        <w:bookmarkEnd w:id="395"/>
        <w:bookmarkEnd w:id="396"/>
      </w:hyperlink>
      <w:proofErr w:type="gramEnd"/>
    </w:p>
    <w:p w14:paraId="2D9C55A6"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 xml:space="preserve">Таблица 6.4.1 - Расход </w:t>
      </w:r>
      <w:proofErr w:type="spellStart"/>
      <w:r w:rsidRPr="009301CD">
        <w:rPr>
          <w:rFonts w:cs="Times New Roman"/>
          <w:b/>
          <w:color w:val="000000" w:themeColor="text1"/>
        </w:rPr>
        <w:t>подпиточной</w:t>
      </w:r>
      <w:proofErr w:type="spellEnd"/>
      <w:r w:rsidRPr="009301CD">
        <w:rPr>
          <w:rFonts w:cs="Times New Roman"/>
          <w:b/>
          <w:color w:val="000000" w:themeColor="text1"/>
        </w:rPr>
        <w:t xml:space="preserve"> воды для эксплуатационного и аварийного режимов, в зоне действия источников тепловой энергии</w:t>
      </w:r>
    </w:p>
    <w:tbl>
      <w:tblPr>
        <w:tblStyle w:val="a8"/>
        <w:tblW w:w="5000" w:type="pct"/>
        <w:jc w:val="center"/>
        <w:tblLook w:val="04A0" w:firstRow="1" w:lastRow="0" w:firstColumn="1" w:lastColumn="0" w:noHBand="0" w:noVBand="1"/>
      </w:tblPr>
      <w:tblGrid>
        <w:gridCol w:w="3317"/>
        <w:gridCol w:w="3318"/>
        <w:gridCol w:w="1017"/>
        <w:gridCol w:w="1005"/>
        <w:gridCol w:w="1005"/>
        <w:gridCol w:w="1005"/>
        <w:gridCol w:w="1005"/>
        <w:gridCol w:w="1005"/>
        <w:gridCol w:w="1005"/>
        <w:gridCol w:w="1005"/>
      </w:tblGrid>
      <w:tr w:rsidR="009301CD" w:rsidRPr="009301CD" w14:paraId="197678B2" w14:textId="77777777" w:rsidTr="00B971D6">
        <w:trPr>
          <w:tblHeader/>
          <w:jc w:val="center"/>
        </w:trPr>
        <w:tc>
          <w:tcPr>
            <w:tcW w:w="2310" w:type="pct"/>
            <w:shd w:val="clear" w:color="auto" w:fill="F2F2F2"/>
            <w:tcMar>
              <w:top w:w="120" w:type="dxa"/>
              <w:left w:w="200" w:type="dxa"/>
              <w:bottom w:w="120" w:type="dxa"/>
              <w:right w:w="200" w:type="dxa"/>
            </w:tcMar>
            <w:vAlign w:val="center"/>
          </w:tcPr>
          <w:p w14:paraId="618E8C9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34B5053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Показатель</w:t>
            </w:r>
          </w:p>
        </w:tc>
        <w:tc>
          <w:tcPr>
            <w:tcW w:w="2310" w:type="pct"/>
            <w:shd w:val="clear" w:color="auto" w:fill="F2F2F2"/>
            <w:tcMar>
              <w:top w:w="120" w:type="dxa"/>
              <w:left w:w="200" w:type="dxa"/>
              <w:bottom w:w="120" w:type="dxa"/>
              <w:right w:w="200" w:type="dxa"/>
            </w:tcMar>
            <w:vAlign w:val="center"/>
          </w:tcPr>
          <w:p w14:paraId="1F956F2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Ед. изм.</w:t>
            </w:r>
          </w:p>
        </w:tc>
        <w:tc>
          <w:tcPr>
            <w:tcW w:w="2310" w:type="pct"/>
            <w:shd w:val="clear" w:color="auto" w:fill="F2F2F2"/>
            <w:tcMar>
              <w:top w:w="120" w:type="dxa"/>
              <w:left w:w="200" w:type="dxa"/>
              <w:bottom w:w="120" w:type="dxa"/>
              <w:right w:w="200" w:type="dxa"/>
            </w:tcMar>
            <w:vAlign w:val="center"/>
          </w:tcPr>
          <w:p w14:paraId="42D563F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2025</w:t>
            </w:r>
          </w:p>
        </w:tc>
        <w:tc>
          <w:tcPr>
            <w:tcW w:w="2310" w:type="pct"/>
            <w:shd w:val="clear" w:color="auto" w:fill="F2F2F2"/>
            <w:tcMar>
              <w:top w:w="120" w:type="dxa"/>
              <w:left w:w="200" w:type="dxa"/>
              <w:bottom w:w="120" w:type="dxa"/>
              <w:right w:w="200" w:type="dxa"/>
            </w:tcMar>
            <w:vAlign w:val="center"/>
          </w:tcPr>
          <w:p w14:paraId="0F69A55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2026</w:t>
            </w:r>
          </w:p>
        </w:tc>
        <w:tc>
          <w:tcPr>
            <w:tcW w:w="2310" w:type="pct"/>
            <w:shd w:val="clear" w:color="auto" w:fill="F2F2F2"/>
            <w:tcMar>
              <w:top w:w="120" w:type="dxa"/>
              <w:left w:w="200" w:type="dxa"/>
              <w:bottom w:w="120" w:type="dxa"/>
              <w:right w:w="200" w:type="dxa"/>
            </w:tcMar>
            <w:vAlign w:val="center"/>
          </w:tcPr>
          <w:p w14:paraId="62F80E6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2027</w:t>
            </w:r>
          </w:p>
        </w:tc>
        <w:tc>
          <w:tcPr>
            <w:tcW w:w="2310" w:type="pct"/>
            <w:shd w:val="clear" w:color="auto" w:fill="F2F2F2"/>
            <w:tcMar>
              <w:top w:w="120" w:type="dxa"/>
              <w:left w:w="200" w:type="dxa"/>
              <w:bottom w:w="120" w:type="dxa"/>
              <w:right w:w="200" w:type="dxa"/>
            </w:tcMar>
            <w:vAlign w:val="center"/>
          </w:tcPr>
          <w:p w14:paraId="614DA0E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2028</w:t>
            </w:r>
          </w:p>
        </w:tc>
        <w:tc>
          <w:tcPr>
            <w:tcW w:w="2310" w:type="pct"/>
            <w:shd w:val="clear" w:color="auto" w:fill="F2F2F2"/>
            <w:tcMar>
              <w:top w:w="120" w:type="dxa"/>
              <w:left w:w="200" w:type="dxa"/>
              <w:bottom w:w="120" w:type="dxa"/>
              <w:right w:w="200" w:type="dxa"/>
            </w:tcMar>
            <w:vAlign w:val="center"/>
          </w:tcPr>
          <w:p w14:paraId="7A22475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2029</w:t>
            </w:r>
          </w:p>
        </w:tc>
        <w:tc>
          <w:tcPr>
            <w:tcW w:w="2310" w:type="pct"/>
            <w:shd w:val="clear" w:color="auto" w:fill="F2F2F2"/>
            <w:tcMar>
              <w:top w:w="120" w:type="dxa"/>
              <w:left w:w="200" w:type="dxa"/>
              <w:bottom w:w="120" w:type="dxa"/>
              <w:right w:w="200" w:type="dxa"/>
            </w:tcMar>
            <w:vAlign w:val="center"/>
          </w:tcPr>
          <w:p w14:paraId="101869E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2030</w:t>
            </w:r>
          </w:p>
        </w:tc>
        <w:tc>
          <w:tcPr>
            <w:tcW w:w="2310" w:type="pct"/>
            <w:shd w:val="clear" w:color="auto" w:fill="F2F2F2"/>
            <w:tcMar>
              <w:top w:w="120" w:type="dxa"/>
              <w:left w:w="200" w:type="dxa"/>
              <w:bottom w:w="120" w:type="dxa"/>
              <w:right w:w="200" w:type="dxa"/>
            </w:tcMar>
            <w:vAlign w:val="center"/>
          </w:tcPr>
          <w:p w14:paraId="13A4199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2031</w:t>
            </w:r>
          </w:p>
        </w:tc>
      </w:tr>
      <w:tr w:rsidR="009301CD" w:rsidRPr="009301CD" w14:paraId="4D5ECD33" w14:textId="77777777" w:rsidTr="002B0B1F">
        <w:trPr>
          <w:jc w:val="center"/>
        </w:trPr>
        <w:tc>
          <w:tcPr>
            <w:tcW w:w="2310" w:type="pct"/>
            <w:gridSpan w:val="10"/>
            <w:shd w:val="clear" w:color="auto" w:fill="DBE5F1"/>
            <w:tcMar>
              <w:top w:w="40" w:type="dxa"/>
              <w:left w:w="200" w:type="dxa"/>
              <w:bottom w:w="40" w:type="dxa"/>
              <w:right w:w="200" w:type="dxa"/>
            </w:tcMar>
            <w:vAlign w:val="center"/>
          </w:tcPr>
          <w:p w14:paraId="7100F90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41B0B011"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48F2EBFA"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№1</w:t>
            </w:r>
          </w:p>
        </w:tc>
        <w:tc>
          <w:tcPr>
            <w:tcW w:w="2310" w:type="pct"/>
            <w:shd w:val="clear" w:color="auto" w:fill="FFFFFF"/>
            <w:tcMar>
              <w:top w:w="40" w:type="dxa"/>
              <w:left w:w="200" w:type="dxa"/>
              <w:bottom w:w="40" w:type="dxa"/>
              <w:right w:w="200" w:type="dxa"/>
            </w:tcMar>
            <w:vAlign w:val="center"/>
          </w:tcPr>
          <w:p w14:paraId="2A53B67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Нормативный расход</w:t>
            </w:r>
          </w:p>
        </w:tc>
        <w:tc>
          <w:tcPr>
            <w:tcW w:w="2310" w:type="pct"/>
            <w:shd w:val="clear" w:color="auto" w:fill="FFFFFF"/>
            <w:tcMar>
              <w:top w:w="40" w:type="dxa"/>
              <w:left w:w="200" w:type="dxa"/>
              <w:bottom w:w="40" w:type="dxa"/>
              <w:right w:w="200" w:type="dxa"/>
            </w:tcMar>
            <w:vAlign w:val="center"/>
          </w:tcPr>
          <w:p w14:paraId="688C4C4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6957E1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6B77345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5720453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0C0D79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7BEB8D8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16A209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614225C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3928966E" w14:textId="77777777" w:rsidTr="002B0B1F">
        <w:trPr>
          <w:jc w:val="center"/>
        </w:trPr>
        <w:tc>
          <w:tcPr>
            <w:tcW w:w="2310" w:type="pct"/>
            <w:vMerge/>
          </w:tcPr>
          <w:p w14:paraId="325F556B"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E5CAA2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13F8BAE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482688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93E690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A4F6F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473AD6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4D0105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D100E8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C0B50D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3D2F2532" w14:textId="77777777" w:rsidTr="002B0B1F">
        <w:trPr>
          <w:jc w:val="center"/>
        </w:trPr>
        <w:tc>
          <w:tcPr>
            <w:tcW w:w="2310" w:type="pct"/>
            <w:vMerge/>
          </w:tcPr>
          <w:p w14:paraId="651FC364"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E97AD7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6BE69B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08F2EA3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A0F765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E3B392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10C4F5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04C325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63411F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6A118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8284A84"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54B2B82E"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№2</w:t>
            </w:r>
          </w:p>
        </w:tc>
        <w:tc>
          <w:tcPr>
            <w:tcW w:w="2310" w:type="pct"/>
            <w:shd w:val="clear" w:color="auto" w:fill="FFFFFF"/>
            <w:tcMar>
              <w:top w:w="40" w:type="dxa"/>
              <w:left w:w="200" w:type="dxa"/>
              <w:bottom w:w="40" w:type="dxa"/>
              <w:right w:w="200" w:type="dxa"/>
            </w:tcMar>
            <w:vAlign w:val="center"/>
          </w:tcPr>
          <w:p w14:paraId="6750AA1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Нормативный расход</w:t>
            </w:r>
          </w:p>
        </w:tc>
        <w:tc>
          <w:tcPr>
            <w:tcW w:w="2310" w:type="pct"/>
            <w:shd w:val="clear" w:color="auto" w:fill="FFFFFF"/>
            <w:tcMar>
              <w:top w:w="40" w:type="dxa"/>
              <w:left w:w="200" w:type="dxa"/>
              <w:bottom w:w="40" w:type="dxa"/>
              <w:right w:w="200" w:type="dxa"/>
            </w:tcMar>
            <w:vAlign w:val="center"/>
          </w:tcPr>
          <w:p w14:paraId="1C9AAF2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753DD00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F63194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7CD863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2A1F7F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AB39E3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7C9A71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E1C8BB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0696EBA3" w14:textId="77777777" w:rsidTr="002B0B1F">
        <w:trPr>
          <w:jc w:val="center"/>
        </w:trPr>
        <w:tc>
          <w:tcPr>
            <w:tcW w:w="2310" w:type="pct"/>
            <w:vMerge/>
          </w:tcPr>
          <w:p w14:paraId="5CBF606D"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4E3117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0621A9D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547E86D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5087E4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1E0B0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3D08E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2EACE5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4FB558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90CAEB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6C1FA07F" w14:textId="77777777" w:rsidTr="002B0B1F">
        <w:trPr>
          <w:jc w:val="center"/>
        </w:trPr>
        <w:tc>
          <w:tcPr>
            <w:tcW w:w="2310" w:type="pct"/>
            <w:vMerge/>
          </w:tcPr>
          <w:p w14:paraId="66DA8130"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679AF8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3F37C1A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590D461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D47989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EB561F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F7D53C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603883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08D125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F05C9E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28F7F87C"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145D1277"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№4</w:t>
            </w:r>
          </w:p>
        </w:tc>
        <w:tc>
          <w:tcPr>
            <w:tcW w:w="2310" w:type="pct"/>
            <w:shd w:val="clear" w:color="auto" w:fill="FFFFFF"/>
            <w:tcMar>
              <w:top w:w="40" w:type="dxa"/>
              <w:left w:w="200" w:type="dxa"/>
              <w:bottom w:w="40" w:type="dxa"/>
              <w:right w:w="200" w:type="dxa"/>
            </w:tcMar>
            <w:vAlign w:val="center"/>
          </w:tcPr>
          <w:p w14:paraId="519A091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Нормативный расход</w:t>
            </w:r>
          </w:p>
        </w:tc>
        <w:tc>
          <w:tcPr>
            <w:tcW w:w="2310" w:type="pct"/>
            <w:shd w:val="clear" w:color="auto" w:fill="FFFFFF"/>
            <w:tcMar>
              <w:top w:w="40" w:type="dxa"/>
              <w:left w:w="200" w:type="dxa"/>
              <w:bottom w:w="40" w:type="dxa"/>
              <w:right w:w="200" w:type="dxa"/>
            </w:tcMar>
            <w:vAlign w:val="center"/>
          </w:tcPr>
          <w:p w14:paraId="1D5C8BF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0272EBF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c>
          <w:tcPr>
            <w:tcW w:w="2310" w:type="pct"/>
            <w:shd w:val="clear" w:color="auto" w:fill="FFFFFF"/>
            <w:tcMar>
              <w:top w:w="40" w:type="dxa"/>
              <w:left w:w="200" w:type="dxa"/>
              <w:bottom w:w="40" w:type="dxa"/>
              <w:right w:w="200" w:type="dxa"/>
            </w:tcMar>
            <w:vAlign w:val="center"/>
          </w:tcPr>
          <w:p w14:paraId="0DD3E72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c>
          <w:tcPr>
            <w:tcW w:w="2310" w:type="pct"/>
            <w:shd w:val="clear" w:color="auto" w:fill="FFFFFF"/>
            <w:tcMar>
              <w:top w:w="40" w:type="dxa"/>
              <w:left w:w="200" w:type="dxa"/>
              <w:bottom w:w="40" w:type="dxa"/>
              <w:right w:w="200" w:type="dxa"/>
            </w:tcMar>
            <w:vAlign w:val="center"/>
          </w:tcPr>
          <w:p w14:paraId="1558B83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c>
          <w:tcPr>
            <w:tcW w:w="2310" w:type="pct"/>
            <w:shd w:val="clear" w:color="auto" w:fill="FFFFFF"/>
            <w:tcMar>
              <w:top w:w="40" w:type="dxa"/>
              <w:left w:w="200" w:type="dxa"/>
              <w:bottom w:w="40" w:type="dxa"/>
              <w:right w:w="200" w:type="dxa"/>
            </w:tcMar>
            <w:vAlign w:val="center"/>
          </w:tcPr>
          <w:p w14:paraId="07A0D58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c>
          <w:tcPr>
            <w:tcW w:w="2310" w:type="pct"/>
            <w:shd w:val="clear" w:color="auto" w:fill="FFFFFF"/>
            <w:tcMar>
              <w:top w:w="40" w:type="dxa"/>
              <w:left w:w="200" w:type="dxa"/>
              <w:bottom w:w="40" w:type="dxa"/>
              <w:right w:w="200" w:type="dxa"/>
            </w:tcMar>
            <w:vAlign w:val="center"/>
          </w:tcPr>
          <w:p w14:paraId="402D507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c>
          <w:tcPr>
            <w:tcW w:w="2310" w:type="pct"/>
            <w:shd w:val="clear" w:color="auto" w:fill="FFFFFF"/>
            <w:tcMar>
              <w:top w:w="40" w:type="dxa"/>
              <w:left w:w="200" w:type="dxa"/>
              <w:bottom w:w="40" w:type="dxa"/>
              <w:right w:w="200" w:type="dxa"/>
            </w:tcMar>
            <w:vAlign w:val="center"/>
          </w:tcPr>
          <w:p w14:paraId="2574178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c>
          <w:tcPr>
            <w:tcW w:w="2310" w:type="pct"/>
            <w:shd w:val="clear" w:color="auto" w:fill="FFFFFF"/>
            <w:tcMar>
              <w:top w:w="40" w:type="dxa"/>
              <w:left w:w="200" w:type="dxa"/>
              <w:bottom w:w="40" w:type="dxa"/>
              <w:right w:w="200" w:type="dxa"/>
            </w:tcMar>
            <w:vAlign w:val="center"/>
          </w:tcPr>
          <w:p w14:paraId="71B7886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0,0100</w:t>
            </w:r>
          </w:p>
        </w:tc>
      </w:tr>
      <w:tr w:rsidR="009301CD" w:rsidRPr="009301CD" w14:paraId="7A45C082" w14:textId="77777777" w:rsidTr="002B0B1F">
        <w:trPr>
          <w:jc w:val="center"/>
        </w:trPr>
        <w:tc>
          <w:tcPr>
            <w:tcW w:w="2310" w:type="pct"/>
            <w:vMerge/>
          </w:tcPr>
          <w:p w14:paraId="4C0481A4"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63EE4D3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481417C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45E047D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830DF3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5EF3DB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61F199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226026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7374B5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F52103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3B89DC90" w14:textId="77777777" w:rsidTr="002B0B1F">
        <w:trPr>
          <w:jc w:val="center"/>
        </w:trPr>
        <w:tc>
          <w:tcPr>
            <w:tcW w:w="2310" w:type="pct"/>
            <w:vMerge/>
          </w:tcPr>
          <w:p w14:paraId="60F73EF3"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0836D6B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3AD79CD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7CA8E2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5F5403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CAEB92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603032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C9C1EF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C5DE8D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9BA4F8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752E65C3"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32DF5715"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№5</w:t>
            </w:r>
          </w:p>
        </w:tc>
        <w:tc>
          <w:tcPr>
            <w:tcW w:w="2310" w:type="pct"/>
            <w:shd w:val="clear" w:color="auto" w:fill="FFFFFF"/>
            <w:tcMar>
              <w:top w:w="40" w:type="dxa"/>
              <w:left w:w="200" w:type="dxa"/>
              <w:bottom w:w="40" w:type="dxa"/>
              <w:right w:w="200" w:type="dxa"/>
            </w:tcMar>
            <w:vAlign w:val="center"/>
          </w:tcPr>
          <w:p w14:paraId="3D1C812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Нормативный расход</w:t>
            </w:r>
          </w:p>
        </w:tc>
        <w:tc>
          <w:tcPr>
            <w:tcW w:w="2310" w:type="pct"/>
            <w:shd w:val="clear" w:color="auto" w:fill="FFFFFF"/>
            <w:tcMar>
              <w:top w:w="40" w:type="dxa"/>
              <w:left w:w="200" w:type="dxa"/>
              <w:bottom w:w="40" w:type="dxa"/>
              <w:right w:w="200" w:type="dxa"/>
            </w:tcMar>
            <w:vAlign w:val="center"/>
          </w:tcPr>
          <w:p w14:paraId="09932AF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6DE49E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76901B6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1178581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50D87F8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1CA19D6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7F209B8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2310" w:type="pct"/>
            <w:shd w:val="clear" w:color="auto" w:fill="FFFFFF"/>
            <w:tcMar>
              <w:top w:w="40" w:type="dxa"/>
              <w:left w:w="200" w:type="dxa"/>
              <w:bottom w:w="40" w:type="dxa"/>
              <w:right w:w="200" w:type="dxa"/>
            </w:tcMar>
            <w:vAlign w:val="center"/>
          </w:tcPr>
          <w:p w14:paraId="20FBC12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474DC1B2" w14:textId="77777777" w:rsidTr="002B0B1F">
        <w:trPr>
          <w:jc w:val="center"/>
        </w:trPr>
        <w:tc>
          <w:tcPr>
            <w:tcW w:w="2310" w:type="pct"/>
            <w:vMerge/>
          </w:tcPr>
          <w:p w14:paraId="1002CD33"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5686CB9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0C3DEE5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3EED9B8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C748A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DDFC4F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C935DA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C7D363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A95FF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7684C8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7C93046F" w14:textId="77777777" w:rsidTr="002B0B1F">
        <w:trPr>
          <w:jc w:val="center"/>
        </w:trPr>
        <w:tc>
          <w:tcPr>
            <w:tcW w:w="2310" w:type="pct"/>
            <w:vMerge/>
          </w:tcPr>
          <w:p w14:paraId="0D0CA8E7"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39B8543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6F83F24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33F2C3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34B449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992E0B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2C2DAF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58571F7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15E8A4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2EC415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3E071239" w14:textId="77777777" w:rsidTr="002B0B1F">
        <w:trPr>
          <w:jc w:val="center"/>
        </w:trPr>
        <w:tc>
          <w:tcPr>
            <w:tcW w:w="2310" w:type="pct"/>
            <w:vMerge w:val="restart"/>
            <w:shd w:val="clear" w:color="auto" w:fill="FFFFFF"/>
            <w:tcMar>
              <w:top w:w="40" w:type="dxa"/>
              <w:left w:w="200" w:type="dxa"/>
              <w:bottom w:w="40" w:type="dxa"/>
              <w:right w:w="200" w:type="dxa"/>
            </w:tcMar>
            <w:vAlign w:val="center"/>
          </w:tcPr>
          <w:p w14:paraId="2F1E1D1F"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№6</w:t>
            </w:r>
          </w:p>
        </w:tc>
        <w:tc>
          <w:tcPr>
            <w:tcW w:w="2310" w:type="pct"/>
            <w:shd w:val="clear" w:color="auto" w:fill="FFFFFF"/>
            <w:tcMar>
              <w:top w:w="40" w:type="dxa"/>
              <w:left w:w="200" w:type="dxa"/>
              <w:bottom w:w="40" w:type="dxa"/>
              <w:right w:w="200" w:type="dxa"/>
            </w:tcMar>
            <w:vAlign w:val="center"/>
          </w:tcPr>
          <w:p w14:paraId="314FFF6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Нормативный расход</w:t>
            </w:r>
          </w:p>
        </w:tc>
        <w:tc>
          <w:tcPr>
            <w:tcW w:w="2310" w:type="pct"/>
            <w:shd w:val="clear" w:color="auto" w:fill="FFFFFF"/>
            <w:tcMar>
              <w:top w:w="40" w:type="dxa"/>
              <w:left w:w="200" w:type="dxa"/>
              <w:bottom w:w="40" w:type="dxa"/>
              <w:right w:w="200" w:type="dxa"/>
            </w:tcMar>
            <w:vAlign w:val="center"/>
          </w:tcPr>
          <w:p w14:paraId="65062E1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39241FF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c>
          <w:tcPr>
            <w:tcW w:w="2310" w:type="pct"/>
            <w:shd w:val="clear" w:color="auto" w:fill="FFFFFF"/>
            <w:tcMar>
              <w:top w:w="40" w:type="dxa"/>
              <w:left w:w="200" w:type="dxa"/>
              <w:bottom w:w="40" w:type="dxa"/>
              <w:right w:w="200" w:type="dxa"/>
            </w:tcMar>
            <w:vAlign w:val="center"/>
          </w:tcPr>
          <w:p w14:paraId="39EB5C9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c>
          <w:tcPr>
            <w:tcW w:w="2310" w:type="pct"/>
            <w:shd w:val="clear" w:color="auto" w:fill="FFFFFF"/>
            <w:tcMar>
              <w:top w:w="40" w:type="dxa"/>
              <w:left w:w="200" w:type="dxa"/>
              <w:bottom w:w="40" w:type="dxa"/>
              <w:right w:w="200" w:type="dxa"/>
            </w:tcMar>
            <w:vAlign w:val="center"/>
          </w:tcPr>
          <w:p w14:paraId="154BCB2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c>
          <w:tcPr>
            <w:tcW w:w="2310" w:type="pct"/>
            <w:shd w:val="clear" w:color="auto" w:fill="FFFFFF"/>
            <w:tcMar>
              <w:top w:w="40" w:type="dxa"/>
              <w:left w:w="200" w:type="dxa"/>
              <w:bottom w:w="40" w:type="dxa"/>
              <w:right w:w="200" w:type="dxa"/>
            </w:tcMar>
            <w:vAlign w:val="center"/>
          </w:tcPr>
          <w:p w14:paraId="17BC3B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c>
          <w:tcPr>
            <w:tcW w:w="2310" w:type="pct"/>
            <w:shd w:val="clear" w:color="auto" w:fill="FFFFFF"/>
            <w:tcMar>
              <w:top w:w="40" w:type="dxa"/>
              <w:left w:w="200" w:type="dxa"/>
              <w:bottom w:w="40" w:type="dxa"/>
              <w:right w:w="200" w:type="dxa"/>
            </w:tcMar>
            <w:vAlign w:val="center"/>
          </w:tcPr>
          <w:p w14:paraId="2B53E0D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c>
          <w:tcPr>
            <w:tcW w:w="2310" w:type="pct"/>
            <w:shd w:val="clear" w:color="auto" w:fill="FFFFFF"/>
            <w:tcMar>
              <w:top w:w="40" w:type="dxa"/>
              <w:left w:w="200" w:type="dxa"/>
              <w:bottom w:w="40" w:type="dxa"/>
              <w:right w:w="200" w:type="dxa"/>
            </w:tcMar>
            <w:vAlign w:val="center"/>
          </w:tcPr>
          <w:p w14:paraId="4BE682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c>
          <w:tcPr>
            <w:tcW w:w="2310" w:type="pct"/>
            <w:shd w:val="clear" w:color="auto" w:fill="FFFFFF"/>
            <w:tcMar>
              <w:top w:w="40" w:type="dxa"/>
              <w:left w:w="200" w:type="dxa"/>
              <w:bottom w:w="40" w:type="dxa"/>
              <w:right w:w="200" w:type="dxa"/>
            </w:tcMar>
            <w:vAlign w:val="center"/>
          </w:tcPr>
          <w:p w14:paraId="6527AC3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0,0700</w:t>
            </w:r>
          </w:p>
        </w:tc>
      </w:tr>
      <w:tr w:rsidR="009301CD" w:rsidRPr="009301CD" w14:paraId="35DA201B" w14:textId="77777777" w:rsidTr="002B0B1F">
        <w:trPr>
          <w:jc w:val="center"/>
        </w:trPr>
        <w:tc>
          <w:tcPr>
            <w:tcW w:w="2310" w:type="pct"/>
            <w:vMerge/>
          </w:tcPr>
          <w:p w14:paraId="3052F6CA"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79D2744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Максимальная подпитка в эксплуатационном режиме</w:t>
            </w:r>
          </w:p>
        </w:tc>
        <w:tc>
          <w:tcPr>
            <w:tcW w:w="2310" w:type="pct"/>
            <w:shd w:val="clear" w:color="auto" w:fill="FFFFFF"/>
            <w:tcMar>
              <w:top w:w="40" w:type="dxa"/>
              <w:left w:w="200" w:type="dxa"/>
              <w:bottom w:w="40" w:type="dxa"/>
              <w:right w:w="200" w:type="dxa"/>
            </w:tcMar>
            <w:vAlign w:val="center"/>
          </w:tcPr>
          <w:p w14:paraId="19C4B4C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2A57BAB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2A2CD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3AB0C63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AB0F51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1B82EC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1E863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7B3B87E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709A94E8" w14:textId="77777777" w:rsidTr="002B0B1F">
        <w:trPr>
          <w:jc w:val="center"/>
        </w:trPr>
        <w:tc>
          <w:tcPr>
            <w:tcW w:w="2310" w:type="pct"/>
            <w:vMerge/>
          </w:tcPr>
          <w:p w14:paraId="0C0E8EA4" w14:textId="77777777" w:rsidR="002B0B1F" w:rsidRPr="009301CD" w:rsidRDefault="002B0B1F" w:rsidP="002B0B1F">
            <w:pPr>
              <w:rPr>
                <w:rFonts w:cs="Times New Roman"/>
                <w:color w:val="000000" w:themeColor="text1"/>
              </w:rPr>
            </w:pPr>
          </w:p>
        </w:tc>
        <w:tc>
          <w:tcPr>
            <w:tcW w:w="2310" w:type="pct"/>
            <w:shd w:val="clear" w:color="auto" w:fill="FFFFFF"/>
            <w:tcMar>
              <w:top w:w="40" w:type="dxa"/>
              <w:left w:w="200" w:type="dxa"/>
              <w:bottom w:w="40" w:type="dxa"/>
              <w:right w:w="200" w:type="dxa"/>
            </w:tcMar>
            <w:vAlign w:val="center"/>
          </w:tcPr>
          <w:p w14:paraId="2582F37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Аварийная подпитка тепловой сети</w:t>
            </w:r>
          </w:p>
        </w:tc>
        <w:tc>
          <w:tcPr>
            <w:tcW w:w="2310" w:type="pct"/>
            <w:shd w:val="clear" w:color="auto" w:fill="FFFFFF"/>
            <w:tcMar>
              <w:top w:w="40" w:type="dxa"/>
              <w:left w:w="200" w:type="dxa"/>
              <w:bottom w:w="40" w:type="dxa"/>
              <w:right w:w="200" w:type="dxa"/>
            </w:tcMar>
            <w:vAlign w:val="center"/>
          </w:tcPr>
          <w:p w14:paraId="2BC2AD1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310" w:type="pct"/>
            <w:shd w:val="clear" w:color="auto" w:fill="FFFFFF"/>
            <w:tcMar>
              <w:top w:w="40" w:type="dxa"/>
              <w:left w:w="200" w:type="dxa"/>
              <w:bottom w:w="40" w:type="dxa"/>
              <w:right w:w="200" w:type="dxa"/>
            </w:tcMar>
            <w:vAlign w:val="center"/>
          </w:tcPr>
          <w:p w14:paraId="6677202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31A298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1DB6F47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0ECD07F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6AB883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43A511D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2310" w:type="pct"/>
            <w:shd w:val="clear" w:color="auto" w:fill="FFFFFF"/>
            <w:tcMar>
              <w:top w:w="40" w:type="dxa"/>
              <w:left w:w="200" w:type="dxa"/>
              <w:bottom w:w="40" w:type="dxa"/>
              <w:right w:w="200" w:type="dxa"/>
            </w:tcMar>
            <w:vAlign w:val="center"/>
          </w:tcPr>
          <w:p w14:paraId="2EAAFC3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bl>
    <w:p w14:paraId="754F7AB2" w14:textId="77777777" w:rsidR="002B0B1F" w:rsidRPr="009301CD" w:rsidRDefault="002B0B1F" w:rsidP="002B0B1F">
      <w:pPr>
        <w:pStyle w:val="a0"/>
        <w:rPr>
          <w:rFonts w:cs="Times New Roman"/>
          <w:color w:val="000000" w:themeColor="text1"/>
          <w:lang w:val="en-US" w:eastAsia="ru-RU"/>
        </w:rPr>
      </w:pPr>
    </w:p>
    <w:p w14:paraId="0522E698" w14:textId="77777777" w:rsidR="002B0B1F" w:rsidRPr="009301CD" w:rsidRDefault="000F67AA" w:rsidP="002B0B1F">
      <w:pPr>
        <w:pStyle w:val="2"/>
        <w:ind w:left="0" w:firstLine="0"/>
        <w:rPr>
          <w:color w:val="000000" w:themeColor="text1"/>
        </w:rPr>
      </w:pPr>
      <w:hyperlink r:id="rId155" w:anchor="bookmark68" w:history="1">
        <w:bookmarkStart w:id="397" w:name="_Toc30081869"/>
        <w:bookmarkStart w:id="398" w:name="_Toc30085104"/>
        <w:bookmarkStart w:id="399" w:name="_Toc32845370"/>
        <w:bookmarkStart w:id="400" w:name="_Toc232165734"/>
        <w:r w:rsidR="002B0B1F" w:rsidRPr="009301CD">
          <w:rPr>
            <w:color w:val="000000" w:themeColor="text1"/>
          </w:rPr>
          <w:t>Часть 5. СУЩЕСТВУЮЩИЙ И ПЕРСПЕКТИВНЫЙ БАЛАНС ПРОИЗВОДИТЕЛЬНОСТИ</w:t>
        </w:r>
      </w:hyperlink>
      <w:r w:rsidR="002B0B1F" w:rsidRPr="009301CD">
        <w:rPr>
          <w:color w:val="000000" w:themeColor="text1"/>
        </w:rPr>
        <w:t xml:space="preserve"> </w:t>
      </w:r>
      <w:hyperlink r:id="rId156" w:anchor="bookmark68" w:history="1">
        <w:r w:rsidR="002B0B1F" w:rsidRPr="009301CD">
          <w:rPr>
            <w:color w:val="000000" w:themeColor="text1"/>
          </w:rPr>
          <w:t>ВОДОПОДГОТОВИТЕЛЬНЫХ УСТАНОВОК И ПОТЕРЬ ТЕПЛОНОСИТЕЛЯ С УЧЕТОМ</w:t>
        </w:r>
      </w:hyperlink>
      <w:r w:rsidR="002B0B1F" w:rsidRPr="009301CD">
        <w:rPr>
          <w:color w:val="000000" w:themeColor="text1"/>
        </w:rPr>
        <w:t xml:space="preserve"> </w:t>
      </w:r>
      <w:hyperlink r:id="rId157" w:anchor="bookmark68" w:history="1">
        <w:r w:rsidR="002B0B1F" w:rsidRPr="009301CD">
          <w:rPr>
            <w:color w:val="000000" w:themeColor="text1"/>
          </w:rPr>
          <w:t>РАЗВИТИЯ СИСТЕМЫ ТЕПЛОСНАБЖЕНИЯ</w:t>
        </w:r>
        <w:bookmarkEnd w:id="397"/>
        <w:bookmarkEnd w:id="398"/>
        <w:bookmarkEnd w:id="399"/>
        <w:bookmarkEnd w:id="400"/>
      </w:hyperlink>
    </w:p>
    <w:p w14:paraId="26F5064C"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6.5.1 - Прирост подпитки тепловой сети</w:t>
      </w:r>
    </w:p>
    <w:tbl>
      <w:tblPr>
        <w:tblStyle w:val="a8"/>
        <w:tblW w:w="5000" w:type="pct"/>
        <w:jc w:val="center"/>
        <w:tblLayout w:type="fixed"/>
        <w:tblLook w:val="04A0" w:firstRow="1" w:lastRow="0" w:firstColumn="1" w:lastColumn="0" w:noHBand="0" w:noVBand="1"/>
      </w:tblPr>
      <w:tblGrid>
        <w:gridCol w:w="3201"/>
        <w:gridCol w:w="2917"/>
        <w:gridCol w:w="1331"/>
        <w:gridCol w:w="1034"/>
        <w:gridCol w:w="1034"/>
        <w:gridCol w:w="1034"/>
        <w:gridCol w:w="1034"/>
        <w:gridCol w:w="1034"/>
        <w:gridCol w:w="1034"/>
        <w:gridCol w:w="1034"/>
      </w:tblGrid>
      <w:tr w:rsidR="009301CD" w:rsidRPr="009301CD" w14:paraId="04CF172F" w14:textId="77777777" w:rsidTr="00B971D6">
        <w:trPr>
          <w:tblHeader/>
          <w:jc w:val="center"/>
        </w:trPr>
        <w:tc>
          <w:tcPr>
            <w:tcW w:w="1090" w:type="pct"/>
            <w:shd w:val="clear" w:color="auto" w:fill="F2F2F2"/>
            <w:tcMar>
              <w:top w:w="120" w:type="dxa"/>
              <w:left w:w="200" w:type="dxa"/>
              <w:bottom w:w="120" w:type="dxa"/>
              <w:right w:w="200" w:type="dxa"/>
            </w:tcMar>
            <w:vAlign w:val="center"/>
          </w:tcPr>
          <w:p w14:paraId="20FF6A7A" w14:textId="77777777" w:rsidR="002B0B1F" w:rsidRPr="009301CD" w:rsidRDefault="002B0B1F" w:rsidP="002B0B1F">
            <w:pPr>
              <w:jc w:val="center"/>
              <w:rPr>
                <w:rFonts w:cs="Times New Roman"/>
                <w:color w:val="000000" w:themeColor="text1"/>
              </w:rPr>
            </w:pPr>
            <w:bookmarkStart w:id="401" w:name="_Hlk232164016"/>
            <w:r w:rsidRPr="009301CD">
              <w:rPr>
                <w:rFonts w:eastAsia="Times New Roman" w:cs="Times New Roman"/>
                <w:color w:val="000000" w:themeColor="text1"/>
                <w:sz w:val="22"/>
              </w:rPr>
              <w:t>Источник тепловой энергии</w:t>
            </w:r>
          </w:p>
        </w:tc>
        <w:tc>
          <w:tcPr>
            <w:tcW w:w="993" w:type="pct"/>
            <w:shd w:val="clear" w:color="auto" w:fill="F2F2F2"/>
            <w:tcMar>
              <w:top w:w="120" w:type="dxa"/>
              <w:left w:w="200" w:type="dxa"/>
              <w:bottom w:w="120" w:type="dxa"/>
              <w:right w:w="200" w:type="dxa"/>
            </w:tcMar>
            <w:vAlign w:val="center"/>
          </w:tcPr>
          <w:p w14:paraId="01A48E2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Показатель</w:t>
            </w:r>
          </w:p>
        </w:tc>
        <w:tc>
          <w:tcPr>
            <w:tcW w:w="453" w:type="pct"/>
            <w:shd w:val="clear" w:color="auto" w:fill="F2F2F2"/>
            <w:tcMar>
              <w:top w:w="120" w:type="dxa"/>
              <w:left w:w="200" w:type="dxa"/>
              <w:bottom w:w="120" w:type="dxa"/>
              <w:right w:w="200" w:type="dxa"/>
            </w:tcMar>
            <w:vAlign w:val="center"/>
          </w:tcPr>
          <w:p w14:paraId="20ED709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Ед. изм.</w:t>
            </w:r>
          </w:p>
        </w:tc>
        <w:tc>
          <w:tcPr>
            <w:tcW w:w="352" w:type="pct"/>
            <w:shd w:val="clear" w:color="auto" w:fill="F2F2F2"/>
            <w:tcMar>
              <w:top w:w="120" w:type="dxa"/>
              <w:left w:w="200" w:type="dxa"/>
              <w:bottom w:w="120" w:type="dxa"/>
              <w:right w:w="200" w:type="dxa"/>
            </w:tcMar>
            <w:vAlign w:val="center"/>
          </w:tcPr>
          <w:p w14:paraId="50051A3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2025</w:t>
            </w:r>
          </w:p>
        </w:tc>
        <w:tc>
          <w:tcPr>
            <w:tcW w:w="352" w:type="pct"/>
            <w:shd w:val="clear" w:color="auto" w:fill="F2F2F2"/>
            <w:tcMar>
              <w:top w:w="120" w:type="dxa"/>
              <w:left w:w="200" w:type="dxa"/>
              <w:bottom w:w="120" w:type="dxa"/>
              <w:right w:w="200" w:type="dxa"/>
            </w:tcMar>
            <w:vAlign w:val="center"/>
          </w:tcPr>
          <w:p w14:paraId="6ECB684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2026</w:t>
            </w:r>
          </w:p>
        </w:tc>
        <w:tc>
          <w:tcPr>
            <w:tcW w:w="352" w:type="pct"/>
            <w:shd w:val="clear" w:color="auto" w:fill="F2F2F2"/>
            <w:tcMar>
              <w:top w:w="120" w:type="dxa"/>
              <w:left w:w="200" w:type="dxa"/>
              <w:bottom w:w="120" w:type="dxa"/>
              <w:right w:w="200" w:type="dxa"/>
            </w:tcMar>
            <w:vAlign w:val="center"/>
          </w:tcPr>
          <w:p w14:paraId="0C6CB8C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2027</w:t>
            </w:r>
          </w:p>
        </w:tc>
        <w:tc>
          <w:tcPr>
            <w:tcW w:w="352" w:type="pct"/>
            <w:shd w:val="clear" w:color="auto" w:fill="F2F2F2"/>
            <w:tcMar>
              <w:top w:w="120" w:type="dxa"/>
              <w:left w:w="200" w:type="dxa"/>
              <w:bottom w:w="120" w:type="dxa"/>
              <w:right w:w="200" w:type="dxa"/>
            </w:tcMar>
            <w:vAlign w:val="center"/>
          </w:tcPr>
          <w:p w14:paraId="41FA42C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2028</w:t>
            </w:r>
          </w:p>
        </w:tc>
        <w:tc>
          <w:tcPr>
            <w:tcW w:w="352" w:type="pct"/>
            <w:shd w:val="clear" w:color="auto" w:fill="F2F2F2"/>
            <w:tcMar>
              <w:top w:w="120" w:type="dxa"/>
              <w:left w:w="200" w:type="dxa"/>
              <w:bottom w:w="120" w:type="dxa"/>
              <w:right w:w="200" w:type="dxa"/>
            </w:tcMar>
            <w:vAlign w:val="center"/>
          </w:tcPr>
          <w:p w14:paraId="38DF95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2029</w:t>
            </w:r>
          </w:p>
        </w:tc>
        <w:tc>
          <w:tcPr>
            <w:tcW w:w="352" w:type="pct"/>
            <w:shd w:val="clear" w:color="auto" w:fill="F2F2F2"/>
            <w:tcMar>
              <w:top w:w="120" w:type="dxa"/>
              <w:left w:w="200" w:type="dxa"/>
              <w:bottom w:w="120" w:type="dxa"/>
              <w:right w:w="200" w:type="dxa"/>
            </w:tcMar>
            <w:vAlign w:val="center"/>
          </w:tcPr>
          <w:p w14:paraId="7464AF6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2030</w:t>
            </w:r>
          </w:p>
        </w:tc>
        <w:tc>
          <w:tcPr>
            <w:tcW w:w="352" w:type="pct"/>
            <w:shd w:val="clear" w:color="auto" w:fill="F2F2F2"/>
            <w:tcMar>
              <w:top w:w="120" w:type="dxa"/>
              <w:left w:w="200" w:type="dxa"/>
              <w:bottom w:w="120" w:type="dxa"/>
              <w:right w:w="200" w:type="dxa"/>
            </w:tcMar>
            <w:vAlign w:val="center"/>
          </w:tcPr>
          <w:p w14:paraId="55AA64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2031</w:t>
            </w:r>
          </w:p>
        </w:tc>
      </w:tr>
      <w:tr w:rsidR="009301CD" w:rsidRPr="009301CD" w14:paraId="346C1881" w14:textId="77777777" w:rsidTr="00B971D6">
        <w:trPr>
          <w:jc w:val="center"/>
        </w:trPr>
        <w:tc>
          <w:tcPr>
            <w:tcW w:w="5000" w:type="pct"/>
            <w:gridSpan w:val="10"/>
            <w:shd w:val="clear" w:color="auto" w:fill="DBE5F1"/>
            <w:tcMar>
              <w:top w:w="40" w:type="dxa"/>
              <w:left w:w="200" w:type="dxa"/>
              <w:bottom w:w="40" w:type="dxa"/>
              <w:right w:w="200" w:type="dxa"/>
            </w:tcMar>
            <w:vAlign w:val="center"/>
          </w:tcPr>
          <w:p w14:paraId="17B9227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3A8F6965" w14:textId="77777777" w:rsidTr="00B971D6">
        <w:trPr>
          <w:jc w:val="center"/>
        </w:trPr>
        <w:tc>
          <w:tcPr>
            <w:tcW w:w="1090" w:type="pct"/>
            <w:vMerge w:val="restart"/>
            <w:shd w:val="clear" w:color="auto" w:fill="FFFFFF"/>
            <w:tcMar>
              <w:top w:w="40" w:type="dxa"/>
              <w:left w:w="200" w:type="dxa"/>
              <w:bottom w:w="40" w:type="dxa"/>
              <w:right w:w="200" w:type="dxa"/>
            </w:tcMar>
            <w:vAlign w:val="center"/>
          </w:tcPr>
          <w:p w14:paraId="31F4EE92" w14:textId="77777777" w:rsidR="00B971D6" w:rsidRPr="009301CD" w:rsidRDefault="00B971D6" w:rsidP="002B0B1F">
            <w:pPr>
              <w:rPr>
                <w:rFonts w:cs="Times New Roman"/>
                <w:color w:val="000000" w:themeColor="text1"/>
              </w:rPr>
            </w:pPr>
            <w:r w:rsidRPr="009301CD">
              <w:rPr>
                <w:rFonts w:eastAsia="Times New Roman" w:cs="Times New Roman"/>
                <w:color w:val="000000" w:themeColor="text1"/>
                <w:sz w:val="22"/>
              </w:rPr>
              <w:t>Котельная №1</w:t>
            </w:r>
          </w:p>
        </w:tc>
        <w:tc>
          <w:tcPr>
            <w:tcW w:w="993" w:type="pct"/>
            <w:shd w:val="clear" w:color="auto" w:fill="FFFFFF"/>
            <w:tcMar>
              <w:top w:w="40" w:type="dxa"/>
              <w:left w:w="200" w:type="dxa"/>
              <w:bottom w:w="40" w:type="dxa"/>
              <w:right w:w="200" w:type="dxa"/>
            </w:tcMar>
            <w:vAlign w:val="center"/>
          </w:tcPr>
          <w:p w14:paraId="1C712B7C" w14:textId="77777777" w:rsidR="00B971D6" w:rsidRPr="009301CD" w:rsidRDefault="00B971D6" w:rsidP="002B0B1F">
            <w:pPr>
              <w:rPr>
                <w:rFonts w:cs="Times New Roman"/>
                <w:color w:val="000000" w:themeColor="text1"/>
              </w:rPr>
            </w:pPr>
            <w:r w:rsidRPr="009301CD">
              <w:rPr>
                <w:rFonts w:eastAsia="Times New Roman" w:cs="Times New Roman"/>
                <w:color w:val="000000" w:themeColor="text1"/>
                <w:sz w:val="22"/>
              </w:rPr>
              <w:t>Производительность ВПУ</w:t>
            </w:r>
          </w:p>
        </w:tc>
        <w:tc>
          <w:tcPr>
            <w:tcW w:w="453" w:type="pct"/>
            <w:shd w:val="clear" w:color="auto" w:fill="FFFFFF"/>
            <w:tcMar>
              <w:top w:w="40" w:type="dxa"/>
              <w:left w:w="200" w:type="dxa"/>
              <w:bottom w:w="40" w:type="dxa"/>
              <w:right w:w="200" w:type="dxa"/>
            </w:tcMar>
            <w:vAlign w:val="center"/>
          </w:tcPr>
          <w:p w14:paraId="3C9E02B9" w14:textId="77777777" w:rsidR="00B971D6" w:rsidRPr="009301CD" w:rsidRDefault="00B971D6"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val="restart"/>
            <w:shd w:val="clear" w:color="auto" w:fill="FFFFFF"/>
            <w:tcMar>
              <w:top w:w="40" w:type="dxa"/>
              <w:left w:w="200" w:type="dxa"/>
              <w:bottom w:w="40" w:type="dxa"/>
              <w:right w:w="200" w:type="dxa"/>
            </w:tcMar>
            <w:vAlign w:val="center"/>
          </w:tcPr>
          <w:p w14:paraId="14DB4269" w14:textId="77777777" w:rsidR="00B971D6" w:rsidRPr="009301CD" w:rsidRDefault="00B971D6" w:rsidP="002B0B1F">
            <w:pPr>
              <w:jc w:val="center"/>
              <w:rPr>
                <w:rFonts w:cs="Times New Roman"/>
                <w:color w:val="000000" w:themeColor="text1"/>
              </w:rPr>
            </w:pPr>
            <w:r w:rsidRPr="009301CD">
              <w:rPr>
                <w:rFonts w:cs="Times New Roman"/>
                <w:color w:val="000000" w:themeColor="text1"/>
              </w:rPr>
              <w:t>ВПУ отсутствует</w:t>
            </w:r>
          </w:p>
        </w:tc>
      </w:tr>
      <w:tr w:rsidR="009301CD" w:rsidRPr="009301CD" w14:paraId="3590B87C" w14:textId="77777777" w:rsidTr="00B971D6">
        <w:trPr>
          <w:jc w:val="center"/>
        </w:trPr>
        <w:tc>
          <w:tcPr>
            <w:tcW w:w="1090" w:type="pct"/>
            <w:vMerge/>
          </w:tcPr>
          <w:p w14:paraId="2ACB2AD3"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4F36A00B"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Располагаемая производительность</w:t>
            </w:r>
          </w:p>
        </w:tc>
        <w:tc>
          <w:tcPr>
            <w:tcW w:w="453" w:type="pct"/>
            <w:shd w:val="clear" w:color="auto" w:fill="FFFFFF"/>
            <w:tcMar>
              <w:top w:w="40" w:type="dxa"/>
              <w:left w:w="200" w:type="dxa"/>
              <w:bottom w:w="40" w:type="dxa"/>
              <w:right w:w="200" w:type="dxa"/>
            </w:tcMar>
            <w:vAlign w:val="center"/>
          </w:tcPr>
          <w:p w14:paraId="7DA6931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7A65FC65" w14:textId="77777777" w:rsidR="00B971D6" w:rsidRPr="009301CD" w:rsidRDefault="00B971D6" w:rsidP="00B971D6">
            <w:pPr>
              <w:jc w:val="center"/>
              <w:rPr>
                <w:rFonts w:cs="Times New Roman"/>
                <w:color w:val="000000" w:themeColor="text1"/>
              </w:rPr>
            </w:pPr>
          </w:p>
        </w:tc>
      </w:tr>
      <w:tr w:rsidR="009301CD" w:rsidRPr="009301CD" w14:paraId="73265666" w14:textId="77777777" w:rsidTr="00B971D6">
        <w:trPr>
          <w:jc w:val="center"/>
        </w:trPr>
        <w:tc>
          <w:tcPr>
            <w:tcW w:w="1090" w:type="pct"/>
            <w:vMerge/>
          </w:tcPr>
          <w:p w14:paraId="0C024863"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4E9FC18D"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Собственные нужды</w:t>
            </w:r>
          </w:p>
        </w:tc>
        <w:tc>
          <w:tcPr>
            <w:tcW w:w="453" w:type="pct"/>
            <w:shd w:val="clear" w:color="auto" w:fill="FFFFFF"/>
            <w:tcMar>
              <w:top w:w="40" w:type="dxa"/>
              <w:left w:w="200" w:type="dxa"/>
              <w:bottom w:w="40" w:type="dxa"/>
              <w:right w:w="200" w:type="dxa"/>
            </w:tcMar>
            <w:vAlign w:val="center"/>
          </w:tcPr>
          <w:p w14:paraId="61D111E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2CA93A17" w14:textId="77777777" w:rsidR="00B971D6" w:rsidRPr="009301CD" w:rsidRDefault="00B971D6" w:rsidP="00B971D6">
            <w:pPr>
              <w:jc w:val="center"/>
              <w:rPr>
                <w:rFonts w:cs="Times New Roman"/>
                <w:color w:val="000000" w:themeColor="text1"/>
              </w:rPr>
            </w:pPr>
          </w:p>
        </w:tc>
      </w:tr>
      <w:tr w:rsidR="009301CD" w:rsidRPr="009301CD" w14:paraId="1986BE2E" w14:textId="77777777" w:rsidTr="00B971D6">
        <w:trPr>
          <w:jc w:val="center"/>
        </w:trPr>
        <w:tc>
          <w:tcPr>
            <w:tcW w:w="1090" w:type="pct"/>
            <w:vMerge/>
          </w:tcPr>
          <w:p w14:paraId="20CD834A"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073267A8"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Подпитка тепловой сети</w:t>
            </w:r>
          </w:p>
        </w:tc>
        <w:tc>
          <w:tcPr>
            <w:tcW w:w="453" w:type="pct"/>
            <w:shd w:val="clear" w:color="auto" w:fill="FFFFFF"/>
            <w:tcMar>
              <w:top w:w="40" w:type="dxa"/>
              <w:left w:w="200" w:type="dxa"/>
              <w:bottom w:w="40" w:type="dxa"/>
              <w:right w:w="200" w:type="dxa"/>
            </w:tcMar>
            <w:vAlign w:val="center"/>
          </w:tcPr>
          <w:p w14:paraId="33BF4D3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4D02A8EC"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7A17536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6BE879C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50959B6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1677372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768B954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63E9C06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05C427FE" w14:textId="77777777" w:rsidTr="00B971D6">
        <w:trPr>
          <w:jc w:val="center"/>
        </w:trPr>
        <w:tc>
          <w:tcPr>
            <w:tcW w:w="1090" w:type="pct"/>
            <w:vMerge/>
          </w:tcPr>
          <w:p w14:paraId="613ABC3B" w14:textId="77777777" w:rsidR="002B0B1F" w:rsidRPr="009301CD" w:rsidRDefault="002B0B1F" w:rsidP="002B0B1F">
            <w:pPr>
              <w:rPr>
                <w:rFonts w:cs="Times New Roman"/>
                <w:color w:val="000000" w:themeColor="text1"/>
              </w:rPr>
            </w:pPr>
          </w:p>
        </w:tc>
        <w:tc>
          <w:tcPr>
            <w:tcW w:w="993" w:type="pct"/>
            <w:vMerge w:val="restart"/>
            <w:shd w:val="clear" w:color="auto" w:fill="FFFFFF"/>
            <w:tcMar>
              <w:top w:w="40" w:type="dxa"/>
              <w:left w:w="200" w:type="dxa"/>
              <w:bottom w:w="40" w:type="dxa"/>
              <w:right w:w="200" w:type="dxa"/>
            </w:tcMar>
            <w:vAlign w:val="center"/>
          </w:tcPr>
          <w:p w14:paraId="2554154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Резерв/дефицит ВПУ</w:t>
            </w:r>
          </w:p>
        </w:tc>
        <w:tc>
          <w:tcPr>
            <w:tcW w:w="453" w:type="pct"/>
            <w:shd w:val="clear" w:color="auto" w:fill="FFFFFF"/>
            <w:tcMar>
              <w:top w:w="40" w:type="dxa"/>
              <w:left w:w="200" w:type="dxa"/>
              <w:bottom w:w="40" w:type="dxa"/>
              <w:right w:w="200" w:type="dxa"/>
            </w:tcMar>
            <w:vAlign w:val="center"/>
          </w:tcPr>
          <w:p w14:paraId="25C00E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540173D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56C61ED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099A74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058478E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461DD58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0194B58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41055CC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31EE0440" w14:textId="77777777" w:rsidTr="00B971D6">
        <w:trPr>
          <w:jc w:val="center"/>
        </w:trPr>
        <w:tc>
          <w:tcPr>
            <w:tcW w:w="1090" w:type="pct"/>
            <w:vMerge/>
          </w:tcPr>
          <w:p w14:paraId="513EEBFA" w14:textId="77777777" w:rsidR="002B0B1F" w:rsidRPr="009301CD" w:rsidRDefault="002B0B1F" w:rsidP="002B0B1F">
            <w:pPr>
              <w:rPr>
                <w:rFonts w:cs="Times New Roman"/>
                <w:color w:val="000000" w:themeColor="text1"/>
              </w:rPr>
            </w:pPr>
          </w:p>
        </w:tc>
        <w:tc>
          <w:tcPr>
            <w:tcW w:w="993" w:type="pct"/>
            <w:vMerge/>
          </w:tcPr>
          <w:p w14:paraId="75EFB234" w14:textId="77777777" w:rsidR="002B0B1F" w:rsidRPr="009301CD" w:rsidRDefault="002B0B1F" w:rsidP="002B0B1F">
            <w:pPr>
              <w:rPr>
                <w:rFonts w:cs="Times New Roman"/>
                <w:color w:val="000000" w:themeColor="text1"/>
              </w:rPr>
            </w:pPr>
          </w:p>
        </w:tc>
        <w:tc>
          <w:tcPr>
            <w:tcW w:w="453" w:type="pct"/>
            <w:shd w:val="clear" w:color="auto" w:fill="FFFFFF"/>
            <w:tcMar>
              <w:top w:w="40" w:type="dxa"/>
              <w:left w:w="200" w:type="dxa"/>
              <w:bottom w:w="40" w:type="dxa"/>
              <w:right w:w="200" w:type="dxa"/>
            </w:tcMar>
            <w:vAlign w:val="center"/>
          </w:tcPr>
          <w:p w14:paraId="079473A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52" w:type="pct"/>
            <w:shd w:val="clear" w:color="auto" w:fill="FFFFFF"/>
            <w:tcMar>
              <w:top w:w="40" w:type="dxa"/>
              <w:left w:w="200" w:type="dxa"/>
              <w:bottom w:w="40" w:type="dxa"/>
              <w:right w:w="200" w:type="dxa"/>
            </w:tcMar>
            <w:vAlign w:val="center"/>
          </w:tcPr>
          <w:p w14:paraId="65264DD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098558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5BAC513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7CB493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3683050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5B63B4B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1B193AB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296AB3E5" w14:textId="77777777" w:rsidTr="00B971D6">
        <w:trPr>
          <w:jc w:val="center"/>
        </w:trPr>
        <w:tc>
          <w:tcPr>
            <w:tcW w:w="1090" w:type="pct"/>
            <w:vMerge w:val="restart"/>
            <w:shd w:val="clear" w:color="auto" w:fill="FFFFFF"/>
            <w:tcMar>
              <w:top w:w="40" w:type="dxa"/>
              <w:left w:w="200" w:type="dxa"/>
              <w:bottom w:w="40" w:type="dxa"/>
              <w:right w:w="200" w:type="dxa"/>
            </w:tcMar>
            <w:vAlign w:val="center"/>
          </w:tcPr>
          <w:p w14:paraId="1325E49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Котельная №2</w:t>
            </w:r>
          </w:p>
        </w:tc>
        <w:tc>
          <w:tcPr>
            <w:tcW w:w="993" w:type="pct"/>
            <w:shd w:val="clear" w:color="auto" w:fill="FFFFFF"/>
            <w:tcMar>
              <w:top w:w="40" w:type="dxa"/>
              <w:left w:w="200" w:type="dxa"/>
              <w:bottom w:w="40" w:type="dxa"/>
              <w:right w:w="200" w:type="dxa"/>
            </w:tcMar>
            <w:vAlign w:val="center"/>
          </w:tcPr>
          <w:p w14:paraId="2FBE55EF"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Производительность ВПУ</w:t>
            </w:r>
          </w:p>
        </w:tc>
        <w:tc>
          <w:tcPr>
            <w:tcW w:w="453" w:type="pct"/>
            <w:shd w:val="clear" w:color="auto" w:fill="FFFFFF"/>
            <w:tcMar>
              <w:top w:w="40" w:type="dxa"/>
              <w:left w:w="200" w:type="dxa"/>
              <w:bottom w:w="40" w:type="dxa"/>
              <w:right w:w="200" w:type="dxa"/>
            </w:tcMar>
            <w:vAlign w:val="center"/>
          </w:tcPr>
          <w:p w14:paraId="33F381B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val="restart"/>
            <w:shd w:val="clear" w:color="auto" w:fill="FFFFFF"/>
            <w:tcMar>
              <w:top w:w="40" w:type="dxa"/>
              <w:left w:w="200" w:type="dxa"/>
              <w:bottom w:w="40" w:type="dxa"/>
              <w:right w:w="200" w:type="dxa"/>
            </w:tcMar>
            <w:vAlign w:val="center"/>
          </w:tcPr>
          <w:p w14:paraId="1FC37BA2" w14:textId="77777777" w:rsidR="00B971D6" w:rsidRPr="009301CD" w:rsidRDefault="00B971D6" w:rsidP="00B971D6">
            <w:pPr>
              <w:jc w:val="center"/>
              <w:rPr>
                <w:rFonts w:cs="Times New Roman"/>
                <w:color w:val="000000" w:themeColor="text1"/>
              </w:rPr>
            </w:pPr>
            <w:r w:rsidRPr="009301CD">
              <w:rPr>
                <w:rFonts w:cs="Times New Roman"/>
                <w:color w:val="000000" w:themeColor="text1"/>
              </w:rPr>
              <w:t>ВПУ отсутствует</w:t>
            </w:r>
          </w:p>
        </w:tc>
      </w:tr>
      <w:tr w:rsidR="009301CD" w:rsidRPr="009301CD" w14:paraId="316C155C" w14:textId="77777777" w:rsidTr="00B971D6">
        <w:trPr>
          <w:jc w:val="center"/>
        </w:trPr>
        <w:tc>
          <w:tcPr>
            <w:tcW w:w="1090" w:type="pct"/>
            <w:vMerge/>
          </w:tcPr>
          <w:p w14:paraId="7D841AF3"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500AD669"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Располагаемая производительность</w:t>
            </w:r>
          </w:p>
        </w:tc>
        <w:tc>
          <w:tcPr>
            <w:tcW w:w="453" w:type="pct"/>
            <w:shd w:val="clear" w:color="auto" w:fill="FFFFFF"/>
            <w:tcMar>
              <w:top w:w="40" w:type="dxa"/>
              <w:left w:w="200" w:type="dxa"/>
              <w:bottom w:w="40" w:type="dxa"/>
              <w:right w:w="200" w:type="dxa"/>
            </w:tcMar>
            <w:vAlign w:val="center"/>
          </w:tcPr>
          <w:p w14:paraId="4AD056F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35A5B70C" w14:textId="77777777" w:rsidR="00B971D6" w:rsidRPr="009301CD" w:rsidRDefault="00B971D6" w:rsidP="00B971D6">
            <w:pPr>
              <w:jc w:val="center"/>
              <w:rPr>
                <w:rFonts w:cs="Times New Roman"/>
                <w:color w:val="000000" w:themeColor="text1"/>
              </w:rPr>
            </w:pPr>
          </w:p>
        </w:tc>
      </w:tr>
      <w:tr w:rsidR="009301CD" w:rsidRPr="009301CD" w14:paraId="5B64DA13" w14:textId="77777777" w:rsidTr="00B971D6">
        <w:trPr>
          <w:jc w:val="center"/>
        </w:trPr>
        <w:tc>
          <w:tcPr>
            <w:tcW w:w="1090" w:type="pct"/>
            <w:vMerge/>
          </w:tcPr>
          <w:p w14:paraId="1A7C47A3"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2CD4EA32"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Собственные нужды</w:t>
            </w:r>
          </w:p>
        </w:tc>
        <w:tc>
          <w:tcPr>
            <w:tcW w:w="453" w:type="pct"/>
            <w:shd w:val="clear" w:color="auto" w:fill="FFFFFF"/>
            <w:tcMar>
              <w:top w:w="40" w:type="dxa"/>
              <w:left w:w="200" w:type="dxa"/>
              <w:bottom w:w="40" w:type="dxa"/>
              <w:right w:w="200" w:type="dxa"/>
            </w:tcMar>
            <w:vAlign w:val="center"/>
          </w:tcPr>
          <w:p w14:paraId="7F29398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6B920208" w14:textId="77777777" w:rsidR="00B971D6" w:rsidRPr="009301CD" w:rsidRDefault="00B971D6" w:rsidP="00B971D6">
            <w:pPr>
              <w:jc w:val="center"/>
              <w:rPr>
                <w:rFonts w:cs="Times New Roman"/>
                <w:color w:val="000000" w:themeColor="text1"/>
              </w:rPr>
            </w:pPr>
          </w:p>
        </w:tc>
      </w:tr>
      <w:tr w:rsidR="009301CD" w:rsidRPr="009301CD" w14:paraId="6CADADD0" w14:textId="77777777" w:rsidTr="00B971D6">
        <w:trPr>
          <w:jc w:val="center"/>
        </w:trPr>
        <w:tc>
          <w:tcPr>
            <w:tcW w:w="1090" w:type="pct"/>
            <w:vMerge/>
          </w:tcPr>
          <w:p w14:paraId="470EFDC4"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252A338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Подпитка тепловой сети</w:t>
            </w:r>
          </w:p>
        </w:tc>
        <w:tc>
          <w:tcPr>
            <w:tcW w:w="453" w:type="pct"/>
            <w:shd w:val="clear" w:color="auto" w:fill="FFFFFF"/>
            <w:tcMar>
              <w:top w:w="40" w:type="dxa"/>
              <w:left w:w="200" w:type="dxa"/>
              <w:bottom w:w="40" w:type="dxa"/>
              <w:right w:w="200" w:type="dxa"/>
            </w:tcMar>
            <w:vAlign w:val="center"/>
          </w:tcPr>
          <w:p w14:paraId="5F06938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1A56C70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0E1E7D1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42B08BA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09EA726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02332F5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00AAC06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31A39C3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2B795073" w14:textId="77777777" w:rsidTr="00B971D6">
        <w:trPr>
          <w:jc w:val="center"/>
        </w:trPr>
        <w:tc>
          <w:tcPr>
            <w:tcW w:w="1090" w:type="pct"/>
            <w:vMerge/>
          </w:tcPr>
          <w:p w14:paraId="5DF1F391" w14:textId="77777777" w:rsidR="00B971D6" w:rsidRPr="009301CD" w:rsidRDefault="00B971D6" w:rsidP="00B971D6">
            <w:pPr>
              <w:rPr>
                <w:rFonts w:cs="Times New Roman"/>
                <w:color w:val="000000" w:themeColor="text1"/>
              </w:rPr>
            </w:pPr>
          </w:p>
        </w:tc>
        <w:tc>
          <w:tcPr>
            <w:tcW w:w="993" w:type="pct"/>
            <w:vMerge w:val="restart"/>
            <w:shd w:val="clear" w:color="auto" w:fill="FFFFFF"/>
            <w:tcMar>
              <w:top w:w="40" w:type="dxa"/>
              <w:left w:w="200" w:type="dxa"/>
              <w:bottom w:w="40" w:type="dxa"/>
              <w:right w:w="200" w:type="dxa"/>
            </w:tcMar>
            <w:vAlign w:val="center"/>
          </w:tcPr>
          <w:p w14:paraId="2619F298"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Резерв/дефицит ВПУ</w:t>
            </w:r>
          </w:p>
        </w:tc>
        <w:tc>
          <w:tcPr>
            <w:tcW w:w="453" w:type="pct"/>
            <w:shd w:val="clear" w:color="auto" w:fill="FFFFFF"/>
            <w:tcMar>
              <w:top w:w="40" w:type="dxa"/>
              <w:left w:w="200" w:type="dxa"/>
              <w:bottom w:w="40" w:type="dxa"/>
              <w:right w:w="200" w:type="dxa"/>
            </w:tcMar>
            <w:vAlign w:val="center"/>
          </w:tcPr>
          <w:p w14:paraId="4C7C80C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5F65C1D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5DCA23A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EC5BF1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73419D6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373FE7B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9A8F7A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52308C0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FCE8ED5" w14:textId="77777777" w:rsidTr="00B971D6">
        <w:trPr>
          <w:jc w:val="center"/>
        </w:trPr>
        <w:tc>
          <w:tcPr>
            <w:tcW w:w="1090" w:type="pct"/>
            <w:vMerge/>
          </w:tcPr>
          <w:p w14:paraId="68100612" w14:textId="77777777" w:rsidR="00B971D6" w:rsidRPr="009301CD" w:rsidRDefault="00B971D6" w:rsidP="00B971D6">
            <w:pPr>
              <w:rPr>
                <w:rFonts w:cs="Times New Roman"/>
                <w:color w:val="000000" w:themeColor="text1"/>
              </w:rPr>
            </w:pPr>
          </w:p>
        </w:tc>
        <w:tc>
          <w:tcPr>
            <w:tcW w:w="993" w:type="pct"/>
            <w:vMerge/>
          </w:tcPr>
          <w:p w14:paraId="49C5C684" w14:textId="77777777" w:rsidR="00B971D6" w:rsidRPr="009301CD" w:rsidRDefault="00B971D6" w:rsidP="00B971D6">
            <w:pPr>
              <w:rPr>
                <w:rFonts w:cs="Times New Roman"/>
                <w:color w:val="000000" w:themeColor="text1"/>
              </w:rPr>
            </w:pPr>
          </w:p>
        </w:tc>
        <w:tc>
          <w:tcPr>
            <w:tcW w:w="453" w:type="pct"/>
            <w:shd w:val="clear" w:color="auto" w:fill="FFFFFF"/>
            <w:tcMar>
              <w:top w:w="40" w:type="dxa"/>
              <w:left w:w="200" w:type="dxa"/>
              <w:bottom w:w="40" w:type="dxa"/>
              <w:right w:w="200" w:type="dxa"/>
            </w:tcMar>
            <w:vAlign w:val="center"/>
          </w:tcPr>
          <w:p w14:paraId="435D97F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w:t>
            </w:r>
          </w:p>
        </w:tc>
        <w:tc>
          <w:tcPr>
            <w:tcW w:w="352" w:type="pct"/>
            <w:shd w:val="clear" w:color="auto" w:fill="FFFFFF"/>
            <w:tcMar>
              <w:top w:w="40" w:type="dxa"/>
              <w:left w:w="200" w:type="dxa"/>
              <w:bottom w:w="40" w:type="dxa"/>
              <w:right w:w="200" w:type="dxa"/>
            </w:tcMar>
            <w:vAlign w:val="center"/>
          </w:tcPr>
          <w:p w14:paraId="789B825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00E3685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F26C8D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7DF2D36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67A4840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D69B09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4AA7BB7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04D86A5B" w14:textId="77777777" w:rsidTr="00B971D6">
        <w:trPr>
          <w:jc w:val="center"/>
        </w:trPr>
        <w:tc>
          <w:tcPr>
            <w:tcW w:w="1090" w:type="pct"/>
            <w:vMerge w:val="restart"/>
            <w:shd w:val="clear" w:color="auto" w:fill="FFFFFF"/>
            <w:tcMar>
              <w:top w:w="40" w:type="dxa"/>
              <w:left w:w="200" w:type="dxa"/>
              <w:bottom w:w="40" w:type="dxa"/>
              <w:right w:w="200" w:type="dxa"/>
            </w:tcMar>
            <w:vAlign w:val="center"/>
          </w:tcPr>
          <w:p w14:paraId="524A3E5F"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lastRenderedPageBreak/>
              <w:t>Котельная №4</w:t>
            </w:r>
          </w:p>
        </w:tc>
        <w:tc>
          <w:tcPr>
            <w:tcW w:w="993" w:type="pct"/>
            <w:shd w:val="clear" w:color="auto" w:fill="FFFFFF"/>
            <w:tcMar>
              <w:top w:w="40" w:type="dxa"/>
              <w:left w:w="200" w:type="dxa"/>
              <w:bottom w:w="40" w:type="dxa"/>
              <w:right w:w="200" w:type="dxa"/>
            </w:tcMar>
            <w:vAlign w:val="center"/>
          </w:tcPr>
          <w:p w14:paraId="054796CF"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Производительность ВПУ</w:t>
            </w:r>
          </w:p>
        </w:tc>
        <w:tc>
          <w:tcPr>
            <w:tcW w:w="453" w:type="pct"/>
            <w:shd w:val="clear" w:color="auto" w:fill="FFFFFF"/>
            <w:tcMar>
              <w:top w:w="40" w:type="dxa"/>
              <w:left w:w="200" w:type="dxa"/>
              <w:bottom w:w="40" w:type="dxa"/>
              <w:right w:w="200" w:type="dxa"/>
            </w:tcMar>
            <w:vAlign w:val="center"/>
          </w:tcPr>
          <w:p w14:paraId="267143F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val="restart"/>
            <w:shd w:val="clear" w:color="auto" w:fill="FFFFFF"/>
            <w:tcMar>
              <w:top w:w="40" w:type="dxa"/>
              <w:left w:w="200" w:type="dxa"/>
              <w:bottom w:w="40" w:type="dxa"/>
              <w:right w:w="200" w:type="dxa"/>
            </w:tcMar>
            <w:vAlign w:val="center"/>
          </w:tcPr>
          <w:p w14:paraId="624825A1" w14:textId="77777777" w:rsidR="00B971D6" w:rsidRPr="009301CD" w:rsidRDefault="00B971D6" w:rsidP="00B971D6">
            <w:pPr>
              <w:jc w:val="center"/>
              <w:rPr>
                <w:rFonts w:cs="Times New Roman"/>
                <w:color w:val="000000" w:themeColor="text1"/>
              </w:rPr>
            </w:pPr>
            <w:r w:rsidRPr="009301CD">
              <w:rPr>
                <w:rFonts w:cs="Times New Roman"/>
                <w:color w:val="000000" w:themeColor="text1"/>
              </w:rPr>
              <w:t>ВПУ отсутствует</w:t>
            </w:r>
          </w:p>
        </w:tc>
      </w:tr>
      <w:tr w:rsidR="009301CD" w:rsidRPr="009301CD" w14:paraId="626F9BFC" w14:textId="77777777" w:rsidTr="00B971D6">
        <w:trPr>
          <w:jc w:val="center"/>
        </w:trPr>
        <w:tc>
          <w:tcPr>
            <w:tcW w:w="1090" w:type="pct"/>
            <w:vMerge/>
          </w:tcPr>
          <w:p w14:paraId="7D74E8DE"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0916754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Располагаемая производительность</w:t>
            </w:r>
          </w:p>
        </w:tc>
        <w:tc>
          <w:tcPr>
            <w:tcW w:w="453" w:type="pct"/>
            <w:shd w:val="clear" w:color="auto" w:fill="FFFFFF"/>
            <w:tcMar>
              <w:top w:w="40" w:type="dxa"/>
              <w:left w:w="200" w:type="dxa"/>
              <w:bottom w:w="40" w:type="dxa"/>
              <w:right w:w="200" w:type="dxa"/>
            </w:tcMar>
            <w:vAlign w:val="center"/>
          </w:tcPr>
          <w:p w14:paraId="3D9CE19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4687CA7B" w14:textId="77777777" w:rsidR="00B971D6" w:rsidRPr="009301CD" w:rsidRDefault="00B971D6" w:rsidP="00B971D6">
            <w:pPr>
              <w:jc w:val="center"/>
              <w:rPr>
                <w:rFonts w:cs="Times New Roman"/>
                <w:color w:val="000000" w:themeColor="text1"/>
              </w:rPr>
            </w:pPr>
          </w:p>
        </w:tc>
      </w:tr>
      <w:tr w:rsidR="009301CD" w:rsidRPr="009301CD" w14:paraId="7DD2F119" w14:textId="77777777" w:rsidTr="00B971D6">
        <w:trPr>
          <w:jc w:val="center"/>
        </w:trPr>
        <w:tc>
          <w:tcPr>
            <w:tcW w:w="1090" w:type="pct"/>
            <w:vMerge/>
          </w:tcPr>
          <w:p w14:paraId="6EC00170"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57041F4C"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Собственные нужды</w:t>
            </w:r>
          </w:p>
        </w:tc>
        <w:tc>
          <w:tcPr>
            <w:tcW w:w="453" w:type="pct"/>
            <w:shd w:val="clear" w:color="auto" w:fill="FFFFFF"/>
            <w:tcMar>
              <w:top w:w="40" w:type="dxa"/>
              <w:left w:w="200" w:type="dxa"/>
              <w:bottom w:w="40" w:type="dxa"/>
              <w:right w:w="200" w:type="dxa"/>
            </w:tcMar>
            <w:vAlign w:val="center"/>
          </w:tcPr>
          <w:p w14:paraId="543178F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08FA1A63" w14:textId="77777777" w:rsidR="00B971D6" w:rsidRPr="009301CD" w:rsidRDefault="00B971D6" w:rsidP="00B971D6">
            <w:pPr>
              <w:jc w:val="center"/>
              <w:rPr>
                <w:rFonts w:cs="Times New Roman"/>
                <w:color w:val="000000" w:themeColor="text1"/>
              </w:rPr>
            </w:pPr>
          </w:p>
        </w:tc>
      </w:tr>
      <w:tr w:rsidR="009301CD" w:rsidRPr="009301CD" w14:paraId="730D27E6" w14:textId="77777777" w:rsidTr="00B971D6">
        <w:trPr>
          <w:jc w:val="center"/>
        </w:trPr>
        <w:tc>
          <w:tcPr>
            <w:tcW w:w="1090" w:type="pct"/>
            <w:vMerge/>
          </w:tcPr>
          <w:p w14:paraId="20784192"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407850AF"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Подпитка тепловой сети</w:t>
            </w:r>
          </w:p>
        </w:tc>
        <w:tc>
          <w:tcPr>
            <w:tcW w:w="453" w:type="pct"/>
            <w:shd w:val="clear" w:color="auto" w:fill="FFFFFF"/>
            <w:tcMar>
              <w:top w:w="40" w:type="dxa"/>
              <w:left w:w="200" w:type="dxa"/>
              <w:bottom w:w="40" w:type="dxa"/>
              <w:right w:w="200" w:type="dxa"/>
            </w:tcMar>
            <w:vAlign w:val="center"/>
          </w:tcPr>
          <w:p w14:paraId="62BC30D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68A9F40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5B03A78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363ED0F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22E3754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0B175E6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1A8CF93F"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2D42B45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r>
      <w:tr w:rsidR="009301CD" w:rsidRPr="009301CD" w14:paraId="4CFC4EBB" w14:textId="77777777" w:rsidTr="00B971D6">
        <w:trPr>
          <w:jc w:val="center"/>
        </w:trPr>
        <w:tc>
          <w:tcPr>
            <w:tcW w:w="1090" w:type="pct"/>
            <w:vMerge/>
          </w:tcPr>
          <w:p w14:paraId="5AC08888" w14:textId="77777777" w:rsidR="00B971D6" w:rsidRPr="009301CD" w:rsidRDefault="00B971D6" w:rsidP="00B971D6">
            <w:pPr>
              <w:rPr>
                <w:rFonts w:cs="Times New Roman"/>
                <w:color w:val="000000" w:themeColor="text1"/>
              </w:rPr>
            </w:pPr>
          </w:p>
        </w:tc>
        <w:tc>
          <w:tcPr>
            <w:tcW w:w="993" w:type="pct"/>
            <w:vMerge w:val="restart"/>
            <w:shd w:val="clear" w:color="auto" w:fill="FFFFFF"/>
            <w:tcMar>
              <w:top w:w="40" w:type="dxa"/>
              <w:left w:w="200" w:type="dxa"/>
              <w:bottom w:w="40" w:type="dxa"/>
              <w:right w:w="200" w:type="dxa"/>
            </w:tcMar>
            <w:vAlign w:val="center"/>
          </w:tcPr>
          <w:p w14:paraId="2742AB7D"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Резерв/дефицит ВПУ</w:t>
            </w:r>
          </w:p>
        </w:tc>
        <w:tc>
          <w:tcPr>
            <w:tcW w:w="453" w:type="pct"/>
            <w:shd w:val="clear" w:color="auto" w:fill="FFFFFF"/>
            <w:tcMar>
              <w:top w:w="40" w:type="dxa"/>
              <w:left w:w="200" w:type="dxa"/>
              <w:bottom w:w="40" w:type="dxa"/>
              <w:right w:w="200" w:type="dxa"/>
            </w:tcMar>
            <w:vAlign w:val="center"/>
          </w:tcPr>
          <w:p w14:paraId="43B9AB5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44EEBC5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15BB1A2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45E678B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35B21A0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0C9DBA6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1A04501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c>
          <w:tcPr>
            <w:tcW w:w="352" w:type="pct"/>
            <w:shd w:val="clear" w:color="auto" w:fill="FFFFFF"/>
            <w:tcMar>
              <w:top w:w="40" w:type="dxa"/>
              <w:left w:w="200" w:type="dxa"/>
              <w:bottom w:w="40" w:type="dxa"/>
              <w:right w:w="200" w:type="dxa"/>
            </w:tcMar>
            <w:vAlign w:val="center"/>
          </w:tcPr>
          <w:p w14:paraId="328254CF"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-0,0100</w:t>
            </w:r>
          </w:p>
        </w:tc>
      </w:tr>
      <w:tr w:rsidR="009301CD" w:rsidRPr="009301CD" w14:paraId="6A9519BD" w14:textId="77777777" w:rsidTr="00B971D6">
        <w:trPr>
          <w:jc w:val="center"/>
        </w:trPr>
        <w:tc>
          <w:tcPr>
            <w:tcW w:w="1090" w:type="pct"/>
            <w:vMerge/>
          </w:tcPr>
          <w:p w14:paraId="06654B5B" w14:textId="77777777" w:rsidR="00B971D6" w:rsidRPr="009301CD" w:rsidRDefault="00B971D6" w:rsidP="00B971D6">
            <w:pPr>
              <w:rPr>
                <w:rFonts w:cs="Times New Roman"/>
                <w:color w:val="000000" w:themeColor="text1"/>
              </w:rPr>
            </w:pPr>
          </w:p>
        </w:tc>
        <w:tc>
          <w:tcPr>
            <w:tcW w:w="993" w:type="pct"/>
            <w:vMerge/>
          </w:tcPr>
          <w:p w14:paraId="7708995A" w14:textId="77777777" w:rsidR="00B971D6" w:rsidRPr="009301CD" w:rsidRDefault="00B971D6" w:rsidP="00B971D6">
            <w:pPr>
              <w:rPr>
                <w:rFonts w:cs="Times New Roman"/>
                <w:color w:val="000000" w:themeColor="text1"/>
              </w:rPr>
            </w:pPr>
          </w:p>
        </w:tc>
        <w:tc>
          <w:tcPr>
            <w:tcW w:w="453" w:type="pct"/>
            <w:shd w:val="clear" w:color="auto" w:fill="FFFFFF"/>
            <w:tcMar>
              <w:top w:w="40" w:type="dxa"/>
              <w:left w:w="200" w:type="dxa"/>
              <w:bottom w:w="40" w:type="dxa"/>
              <w:right w:w="200" w:type="dxa"/>
            </w:tcMar>
            <w:vAlign w:val="center"/>
          </w:tcPr>
          <w:p w14:paraId="1FF013D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w:t>
            </w:r>
          </w:p>
        </w:tc>
        <w:tc>
          <w:tcPr>
            <w:tcW w:w="352" w:type="pct"/>
            <w:shd w:val="clear" w:color="auto" w:fill="FFFFFF"/>
            <w:tcMar>
              <w:top w:w="40" w:type="dxa"/>
              <w:left w:w="200" w:type="dxa"/>
              <w:bottom w:w="40" w:type="dxa"/>
              <w:right w:w="200" w:type="dxa"/>
            </w:tcMar>
            <w:vAlign w:val="center"/>
          </w:tcPr>
          <w:p w14:paraId="583632F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324D097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5071D44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39E8A54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D1911DF"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35CF6EA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71D3EF6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6D434CA7" w14:textId="77777777" w:rsidTr="00B971D6">
        <w:trPr>
          <w:jc w:val="center"/>
        </w:trPr>
        <w:tc>
          <w:tcPr>
            <w:tcW w:w="1090" w:type="pct"/>
            <w:vMerge w:val="restart"/>
            <w:shd w:val="clear" w:color="auto" w:fill="FFFFFF"/>
            <w:tcMar>
              <w:top w:w="40" w:type="dxa"/>
              <w:left w:w="200" w:type="dxa"/>
              <w:bottom w:w="40" w:type="dxa"/>
              <w:right w:w="200" w:type="dxa"/>
            </w:tcMar>
            <w:vAlign w:val="center"/>
          </w:tcPr>
          <w:p w14:paraId="75094C49"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Котельная №5</w:t>
            </w:r>
          </w:p>
        </w:tc>
        <w:tc>
          <w:tcPr>
            <w:tcW w:w="993" w:type="pct"/>
            <w:shd w:val="clear" w:color="auto" w:fill="FFFFFF"/>
            <w:tcMar>
              <w:top w:w="40" w:type="dxa"/>
              <w:left w:w="200" w:type="dxa"/>
              <w:bottom w:w="40" w:type="dxa"/>
              <w:right w:w="200" w:type="dxa"/>
            </w:tcMar>
            <w:vAlign w:val="center"/>
          </w:tcPr>
          <w:p w14:paraId="00C08A8E"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Производительность ВПУ</w:t>
            </w:r>
          </w:p>
        </w:tc>
        <w:tc>
          <w:tcPr>
            <w:tcW w:w="453" w:type="pct"/>
            <w:shd w:val="clear" w:color="auto" w:fill="FFFFFF"/>
            <w:tcMar>
              <w:top w:w="40" w:type="dxa"/>
              <w:left w:w="200" w:type="dxa"/>
              <w:bottom w:w="40" w:type="dxa"/>
              <w:right w:w="200" w:type="dxa"/>
            </w:tcMar>
            <w:vAlign w:val="center"/>
          </w:tcPr>
          <w:p w14:paraId="75900AC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val="restart"/>
            <w:shd w:val="clear" w:color="auto" w:fill="FFFFFF"/>
            <w:tcMar>
              <w:top w:w="40" w:type="dxa"/>
              <w:left w:w="200" w:type="dxa"/>
              <w:bottom w:w="40" w:type="dxa"/>
              <w:right w:w="200" w:type="dxa"/>
            </w:tcMar>
            <w:vAlign w:val="center"/>
          </w:tcPr>
          <w:p w14:paraId="31FA600B" w14:textId="77777777" w:rsidR="00B971D6" w:rsidRPr="009301CD" w:rsidRDefault="00B971D6" w:rsidP="00B971D6">
            <w:pPr>
              <w:jc w:val="center"/>
              <w:rPr>
                <w:rFonts w:cs="Times New Roman"/>
                <w:color w:val="000000" w:themeColor="text1"/>
              </w:rPr>
            </w:pPr>
            <w:r w:rsidRPr="009301CD">
              <w:rPr>
                <w:rFonts w:cs="Times New Roman"/>
                <w:color w:val="000000" w:themeColor="text1"/>
              </w:rPr>
              <w:t>ВПУ отсутствует</w:t>
            </w:r>
          </w:p>
        </w:tc>
      </w:tr>
      <w:tr w:rsidR="009301CD" w:rsidRPr="009301CD" w14:paraId="18E68E7B" w14:textId="77777777" w:rsidTr="00B971D6">
        <w:trPr>
          <w:jc w:val="center"/>
        </w:trPr>
        <w:tc>
          <w:tcPr>
            <w:tcW w:w="1090" w:type="pct"/>
            <w:vMerge/>
          </w:tcPr>
          <w:p w14:paraId="49E08785"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45BBE60A"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Располагаемая производительность</w:t>
            </w:r>
          </w:p>
        </w:tc>
        <w:tc>
          <w:tcPr>
            <w:tcW w:w="453" w:type="pct"/>
            <w:shd w:val="clear" w:color="auto" w:fill="FFFFFF"/>
            <w:tcMar>
              <w:top w:w="40" w:type="dxa"/>
              <w:left w:w="200" w:type="dxa"/>
              <w:bottom w:w="40" w:type="dxa"/>
              <w:right w:w="200" w:type="dxa"/>
            </w:tcMar>
            <w:vAlign w:val="center"/>
          </w:tcPr>
          <w:p w14:paraId="5474D69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215A1BBB" w14:textId="77777777" w:rsidR="00B971D6" w:rsidRPr="009301CD" w:rsidRDefault="00B971D6" w:rsidP="00B971D6">
            <w:pPr>
              <w:jc w:val="center"/>
              <w:rPr>
                <w:rFonts w:cs="Times New Roman"/>
                <w:color w:val="000000" w:themeColor="text1"/>
              </w:rPr>
            </w:pPr>
          </w:p>
        </w:tc>
      </w:tr>
      <w:tr w:rsidR="009301CD" w:rsidRPr="009301CD" w14:paraId="7FAE85A1" w14:textId="77777777" w:rsidTr="00B971D6">
        <w:trPr>
          <w:jc w:val="center"/>
        </w:trPr>
        <w:tc>
          <w:tcPr>
            <w:tcW w:w="1090" w:type="pct"/>
            <w:vMerge/>
          </w:tcPr>
          <w:p w14:paraId="5FF4CB57"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4D29AD75"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Собственные нужды</w:t>
            </w:r>
          </w:p>
        </w:tc>
        <w:tc>
          <w:tcPr>
            <w:tcW w:w="453" w:type="pct"/>
            <w:shd w:val="clear" w:color="auto" w:fill="FFFFFF"/>
            <w:tcMar>
              <w:top w:w="40" w:type="dxa"/>
              <w:left w:w="200" w:type="dxa"/>
              <w:bottom w:w="40" w:type="dxa"/>
              <w:right w:w="200" w:type="dxa"/>
            </w:tcMar>
            <w:vAlign w:val="center"/>
          </w:tcPr>
          <w:p w14:paraId="52F04E1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67F0104F" w14:textId="77777777" w:rsidR="00B971D6" w:rsidRPr="009301CD" w:rsidRDefault="00B971D6" w:rsidP="00B971D6">
            <w:pPr>
              <w:jc w:val="center"/>
              <w:rPr>
                <w:rFonts w:cs="Times New Roman"/>
                <w:color w:val="000000" w:themeColor="text1"/>
              </w:rPr>
            </w:pPr>
          </w:p>
        </w:tc>
      </w:tr>
      <w:tr w:rsidR="009301CD" w:rsidRPr="009301CD" w14:paraId="7F7CA4EB" w14:textId="77777777" w:rsidTr="00B971D6">
        <w:trPr>
          <w:jc w:val="center"/>
        </w:trPr>
        <w:tc>
          <w:tcPr>
            <w:tcW w:w="1090" w:type="pct"/>
            <w:vMerge/>
          </w:tcPr>
          <w:p w14:paraId="65497702"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4E677BF1"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Подпитка тепловой сети</w:t>
            </w:r>
          </w:p>
        </w:tc>
        <w:tc>
          <w:tcPr>
            <w:tcW w:w="453" w:type="pct"/>
            <w:shd w:val="clear" w:color="auto" w:fill="FFFFFF"/>
            <w:tcMar>
              <w:top w:w="40" w:type="dxa"/>
              <w:left w:w="200" w:type="dxa"/>
              <w:bottom w:w="40" w:type="dxa"/>
              <w:right w:w="200" w:type="dxa"/>
            </w:tcMar>
            <w:vAlign w:val="center"/>
          </w:tcPr>
          <w:p w14:paraId="730A9BD2"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7908CE3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61DCB2E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6AC74EE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7B2B0D1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3DA14FD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7081D9E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40906B9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43C1C1A9" w14:textId="77777777" w:rsidTr="00B971D6">
        <w:trPr>
          <w:jc w:val="center"/>
        </w:trPr>
        <w:tc>
          <w:tcPr>
            <w:tcW w:w="1090" w:type="pct"/>
            <w:vMerge/>
          </w:tcPr>
          <w:p w14:paraId="6BCFD17E" w14:textId="77777777" w:rsidR="00B971D6" w:rsidRPr="009301CD" w:rsidRDefault="00B971D6" w:rsidP="00B971D6">
            <w:pPr>
              <w:rPr>
                <w:rFonts w:cs="Times New Roman"/>
                <w:color w:val="000000" w:themeColor="text1"/>
              </w:rPr>
            </w:pPr>
          </w:p>
        </w:tc>
        <w:tc>
          <w:tcPr>
            <w:tcW w:w="993" w:type="pct"/>
            <w:vMerge w:val="restart"/>
            <w:shd w:val="clear" w:color="auto" w:fill="FFFFFF"/>
            <w:tcMar>
              <w:top w:w="40" w:type="dxa"/>
              <w:left w:w="200" w:type="dxa"/>
              <w:bottom w:w="40" w:type="dxa"/>
              <w:right w:w="200" w:type="dxa"/>
            </w:tcMar>
            <w:vAlign w:val="center"/>
          </w:tcPr>
          <w:p w14:paraId="1EA4AE02"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Резерв/дефицит ВПУ</w:t>
            </w:r>
          </w:p>
        </w:tc>
        <w:tc>
          <w:tcPr>
            <w:tcW w:w="453" w:type="pct"/>
            <w:shd w:val="clear" w:color="auto" w:fill="FFFFFF"/>
            <w:tcMar>
              <w:top w:w="40" w:type="dxa"/>
              <w:left w:w="200" w:type="dxa"/>
              <w:bottom w:w="40" w:type="dxa"/>
              <w:right w:w="200" w:type="dxa"/>
            </w:tcMar>
            <w:vAlign w:val="center"/>
          </w:tcPr>
          <w:p w14:paraId="2EB4577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578C812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4443272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5F4204A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02B902F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0EB45D9C"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3877D7E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c>
          <w:tcPr>
            <w:tcW w:w="352" w:type="pct"/>
            <w:shd w:val="clear" w:color="auto" w:fill="FFFFFF"/>
            <w:tcMar>
              <w:top w:w="40" w:type="dxa"/>
              <w:left w:w="200" w:type="dxa"/>
              <w:bottom w:w="40" w:type="dxa"/>
              <w:right w:w="200" w:type="dxa"/>
            </w:tcMar>
            <w:vAlign w:val="center"/>
          </w:tcPr>
          <w:p w14:paraId="68A2AC88"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-0,1100</w:t>
            </w:r>
          </w:p>
        </w:tc>
      </w:tr>
      <w:tr w:rsidR="009301CD" w:rsidRPr="009301CD" w14:paraId="4827F634" w14:textId="77777777" w:rsidTr="00B971D6">
        <w:trPr>
          <w:jc w:val="center"/>
        </w:trPr>
        <w:tc>
          <w:tcPr>
            <w:tcW w:w="1090" w:type="pct"/>
            <w:vMerge/>
          </w:tcPr>
          <w:p w14:paraId="7B2F4B94" w14:textId="77777777" w:rsidR="00B971D6" w:rsidRPr="009301CD" w:rsidRDefault="00B971D6" w:rsidP="00B971D6">
            <w:pPr>
              <w:rPr>
                <w:rFonts w:cs="Times New Roman"/>
                <w:color w:val="000000" w:themeColor="text1"/>
              </w:rPr>
            </w:pPr>
          </w:p>
        </w:tc>
        <w:tc>
          <w:tcPr>
            <w:tcW w:w="993" w:type="pct"/>
            <w:vMerge/>
          </w:tcPr>
          <w:p w14:paraId="60736F24" w14:textId="77777777" w:rsidR="00B971D6" w:rsidRPr="009301CD" w:rsidRDefault="00B971D6" w:rsidP="00B971D6">
            <w:pPr>
              <w:rPr>
                <w:rFonts w:cs="Times New Roman"/>
                <w:color w:val="000000" w:themeColor="text1"/>
              </w:rPr>
            </w:pPr>
          </w:p>
        </w:tc>
        <w:tc>
          <w:tcPr>
            <w:tcW w:w="453" w:type="pct"/>
            <w:shd w:val="clear" w:color="auto" w:fill="FFFFFF"/>
            <w:tcMar>
              <w:top w:w="40" w:type="dxa"/>
              <w:left w:w="200" w:type="dxa"/>
              <w:bottom w:w="40" w:type="dxa"/>
              <w:right w:w="200" w:type="dxa"/>
            </w:tcMar>
            <w:vAlign w:val="center"/>
          </w:tcPr>
          <w:p w14:paraId="477B940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w:t>
            </w:r>
          </w:p>
        </w:tc>
        <w:tc>
          <w:tcPr>
            <w:tcW w:w="352" w:type="pct"/>
            <w:shd w:val="clear" w:color="auto" w:fill="FFFFFF"/>
            <w:tcMar>
              <w:top w:w="40" w:type="dxa"/>
              <w:left w:w="200" w:type="dxa"/>
              <w:bottom w:w="40" w:type="dxa"/>
              <w:right w:w="200" w:type="dxa"/>
            </w:tcMar>
            <w:vAlign w:val="center"/>
          </w:tcPr>
          <w:p w14:paraId="6AEA326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359D325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6AA072F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8666AC2"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7C1A5AD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1A1B8CB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DF26C0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28B79A3E" w14:textId="77777777" w:rsidTr="00B971D6">
        <w:trPr>
          <w:jc w:val="center"/>
        </w:trPr>
        <w:tc>
          <w:tcPr>
            <w:tcW w:w="1090" w:type="pct"/>
            <w:vMerge w:val="restart"/>
            <w:shd w:val="clear" w:color="auto" w:fill="FFFFFF"/>
            <w:tcMar>
              <w:top w:w="40" w:type="dxa"/>
              <w:left w:w="200" w:type="dxa"/>
              <w:bottom w:w="40" w:type="dxa"/>
              <w:right w:w="200" w:type="dxa"/>
            </w:tcMar>
            <w:vAlign w:val="center"/>
          </w:tcPr>
          <w:p w14:paraId="401D0DAB"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Котельная №6</w:t>
            </w:r>
          </w:p>
        </w:tc>
        <w:tc>
          <w:tcPr>
            <w:tcW w:w="993" w:type="pct"/>
            <w:shd w:val="clear" w:color="auto" w:fill="FFFFFF"/>
            <w:tcMar>
              <w:top w:w="40" w:type="dxa"/>
              <w:left w:w="200" w:type="dxa"/>
              <w:bottom w:w="40" w:type="dxa"/>
              <w:right w:w="200" w:type="dxa"/>
            </w:tcMar>
            <w:vAlign w:val="center"/>
          </w:tcPr>
          <w:p w14:paraId="35A23EBA"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Производительность ВПУ</w:t>
            </w:r>
          </w:p>
        </w:tc>
        <w:tc>
          <w:tcPr>
            <w:tcW w:w="453" w:type="pct"/>
            <w:shd w:val="clear" w:color="auto" w:fill="FFFFFF"/>
            <w:tcMar>
              <w:top w:w="40" w:type="dxa"/>
              <w:left w:w="200" w:type="dxa"/>
              <w:bottom w:w="40" w:type="dxa"/>
              <w:right w:w="200" w:type="dxa"/>
            </w:tcMar>
            <w:vAlign w:val="center"/>
          </w:tcPr>
          <w:p w14:paraId="2C4D24B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val="restart"/>
            <w:shd w:val="clear" w:color="auto" w:fill="FFFFFF"/>
            <w:tcMar>
              <w:top w:w="40" w:type="dxa"/>
              <w:left w:w="200" w:type="dxa"/>
              <w:bottom w:w="40" w:type="dxa"/>
              <w:right w:w="200" w:type="dxa"/>
            </w:tcMar>
            <w:vAlign w:val="center"/>
          </w:tcPr>
          <w:p w14:paraId="26871EDC" w14:textId="77777777" w:rsidR="00B971D6" w:rsidRPr="009301CD" w:rsidRDefault="00B971D6" w:rsidP="00B971D6">
            <w:pPr>
              <w:jc w:val="center"/>
              <w:rPr>
                <w:rFonts w:cs="Times New Roman"/>
                <w:color w:val="000000" w:themeColor="text1"/>
              </w:rPr>
            </w:pPr>
            <w:r w:rsidRPr="009301CD">
              <w:rPr>
                <w:rFonts w:cs="Times New Roman"/>
                <w:color w:val="000000" w:themeColor="text1"/>
              </w:rPr>
              <w:t>ВПУ отсутствует</w:t>
            </w:r>
          </w:p>
        </w:tc>
      </w:tr>
      <w:tr w:rsidR="009301CD" w:rsidRPr="009301CD" w14:paraId="768B4F64" w14:textId="77777777" w:rsidTr="00B971D6">
        <w:trPr>
          <w:jc w:val="center"/>
        </w:trPr>
        <w:tc>
          <w:tcPr>
            <w:tcW w:w="1090" w:type="pct"/>
            <w:vMerge/>
          </w:tcPr>
          <w:p w14:paraId="26A4F878"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21DCD30F"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Располагаемая производительность</w:t>
            </w:r>
          </w:p>
        </w:tc>
        <w:tc>
          <w:tcPr>
            <w:tcW w:w="453" w:type="pct"/>
            <w:shd w:val="clear" w:color="auto" w:fill="FFFFFF"/>
            <w:tcMar>
              <w:top w:w="40" w:type="dxa"/>
              <w:left w:w="200" w:type="dxa"/>
              <w:bottom w:w="40" w:type="dxa"/>
              <w:right w:w="200" w:type="dxa"/>
            </w:tcMar>
            <w:vAlign w:val="center"/>
          </w:tcPr>
          <w:p w14:paraId="2F99BA8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37955283" w14:textId="77777777" w:rsidR="00B971D6" w:rsidRPr="009301CD" w:rsidRDefault="00B971D6" w:rsidP="00B971D6">
            <w:pPr>
              <w:jc w:val="center"/>
              <w:rPr>
                <w:rFonts w:cs="Times New Roman"/>
                <w:color w:val="000000" w:themeColor="text1"/>
              </w:rPr>
            </w:pPr>
          </w:p>
        </w:tc>
      </w:tr>
      <w:tr w:rsidR="009301CD" w:rsidRPr="009301CD" w14:paraId="227ED658" w14:textId="77777777" w:rsidTr="00B971D6">
        <w:trPr>
          <w:jc w:val="center"/>
        </w:trPr>
        <w:tc>
          <w:tcPr>
            <w:tcW w:w="1090" w:type="pct"/>
            <w:vMerge/>
          </w:tcPr>
          <w:p w14:paraId="5971AD6E"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791749C5"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Собственные нужды</w:t>
            </w:r>
          </w:p>
        </w:tc>
        <w:tc>
          <w:tcPr>
            <w:tcW w:w="453" w:type="pct"/>
            <w:shd w:val="clear" w:color="auto" w:fill="FFFFFF"/>
            <w:tcMar>
              <w:top w:w="40" w:type="dxa"/>
              <w:left w:w="200" w:type="dxa"/>
              <w:bottom w:w="40" w:type="dxa"/>
              <w:right w:w="200" w:type="dxa"/>
            </w:tcMar>
            <w:vAlign w:val="center"/>
          </w:tcPr>
          <w:p w14:paraId="0D76119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2464" w:type="pct"/>
            <w:gridSpan w:val="7"/>
            <w:vMerge/>
            <w:shd w:val="clear" w:color="auto" w:fill="FFFFFF"/>
            <w:tcMar>
              <w:top w:w="40" w:type="dxa"/>
              <w:left w:w="200" w:type="dxa"/>
              <w:bottom w:w="40" w:type="dxa"/>
              <w:right w:w="200" w:type="dxa"/>
            </w:tcMar>
            <w:vAlign w:val="center"/>
          </w:tcPr>
          <w:p w14:paraId="058D8DA0" w14:textId="77777777" w:rsidR="00B971D6" w:rsidRPr="009301CD" w:rsidRDefault="00B971D6" w:rsidP="00B971D6">
            <w:pPr>
              <w:jc w:val="center"/>
              <w:rPr>
                <w:rFonts w:cs="Times New Roman"/>
                <w:color w:val="000000" w:themeColor="text1"/>
              </w:rPr>
            </w:pPr>
          </w:p>
        </w:tc>
      </w:tr>
      <w:tr w:rsidR="009301CD" w:rsidRPr="009301CD" w14:paraId="73C9C7C2" w14:textId="77777777" w:rsidTr="00B971D6">
        <w:trPr>
          <w:jc w:val="center"/>
        </w:trPr>
        <w:tc>
          <w:tcPr>
            <w:tcW w:w="1090" w:type="pct"/>
            <w:vMerge/>
          </w:tcPr>
          <w:p w14:paraId="76F1AFAE" w14:textId="77777777" w:rsidR="00B971D6" w:rsidRPr="009301CD" w:rsidRDefault="00B971D6" w:rsidP="00B971D6">
            <w:pPr>
              <w:rPr>
                <w:rFonts w:cs="Times New Roman"/>
                <w:color w:val="000000" w:themeColor="text1"/>
              </w:rPr>
            </w:pPr>
          </w:p>
        </w:tc>
        <w:tc>
          <w:tcPr>
            <w:tcW w:w="993" w:type="pct"/>
            <w:shd w:val="clear" w:color="auto" w:fill="FFFFFF"/>
            <w:tcMar>
              <w:top w:w="40" w:type="dxa"/>
              <w:left w:w="200" w:type="dxa"/>
              <w:bottom w:w="40" w:type="dxa"/>
              <w:right w:w="200" w:type="dxa"/>
            </w:tcMar>
            <w:vAlign w:val="center"/>
          </w:tcPr>
          <w:p w14:paraId="30ED8B84"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Подпитка тепловой сети</w:t>
            </w:r>
          </w:p>
        </w:tc>
        <w:tc>
          <w:tcPr>
            <w:tcW w:w="453" w:type="pct"/>
            <w:shd w:val="clear" w:color="auto" w:fill="FFFFFF"/>
            <w:tcMar>
              <w:top w:w="40" w:type="dxa"/>
              <w:left w:w="200" w:type="dxa"/>
              <w:bottom w:w="40" w:type="dxa"/>
              <w:right w:w="200" w:type="dxa"/>
            </w:tcMar>
            <w:vAlign w:val="center"/>
          </w:tcPr>
          <w:p w14:paraId="240E109C"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4A9FF95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762DD2E0"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56FFCBC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2E3909BA"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5D36F125"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1FCE0AB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3E7D9BA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r>
      <w:tr w:rsidR="009301CD" w:rsidRPr="009301CD" w14:paraId="51EA44C8" w14:textId="77777777" w:rsidTr="00B971D6">
        <w:trPr>
          <w:jc w:val="center"/>
        </w:trPr>
        <w:tc>
          <w:tcPr>
            <w:tcW w:w="1090" w:type="pct"/>
            <w:vMerge/>
          </w:tcPr>
          <w:p w14:paraId="1F01591C" w14:textId="77777777" w:rsidR="00B971D6" w:rsidRPr="009301CD" w:rsidRDefault="00B971D6" w:rsidP="00B971D6">
            <w:pPr>
              <w:rPr>
                <w:rFonts w:cs="Times New Roman"/>
                <w:color w:val="000000" w:themeColor="text1"/>
              </w:rPr>
            </w:pPr>
          </w:p>
        </w:tc>
        <w:tc>
          <w:tcPr>
            <w:tcW w:w="993" w:type="pct"/>
            <w:vMerge w:val="restart"/>
            <w:shd w:val="clear" w:color="auto" w:fill="FFFFFF"/>
            <w:tcMar>
              <w:top w:w="40" w:type="dxa"/>
              <w:left w:w="200" w:type="dxa"/>
              <w:bottom w:w="40" w:type="dxa"/>
              <w:right w:w="200" w:type="dxa"/>
            </w:tcMar>
            <w:vAlign w:val="center"/>
          </w:tcPr>
          <w:p w14:paraId="11C455ED" w14:textId="77777777" w:rsidR="00B971D6" w:rsidRPr="009301CD" w:rsidRDefault="00B971D6" w:rsidP="00B971D6">
            <w:pPr>
              <w:rPr>
                <w:rFonts w:cs="Times New Roman"/>
                <w:color w:val="000000" w:themeColor="text1"/>
              </w:rPr>
            </w:pPr>
            <w:r w:rsidRPr="009301CD">
              <w:rPr>
                <w:rFonts w:eastAsia="Times New Roman" w:cs="Times New Roman"/>
                <w:color w:val="000000" w:themeColor="text1"/>
                <w:sz w:val="22"/>
              </w:rPr>
              <w:t>Резерв/дефицит ВПУ</w:t>
            </w:r>
          </w:p>
        </w:tc>
        <w:tc>
          <w:tcPr>
            <w:tcW w:w="453" w:type="pct"/>
            <w:shd w:val="clear" w:color="auto" w:fill="FFFFFF"/>
            <w:tcMar>
              <w:top w:w="40" w:type="dxa"/>
              <w:left w:w="200" w:type="dxa"/>
              <w:bottom w:w="40" w:type="dxa"/>
              <w:right w:w="200" w:type="dxa"/>
            </w:tcMar>
            <w:vAlign w:val="center"/>
          </w:tcPr>
          <w:p w14:paraId="342114E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м3/час</w:t>
            </w:r>
          </w:p>
        </w:tc>
        <w:tc>
          <w:tcPr>
            <w:tcW w:w="352" w:type="pct"/>
            <w:shd w:val="clear" w:color="auto" w:fill="FFFFFF"/>
            <w:tcMar>
              <w:top w:w="40" w:type="dxa"/>
              <w:left w:w="200" w:type="dxa"/>
              <w:bottom w:w="40" w:type="dxa"/>
              <w:right w:w="200" w:type="dxa"/>
            </w:tcMar>
            <w:vAlign w:val="center"/>
          </w:tcPr>
          <w:p w14:paraId="742BB76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4C281AA6"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3993348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5F534AA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1962DAA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006C1709"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c>
          <w:tcPr>
            <w:tcW w:w="352" w:type="pct"/>
            <w:shd w:val="clear" w:color="auto" w:fill="FFFFFF"/>
            <w:tcMar>
              <w:top w:w="40" w:type="dxa"/>
              <w:left w:w="200" w:type="dxa"/>
              <w:bottom w:w="40" w:type="dxa"/>
              <w:right w:w="200" w:type="dxa"/>
            </w:tcMar>
            <w:vAlign w:val="center"/>
          </w:tcPr>
          <w:p w14:paraId="4DBC753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-0,0700</w:t>
            </w:r>
          </w:p>
        </w:tc>
      </w:tr>
      <w:tr w:rsidR="009301CD" w:rsidRPr="009301CD" w14:paraId="7BAF2823" w14:textId="77777777" w:rsidTr="00B971D6">
        <w:trPr>
          <w:jc w:val="center"/>
        </w:trPr>
        <w:tc>
          <w:tcPr>
            <w:tcW w:w="1090" w:type="pct"/>
            <w:vMerge/>
          </w:tcPr>
          <w:p w14:paraId="235D84A0" w14:textId="77777777" w:rsidR="00B971D6" w:rsidRPr="009301CD" w:rsidRDefault="00B971D6" w:rsidP="00B971D6">
            <w:pPr>
              <w:rPr>
                <w:rFonts w:cs="Times New Roman"/>
                <w:color w:val="000000" w:themeColor="text1"/>
              </w:rPr>
            </w:pPr>
          </w:p>
        </w:tc>
        <w:tc>
          <w:tcPr>
            <w:tcW w:w="993" w:type="pct"/>
            <w:vMerge/>
          </w:tcPr>
          <w:p w14:paraId="55B5AB0A" w14:textId="77777777" w:rsidR="00B971D6" w:rsidRPr="009301CD" w:rsidRDefault="00B971D6" w:rsidP="00B971D6">
            <w:pPr>
              <w:rPr>
                <w:rFonts w:cs="Times New Roman"/>
                <w:color w:val="000000" w:themeColor="text1"/>
              </w:rPr>
            </w:pPr>
          </w:p>
        </w:tc>
        <w:tc>
          <w:tcPr>
            <w:tcW w:w="453" w:type="pct"/>
            <w:shd w:val="clear" w:color="auto" w:fill="FFFFFF"/>
            <w:tcMar>
              <w:top w:w="40" w:type="dxa"/>
              <w:left w:w="200" w:type="dxa"/>
              <w:bottom w:w="40" w:type="dxa"/>
              <w:right w:w="200" w:type="dxa"/>
            </w:tcMar>
            <w:vAlign w:val="center"/>
          </w:tcPr>
          <w:p w14:paraId="356F9253"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w:t>
            </w:r>
          </w:p>
        </w:tc>
        <w:tc>
          <w:tcPr>
            <w:tcW w:w="352" w:type="pct"/>
            <w:shd w:val="clear" w:color="auto" w:fill="FFFFFF"/>
            <w:tcMar>
              <w:top w:w="40" w:type="dxa"/>
              <w:left w:w="200" w:type="dxa"/>
              <w:bottom w:w="40" w:type="dxa"/>
              <w:right w:w="200" w:type="dxa"/>
            </w:tcMar>
            <w:vAlign w:val="center"/>
          </w:tcPr>
          <w:p w14:paraId="144D3F04"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72772D27"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610C33EB"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2C3096DD"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5F18639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45B27B3E"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c>
          <w:tcPr>
            <w:tcW w:w="352" w:type="pct"/>
            <w:shd w:val="clear" w:color="auto" w:fill="FFFFFF"/>
            <w:tcMar>
              <w:top w:w="40" w:type="dxa"/>
              <w:left w:w="200" w:type="dxa"/>
              <w:bottom w:w="40" w:type="dxa"/>
              <w:right w:w="200" w:type="dxa"/>
            </w:tcMar>
            <w:vAlign w:val="center"/>
          </w:tcPr>
          <w:p w14:paraId="6B2EC101" w14:textId="77777777" w:rsidR="00B971D6" w:rsidRPr="009301CD" w:rsidRDefault="00B971D6" w:rsidP="00B971D6">
            <w:pPr>
              <w:jc w:val="center"/>
              <w:rPr>
                <w:rFonts w:cs="Times New Roman"/>
                <w:color w:val="000000" w:themeColor="text1"/>
              </w:rPr>
            </w:pPr>
            <w:r w:rsidRPr="009301CD">
              <w:rPr>
                <w:rFonts w:eastAsia="Times New Roman" w:cs="Times New Roman"/>
                <w:color w:val="000000" w:themeColor="text1"/>
                <w:sz w:val="22"/>
              </w:rPr>
              <w:t>0,0000</w:t>
            </w:r>
          </w:p>
        </w:tc>
      </w:tr>
      <w:bookmarkEnd w:id="401"/>
    </w:tbl>
    <w:p w14:paraId="09A3D2C2" w14:textId="77777777" w:rsidR="002B0B1F" w:rsidRPr="009301CD" w:rsidRDefault="002B0B1F" w:rsidP="002B0B1F">
      <w:pPr>
        <w:pStyle w:val="a0"/>
        <w:rPr>
          <w:rFonts w:cs="Times New Roman"/>
          <w:color w:val="000000" w:themeColor="text1"/>
          <w:lang w:eastAsia="ru-RU"/>
        </w:rPr>
      </w:pPr>
    </w:p>
    <w:p w14:paraId="6CD922AF" w14:textId="77777777" w:rsidR="002B0B1F" w:rsidRPr="009301CD" w:rsidRDefault="002B0B1F" w:rsidP="002B0B1F">
      <w:pPr>
        <w:rPr>
          <w:rFonts w:cs="Times New Roman"/>
          <w:color w:val="000000" w:themeColor="text1"/>
        </w:rPr>
        <w:sectPr w:rsidR="002B0B1F" w:rsidRPr="009301CD">
          <w:pgSz w:w="16838" w:h="11906" w:orient="landscape"/>
          <w:pgMar w:top="1134" w:right="850" w:bottom="1134" w:left="1701" w:header="708" w:footer="708" w:gutter="0"/>
          <w:cols w:space="708"/>
          <w:docGrid w:linePitch="360"/>
        </w:sectPr>
      </w:pPr>
    </w:p>
    <w:p w14:paraId="611474FB" w14:textId="77777777" w:rsidR="002B0B1F" w:rsidRPr="009301CD" w:rsidRDefault="002B0B1F" w:rsidP="002B0B1F">
      <w:pPr>
        <w:pStyle w:val="2"/>
        <w:ind w:left="0" w:firstLine="0"/>
        <w:rPr>
          <w:color w:val="000000" w:themeColor="text1"/>
        </w:rPr>
      </w:pPr>
      <w:bookmarkStart w:id="402" w:name="_Toc53927675"/>
      <w:bookmarkStart w:id="403" w:name="_Toc232165735"/>
      <w:r w:rsidRPr="009301CD">
        <w:rPr>
          <w:color w:val="000000" w:themeColor="text1"/>
        </w:rPr>
        <w:lastRenderedPageBreak/>
        <w:t>Часть 6.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02"/>
      <w:bookmarkEnd w:id="403"/>
    </w:p>
    <w:p w14:paraId="68D8A01E" w14:textId="77777777" w:rsidR="002B0B1F" w:rsidRPr="009301CD" w:rsidRDefault="002B0B1F" w:rsidP="002B0B1F">
      <w:pPr>
        <w:rPr>
          <w:rFonts w:cs="Times New Roman"/>
          <w:color w:val="000000" w:themeColor="text1"/>
          <w:lang w:eastAsia="ru-RU"/>
        </w:rPr>
      </w:pPr>
    </w:p>
    <w:p w14:paraId="59837E0E" w14:textId="77777777" w:rsidR="002B0B1F" w:rsidRPr="009301CD" w:rsidRDefault="002B0B1F" w:rsidP="002B0B1F">
      <w:pPr>
        <w:ind w:firstLine="709"/>
        <w:jc w:val="both"/>
        <w:rPr>
          <w:rFonts w:cs="Times New Roman"/>
          <w:color w:val="000000" w:themeColor="text1"/>
          <w:sz w:val="23"/>
          <w:szCs w:val="23"/>
        </w:rPr>
      </w:pPr>
      <w:r w:rsidRPr="009301CD">
        <w:rPr>
          <w:rFonts w:cs="Times New Roman"/>
          <w:color w:val="000000" w:themeColor="text1"/>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2487D327" w14:textId="77777777" w:rsidR="002B0B1F" w:rsidRPr="009301CD" w:rsidRDefault="002B0B1F" w:rsidP="002B0B1F">
      <w:pPr>
        <w:pStyle w:val="a0"/>
        <w:rPr>
          <w:rFonts w:cs="Times New Roman"/>
          <w:color w:val="000000" w:themeColor="text1"/>
          <w:lang w:eastAsia="ru-RU"/>
        </w:rPr>
      </w:pPr>
    </w:p>
    <w:p w14:paraId="09BC4082" w14:textId="77777777" w:rsidR="002B0B1F" w:rsidRPr="009301CD" w:rsidRDefault="002B0B1F" w:rsidP="002B0B1F">
      <w:pPr>
        <w:pStyle w:val="2"/>
        <w:ind w:left="0" w:firstLine="0"/>
        <w:rPr>
          <w:color w:val="000000" w:themeColor="text1"/>
        </w:rPr>
      </w:pPr>
      <w:bookmarkStart w:id="404" w:name="_Toc57300286"/>
      <w:bookmarkStart w:id="405" w:name="_Toc232165736"/>
      <w:r w:rsidRPr="009301CD">
        <w:rPr>
          <w:color w:val="000000" w:themeColor="text1"/>
        </w:rPr>
        <w:t xml:space="preserve">Часть 7. </w:t>
      </w:r>
      <w:bookmarkStart w:id="406" w:name="OLE_LINK240"/>
      <w:bookmarkStart w:id="407" w:name="OLE_LINK241"/>
      <w:bookmarkStart w:id="408" w:name="OLE_LINK242"/>
      <w:r w:rsidRPr="009301CD">
        <w:rPr>
          <w:color w:val="000000" w:themeColor="text1"/>
        </w:rPr>
        <w:t xml:space="preserve">ОПИСАНИЕ ИЗМЕНЕНИЙ В СУЩЕСТВУЮЩИХ И ПЕРСПЕКТИВНЫХ БАЛАНСАХ </w:t>
      </w:r>
      <w:bookmarkEnd w:id="406"/>
      <w:bookmarkEnd w:id="407"/>
      <w:bookmarkEnd w:id="408"/>
      <w:r w:rsidRPr="009301CD">
        <w:rPr>
          <w:color w:val="000000" w:themeColor="text1"/>
        </w:rPr>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04"/>
      <w:bookmarkEnd w:id="405"/>
    </w:p>
    <w:p w14:paraId="16037DB1" w14:textId="77777777" w:rsidR="002B0B1F" w:rsidRPr="009301CD" w:rsidRDefault="00B971D6" w:rsidP="00C96A9B">
      <w:pPr>
        <w:spacing w:before="400" w:after="200"/>
        <w:ind w:firstLine="709"/>
        <w:rPr>
          <w:rFonts w:cs="Times New Roman"/>
          <w:color w:val="000000" w:themeColor="text1"/>
        </w:rPr>
      </w:pPr>
      <w:r w:rsidRPr="009301CD">
        <w:rPr>
          <w:rFonts w:cs="Times New Roman"/>
          <w:color w:val="000000" w:themeColor="text1"/>
        </w:rPr>
        <w:t xml:space="preserve">Изменения </w:t>
      </w:r>
      <w:r w:rsidR="00C96A9B" w:rsidRPr="009301CD">
        <w:rPr>
          <w:rFonts w:cs="Times New Roman"/>
          <w:color w:val="000000" w:themeColor="text1"/>
        </w:rPr>
        <w:t xml:space="preserve">отсутствуют. </w:t>
      </w:r>
    </w:p>
    <w:p w14:paraId="1EF9A733" w14:textId="77777777" w:rsidR="00C96A9B" w:rsidRPr="009301CD" w:rsidRDefault="00C96A9B" w:rsidP="00C96A9B">
      <w:pPr>
        <w:pStyle w:val="a0"/>
        <w:rPr>
          <w:rFonts w:cs="Times New Roman"/>
          <w:color w:val="000000" w:themeColor="text1"/>
        </w:rPr>
      </w:pPr>
    </w:p>
    <w:p w14:paraId="6A901655" w14:textId="77777777" w:rsidR="002B0B1F" w:rsidRPr="009301CD" w:rsidRDefault="000F67AA" w:rsidP="002B0B1F">
      <w:pPr>
        <w:pStyle w:val="2"/>
        <w:ind w:left="0" w:firstLine="0"/>
        <w:rPr>
          <w:color w:val="000000" w:themeColor="text1"/>
          <w:sz w:val="28"/>
          <w:szCs w:val="28"/>
        </w:rPr>
      </w:pPr>
      <w:hyperlink r:id="rId158" w:anchor="bookmark69" w:history="1">
        <w:bookmarkStart w:id="409" w:name="_Toc45625237"/>
        <w:bookmarkStart w:id="410" w:name="_Toc232165737"/>
        <w:r w:rsidR="002B0B1F" w:rsidRPr="009301CD">
          <w:rPr>
            <w:color w:val="000000" w:themeColor="text1"/>
            <w:sz w:val="28"/>
            <w:szCs w:val="28"/>
          </w:rPr>
          <w:t xml:space="preserve">ГЛАВА 7. </w:t>
        </w:r>
      </w:hyperlink>
      <w:r w:rsidR="002B0B1F" w:rsidRPr="009301CD">
        <w:rPr>
          <w:color w:val="000000" w:themeColor="text1"/>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09"/>
      <w:bookmarkEnd w:id="410"/>
    </w:p>
    <w:p w14:paraId="34B5ADAC" w14:textId="77777777" w:rsidR="002B0B1F" w:rsidRPr="009301CD" w:rsidRDefault="002B0B1F" w:rsidP="002B0B1F">
      <w:pPr>
        <w:rPr>
          <w:rFonts w:cs="Times New Roman"/>
          <w:color w:val="000000" w:themeColor="text1"/>
          <w:lang w:eastAsia="ru-RU"/>
        </w:rPr>
      </w:pPr>
    </w:p>
    <w:p w14:paraId="38D45D73" w14:textId="77777777" w:rsidR="002B0B1F" w:rsidRPr="009301CD" w:rsidRDefault="000F67AA" w:rsidP="002B0B1F">
      <w:pPr>
        <w:pStyle w:val="2"/>
        <w:ind w:left="0" w:firstLine="0"/>
        <w:rPr>
          <w:color w:val="000000" w:themeColor="text1"/>
        </w:rPr>
      </w:pPr>
      <w:hyperlink r:id="rId159" w:anchor="bookmark70" w:history="1">
        <w:bookmarkStart w:id="411" w:name="_Toc30081871"/>
        <w:bookmarkStart w:id="412" w:name="_Toc30085106"/>
        <w:bookmarkStart w:id="413" w:name="_Toc32845372"/>
        <w:bookmarkStart w:id="414" w:name="_Toc232165738"/>
        <w:r w:rsidR="002B0B1F" w:rsidRPr="009301CD">
          <w:rPr>
            <w:color w:val="000000" w:themeColor="text1"/>
          </w:rPr>
          <w:t>Часть 1. ОПИСАНИЕ УСЛОВИЙ ОРГАНИЗАЦИИ ЦЕНТРАЛИЗОВАННОГО</w:t>
        </w:r>
      </w:hyperlink>
      <w:r w:rsidR="002B0B1F" w:rsidRPr="009301CD">
        <w:rPr>
          <w:color w:val="000000" w:themeColor="text1"/>
        </w:rPr>
        <w:t xml:space="preserve"> </w:t>
      </w:r>
      <w:hyperlink r:id="rId160" w:anchor="bookmark70" w:history="1">
        <w:r w:rsidR="002B0B1F" w:rsidRPr="009301CD">
          <w:rPr>
            <w:color w:val="000000" w:themeColor="text1"/>
          </w:rPr>
          <w:t>ТЕПЛОСНАБЖЕНИЯ, ИНДИВИДУАЛЬНОГО ТЕПЛОСНАБЖЕНИЯ, А ТАКЖЕ</w:t>
        </w:r>
      </w:hyperlink>
      <w:r w:rsidR="002B0B1F" w:rsidRPr="009301CD">
        <w:rPr>
          <w:color w:val="000000" w:themeColor="text1"/>
        </w:rPr>
        <w:t xml:space="preserve"> </w:t>
      </w:r>
      <w:hyperlink r:id="rId161" w:anchor="bookmark70" w:history="1">
        <w:r w:rsidR="002B0B1F" w:rsidRPr="009301CD">
          <w:rPr>
            <w:color w:val="000000" w:themeColor="text1"/>
          </w:rPr>
          <w:t>ПОКВАРТИРНОГО ОТОПЛЕНИЯ</w:t>
        </w:r>
        <w:bookmarkEnd w:id="411"/>
        <w:bookmarkEnd w:id="412"/>
        <w:bookmarkEnd w:id="413"/>
        <w:bookmarkEnd w:id="414"/>
      </w:hyperlink>
    </w:p>
    <w:p w14:paraId="4611E6EF" w14:textId="77777777" w:rsidR="002B0B1F" w:rsidRPr="009301CD" w:rsidRDefault="002B0B1F" w:rsidP="002B0B1F">
      <w:pPr>
        <w:jc w:val="both"/>
        <w:rPr>
          <w:rFonts w:cs="Times New Roman"/>
          <w:color w:val="000000" w:themeColor="text1"/>
          <w:sz w:val="23"/>
          <w:szCs w:val="23"/>
        </w:rPr>
      </w:pPr>
    </w:p>
    <w:p w14:paraId="37D536B7"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9A0E6CC" w14:textId="77777777" w:rsidR="002B0B1F" w:rsidRPr="009301CD" w:rsidRDefault="002B0B1F" w:rsidP="002B0B1F">
      <w:pPr>
        <w:jc w:val="both"/>
        <w:rPr>
          <w:rFonts w:cs="Times New Roman"/>
          <w:color w:val="000000" w:themeColor="text1"/>
          <w:lang w:eastAsia="ru-RU"/>
        </w:rPr>
      </w:pPr>
    </w:p>
    <w:p w14:paraId="7CC2CB31" w14:textId="77777777" w:rsidR="002B0B1F" w:rsidRPr="009301CD" w:rsidRDefault="000F67AA" w:rsidP="002B0B1F">
      <w:pPr>
        <w:pStyle w:val="2"/>
        <w:ind w:left="0" w:firstLine="0"/>
        <w:rPr>
          <w:color w:val="000000" w:themeColor="text1"/>
        </w:rPr>
      </w:pPr>
      <w:hyperlink r:id="rId162" w:anchor="bookmark71" w:history="1">
        <w:bookmarkStart w:id="415" w:name="_Toc30081872"/>
        <w:bookmarkStart w:id="416" w:name="_Toc30085107"/>
        <w:bookmarkStart w:id="417" w:name="_Toc32845373"/>
        <w:bookmarkStart w:id="418" w:name="_Toc232165739"/>
        <w:r w:rsidR="002B0B1F" w:rsidRPr="009301CD">
          <w:rPr>
            <w:color w:val="000000" w:themeColor="text1"/>
          </w:rPr>
          <w:t>Часть 2. ОПИСАНИЕ ТЕКУЩЕЙ СИТУАЦИИ, СВЯЗАННОЙ С РАНЕЕ ПРИНЯТЫМИ В</w:t>
        </w:r>
      </w:hyperlink>
      <w:r w:rsidR="002B0B1F" w:rsidRPr="009301CD">
        <w:rPr>
          <w:color w:val="000000" w:themeColor="text1"/>
        </w:rPr>
        <w:t xml:space="preserve"> </w:t>
      </w:r>
      <w:hyperlink r:id="rId163" w:anchor="bookmark71" w:history="1">
        <w:r w:rsidR="002B0B1F" w:rsidRPr="009301CD">
          <w:rPr>
            <w:color w:val="000000" w:themeColor="text1"/>
          </w:rPr>
          <w:t>СООТВЕТСТВИИ С ЗАКОНОДАТЕЛЬСТВОМ РОССИЙСКОЙ ФЕДЕРАЦИИ ОБ</w:t>
        </w:r>
      </w:hyperlink>
      <w:r w:rsidR="002B0B1F" w:rsidRPr="009301CD">
        <w:rPr>
          <w:color w:val="000000" w:themeColor="text1"/>
        </w:rPr>
        <w:t xml:space="preserve"> </w:t>
      </w:r>
      <w:hyperlink r:id="rId164" w:anchor="bookmark71" w:history="1">
        <w:r w:rsidR="002B0B1F" w:rsidRPr="009301CD">
          <w:rPr>
            <w:color w:val="000000" w:themeColor="text1"/>
          </w:rPr>
          <w:t xml:space="preserve">ЭЛЕКТРОЭНЕРГЕТИКЕ </w:t>
        </w:r>
        <w:proofErr w:type="gramStart"/>
        <w:r w:rsidR="002B0B1F" w:rsidRPr="009301CD">
          <w:rPr>
            <w:color w:val="000000" w:themeColor="text1"/>
          </w:rPr>
          <w:t>РЕШЕНИЯМИ</w:t>
        </w:r>
        <w:proofErr w:type="gramEnd"/>
        <w:r w:rsidR="002B0B1F" w:rsidRPr="009301CD">
          <w:rPr>
            <w:color w:val="000000" w:themeColor="text1"/>
          </w:rPr>
          <w:t xml:space="preserve"> ОБ ОТНЕСЕНИИ ГЕНЕРИРУЮЩИХ ОБЪЕКТОВ</w:t>
        </w:r>
      </w:hyperlink>
      <w:r w:rsidR="002B0B1F" w:rsidRPr="009301CD">
        <w:rPr>
          <w:color w:val="000000" w:themeColor="text1"/>
        </w:rPr>
        <w:t xml:space="preserve"> </w:t>
      </w:r>
      <w:hyperlink r:id="rId165" w:anchor="bookmark71" w:history="1">
        <w:r w:rsidR="002B0B1F" w:rsidRPr="009301CD">
          <w:rPr>
            <w:color w:val="000000" w:themeColor="text1"/>
          </w:rPr>
          <w:t>К ГЕНЕРИРУЮЩИМ ОБЪЕКТАМ, МОЩНОСТЬ КОТОРЫХ ПОСТАВЛЯЕТСЯ В</w:t>
        </w:r>
      </w:hyperlink>
      <w:r w:rsidR="002B0B1F" w:rsidRPr="009301CD">
        <w:rPr>
          <w:color w:val="000000" w:themeColor="text1"/>
        </w:rPr>
        <w:t xml:space="preserve"> </w:t>
      </w:r>
      <w:hyperlink r:id="rId166" w:anchor="bookmark71" w:history="1">
        <w:r w:rsidR="002B0B1F" w:rsidRPr="009301CD">
          <w:rPr>
            <w:color w:val="000000" w:themeColor="text1"/>
          </w:rPr>
          <w:t>ВЫНУЖДЕННОМ РЕЖИМЕ В ЦЕЛЯХ ОБЕСПЕЧЕНИЯ НАДЕЖНОГО</w:t>
        </w:r>
      </w:hyperlink>
      <w:r w:rsidR="002B0B1F" w:rsidRPr="009301CD">
        <w:rPr>
          <w:color w:val="000000" w:themeColor="text1"/>
        </w:rPr>
        <w:t xml:space="preserve"> </w:t>
      </w:r>
      <w:hyperlink r:id="rId167" w:anchor="bookmark71" w:history="1">
        <w:r w:rsidR="002B0B1F" w:rsidRPr="009301CD">
          <w:rPr>
            <w:color w:val="000000" w:themeColor="text1"/>
          </w:rPr>
          <w:t>ТЕПЛОСНАБЖЕНИЯ ПОТРЕБИТЕЛЕЙ</w:t>
        </w:r>
        <w:bookmarkEnd w:id="415"/>
        <w:bookmarkEnd w:id="416"/>
        <w:bookmarkEnd w:id="417"/>
        <w:bookmarkEnd w:id="418"/>
      </w:hyperlink>
    </w:p>
    <w:p w14:paraId="57FA01A6" w14:textId="77777777" w:rsidR="002B0B1F" w:rsidRPr="009301CD" w:rsidRDefault="002B0B1F" w:rsidP="002B0B1F">
      <w:pPr>
        <w:ind w:firstLine="709"/>
        <w:jc w:val="both"/>
        <w:rPr>
          <w:rFonts w:cs="Times New Roman"/>
          <w:color w:val="000000" w:themeColor="text1"/>
          <w:sz w:val="23"/>
          <w:szCs w:val="23"/>
        </w:rPr>
      </w:pPr>
    </w:p>
    <w:p w14:paraId="2D1E180B" w14:textId="77777777" w:rsidR="002B0B1F" w:rsidRPr="009301CD" w:rsidRDefault="002B0B1F" w:rsidP="002B0B1F">
      <w:pPr>
        <w:ind w:firstLine="709"/>
        <w:jc w:val="both"/>
        <w:rPr>
          <w:rFonts w:eastAsiaTheme="minorEastAsia" w:cs="Times New Roman"/>
          <w:color w:val="000000" w:themeColor="text1"/>
          <w:spacing w:val="-1"/>
          <w:szCs w:val="24"/>
          <w:lang w:eastAsia="ru-RU"/>
        </w:rPr>
      </w:pPr>
      <w:r w:rsidRPr="009301CD">
        <w:rPr>
          <w:rFonts w:cs="Times New Roman"/>
          <w:color w:val="000000" w:themeColor="text1"/>
          <w:szCs w:val="24"/>
        </w:rPr>
        <w:t>Указанные объекты отсутствуют.</w:t>
      </w:r>
    </w:p>
    <w:p w14:paraId="768D368F" w14:textId="77777777" w:rsidR="00C96A9B" w:rsidRPr="009301CD" w:rsidRDefault="00C96A9B">
      <w:pPr>
        <w:spacing w:after="160" w:line="259" w:lineRule="auto"/>
        <w:rPr>
          <w:rFonts w:eastAsiaTheme="minorEastAsia" w:cs="Times New Roman"/>
          <w:color w:val="000000" w:themeColor="text1"/>
          <w:szCs w:val="24"/>
          <w:lang w:eastAsia="ru-RU"/>
        </w:rPr>
      </w:pPr>
      <w:r w:rsidRPr="009301CD">
        <w:rPr>
          <w:rFonts w:eastAsiaTheme="minorEastAsia" w:cs="Times New Roman"/>
          <w:color w:val="000000" w:themeColor="text1"/>
          <w:szCs w:val="24"/>
          <w:lang w:eastAsia="ru-RU"/>
        </w:rPr>
        <w:br w:type="page"/>
      </w:r>
    </w:p>
    <w:p w14:paraId="2273009D" w14:textId="77777777" w:rsidR="002B0B1F" w:rsidRPr="009301CD" w:rsidRDefault="000F67AA" w:rsidP="002B0B1F">
      <w:pPr>
        <w:pStyle w:val="2"/>
        <w:ind w:left="0" w:firstLine="0"/>
        <w:rPr>
          <w:color w:val="000000" w:themeColor="text1"/>
        </w:rPr>
      </w:pPr>
      <w:hyperlink r:id="rId168" w:anchor="bookmark72" w:history="1">
        <w:bookmarkStart w:id="419" w:name="_Toc232165740"/>
        <w:bookmarkStart w:id="420" w:name="_Toc30081873"/>
        <w:bookmarkStart w:id="421" w:name="_Toc30085108"/>
        <w:bookmarkStart w:id="422" w:name="_Toc32845374"/>
        <w:r w:rsidR="002B0B1F" w:rsidRPr="009301CD">
          <w:rPr>
            <w:color w:val="000000" w:themeColor="text1"/>
          </w:rPr>
          <w:t xml:space="preserve">Часть 3. </w:t>
        </w:r>
        <w:proofErr w:type="gramStart"/>
        <w:r w:rsidR="002B0B1F" w:rsidRPr="009301CD">
          <w:rPr>
            <w:color w:val="000000" w:themeColor="text1"/>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002B0B1F" w:rsidRPr="009301CD">
          <w:rPr>
            <w:color w:val="000000" w:themeColor="text1"/>
          </w:rPr>
          <w:t xml:space="preserve"> С МЕТОДИЧЕСКИМИ УКАЗАНИЯМИ ПО РАЗРАБОТКЕ СХЕМ ТЕПЛОСНАБЖЕНИЯ</w:t>
        </w:r>
        <w:bookmarkEnd w:id="419"/>
        <w:r w:rsidR="002B0B1F" w:rsidRPr="009301CD">
          <w:rPr>
            <w:color w:val="000000" w:themeColor="text1"/>
          </w:rPr>
          <w:t xml:space="preserve"> </w:t>
        </w:r>
      </w:hyperlink>
      <w:bookmarkEnd w:id="420"/>
      <w:bookmarkEnd w:id="421"/>
      <w:bookmarkEnd w:id="422"/>
    </w:p>
    <w:p w14:paraId="30EB59D5" w14:textId="77777777" w:rsidR="002B0B1F" w:rsidRPr="009301CD" w:rsidRDefault="002B0B1F" w:rsidP="002B0B1F">
      <w:pPr>
        <w:ind w:firstLine="709"/>
        <w:jc w:val="both"/>
        <w:rPr>
          <w:rFonts w:cs="Times New Roman"/>
          <w:color w:val="000000" w:themeColor="text1"/>
          <w:sz w:val="23"/>
          <w:szCs w:val="23"/>
        </w:rPr>
      </w:pPr>
    </w:p>
    <w:p w14:paraId="4FE20F34"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Указанные объекты отсутствуют.</w:t>
      </w:r>
    </w:p>
    <w:p w14:paraId="2E6E1B07" w14:textId="77777777" w:rsidR="002B0B1F" w:rsidRPr="009301CD" w:rsidRDefault="002B0B1F" w:rsidP="002B0B1F">
      <w:pPr>
        <w:jc w:val="both"/>
        <w:rPr>
          <w:rFonts w:cs="Times New Roman"/>
          <w:color w:val="000000" w:themeColor="text1"/>
          <w:lang w:eastAsia="ru-RU"/>
        </w:rPr>
      </w:pPr>
    </w:p>
    <w:p w14:paraId="510FACEA" w14:textId="77777777" w:rsidR="002B0B1F" w:rsidRPr="009301CD" w:rsidRDefault="002B0B1F" w:rsidP="002B0B1F">
      <w:pPr>
        <w:pStyle w:val="2"/>
        <w:ind w:left="0" w:firstLine="0"/>
        <w:rPr>
          <w:color w:val="000000" w:themeColor="text1"/>
        </w:rPr>
      </w:pPr>
      <w:bookmarkStart w:id="423" w:name="_Toc30081874"/>
      <w:bookmarkStart w:id="424" w:name="_Toc30085109"/>
      <w:bookmarkStart w:id="425" w:name="_Toc32845375"/>
      <w:bookmarkStart w:id="426" w:name="_Toc232165741"/>
      <w:r w:rsidRPr="009301CD">
        <w:rPr>
          <w:color w:val="000000" w:themeColor="text1"/>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423"/>
      <w:bookmarkEnd w:id="424"/>
      <w:bookmarkEnd w:id="425"/>
      <w:bookmarkEnd w:id="426"/>
    </w:p>
    <w:p w14:paraId="616970E3" w14:textId="77777777" w:rsidR="002B0B1F" w:rsidRPr="009301CD" w:rsidRDefault="002B0B1F" w:rsidP="002B0B1F">
      <w:pPr>
        <w:rPr>
          <w:rFonts w:cs="Times New Roman"/>
          <w:color w:val="000000" w:themeColor="text1"/>
          <w:lang w:eastAsia="ru-RU"/>
        </w:rPr>
      </w:pPr>
    </w:p>
    <w:p w14:paraId="251C932D"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14:paraId="5446EF9A" w14:textId="77777777" w:rsidR="002B0B1F" w:rsidRPr="009301CD" w:rsidRDefault="002B0B1F" w:rsidP="002B0B1F">
      <w:pPr>
        <w:pStyle w:val="a4"/>
        <w:rPr>
          <w:rFonts w:cs="Times New Roman"/>
          <w:color w:val="000000" w:themeColor="text1"/>
        </w:rPr>
      </w:pPr>
      <w:bookmarkStart w:id="427" w:name="_Toc45625242"/>
    </w:p>
    <w:p w14:paraId="4062C102" w14:textId="77777777" w:rsidR="002B0B1F" w:rsidRPr="009301CD" w:rsidRDefault="002B0B1F" w:rsidP="002B0B1F">
      <w:pPr>
        <w:pStyle w:val="2"/>
        <w:ind w:left="0" w:firstLine="0"/>
        <w:rPr>
          <w:color w:val="000000" w:themeColor="text1"/>
        </w:rPr>
      </w:pPr>
      <w:bookmarkStart w:id="428" w:name="_Toc232165742"/>
      <w:r w:rsidRPr="009301CD">
        <w:rPr>
          <w:color w:val="000000" w:themeColor="text1"/>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7"/>
      <w:bookmarkEnd w:id="428"/>
    </w:p>
    <w:p w14:paraId="2793504E" w14:textId="77777777" w:rsidR="002B0B1F" w:rsidRPr="009301CD" w:rsidRDefault="002B0B1F" w:rsidP="002B0B1F">
      <w:pPr>
        <w:jc w:val="both"/>
        <w:rPr>
          <w:rFonts w:cs="Times New Roman"/>
          <w:color w:val="000000" w:themeColor="text1"/>
          <w:lang w:eastAsia="ru-RU"/>
        </w:rPr>
      </w:pPr>
    </w:p>
    <w:p w14:paraId="597C8D5C"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Объекты, работающие в режиме комбинированной выработки, отсутствуют.</w:t>
      </w:r>
    </w:p>
    <w:p w14:paraId="1A47F823" w14:textId="77777777" w:rsidR="002B0B1F" w:rsidRPr="009301CD" w:rsidRDefault="002B0B1F" w:rsidP="002B0B1F">
      <w:pPr>
        <w:pStyle w:val="a0"/>
        <w:rPr>
          <w:rFonts w:cs="Times New Roman"/>
          <w:color w:val="000000" w:themeColor="text1"/>
          <w:lang w:eastAsia="ru-RU"/>
        </w:rPr>
      </w:pPr>
    </w:p>
    <w:p w14:paraId="560717E7" w14:textId="77777777" w:rsidR="002B0B1F" w:rsidRPr="009301CD" w:rsidRDefault="002B0B1F" w:rsidP="002B0B1F">
      <w:pPr>
        <w:pStyle w:val="2"/>
        <w:ind w:left="0" w:firstLine="0"/>
        <w:rPr>
          <w:color w:val="000000" w:themeColor="text1"/>
        </w:rPr>
      </w:pPr>
      <w:bookmarkStart w:id="429" w:name="_Toc232165743"/>
      <w:r w:rsidRPr="009301CD">
        <w:rPr>
          <w:color w:val="000000" w:themeColor="text1"/>
        </w:rPr>
        <w:t xml:space="preserve">Часть 6. </w:t>
      </w:r>
      <w:proofErr w:type="gramStart"/>
      <w:r w:rsidRPr="009301CD">
        <w:rPr>
          <w:color w:val="000000" w:themeColor="text1"/>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29"/>
      <w:proofErr w:type="gramEnd"/>
    </w:p>
    <w:p w14:paraId="692CD3CE" w14:textId="77777777" w:rsidR="002B0B1F" w:rsidRPr="009301CD" w:rsidRDefault="002B0B1F" w:rsidP="002B0B1F">
      <w:pPr>
        <w:pStyle w:val="a0"/>
        <w:rPr>
          <w:rFonts w:cs="Times New Roman"/>
          <w:color w:val="000000" w:themeColor="text1"/>
          <w:lang w:eastAsia="ru-RU"/>
        </w:rPr>
      </w:pPr>
    </w:p>
    <w:p w14:paraId="77C66C56"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12370BAB" w14:textId="77777777" w:rsidR="00C96A9B" w:rsidRPr="009301CD" w:rsidRDefault="00C96A9B">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64C74C4D" w14:textId="77777777" w:rsidR="002B0B1F" w:rsidRPr="009301CD" w:rsidRDefault="000F67AA" w:rsidP="002B0B1F">
      <w:pPr>
        <w:pStyle w:val="2"/>
        <w:ind w:left="0" w:firstLine="0"/>
        <w:rPr>
          <w:color w:val="000000" w:themeColor="text1"/>
          <w:sz w:val="28"/>
          <w:szCs w:val="23"/>
        </w:rPr>
      </w:pPr>
      <w:hyperlink r:id="rId169" w:anchor="bookmark76" w:history="1">
        <w:bookmarkStart w:id="430" w:name="_Toc45625244"/>
        <w:bookmarkStart w:id="431" w:name="_Toc232165744"/>
        <w:bookmarkStart w:id="432" w:name="_Toc30081877"/>
        <w:bookmarkStart w:id="433" w:name="_Toc30085112"/>
        <w:bookmarkStart w:id="434" w:name="_Toc32845378"/>
        <w:r w:rsidR="002B0B1F" w:rsidRPr="009301CD">
          <w:rPr>
            <w:color w:val="000000" w:themeColor="text1"/>
          </w:rPr>
          <w:t xml:space="preserve">Часть 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002B0B1F" w:rsidRPr="009301CD">
          <w:rPr>
            <w:color w:val="000000" w:themeColor="text1"/>
          </w:rPr>
          <w:t>ДЕЙСТВИЯ</w:t>
        </w:r>
        <w:proofErr w:type="gramEnd"/>
        <w:r w:rsidR="002B0B1F" w:rsidRPr="009301CD">
          <w:rPr>
            <w:color w:val="000000" w:themeColor="text1"/>
          </w:rPr>
          <w:t xml:space="preserve"> СУЩЕСТВУЮЩИХ ИСТОЧНИКОВ ТЕПЛОВОЙ ЭНЕРГИИ</w:t>
        </w:r>
        <w:bookmarkEnd w:id="430"/>
        <w:bookmarkEnd w:id="431"/>
        <w:r w:rsidR="002B0B1F" w:rsidRPr="009301CD">
          <w:rPr>
            <w:color w:val="000000" w:themeColor="text1"/>
          </w:rPr>
          <w:t xml:space="preserve"> </w:t>
        </w:r>
      </w:hyperlink>
      <w:bookmarkEnd w:id="432"/>
      <w:bookmarkEnd w:id="433"/>
      <w:bookmarkEnd w:id="434"/>
    </w:p>
    <w:p w14:paraId="4CC7141E" w14:textId="77777777" w:rsidR="002B0B1F" w:rsidRPr="009301CD" w:rsidRDefault="002B0B1F" w:rsidP="002B0B1F">
      <w:pPr>
        <w:ind w:firstLine="709"/>
        <w:jc w:val="both"/>
        <w:rPr>
          <w:rFonts w:cs="Times New Roman"/>
          <w:color w:val="000000" w:themeColor="text1"/>
          <w:sz w:val="23"/>
          <w:szCs w:val="23"/>
        </w:rPr>
      </w:pPr>
    </w:p>
    <w:p w14:paraId="0C5B9D31"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 xml:space="preserve">В виду значительной территориальной </w:t>
      </w:r>
      <w:proofErr w:type="gramStart"/>
      <w:r w:rsidRPr="009301CD">
        <w:rPr>
          <w:rFonts w:cs="Times New Roman"/>
          <w:color w:val="000000" w:themeColor="text1"/>
          <w:szCs w:val="23"/>
        </w:rPr>
        <w:t>удаленности зон действия источников тепловой энергии</w:t>
      </w:r>
      <w:proofErr w:type="gramEnd"/>
      <w:r w:rsidRPr="009301CD">
        <w:rPr>
          <w:rFonts w:cs="Times New Roman"/>
          <w:color w:val="000000" w:themeColor="text1"/>
          <w:szCs w:val="23"/>
        </w:rPr>
        <w:t xml:space="preserve"> друг от друга невозможно перераспределить тепловые нагрузки между ними.</w:t>
      </w:r>
    </w:p>
    <w:p w14:paraId="31AA0F8F" w14:textId="77777777" w:rsidR="002B0B1F" w:rsidRPr="009301CD" w:rsidRDefault="002B0B1F" w:rsidP="002B0B1F">
      <w:pPr>
        <w:jc w:val="both"/>
        <w:rPr>
          <w:rFonts w:cs="Times New Roman"/>
          <w:color w:val="000000" w:themeColor="text1"/>
          <w:lang w:eastAsia="ru-RU"/>
        </w:rPr>
      </w:pPr>
    </w:p>
    <w:p w14:paraId="6423A19C" w14:textId="77777777" w:rsidR="002B0B1F" w:rsidRPr="009301CD" w:rsidRDefault="000F67AA" w:rsidP="002B0B1F">
      <w:pPr>
        <w:pStyle w:val="2"/>
        <w:ind w:left="0" w:firstLine="0"/>
        <w:rPr>
          <w:color w:val="000000" w:themeColor="text1"/>
        </w:rPr>
      </w:pPr>
      <w:hyperlink r:id="rId170" w:anchor="bookmark77" w:history="1">
        <w:bookmarkStart w:id="435" w:name="_Toc30081878"/>
        <w:bookmarkStart w:id="436" w:name="_Toc30085113"/>
        <w:bookmarkStart w:id="437" w:name="_Toc32845379"/>
        <w:bookmarkStart w:id="438" w:name="_Toc232165745"/>
        <w:r w:rsidR="002B0B1F" w:rsidRPr="009301CD">
          <w:rPr>
            <w:color w:val="000000" w:themeColor="text1"/>
          </w:rPr>
          <w:t>Часть 8. ОБОСНОВАНИЕ ПРЕДЛАГАЕМЫХ ДЛЯ ПЕРЕВОДА В ПИКОВЫЙ РЕЖИМ</w:t>
        </w:r>
      </w:hyperlink>
      <w:r w:rsidR="002B0B1F" w:rsidRPr="009301CD">
        <w:rPr>
          <w:color w:val="000000" w:themeColor="text1"/>
        </w:rPr>
        <w:t xml:space="preserve"> </w:t>
      </w:r>
      <w:hyperlink r:id="rId171" w:anchor="bookmark77" w:history="1">
        <w:r w:rsidR="002B0B1F" w:rsidRPr="009301CD">
          <w:rPr>
            <w:color w:val="000000" w:themeColor="text1"/>
          </w:rPr>
          <w:t>РАБОТЫ КОТЕЛЬНЫХ ПО ОТНОШЕНИЮ К ИСТОЧНИКАМ ТЕПЛОВОЙ ЭНЕРГИИ,</w:t>
        </w:r>
      </w:hyperlink>
      <w:r w:rsidR="002B0B1F" w:rsidRPr="009301CD">
        <w:rPr>
          <w:color w:val="000000" w:themeColor="text1"/>
        </w:rPr>
        <w:t xml:space="preserve"> </w:t>
      </w:r>
      <w:hyperlink r:id="rId172" w:anchor="bookmark77" w:history="1">
        <w:r w:rsidR="002B0B1F" w:rsidRPr="009301CD">
          <w:rPr>
            <w:color w:val="000000" w:themeColor="text1"/>
          </w:rPr>
          <w:t>ФУНКЦИОНИРУЮЩИМ В РЕЖИМЕ КОМБИНИРОВАННОЙ ВЫРАБОТКИ</w:t>
        </w:r>
      </w:hyperlink>
      <w:r w:rsidR="002B0B1F" w:rsidRPr="009301CD">
        <w:rPr>
          <w:color w:val="000000" w:themeColor="text1"/>
        </w:rPr>
        <w:t xml:space="preserve"> </w:t>
      </w:r>
      <w:hyperlink r:id="rId173" w:anchor="bookmark77" w:history="1">
        <w:r w:rsidR="002B0B1F" w:rsidRPr="009301CD">
          <w:rPr>
            <w:color w:val="000000" w:themeColor="text1"/>
          </w:rPr>
          <w:t>ЭЛЕКТРИЧЕСКОЙ И ТЕПЛОВОЙ ЭНЕРГИИ</w:t>
        </w:r>
        <w:bookmarkEnd w:id="435"/>
        <w:bookmarkEnd w:id="436"/>
        <w:bookmarkEnd w:id="437"/>
        <w:bookmarkEnd w:id="438"/>
      </w:hyperlink>
    </w:p>
    <w:p w14:paraId="45FBD482" w14:textId="77777777" w:rsidR="002B0B1F" w:rsidRPr="009301CD" w:rsidRDefault="002B0B1F" w:rsidP="002B0B1F">
      <w:pPr>
        <w:ind w:firstLine="709"/>
        <w:jc w:val="both"/>
        <w:rPr>
          <w:rFonts w:cs="Times New Roman"/>
          <w:color w:val="000000" w:themeColor="text1"/>
          <w:sz w:val="23"/>
          <w:szCs w:val="23"/>
        </w:rPr>
      </w:pPr>
    </w:p>
    <w:p w14:paraId="69145C36"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 xml:space="preserve">На территории </w:t>
      </w:r>
      <w:r w:rsidR="00EF6E23"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szCs w:val="23"/>
        </w:rPr>
        <w:t>отсутствуют источники тепловой энергии, функционирующие в режиме комбинированной выработки электрической и тепловой энергии.</w:t>
      </w:r>
    </w:p>
    <w:p w14:paraId="4D226D6A" w14:textId="77777777" w:rsidR="002B0B1F" w:rsidRPr="009301CD" w:rsidRDefault="002B0B1F" w:rsidP="002B0B1F">
      <w:pPr>
        <w:jc w:val="both"/>
        <w:rPr>
          <w:rFonts w:cs="Times New Roman"/>
          <w:color w:val="000000" w:themeColor="text1"/>
          <w:lang w:eastAsia="ru-RU"/>
        </w:rPr>
      </w:pPr>
    </w:p>
    <w:p w14:paraId="3CCC67A1" w14:textId="77777777" w:rsidR="002B0B1F" w:rsidRPr="009301CD" w:rsidRDefault="000F67AA" w:rsidP="002B0B1F">
      <w:pPr>
        <w:pStyle w:val="2"/>
        <w:ind w:left="0" w:firstLine="0"/>
        <w:rPr>
          <w:color w:val="000000" w:themeColor="text1"/>
        </w:rPr>
      </w:pPr>
      <w:hyperlink r:id="rId174" w:anchor="bookmark78" w:history="1">
        <w:bookmarkStart w:id="439" w:name="_Toc30081879"/>
        <w:bookmarkStart w:id="440" w:name="_Toc30085114"/>
        <w:bookmarkStart w:id="441" w:name="_Toc32845380"/>
        <w:bookmarkStart w:id="442" w:name="_Toc232165746"/>
        <w:r w:rsidR="002B0B1F" w:rsidRPr="009301CD">
          <w:rPr>
            <w:color w:val="000000" w:themeColor="text1"/>
          </w:rPr>
          <w:t>Часть 9. ОБОСНОВАНИЕ ПРЕДЛОЖЕНИЙ ПО РАСШИРЕНИЮ ЗОН ДЕЙСТВИЯ</w:t>
        </w:r>
      </w:hyperlink>
      <w:r w:rsidR="002B0B1F" w:rsidRPr="009301CD">
        <w:rPr>
          <w:color w:val="000000" w:themeColor="text1"/>
        </w:rPr>
        <w:t xml:space="preserve"> </w:t>
      </w:r>
      <w:hyperlink r:id="rId175" w:anchor="bookmark78" w:history="1">
        <w:r w:rsidR="002B0B1F" w:rsidRPr="009301CD">
          <w:rPr>
            <w:color w:val="000000" w:themeColor="text1"/>
          </w:rPr>
          <w:t>ДЕЙСТВУЮЩИХ ИСТОЧНИКОВ ТЕПЛОВОЙ ЭНЕРГИИ, ФУНКЦИОНИРУЮЩИХ В</w:t>
        </w:r>
      </w:hyperlink>
      <w:r w:rsidR="002B0B1F" w:rsidRPr="009301CD">
        <w:rPr>
          <w:color w:val="000000" w:themeColor="text1"/>
        </w:rPr>
        <w:t xml:space="preserve"> </w:t>
      </w:r>
      <w:hyperlink r:id="rId176" w:anchor="bookmark78" w:history="1">
        <w:r w:rsidR="002B0B1F" w:rsidRPr="009301CD">
          <w:rPr>
            <w:color w:val="000000" w:themeColor="text1"/>
          </w:rPr>
          <w:t>РЕЖИМЕ КОМБИНИРОВАННОЙ ВЫРАБОТКИ ЭЛЕКТРИЧЕСКОЙ И ТЕПЛОВОЙ</w:t>
        </w:r>
      </w:hyperlink>
      <w:r w:rsidR="002B0B1F" w:rsidRPr="009301CD">
        <w:rPr>
          <w:color w:val="000000" w:themeColor="text1"/>
        </w:rPr>
        <w:t xml:space="preserve"> </w:t>
      </w:r>
      <w:hyperlink r:id="rId177" w:anchor="bookmark78" w:history="1">
        <w:r w:rsidR="002B0B1F" w:rsidRPr="009301CD">
          <w:rPr>
            <w:color w:val="000000" w:themeColor="text1"/>
          </w:rPr>
          <w:t>ЭНЕРГИИ</w:t>
        </w:r>
        <w:bookmarkEnd w:id="439"/>
        <w:bookmarkEnd w:id="440"/>
        <w:bookmarkEnd w:id="441"/>
        <w:bookmarkEnd w:id="442"/>
      </w:hyperlink>
    </w:p>
    <w:p w14:paraId="08B06974" w14:textId="77777777" w:rsidR="002B0B1F" w:rsidRPr="009301CD" w:rsidRDefault="002B0B1F" w:rsidP="002B0B1F">
      <w:pPr>
        <w:pStyle w:val="a0"/>
        <w:rPr>
          <w:rFonts w:cs="Times New Roman"/>
          <w:color w:val="000000" w:themeColor="text1"/>
        </w:rPr>
      </w:pPr>
    </w:p>
    <w:p w14:paraId="72CA3212"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Указанные объекты отсутствуют.</w:t>
      </w:r>
    </w:p>
    <w:p w14:paraId="51EFDFD0" w14:textId="77777777" w:rsidR="002B0B1F" w:rsidRPr="009301CD" w:rsidRDefault="002B0B1F" w:rsidP="002B0B1F">
      <w:pPr>
        <w:jc w:val="both"/>
        <w:rPr>
          <w:rFonts w:cs="Times New Roman"/>
          <w:color w:val="000000" w:themeColor="text1"/>
          <w:lang w:eastAsia="ru-RU"/>
        </w:rPr>
      </w:pPr>
    </w:p>
    <w:p w14:paraId="7A6A1164" w14:textId="77777777" w:rsidR="002B0B1F" w:rsidRPr="009301CD" w:rsidRDefault="000F67AA" w:rsidP="002B0B1F">
      <w:pPr>
        <w:pStyle w:val="2"/>
        <w:ind w:left="0" w:firstLine="0"/>
        <w:rPr>
          <w:color w:val="000000" w:themeColor="text1"/>
        </w:rPr>
      </w:pPr>
      <w:hyperlink r:id="rId178" w:anchor="bookmark79" w:history="1">
        <w:bookmarkStart w:id="443" w:name="_Toc30081880"/>
        <w:bookmarkStart w:id="444" w:name="_Toc30085115"/>
        <w:bookmarkStart w:id="445" w:name="_Toc32845381"/>
        <w:bookmarkStart w:id="446" w:name="_Toc232165747"/>
        <w:r w:rsidR="002B0B1F" w:rsidRPr="009301CD">
          <w:rPr>
            <w:color w:val="000000" w:themeColor="text1"/>
          </w:rPr>
          <w:t>Часть 10. ОБОСНОВАНИЕ ПРЕДЛАГАЕМЫХ ДЛЯ ВЫВОДА В РЕЗЕРВ И (ИЛИ)</w:t>
        </w:r>
      </w:hyperlink>
      <w:r w:rsidR="002B0B1F" w:rsidRPr="009301CD">
        <w:rPr>
          <w:color w:val="000000" w:themeColor="text1"/>
        </w:rPr>
        <w:t xml:space="preserve"> </w:t>
      </w:r>
      <w:hyperlink r:id="rId179" w:anchor="bookmark79" w:history="1">
        <w:r w:rsidR="002B0B1F" w:rsidRPr="009301CD">
          <w:rPr>
            <w:color w:val="000000" w:themeColor="text1"/>
          </w:rPr>
          <w:t>ВЫВОДА ИЗ ЭКСПЛУАТАЦИИ КОТЕЛЬНЫХ ПРИ ПЕРЕДАЧЕ ТЕПЛОВЫХ НАГРУЗОК</w:t>
        </w:r>
      </w:hyperlink>
      <w:r w:rsidR="002B0B1F" w:rsidRPr="009301CD">
        <w:rPr>
          <w:color w:val="000000" w:themeColor="text1"/>
        </w:rPr>
        <w:t xml:space="preserve"> </w:t>
      </w:r>
      <w:hyperlink r:id="rId180" w:anchor="bookmark79" w:history="1">
        <w:r w:rsidR="002B0B1F" w:rsidRPr="009301CD">
          <w:rPr>
            <w:color w:val="000000" w:themeColor="text1"/>
          </w:rPr>
          <w:t>НА ДРУГИЕ ИСТОЧНИКИ ТЕПЛОВОЙ ЭНЕРГИИ</w:t>
        </w:r>
        <w:bookmarkEnd w:id="443"/>
        <w:bookmarkEnd w:id="444"/>
        <w:bookmarkEnd w:id="445"/>
        <w:bookmarkEnd w:id="446"/>
      </w:hyperlink>
    </w:p>
    <w:p w14:paraId="522A1992" w14:textId="77777777" w:rsidR="002B0B1F" w:rsidRPr="009301CD" w:rsidRDefault="002B0B1F" w:rsidP="002B0B1F">
      <w:pPr>
        <w:jc w:val="both"/>
        <w:rPr>
          <w:rFonts w:cs="Times New Roman"/>
          <w:color w:val="000000" w:themeColor="text1"/>
          <w:sz w:val="23"/>
          <w:szCs w:val="23"/>
        </w:rPr>
      </w:pPr>
    </w:p>
    <w:p w14:paraId="3423D3C7"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Указанные объекты отсутствуют.</w:t>
      </w:r>
    </w:p>
    <w:p w14:paraId="5D8035AF" w14:textId="77777777" w:rsidR="002B0B1F" w:rsidRPr="009301CD" w:rsidRDefault="002B0B1F" w:rsidP="002B0B1F">
      <w:pPr>
        <w:tabs>
          <w:tab w:val="left" w:pos="2340"/>
        </w:tabs>
        <w:jc w:val="both"/>
        <w:rPr>
          <w:rFonts w:eastAsiaTheme="minorEastAsia" w:cs="Times New Roman"/>
          <w:color w:val="000000" w:themeColor="text1"/>
          <w:szCs w:val="24"/>
          <w:lang w:eastAsia="ru-RU"/>
        </w:rPr>
      </w:pPr>
    </w:p>
    <w:p w14:paraId="1A9863DA" w14:textId="77777777" w:rsidR="002B0B1F" w:rsidRPr="009301CD" w:rsidRDefault="000F67AA" w:rsidP="002B0B1F">
      <w:pPr>
        <w:pStyle w:val="2"/>
        <w:ind w:left="0" w:firstLine="0"/>
        <w:rPr>
          <w:color w:val="000000" w:themeColor="text1"/>
        </w:rPr>
      </w:pPr>
      <w:hyperlink r:id="rId181" w:anchor="bookmark80" w:history="1">
        <w:bookmarkStart w:id="447" w:name="_Toc30081881"/>
        <w:bookmarkStart w:id="448" w:name="_Toc30085116"/>
        <w:bookmarkStart w:id="449" w:name="_Toc32845382"/>
        <w:bookmarkStart w:id="450" w:name="_Toc45625248"/>
        <w:bookmarkStart w:id="451" w:name="_Toc232165748"/>
        <w:r w:rsidR="002B0B1F" w:rsidRPr="009301CD">
          <w:rPr>
            <w:color w:val="000000" w:themeColor="text1"/>
          </w:rPr>
          <w:t xml:space="preserve">Часть 11. </w:t>
        </w:r>
      </w:hyperlink>
      <w:bookmarkEnd w:id="447"/>
      <w:bookmarkEnd w:id="448"/>
      <w:bookmarkEnd w:id="449"/>
      <w:r w:rsidR="002B0B1F" w:rsidRPr="009301CD">
        <w:rPr>
          <w:color w:val="000000" w:themeColor="text1"/>
        </w:rPr>
        <w:t xml:space="preserve"> ОБОСНОВАНИЕ ОРГАНИЗАЦИИ ИНДИВИДУАЛЬНОГО ТЕПЛОСНАБЖЕНИЯ В ЗОНАХ ЗАСТРОЙКИ ПОСЕЛЕНИЯ, МУНИЦИПАЛЬНОГО ОКРУГА, ГОРОДСКОГО ОКРУГА, ГОРОДА ФЕДЕРАЛЬНОГО ЗНАЧЕНИЯ МАЛОЭТАЖНЫМИ ЖИЛЫМИ ЗДАНИЯМИ</w:t>
      </w:r>
      <w:bookmarkEnd w:id="450"/>
      <w:bookmarkEnd w:id="451"/>
    </w:p>
    <w:p w14:paraId="633B5D89" w14:textId="77777777" w:rsidR="002B0B1F" w:rsidRPr="009301CD" w:rsidRDefault="002B0B1F" w:rsidP="002B0B1F">
      <w:pPr>
        <w:ind w:firstLine="709"/>
        <w:jc w:val="both"/>
        <w:rPr>
          <w:rFonts w:cs="Times New Roman"/>
          <w:color w:val="000000" w:themeColor="text1"/>
          <w:sz w:val="23"/>
          <w:szCs w:val="23"/>
        </w:rPr>
      </w:pPr>
    </w:p>
    <w:p w14:paraId="77804B93"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w:t>
      </w:r>
      <w:proofErr w:type="gramStart"/>
      <w:r w:rsidRPr="009301CD">
        <w:rPr>
          <w:rFonts w:cs="Times New Roman"/>
          <w:color w:val="000000" w:themeColor="text1"/>
          <w:szCs w:val="23"/>
        </w:rPr>
        <w:t>ч</w:t>
      </w:r>
      <w:proofErr w:type="gramEnd"/>
      <w:r w:rsidRPr="009301CD">
        <w:rPr>
          <w:rFonts w:cs="Times New Roman"/>
          <w:color w:val="000000" w:themeColor="text1"/>
          <w:szCs w:val="23"/>
        </w:rPr>
        <w:t xml:space="preserve">. </w:t>
      </w:r>
    </w:p>
    <w:p w14:paraId="0FE03B72"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 xml:space="preserve">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w:t>
      </w:r>
      <w:r w:rsidRPr="009301CD">
        <w:rPr>
          <w:rFonts w:cs="Times New Roman"/>
          <w:color w:val="000000" w:themeColor="text1"/>
          <w:szCs w:val="23"/>
        </w:rPr>
        <w:lastRenderedPageBreak/>
        <w:t>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28552D67"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66BB899B" w14:textId="77777777" w:rsidR="002B0B1F" w:rsidRPr="009301CD" w:rsidRDefault="002B0B1F" w:rsidP="002B0B1F">
      <w:pPr>
        <w:pStyle w:val="a0"/>
        <w:rPr>
          <w:rFonts w:cs="Times New Roman"/>
          <w:color w:val="000000" w:themeColor="text1"/>
        </w:rPr>
      </w:pPr>
    </w:p>
    <w:p w14:paraId="439ADA32" w14:textId="77777777" w:rsidR="002B0B1F" w:rsidRPr="009301CD" w:rsidRDefault="000F67AA" w:rsidP="002B0B1F">
      <w:pPr>
        <w:pStyle w:val="2"/>
        <w:ind w:left="0" w:firstLine="0"/>
        <w:rPr>
          <w:color w:val="000000" w:themeColor="text1"/>
        </w:rPr>
      </w:pPr>
      <w:hyperlink r:id="rId182" w:anchor="bookmark81" w:history="1">
        <w:bookmarkStart w:id="452" w:name="_Toc45625249"/>
        <w:bookmarkStart w:id="453" w:name="_Toc232165749"/>
        <w:r w:rsidR="002B0B1F" w:rsidRPr="009301CD">
          <w:rPr>
            <w:color w:val="000000" w:themeColor="text1"/>
          </w:rPr>
          <w:t xml:space="preserve">Часть 12. </w:t>
        </w:r>
      </w:hyperlink>
      <w:r w:rsidR="002B0B1F" w:rsidRPr="009301CD">
        <w:rPr>
          <w:color w:val="000000" w:themeColor="text1"/>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ОКРУГА, ГОРОДСКОГО ОКРУГА, ГОРОДА ФЕДЕРАЛЬНОГО ЗНАЧЕНИЯ</w:t>
      </w:r>
      <w:bookmarkEnd w:id="452"/>
      <w:bookmarkEnd w:id="453"/>
    </w:p>
    <w:p w14:paraId="26B196AB" w14:textId="77777777" w:rsidR="002B0B1F" w:rsidRPr="009301CD" w:rsidRDefault="002B0B1F" w:rsidP="002B0B1F">
      <w:pPr>
        <w:pStyle w:val="a0"/>
        <w:ind w:firstLine="709"/>
        <w:jc w:val="both"/>
        <w:rPr>
          <w:rFonts w:cs="Times New Roman"/>
          <w:color w:val="000000" w:themeColor="text1"/>
        </w:rPr>
      </w:pPr>
    </w:p>
    <w:p w14:paraId="05EDE42F"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xml:space="preserve">Перспективные балансы производства и потребления тепловой мощности источников тепловой энергии </w:t>
      </w:r>
      <w:proofErr w:type="gramStart"/>
      <w:r w:rsidRPr="009301CD">
        <w:rPr>
          <w:rFonts w:cs="Times New Roman"/>
          <w:color w:val="000000" w:themeColor="text1"/>
        </w:rPr>
        <w:t>рассмотрен</w:t>
      </w:r>
      <w:proofErr w:type="gramEnd"/>
      <w:r w:rsidRPr="009301CD">
        <w:rPr>
          <w:rFonts w:cs="Times New Roman"/>
          <w:color w:val="000000" w:themeColor="text1"/>
        </w:rPr>
        <w:t xml:space="preserve"> в Главе 4 часть 1 текущего тома.</w:t>
      </w:r>
    </w:p>
    <w:p w14:paraId="12578C2F" w14:textId="77777777" w:rsidR="002B0B1F" w:rsidRPr="009301CD" w:rsidRDefault="002B0B1F" w:rsidP="002B0B1F">
      <w:pPr>
        <w:pStyle w:val="a0"/>
        <w:jc w:val="both"/>
        <w:rPr>
          <w:rFonts w:cs="Times New Roman"/>
          <w:color w:val="000000" w:themeColor="text1"/>
        </w:rPr>
      </w:pPr>
    </w:p>
    <w:p w14:paraId="43A9A7E3" w14:textId="77777777" w:rsidR="002B0B1F" w:rsidRPr="009301CD" w:rsidRDefault="000F67AA" w:rsidP="002B0B1F">
      <w:pPr>
        <w:pStyle w:val="2"/>
        <w:ind w:left="0" w:firstLine="0"/>
        <w:rPr>
          <w:color w:val="000000" w:themeColor="text1"/>
        </w:rPr>
      </w:pPr>
      <w:hyperlink r:id="rId183" w:anchor="bookmark82" w:history="1">
        <w:bookmarkStart w:id="454" w:name="_Toc45625250"/>
        <w:bookmarkStart w:id="455" w:name="_Toc232165750"/>
        <w:r w:rsidR="002B0B1F" w:rsidRPr="009301CD">
          <w:rPr>
            <w:color w:val="000000" w:themeColor="text1"/>
          </w:rPr>
          <w:t xml:space="preserve">Часть 13. АНАЛИЗ </w:t>
        </w:r>
      </w:hyperlink>
      <w:r w:rsidR="002B0B1F" w:rsidRPr="009301CD">
        <w:rPr>
          <w:color w:val="000000" w:themeColor="text1"/>
        </w:rPr>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54"/>
      <w:bookmarkEnd w:id="455"/>
      <w:r w:rsidR="002B0B1F" w:rsidRPr="009301CD">
        <w:rPr>
          <w:color w:val="000000" w:themeColor="text1"/>
        </w:rPr>
        <w:t xml:space="preserve"> </w:t>
      </w:r>
    </w:p>
    <w:p w14:paraId="5E9A8DDF" w14:textId="77777777" w:rsidR="002B0B1F" w:rsidRPr="009301CD" w:rsidRDefault="002B0B1F" w:rsidP="002B0B1F">
      <w:pPr>
        <w:jc w:val="both"/>
        <w:rPr>
          <w:rFonts w:cs="Times New Roman"/>
          <w:color w:val="000000" w:themeColor="text1"/>
          <w:sz w:val="23"/>
          <w:szCs w:val="23"/>
        </w:rPr>
      </w:pPr>
    </w:p>
    <w:p w14:paraId="6A419F1E"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Указанные мероприятия не планируются.</w:t>
      </w:r>
    </w:p>
    <w:p w14:paraId="72822C72" w14:textId="77777777" w:rsidR="002B0B1F" w:rsidRPr="009301CD" w:rsidRDefault="002B0B1F" w:rsidP="002B0B1F">
      <w:pPr>
        <w:pStyle w:val="a0"/>
        <w:rPr>
          <w:rFonts w:cs="Times New Roman"/>
          <w:color w:val="000000" w:themeColor="text1"/>
        </w:rPr>
      </w:pPr>
    </w:p>
    <w:p w14:paraId="06EFF67F" w14:textId="77777777" w:rsidR="002B0B1F" w:rsidRPr="009301CD" w:rsidRDefault="000F67AA" w:rsidP="002B0B1F">
      <w:pPr>
        <w:pStyle w:val="2"/>
        <w:ind w:left="0" w:firstLine="0"/>
        <w:rPr>
          <w:color w:val="000000" w:themeColor="text1"/>
        </w:rPr>
      </w:pPr>
      <w:hyperlink r:id="rId184" w:anchor="bookmark83" w:history="1">
        <w:bookmarkStart w:id="456" w:name="_Toc45625251"/>
        <w:bookmarkStart w:id="457" w:name="_Toc232165751"/>
        <w:r w:rsidR="002B0B1F" w:rsidRPr="009301CD">
          <w:rPr>
            <w:color w:val="000000" w:themeColor="text1"/>
          </w:rPr>
          <w:t>Часть 14.</w:t>
        </w:r>
        <w:r w:rsidR="00022E27" w:rsidRPr="009301CD">
          <w:rPr>
            <w:color w:val="000000" w:themeColor="text1"/>
          </w:rPr>
          <w:t xml:space="preserve"> </w:t>
        </w:r>
      </w:hyperlink>
      <w:r w:rsidR="002B0B1F" w:rsidRPr="009301CD">
        <w:rPr>
          <w:color w:val="000000" w:themeColor="text1"/>
        </w:rPr>
        <w:t xml:space="preserve"> ОБОСНОВАНИЕ ОРГАНИЗАЦИИ ТЕПЛОСНАБЖЕНИЯ В ПРОИЗВОДСТВЕННЫХ ЗОНАХ НА ТЕРРИТОРИИ ПОСЕЛЕНИЯ, МУНИЦИПАЛЬНОГО ОКРУГА, ГОРОДСКОГО ОКРУГА, ГОРОДА ФЕДЕРАЛЬНОГО ЗНАЧЕНИЯ</w:t>
      </w:r>
      <w:bookmarkEnd w:id="456"/>
      <w:bookmarkEnd w:id="457"/>
    </w:p>
    <w:p w14:paraId="3ED01AF6" w14:textId="77777777" w:rsidR="002B0B1F" w:rsidRPr="009301CD" w:rsidRDefault="002B0B1F" w:rsidP="002B0B1F">
      <w:pPr>
        <w:ind w:firstLine="709"/>
        <w:jc w:val="both"/>
        <w:rPr>
          <w:rFonts w:cs="Times New Roman"/>
          <w:color w:val="000000" w:themeColor="text1"/>
          <w:sz w:val="23"/>
          <w:szCs w:val="23"/>
        </w:rPr>
      </w:pPr>
    </w:p>
    <w:p w14:paraId="50A72B61" w14:textId="77777777" w:rsidR="002B0B1F" w:rsidRPr="009301CD" w:rsidRDefault="002B0B1F" w:rsidP="002B0B1F">
      <w:pPr>
        <w:ind w:firstLine="709"/>
        <w:jc w:val="both"/>
        <w:rPr>
          <w:rFonts w:cs="Times New Roman"/>
          <w:color w:val="000000" w:themeColor="text1"/>
          <w:szCs w:val="23"/>
        </w:rPr>
      </w:pPr>
      <w:r w:rsidRPr="009301CD">
        <w:rPr>
          <w:rFonts w:cs="Times New Roman"/>
          <w:color w:val="000000" w:themeColor="text1"/>
          <w:szCs w:val="23"/>
        </w:rPr>
        <w:t>Организация теплоснабжения в производственных зонах на территории муниципального образования Мглинское городское поселение сохраняется в существующем виде.</w:t>
      </w:r>
    </w:p>
    <w:p w14:paraId="3838042D" w14:textId="77777777" w:rsidR="002B0B1F" w:rsidRPr="009301CD" w:rsidRDefault="002B0B1F" w:rsidP="002B0B1F">
      <w:pPr>
        <w:pStyle w:val="a0"/>
        <w:rPr>
          <w:rFonts w:cs="Times New Roman"/>
          <w:color w:val="000000" w:themeColor="text1"/>
        </w:rPr>
      </w:pPr>
    </w:p>
    <w:p w14:paraId="58050751" w14:textId="77777777" w:rsidR="002B0B1F" w:rsidRPr="009301CD" w:rsidRDefault="002B0B1F" w:rsidP="002B0B1F">
      <w:pPr>
        <w:pStyle w:val="2"/>
        <w:ind w:left="0" w:firstLine="0"/>
        <w:rPr>
          <w:color w:val="000000" w:themeColor="text1"/>
        </w:rPr>
      </w:pPr>
      <w:bookmarkStart w:id="458" w:name="_Toc30081885"/>
      <w:bookmarkStart w:id="459" w:name="_Toc30085120"/>
      <w:bookmarkStart w:id="460" w:name="_Toc32845386"/>
      <w:bookmarkStart w:id="461" w:name="_Toc232165752"/>
      <w:r w:rsidRPr="009301CD">
        <w:rPr>
          <w:color w:val="000000" w:themeColor="text1"/>
        </w:rPr>
        <w:t>Часть 15. РЕЗУЛЬТАТЫ РАСЧЕТОВ РАДИУСА ЭФФЕКТИВНОГО ТЕПЛОСНАБЖЕНИЯ</w:t>
      </w:r>
      <w:bookmarkEnd w:id="458"/>
      <w:bookmarkEnd w:id="459"/>
      <w:bookmarkEnd w:id="460"/>
      <w:bookmarkEnd w:id="461"/>
    </w:p>
    <w:p w14:paraId="53F68784" w14:textId="77777777" w:rsidR="002B0B1F" w:rsidRPr="009301CD" w:rsidRDefault="002B0B1F" w:rsidP="002B0B1F">
      <w:pPr>
        <w:pStyle w:val="Default"/>
        <w:ind w:firstLine="709"/>
        <w:rPr>
          <w:color w:val="000000" w:themeColor="text1"/>
          <w:sz w:val="23"/>
          <w:szCs w:val="23"/>
        </w:rPr>
      </w:pPr>
    </w:p>
    <w:p w14:paraId="33B9ABAB" w14:textId="77777777" w:rsidR="00C96A9B" w:rsidRPr="009301CD" w:rsidRDefault="00C96A9B" w:rsidP="00C96A9B">
      <w:pPr>
        <w:pStyle w:val="xl6614"/>
        <w:pBdr>
          <w:top w:val="none" w:sz="0" w:space="0" w:color="auto"/>
          <w:left w:val="none" w:sz="0" w:space="0" w:color="auto"/>
          <w:bottom w:val="none" w:sz="0" w:space="0" w:color="auto"/>
          <w:right w:val="none" w:sz="0" w:space="0" w:color="auto"/>
        </w:pBdr>
        <w:spacing w:before="0" w:beforeAutospacing="0" w:after="0" w:afterAutospacing="0"/>
        <w:ind w:firstLine="709"/>
        <w:jc w:val="both"/>
        <w:rPr>
          <w:color w:val="000000" w:themeColor="text1"/>
          <w:szCs w:val="22"/>
        </w:rPr>
      </w:pPr>
      <w:bookmarkStart w:id="462" w:name="_Hlk232163985"/>
      <w:r w:rsidRPr="009301CD">
        <w:rPr>
          <w:color w:val="000000" w:themeColor="text1"/>
          <w:szCs w:val="22"/>
        </w:rPr>
        <w:t xml:space="preserve">Согласно </w:t>
      </w:r>
      <w:r w:rsidRPr="009301CD">
        <w:rPr>
          <w:color w:val="000000" w:themeColor="text1"/>
        </w:rPr>
        <w:t>ФЗ</w:t>
      </w:r>
      <w:r w:rsidRPr="009301CD">
        <w:rPr>
          <w:color w:val="000000" w:themeColor="text1"/>
          <w:spacing w:val="-6"/>
        </w:rPr>
        <w:t xml:space="preserve"> </w:t>
      </w:r>
      <w:r w:rsidRPr="009301CD">
        <w:rPr>
          <w:color w:val="000000" w:themeColor="text1"/>
        </w:rPr>
        <w:t>от</w:t>
      </w:r>
      <w:r w:rsidRPr="009301CD">
        <w:rPr>
          <w:color w:val="000000" w:themeColor="text1"/>
          <w:spacing w:val="-8"/>
        </w:rPr>
        <w:t xml:space="preserve"> </w:t>
      </w:r>
      <w:r w:rsidRPr="009301CD">
        <w:rPr>
          <w:color w:val="000000" w:themeColor="text1"/>
          <w:spacing w:val="-1"/>
        </w:rPr>
        <w:t>27.07.2010</w:t>
      </w:r>
      <w:r w:rsidRPr="009301CD">
        <w:rPr>
          <w:color w:val="000000" w:themeColor="text1"/>
          <w:spacing w:val="-10"/>
        </w:rPr>
        <w:t xml:space="preserve"> </w:t>
      </w:r>
      <w:r w:rsidRPr="009301CD">
        <w:rPr>
          <w:color w:val="000000" w:themeColor="text1"/>
          <w:spacing w:val="-1"/>
        </w:rPr>
        <w:t>года №190</w:t>
      </w:r>
      <w:r w:rsidRPr="009301CD">
        <w:rPr>
          <w:color w:val="000000" w:themeColor="text1"/>
          <w:spacing w:val="-3"/>
        </w:rPr>
        <w:t xml:space="preserve"> </w:t>
      </w:r>
      <w:r w:rsidRPr="009301CD">
        <w:rPr>
          <w:color w:val="000000" w:themeColor="text1"/>
        </w:rPr>
        <w:t>«О</w:t>
      </w:r>
      <w:r w:rsidRPr="009301CD">
        <w:rPr>
          <w:color w:val="000000" w:themeColor="text1"/>
          <w:spacing w:val="-5"/>
        </w:rPr>
        <w:t xml:space="preserve"> </w:t>
      </w:r>
      <w:r w:rsidRPr="009301CD">
        <w:rPr>
          <w:color w:val="000000" w:themeColor="text1"/>
          <w:spacing w:val="-1"/>
        </w:rPr>
        <w:t>теплоснабжении»,</w:t>
      </w:r>
      <w:r w:rsidRPr="009301CD">
        <w:rPr>
          <w:color w:val="000000" w:themeColor="text1"/>
          <w:szCs w:val="22"/>
        </w:rPr>
        <w:t xml:space="preserve"> п. 30: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w:t>
      </w:r>
      <w:proofErr w:type="gramStart"/>
      <w:r w:rsidRPr="009301CD">
        <w:rPr>
          <w:color w:val="000000" w:themeColor="text1"/>
          <w:szCs w:val="22"/>
        </w:rPr>
        <w:t>о-</w:t>
      </w:r>
      <w:proofErr w:type="gramEnd"/>
      <w:r w:rsidRPr="009301CD">
        <w:rPr>
          <w:color w:val="000000" w:themeColor="text1"/>
          <w:szCs w:val="22"/>
        </w:rPr>
        <w:t xml:space="preserve"> снабжения нецелесообразно по причине увеличения совокупных расходов в системе теплоснабжения».</w:t>
      </w:r>
    </w:p>
    <w:p w14:paraId="74FB9B5B" w14:textId="77777777" w:rsidR="00C96A9B" w:rsidRPr="009301CD" w:rsidRDefault="00C96A9B" w:rsidP="00C96A9B">
      <w:pPr>
        <w:ind w:firstLine="709"/>
        <w:jc w:val="both"/>
        <w:rPr>
          <w:rFonts w:cs="Times New Roman"/>
          <w:color w:val="000000" w:themeColor="text1"/>
        </w:rPr>
      </w:pPr>
      <w:bookmarkStart w:id="463" w:name="sub_11401"/>
      <w:proofErr w:type="gramStart"/>
      <w:r w:rsidRPr="009301CD">
        <w:rPr>
          <w:rFonts w:cs="Times New Roman"/>
          <w:color w:val="000000" w:themeColor="text1"/>
        </w:rPr>
        <w:t>Согласно приказа Министерства энергетики РФ от 5 марта 2019 г. N 212 "Об утверждении Методических указаний по разработке схем теплоснабжения" (далее по тексту - методические указания) 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w:t>
      </w:r>
      <w:proofErr w:type="gramEnd"/>
      <w:r w:rsidRPr="009301CD">
        <w:rPr>
          <w:rFonts w:cs="Times New Roman"/>
          <w:color w:val="000000" w:themeColor="text1"/>
        </w:rPr>
        <w:t xml:space="preserve"> причине увеличения совокупных расходов в системе теплоснабжения.</w:t>
      </w:r>
    </w:p>
    <w:p w14:paraId="7383E2E6" w14:textId="77777777" w:rsidR="00C96A9B" w:rsidRPr="009301CD" w:rsidRDefault="00C96A9B" w:rsidP="00C96A9B">
      <w:pPr>
        <w:ind w:firstLine="709"/>
        <w:jc w:val="both"/>
        <w:rPr>
          <w:rFonts w:cs="Times New Roman"/>
          <w:color w:val="000000" w:themeColor="text1"/>
        </w:rPr>
      </w:pPr>
      <w:bookmarkStart w:id="464" w:name="sub_11402"/>
      <w:bookmarkEnd w:id="463"/>
      <w:r w:rsidRPr="009301CD">
        <w:rPr>
          <w:rFonts w:cs="Times New Roman"/>
          <w:color w:val="000000" w:themeColor="text1"/>
        </w:rPr>
        <w:lastRenderedPageBreak/>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bookmarkEnd w:id="464"/>
    <w:p w14:paraId="25A480AD"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а) стоимости единицы тепловой энергии (мощности) в горячей воде;</w:t>
      </w:r>
    </w:p>
    <w:p w14:paraId="32E92EB6"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б) удельной стоимости оказываемых услуг по передаче единицы тепловой энергии в горячей воде.</w:t>
      </w:r>
    </w:p>
    <w:p w14:paraId="36B1C8FF" w14:textId="77777777" w:rsidR="00C96A9B" w:rsidRPr="009301CD" w:rsidRDefault="00C96A9B" w:rsidP="00C96A9B">
      <w:pPr>
        <w:ind w:firstLine="709"/>
        <w:jc w:val="both"/>
        <w:rPr>
          <w:rFonts w:cs="Times New Roman"/>
          <w:color w:val="000000" w:themeColor="text1"/>
        </w:rPr>
      </w:pPr>
      <w:bookmarkStart w:id="465" w:name="sub_11403"/>
      <w:r w:rsidRPr="009301CD">
        <w:rPr>
          <w:rFonts w:cs="Times New Roman"/>
          <w:color w:val="000000" w:themeColor="text1"/>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bookmarkEnd w:id="465"/>
    <w:p w14:paraId="5D78A00C" w14:textId="77777777" w:rsidR="00C96A9B" w:rsidRPr="009301CD" w:rsidRDefault="00C96A9B" w:rsidP="00C96A9B">
      <w:pPr>
        <w:rPr>
          <w:rFonts w:cs="Times New Roman"/>
          <w:color w:val="000000" w:themeColor="text1"/>
        </w:rPr>
      </w:pPr>
    </w:p>
    <w:p w14:paraId="77A0DC26"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4A700BF7" wp14:editId="4787E749">
            <wp:extent cx="1211580" cy="65341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1580" cy="653415"/>
                    </a:xfrm>
                    <a:prstGeom prst="rect">
                      <a:avLst/>
                    </a:prstGeom>
                    <a:noFill/>
                    <a:ln>
                      <a:noFill/>
                    </a:ln>
                  </pic:spPr>
                </pic:pic>
              </a:graphicData>
            </a:graphic>
          </wp:inline>
        </w:drawing>
      </w:r>
      <w:r w:rsidRPr="009301CD">
        <w:rPr>
          <w:rFonts w:cs="Times New Roman"/>
          <w:color w:val="000000" w:themeColor="text1"/>
        </w:rPr>
        <w:t>, руб./Гкал</w:t>
      </w:r>
    </w:p>
    <w:p w14:paraId="712A9E4E" w14:textId="77777777" w:rsidR="00C96A9B" w:rsidRPr="009301CD" w:rsidRDefault="00C96A9B" w:rsidP="00C96A9B">
      <w:pPr>
        <w:rPr>
          <w:rFonts w:cs="Times New Roman"/>
          <w:color w:val="000000" w:themeColor="text1"/>
        </w:rPr>
      </w:pPr>
    </w:p>
    <w:p w14:paraId="0B0803F6"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4D8C9DF4"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43C0AC38" wp14:editId="519BABDF">
            <wp:extent cx="581660" cy="3206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1660" cy="320675"/>
                    </a:xfrm>
                    <a:prstGeom prst="rect">
                      <a:avLst/>
                    </a:prstGeom>
                    <a:noFill/>
                    <a:ln>
                      <a:noFill/>
                    </a:ln>
                  </pic:spPr>
                </pic:pic>
              </a:graphicData>
            </a:graphic>
          </wp:inline>
        </w:drawing>
      </w:r>
      <w:r w:rsidRPr="009301CD">
        <w:rPr>
          <w:rFonts w:cs="Times New Roman"/>
          <w:color w:val="000000" w:themeColor="text1"/>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26946C37"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Q</w:t>
      </w:r>
      <w:r w:rsidRPr="009301CD">
        <w:rPr>
          <w:rFonts w:cs="Times New Roman"/>
          <w:color w:val="000000" w:themeColor="text1"/>
          <w:vertAlign w:val="subscript"/>
        </w:rPr>
        <w:t> i</w:t>
      </w:r>
      <w:r w:rsidRPr="009301CD">
        <w:rPr>
          <w:rFonts w:cs="Times New Roman"/>
          <w:color w:val="000000" w:themeColor="text1"/>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270833E7" w14:textId="77777777" w:rsidR="00C96A9B" w:rsidRPr="009301CD" w:rsidRDefault="00C96A9B" w:rsidP="00C96A9B">
      <w:pPr>
        <w:ind w:firstLine="709"/>
        <w:jc w:val="both"/>
        <w:rPr>
          <w:rFonts w:cs="Times New Roman"/>
          <w:color w:val="000000" w:themeColor="text1"/>
        </w:rPr>
      </w:pPr>
      <w:bookmarkStart w:id="466" w:name="sub_11404"/>
      <w:r w:rsidRPr="009301CD">
        <w:rPr>
          <w:rFonts w:cs="Times New Roman"/>
          <w:color w:val="000000" w:themeColor="text1"/>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bookmarkEnd w:id="466"/>
    <w:p w14:paraId="00BBE80F" w14:textId="77777777" w:rsidR="00C96A9B" w:rsidRPr="009301CD" w:rsidRDefault="00C96A9B" w:rsidP="00C96A9B">
      <w:pPr>
        <w:rPr>
          <w:rFonts w:cs="Times New Roman"/>
          <w:color w:val="000000" w:themeColor="text1"/>
        </w:rPr>
      </w:pPr>
    </w:p>
    <w:p w14:paraId="43C23156"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5C1D6772" wp14:editId="6F166DA8">
            <wp:extent cx="1258570" cy="70040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58570" cy="700405"/>
                    </a:xfrm>
                    <a:prstGeom prst="rect">
                      <a:avLst/>
                    </a:prstGeom>
                    <a:noFill/>
                    <a:ln>
                      <a:noFill/>
                    </a:ln>
                  </pic:spPr>
                </pic:pic>
              </a:graphicData>
            </a:graphic>
          </wp:inline>
        </w:drawing>
      </w:r>
      <w:r w:rsidRPr="009301CD">
        <w:rPr>
          <w:rFonts w:cs="Times New Roman"/>
          <w:color w:val="000000" w:themeColor="text1"/>
        </w:rPr>
        <w:t>, руб./Гкал</w:t>
      </w:r>
    </w:p>
    <w:p w14:paraId="0BEB7854" w14:textId="77777777" w:rsidR="00C96A9B" w:rsidRPr="009301CD" w:rsidRDefault="00C96A9B" w:rsidP="00C96A9B">
      <w:pPr>
        <w:rPr>
          <w:rFonts w:cs="Times New Roman"/>
          <w:color w:val="000000" w:themeColor="text1"/>
        </w:rPr>
      </w:pPr>
    </w:p>
    <w:p w14:paraId="6373E36A"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6FE83C7C"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4A79BFCA" wp14:editId="3BBF88AB">
            <wp:extent cx="534670" cy="3206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4670" cy="320675"/>
                    </a:xfrm>
                    <a:prstGeom prst="rect">
                      <a:avLst/>
                    </a:prstGeom>
                    <a:noFill/>
                    <a:ln>
                      <a:noFill/>
                    </a:ln>
                  </pic:spPr>
                </pic:pic>
              </a:graphicData>
            </a:graphic>
          </wp:inline>
        </w:drawing>
      </w:r>
      <w:r w:rsidRPr="009301CD">
        <w:rPr>
          <w:rFonts w:cs="Times New Roman"/>
          <w:color w:val="000000" w:themeColor="text1"/>
        </w:rPr>
        <w:t xml:space="preserve"> - необходимая валовая выручка по передаче тепловой энергии в виде горячей воды на i-й расчетный период регулирования, тыс. руб.;</w:t>
      </w:r>
    </w:p>
    <w:p w14:paraId="3B655F3A"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3DEACB42" wp14:editId="73847339">
            <wp:extent cx="237490" cy="3206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7490" cy="320675"/>
                    </a:xfrm>
                    <a:prstGeom prst="rect">
                      <a:avLst/>
                    </a:prstGeom>
                    <a:noFill/>
                    <a:ln>
                      <a:noFill/>
                    </a:ln>
                  </pic:spPr>
                </pic:pic>
              </a:graphicData>
            </a:graphic>
          </wp:inline>
        </w:drawing>
      </w:r>
      <w:r w:rsidRPr="009301CD">
        <w:rPr>
          <w:rFonts w:cs="Times New Roman"/>
          <w:color w:val="000000" w:themeColor="text1"/>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3B03096A" w14:textId="77777777" w:rsidR="00C96A9B" w:rsidRPr="009301CD" w:rsidRDefault="00C96A9B" w:rsidP="00C96A9B">
      <w:pPr>
        <w:ind w:firstLine="709"/>
        <w:jc w:val="both"/>
        <w:rPr>
          <w:rFonts w:cs="Times New Roman"/>
          <w:color w:val="000000" w:themeColor="text1"/>
        </w:rPr>
      </w:pPr>
      <w:bookmarkStart w:id="467" w:name="sub_11405"/>
      <w:r w:rsidRPr="009301CD">
        <w:rPr>
          <w:rFonts w:cs="Times New Roman"/>
          <w:color w:val="000000" w:themeColor="text1"/>
        </w:rPr>
        <w:t>Стоимость тепловой энергии в виде горячей воды, поставляемой потребителям в системе теплоснабжения, должна рассчитываться по формуле:</w:t>
      </w:r>
    </w:p>
    <w:bookmarkEnd w:id="467"/>
    <w:p w14:paraId="7E8CFD13" w14:textId="77777777" w:rsidR="00C96A9B" w:rsidRPr="009301CD" w:rsidRDefault="00C96A9B" w:rsidP="00C96A9B">
      <w:pPr>
        <w:rPr>
          <w:rFonts w:cs="Times New Roman"/>
          <w:color w:val="000000" w:themeColor="text1"/>
        </w:rPr>
      </w:pPr>
    </w:p>
    <w:p w14:paraId="01D5AC61"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3B454027" wp14:editId="6ABAE81D">
            <wp:extent cx="2861945" cy="70040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61945" cy="700405"/>
                    </a:xfrm>
                    <a:prstGeom prst="rect">
                      <a:avLst/>
                    </a:prstGeom>
                    <a:noFill/>
                    <a:ln>
                      <a:noFill/>
                    </a:ln>
                  </pic:spPr>
                </pic:pic>
              </a:graphicData>
            </a:graphic>
          </wp:inline>
        </w:drawing>
      </w:r>
      <w:r w:rsidRPr="009301CD">
        <w:rPr>
          <w:rFonts w:cs="Times New Roman"/>
          <w:color w:val="000000" w:themeColor="text1"/>
        </w:rPr>
        <w:t>, руб./Гкал.</w:t>
      </w:r>
    </w:p>
    <w:p w14:paraId="7D42BD0E" w14:textId="77777777" w:rsidR="00C96A9B" w:rsidRPr="009301CD" w:rsidRDefault="00C96A9B" w:rsidP="00C96A9B">
      <w:pPr>
        <w:rPr>
          <w:rFonts w:cs="Times New Roman"/>
          <w:color w:val="000000" w:themeColor="text1"/>
        </w:rPr>
      </w:pPr>
    </w:p>
    <w:p w14:paraId="045BCEA8" w14:textId="77777777" w:rsidR="00C96A9B" w:rsidRPr="009301CD" w:rsidRDefault="00C96A9B" w:rsidP="00C96A9B">
      <w:pPr>
        <w:ind w:firstLine="709"/>
        <w:jc w:val="both"/>
        <w:rPr>
          <w:rFonts w:cs="Times New Roman"/>
          <w:color w:val="000000" w:themeColor="text1"/>
        </w:rPr>
      </w:pPr>
      <w:bookmarkStart w:id="468" w:name="sub_11406"/>
      <w:r w:rsidRPr="009301CD">
        <w:rPr>
          <w:rFonts w:cs="Times New Roman"/>
          <w:color w:val="000000" w:themeColor="text1"/>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bookmarkEnd w:id="468"/>
    <w:p w14:paraId="5113C44B" w14:textId="77777777" w:rsidR="00C96A9B" w:rsidRPr="009301CD" w:rsidRDefault="00C96A9B" w:rsidP="00C96A9B">
      <w:pPr>
        <w:rPr>
          <w:rFonts w:cs="Times New Roman"/>
          <w:color w:val="000000" w:themeColor="text1"/>
        </w:rPr>
      </w:pPr>
    </w:p>
    <w:p w14:paraId="7E5E5319"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lastRenderedPageBreak/>
        <w:drawing>
          <wp:inline distT="0" distB="0" distL="0" distR="0" wp14:anchorId="1F679979" wp14:editId="647770E0">
            <wp:extent cx="3717290" cy="74803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717290" cy="748030"/>
                    </a:xfrm>
                    <a:prstGeom prst="rect">
                      <a:avLst/>
                    </a:prstGeom>
                    <a:noFill/>
                    <a:ln>
                      <a:noFill/>
                    </a:ln>
                  </pic:spPr>
                </pic:pic>
              </a:graphicData>
            </a:graphic>
          </wp:inline>
        </w:drawing>
      </w:r>
      <w:r w:rsidRPr="009301CD">
        <w:rPr>
          <w:rFonts w:cs="Times New Roman"/>
          <w:color w:val="000000" w:themeColor="text1"/>
        </w:rPr>
        <w:t>, руб./Гкал</w:t>
      </w:r>
    </w:p>
    <w:p w14:paraId="03A6EED5" w14:textId="77777777" w:rsidR="00C96A9B" w:rsidRPr="009301CD" w:rsidRDefault="00C96A9B" w:rsidP="00C96A9B">
      <w:pPr>
        <w:rPr>
          <w:rFonts w:cs="Times New Roman"/>
          <w:color w:val="000000" w:themeColor="text1"/>
        </w:rPr>
      </w:pPr>
    </w:p>
    <w:p w14:paraId="36250186"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55322AE0" wp14:editId="00A3A3A1">
            <wp:extent cx="688975" cy="3206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8975" cy="320675"/>
                    </a:xfrm>
                    <a:prstGeom prst="rect">
                      <a:avLst/>
                    </a:prstGeom>
                    <a:noFill/>
                    <a:ln>
                      <a:noFill/>
                    </a:ln>
                  </pic:spPr>
                </pic:pic>
              </a:graphicData>
            </a:graphic>
          </wp:inline>
        </w:drawing>
      </w:r>
      <w:r w:rsidRPr="009301CD">
        <w:rPr>
          <w:rFonts w:cs="Times New Roman"/>
          <w:color w:val="000000" w:themeColor="text1"/>
        </w:rPr>
        <w:t xml:space="preserve"> </w:t>
      </w:r>
      <w:proofErr w:type="gramStart"/>
      <w:r w:rsidRPr="009301CD">
        <w:rPr>
          <w:rFonts w:cs="Times New Roman"/>
          <w:color w:val="000000" w:themeColor="text1"/>
        </w:rPr>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roofErr w:type="gramEnd"/>
    </w:p>
    <w:p w14:paraId="44B84899"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20C8F935" wp14:editId="590D360D">
            <wp:extent cx="427355" cy="3206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7355" cy="320675"/>
                    </a:xfrm>
                    <a:prstGeom prst="rect">
                      <a:avLst/>
                    </a:prstGeom>
                    <a:noFill/>
                    <a:ln>
                      <a:noFill/>
                    </a:ln>
                  </pic:spPr>
                </pic:pic>
              </a:graphicData>
            </a:graphic>
          </wp:inline>
        </w:drawing>
      </w:r>
      <w:r w:rsidRPr="009301CD">
        <w:rPr>
          <w:rFonts w:cs="Times New Roman"/>
          <w:color w:val="000000" w:themeColor="text1"/>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CC5E408"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6ADF8738" wp14:editId="1C53667B">
            <wp:extent cx="700405" cy="3206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00405" cy="320675"/>
                    </a:xfrm>
                    <a:prstGeom prst="rect">
                      <a:avLst/>
                    </a:prstGeom>
                    <a:noFill/>
                    <a:ln>
                      <a:noFill/>
                    </a:ln>
                  </pic:spPr>
                </pic:pic>
              </a:graphicData>
            </a:graphic>
          </wp:inline>
        </w:drawing>
      </w:r>
      <w:r w:rsidRPr="009301CD">
        <w:rPr>
          <w:rFonts w:cs="Times New Roman"/>
          <w:color w:val="000000" w:themeColor="text1"/>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7EC9E78F"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468F4F54" wp14:editId="02E330C5">
            <wp:extent cx="487045" cy="3206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7045" cy="320675"/>
                    </a:xfrm>
                    <a:prstGeom prst="rect">
                      <a:avLst/>
                    </a:prstGeom>
                    <a:noFill/>
                    <a:ln>
                      <a:noFill/>
                    </a:ln>
                  </pic:spPr>
                </pic:pic>
              </a:graphicData>
            </a:graphic>
          </wp:inline>
        </w:drawing>
      </w:r>
      <w:r w:rsidRPr="009301CD">
        <w:rPr>
          <w:rFonts w:cs="Times New Roman"/>
          <w:color w:val="000000" w:themeColor="text1"/>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2C56571" w14:textId="77777777" w:rsidR="00C96A9B" w:rsidRPr="009301CD" w:rsidRDefault="00C96A9B" w:rsidP="00C96A9B">
      <w:pPr>
        <w:ind w:firstLine="709"/>
        <w:jc w:val="both"/>
        <w:rPr>
          <w:rFonts w:cs="Times New Roman"/>
          <w:color w:val="000000" w:themeColor="text1"/>
        </w:rPr>
      </w:pPr>
      <w:bookmarkStart w:id="469" w:name="sub_11407"/>
      <w:proofErr w:type="gramStart"/>
      <w:r w:rsidRPr="009301CD">
        <w:rPr>
          <w:rFonts w:cs="Times New Roman"/>
          <w:color w:val="000000" w:themeColor="text1"/>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9301CD">
        <w:rPr>
          <w:rFonts w:cs="Times New Roman"/>
          <w:noProof/>
          <w:color w:val="000000" w:themeColor="text1"/>
          <w:lang w:eastAsia="ru-RU"/>
        </w:rPr>
        <w:drawing>
          <wp:inline distT="0" distB="0" distL="0" distR="0" wp14:anchorId="60D2B494" wp14:editId="0E6688C2">
            <wp:extent cx="474980" cy="3206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4980" cy="320675"/>
                    </a:xfrm>
                    <a:prstGeom prst="rect">
                      <a:avLst/>
                    </a:prstGeom>
                    <a:noFill/>
                    <a:ln>
                      <a:noFill/>
                    </a:ln>
                  </pic:spPr>
                </pic:pic>
              </a:graphicData>
            </a:graphic>
          </wp:inline>
        </w:drawing>
      </w:r>
      <w:r w:rsidRPr="009301CD">
        <w:rPr>
          <w:rFonts w:cs="Times New Roman"/>
          <w:color w:val="000000" w:themeColor="text1"/>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9301CD">
        <w:rPr>
          <w:rFonts w:cs="Times New Roman"/>
          <w:noProof/>
          <w:color w:val="000000" w:themeColor="text1"/>
          <w:lang w:eastAsia="ru-RU"/>
        </w:rPr>
        <w:drawing>
          <wp:inline distT="0" distB="0" distL="0" distR="0" wp14:anchorId="0E992FAE" wp14:editId="25C6D857">
            <wp:extent cx="297180" cy="3206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7180" cy="320675"/>
                    </a:xfrm>
                    <a:prstGeom prst="rect">
                      <a:avLst/>
                    </a:prstGeom>
                    <a:noFill/>
                    <a:ln>
                      <a:noFill/>
                    </a:ln>
                  </pic:spPr>
                </pic:pic>
              </a:graphicData>
            </a:graphic>
          </wp:inline>
        </w:drawing>
      </w:r>
      <w:r w:rsidRPr="009301CD">
        <w:rPr>
          <w:rFonts w:cs="Times New Roman"/>
          <w:color w:val="000000" w:themeColor="text1"/>
        </w:rPr>
        <w:t>, то присоединение объекта заявителя к тепловым сетям системы теплоснабжения</w:t>
      </w:r>
      <w:proofErr w:type="gramEnd"/>
      <w:r w:rsidRPr="009301CD">
        <w:rPr>
          <w:rFonts w:cs="Times New Roman"/>
          <w:color w:val="000000" w:themeColor="text1"/>
        </w:rPr>
        <w:t xml:space="preserve"> исполнителя должно считаться нецелесообразным. </w:t>
      </w:r>
      <w:proofErr w:type="gramStart"/>
      <w:r w:rsidRPr="009301CD">
        <w:rPr>
          <w:rFonts w:cs="Times New Roman"/>
          <w:color w:val="000000" w:themeColor="text1"/>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9301CD">
        <w:rPr>
          <w:rFonts w:cs="Times New Roman"/>
          <w:noProof/>
          <w:color w:val="000000" w:themeColor="text1"/>
          <w:lang w:eastAsia="ru-RU"/>
        </w:rPr>
        <w:drawing>
          <wp:inline distT="0" distB="0" distL="0" distR="0" wp14:anchorId="586648F0" wp14:editId="6708F607">
            <wp:extent cx="474980" cy="3206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4980" cy="320675"/>
                    </a:xfrm>
                    <a:prstGeom prst="rect">
                      <a:avLst/>
                    </a:prstGeom>
                    <a:noFill/>
                    <a:ln>
                      <a:noFill/>
                    </a:ln>
                  </pic:spPr>
                </pic:pic>
              </a:graphicData>
            </a:graphic>
          </wp:inline>
        </w:drawing>
      </w:r>
      <w:r w:rsidRPr="009301CD">
        <w:rPr>
          <w:rFonts w:cs="Times New Roman"/>
          <w:color w:val="000000" w:themeColor="text1"/>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9301CD">
        <w:rPr>
          <w:rFonts w:cs="Times New Roman"/>
          <w:noProof/>
          <w:color w:val="000000" w:themeColor="text1"/>
          <w:lang w:eastAsia="ru-RU"/>
        </w:rPr>
        <w:drawing>
          <wp:inline distT="0" distB="0" distL="0" distR="0" wp14:anchorId="5DD35863" wp14:editId="0FF2B2BF">
            <wp:extent cx="297180" cy="3206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7180" cy="320675"/>
                    </a:xfrm>
                    <a:prstGeom prst="rect">
                      <a:avLst/>
                    </a:prstGeom>
                    <a:noFill/>
                    <a:ln>
                      <a:noFill/>
                    </a:ln>
                  </pic:spPr>
                </pic:pic>
              </a:graphicData>
            </a:graphic>
          </wp:inline>
        </w:drawing>
      </w:r>
      <w:r w:rsidRPr="009301CD">
        <w:rPr>
          <w:rFonts w:cs="Times New Roman"/>
          <w:color w:val="000000" w:themeColor="text1"/>
        </w:rPr>
        <w:t>, то присоединение объекта заявителя к тепловым сетям системы</w:t>
      </w:r>
      <w:proofErr w:type="gramEnd"/>
      <w:r w:rsidRPr="009301CD">
        <w:rPr>
          <w:rFonts w:cs="Times New Roman"/>
          <w:color w:val="000000" w:themeColor="text1"/>
        </w:rPr>
        <w:t xml:space="preserve"> теплоснабжения исполнителя - целесообразно.</w:t>
      </w:r>
    </w:p>
    <w:p w14:paraId="09D169B5" w14:textId="77777777" w:rsidR="00C96A9B" w:rsidRPr="009301CD" w:rsidRDefault="00C96A9B" w:rsidP="00C96A9B">
      <w:pPr>
        <w:ind w:firstLine="709"/>
        <w:jc w:val="both"/>
        <w:rPr>
          <w:rFonts w:cs="Times New Roman"/>
          <w:color w:val="000000" w:themeColor="text1"/>
        </w:rPr>
      </w:pPr>
      <w:bookmarkStart w:id="470" w:name="sub_11408"/>
      <w:bookmarkEnd w:id="469"/>
      <w:r w:rsidRPr="009301CD">
        <w:rPr>
          <w:rFonts w:cs="Times New Roman"/>
          <w:color w:val="000000" w:themeColor="text1"/>
        </w:rPr>
        <w:t xml:space="preserve">Если при тепловой нагрузке заявителя </w:t>
      </w:r>
      <w:r w:rsidRPr="009301CD">
        <w:rPr>
          <w:rFonts w:cs="Times New Roman"/>
          <w:noProof/>
          <w:color w:val="000000" w:themeColor="text1"/>
          <w:lang w:eastAsia="ru-RU"/>
        </w:rPr>
        <w:drawing>
          <wp:inline distT="0" distB="0" distL="0" distR="0" wp14:anchorId="6CC008A0" wp14:editId="1E17C7A8">
            <wp:extent cx="807720" cy="3206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07720" cy="320675"/>
                    </a:xfrm>
                    <a:prstGeom prst="rect">
                      <a:avLst/>
                    </a:prstGeom>
                    <a:noFill/>
                    <a:ln>
                      <a:noFill/>
                    </a:ln>
                  </pic:spPr>
                </pic:pic>
              </a:graphicData>
            </a:graphic>
          </wp:inline>
        </w:drawing>
      </w:r>
      <w:r w:rsidRPr="009301CD">
        <w:rPr>
          <w:rFonts w:cs="Times New Roman"/>
          <w:color w:val="000000" w:themeColor="text1"/>
        </w:rPr>
        <w:t xml:space="preserve"> Гкал/ч, дисконтированный срок окупаемости капитальных затрат в строительство тепловой сети, необходимой для </w:t>
      </w:r>
      <w:r w:rsidRPr="009301CD">
        <w:rPr>
          <w:rFonts w:cs="Times New Roman"/>
          <w:color w:val="000000" w:themeColor="text1"/>
        </w:rPr>
        <w:lastRenderedPageBreak/>
        <w:t>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rsidRPr="009301CD">
        <w:rPr>
          <w:rFonts w:cs="Times New Roman"/>
          <w:color w:val="000000" w:themeColor="text1"/>
        </w:rPr>
        <w:t>ОК</w:t>
      </w:r>
      <w:proofErr w:type="gramEnd"/>
      <w:r w:rsidRPr="009301CD">
        <w:rPr>
          <w:rFonts w:cs="Times New Roman"/>
          <w:color w:val="000000" w:themeColor="text1"/>
        </w:rPr>
        <w:t xml:space="preserve"> 013-94), то подключение объекта является нецелесообразным и объект заявителя находится за пределами радиуса эффективного теплоснабжения.</w:t>
      </w:r>
    </w:p>
    <w:p w14:paraId="41D10D6F" w14:textId="77777777" w:rsidR="00C96A9B" w:rsidRPr="009301CD" w:rsidRDefault="00C96A9B" w:rsidP="00C96A9B">
      <w:pPr>
        <w:ind w:firstLine="709"/>
        <w:jc w:val="both"/>
        <w:rPr>
          <w:rFonts w:cs="Times New Roman"/>
          <w:color w:val="000000" w:themeColor="text1"/>
        </w:rPr>
      </w:pPr>
      <w:bookmarkStart w:id="471" w:name="sub_11409"/>
      <w:bookmarkEnd w:id="470"/>
      <w:r w:rsidRPr="009301CD">
        <w:rPr>
          <w:rFonts w:cs="Times New Roman"/>
          <w:color w:val="000000" w:themeColor="text1"/>
        </w:rP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bookmarkEnd w:id="471"/>
    <w:p w14:paraId="0BFD3C82" w14:textId="77777777" w:rsidR="00C96A9B" w:rsidRPr="009301CD" w:rsidRDefault="00C96A9B" w:rsidP="00C96A9B">
      <w:pPr>
        <w:rPr>
          <w:rFonts w:cs="Times New Roman"/>
          <w:color w:val="000000" w:themeColor="text1"/>
        </w:rPr>
      </w:pPr>
    </w:p>
    <w:p w14:paraId="0D071142"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1153304E" wp14:editId="3F70E39F">
            <wp:extent cx="1583625" cy="9144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02206" cy="925129"/>
                    </a:xfrm>
                    <a:prstGeom prst="rect">
                      <a:avLst/>
                    </a:prstGeom>
                    <a:noFill/>
                    <a:ln>
                      <a:noFill/>
                    </a:ln>
                  </pic:spPr>
                </pic:pic>
              </a:graphicData>
            </a:graphic>
          </wp:inline>
        </w:drawing>
      </w:r>
      <w:r w:rsidRPr="009301CD">
        <w:rPr>
          <w:rFonts w:cs="Times New Roman"/>
          <w:color w:val="000000" w:themeColor="text1"/>
        </w:rPr>
        <w:t>, лет,</w:t>
      </w:r>
    </w:p>
    <w:p w14:paraId="632DD622" w14:textId="77777777" w:rsidR="00C96A9B" w:rsidRPr="009301CD" w:rsidRDefault="00C96A9B" w:rsidP="00C96A9B">
      <w:pPr>
        <w:rPr>
          <w:rFonts w:cs="Times New Roman"/>
          <w:color w:val="000000" w:themeColor="text1"/>
        </w:rPr>
      </w:pPr>
    </w:p>
    <w:p w14:paraId="707CC94A" w14:textId="77777777" w:rsidR="00C96A9B" w:rsidRPr="009301CD" w:rsidRDefault="00C96A9B" w:rsidP="00C96A9B">
      <w:pPr>
        <w:ind w:firstLine="709"/>
        <w:rPr>
          <w:rFonts w:cs="Times New Roman"/>
          <w:color w:val="000000" w:themeColor="text1"/>
        </w:rPr>
      </w:pPr>
      <w:r w:rsidRPr="009301CD">
        <w:rPr>
          <w:rFonts w:cs="Times New Roman"/>
          <w:color w:val="000000" w:themeColor="text1"/>
        </w:rPr>
        <w:t>где:</w:t>
      </w:r>
    </w:p>
    <w:p w14:paraId="7E430E25"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ПДС</w:t>
      </w:r>
      <w:r w:rsidRPr="009301CD">
        <w:rPr>
          <w:rFonts w:cs="Times New Roman"/>
          <w:color w:val="000000" w:themeColor="text1"/>
          <w:vertAlign w:val="subscript"/>
        </w:rPr>
        <w:t> 0</w:t>
      </w:r>
      <w:r w:rsidRPr="009301CD">
        <w:rPr>
          <w:rFonts w:cs="Times New Roman"/>
          <w:color w:val="000000" w:themeColor="text1"/>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6D82A1CB"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t>НД - норма доходности инвестированного капитала, устанавливаемая в соответствии с п.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 октября</w:t>
      </w:r>
      <w:proofErr w:type="gramEnd"/>
      <w:r w:rsidRPr="009301CD">
        <w:rPr>
          <w:rFonts w:cs="Times New Roman"/>
          <w:color w:val="000000" w:themeColor="text1"/>
        </w:rPr>
        <w:t xml:space="preserve"> 2012 г. N 1075 (Собрание законодательства Российской Федерации, 2012, N 44, ст. 6022; 2014, N 14, ст. 1627; N 23, ст. 2996; 2017, N 18, ст. 2780);</w:t>
      </w:r>
    </w:p>
    <w:p w14:paraId="4785C86E"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K</w:t>
      </w:r>
      <w:r w:rsidRPr="009301CD">
        <w:rPr>
          <w:rFonts w:cs="Times New Roman"/>
          <w:color w:val="000000" w:themeColor="text1"/>
          <w:vertAlign w:val="subscript"/>
        </w:rPr>
        <w:t> тс</w:t>
      </w:r>
      <w:r w:rsidRPr="009301CD">
        <w:rPr>
          <w:rFonts w:cs="Times New Roman"/>
          <w:color w:val="000000" w:themeColor="text1"/>
        </w:rPr>
        <w:t xml:space="preserve"> - величина капитальных затрат в строительство тепловой сети от точки подключения к тепловым сетям системы теплоснабжения (без НДС).</w:t>
      </w:r>
    </w:p>
    <w:p w14:paraId="7266FC26" w14:textId="77777777" w:rsidR="00C96A9B" w:rsidRPr="009301CD" w:rsidRDefault="00C96A9B" w:rsidP="00C96A9B">
      <w:pPr>
        <w:ind w:firstLine="709"/>
        <w:jc w:val="both"/>
        <w:rPr>
          <w:rFonts w:cs="Times New Roman"/>
          <w:color w:val="000000" w:themeColor="text1"/>
        </w:rPr>
      </w:pPr>
      <w:bookmarkStart w:id="472" w:name="sub_114010"/>
      <w:r w:rsidRPr="009301CD">
        <w:rPr>
          <w:rFonts w:cs="Times New Roman"/>
          <w:color w:val="000000" w:themeColor="text1"/>
        </w:rPr>
        <w:t>Для определения капитальных затрат в строительство тепловой сети от точки присоединения к тепловой сети исполнителя до объекта заявителя должны быть выполнены следующие действия:</w:t>
      </w:r>
    </w:p>
    <w:bookmarkEnd w:id="472"/>
    <w:p w14:paraId="73E435FD" w14:textId="77777777" w:rsidR="00C96A9B" w:rsidRPr="009301CD" w:rsidRDefault="00C96A9B" w:rsidP="00C96A9B">
      <w:pPr>
        <w:pStyle w:val="xl6614"/>
        <w:pBdr>
          <w:top w:val="none" w:sz="0" w:space="0" w:color="auto"/>
          <w:left w:val="none" w:sz="0" w:space="0" w:color="auto"/>
          <w:bottom w:val="none" w:sz="0" w:space="0" w:color="auto"/>
          <w:right w:val="none" w:sz="0" w:space="0" w:color="auto"/>
        </w:pBdr>
        <w:spacing w:before="0" w:beforeAutospacing="0" w:after="0" w:afterAutospacing="0"/>
        <w:ind w:firstLine="709"/>
        <w:jc w:val="both"/>
        <w:rPr>
          <w:color w:val="000000" w:themeColor="text1"/>
          <w:szCs w:val="22"/>
        </w:rPr>
      </w:pPr>
      <w:r w:rsidRPr="009301CD">
        <w:rPr>
          <w:color w:val="000000" w:themeColor="text1"/>
        </w:rPr>
        <w:t>В электронной модели системы теплоснабжения исполнителя должна быть установлена адресная привязка объекта заявителя, выходящая за существующую зону действия системы теплоснабжения заявителя и увеличивающая радиус теплоснабжения.</w:t>
      </w:r>
    </w:p>
    <w:p w14:paraId="14F8123D"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 xml:space="preserve">На </w:t>
      </w:r>
      <w:proofErr w:type="spellStart"/>
      <w:r w:rsidRPr="009301CD">
        <w:rPr>
          <w:rFonts w:cs="Times New Roman"/>
          <w:color w:val="000000" w:themeColor="text1"/>
        </w:rPr>
        <w:t>топооснове</w:t>
      </w:r>
      <w:proofErr w:type="spellEnd"/>
      <w:r w:rsidRPr="009301CD">
        <w:rPr>
          <w:rFonts w:cs="Times New Roman"/>
          <w:color w:val="000000" w:themeColor="text1"/>
        </w:rPr>
        <w:t xml:space="preserve"> поселения, муниципального округа должна быть осуществлена привязка объекта заявителя к точке подключение тепловой сети (формируется объект - тепловая камера для подключения и рассчитываются протяженность и диаметр теплопровода, соединяющего объект заявителя с тепловой камерой тепловой сети).</w:t>
      </w:r>
    </w:p>
    <w:p w14:paraId="0BE07439" w14:textId="77777777" w:rsidR="00C96A9B" w:rsidRPr="009301CD" w:rsidRDefault="00C96A9B" w:rsidP="00C96A9B">
      <w:pPr>
        <w:ind w:firstLine="709"/>
        <w:jc w:val="both"/>
        <w:rPr>
          <w:rFonts w:cs="Times New Roman"/>
          <w:color w:val="000000" w:themeColor="text1"/>
        </w:rPr>
      </w:pPr>
      <w:bookmarkStart w:id="473" w:name="sub_140103"/>
      <w:r w:rsidRPr="009301CD">
        <w:rPr>
          <w:rFonts w:cs="Times New Roman"/>
          <w:color w:val="000000" w:themeColor="text1"/>
        </w:rPr>
        <w:t xml:space="preserve">В электронной модели системы теплоснабжения должен быть сформирован путь теплоносителя от источника тепловой энергии до абонентского ввода в </w:t>
      </w:r>
      <w:proofErr w:type="spellStart"/>
      <w:r w:rsidRPr="009301CD">
        <w:rPr>
          <w:rFonts w:cs="Times New Roman"/>
          <w:color w:val="000000" w:themeColor="text1"/>
        </w:rPr>
        <w:t>теплопотребляющую</w:t>
      </w:r>
      <w:proofErr w:type="spellEnd"/>
      <w:r w:rsidRPr="009301CD">
        <w:rPr>
          <w:rFonts w:cs="Times New Roman"/>
          <w:color w:val="000000" w:themeColor="text1"/>
        </w:rPr>
        <w:t xml:space="preserve"> установку объекта заявителя.</w:t>
      </w:r>
    </w:p>
    <w:p w14:paraId="3CD75BD0" w14:textId="77777777" w:rsidR="00C96A9B" w:rsidRPr="009301CD" w:rsidRDefault="00C96A9B" w:rsidP="00C96A9B">
      <w:pPr>
        <w:ind w:firstLine="709"/>
        <w:jc w:val="both"/>
        <w:rPr>
          <w:rFonts w:cs="Times New Roman"/>
          <w:color w:val="000000" w:themeColor="text1"/>
        </w:rPr>
      </w:pPr>
      <w:bookmarkStart w:id="474" w:name="sub_140104"/>
      <w:bookmarkEnd w:id="473"/>
      <w:r w:rsidRPr="009301CD">
        <w:rPr>
          <w:rFonts w:cs="Times New Roman"/>
          <w:color w:val="000000" w:themeColor="text1"/>
        </w:rPr>
        <w:t>В электронной модели системы теплоснабжения должен быть рассчитан пьезометрический график (график давлений и расходов) по пути движения теплоносителя.</w:t>
      </w:r>
    </w:p>
    <w:p w14:paraId="2CEA21BE" w14:textId="77777777" w:rsidR="00C96A9B" w:rsidRPr="009301CD" w:rsidRDefault="00C96A9B" w:rsidP="00C96A9B">
      <w:pPr>
        <w:ind w:firstLine="709"/>
        <w:jc w:val="both"/>
        <w:rPr>
          <w:rFonts w:cs="Times New Roman"/>
          <w:color w:val="000000" w:themeColor="text1"/>
        </w:rPr>
      </w:pPr>
      <w:bookmarkStart w:id="475" w:name="sub_140105"/>
      <w:bookmarkEnd w:id="474"/>
      <w:proofErr w:type="gramStart"/>
      <w:r w:rsidRPr="009301CD">
        <w:rPr>
          <w:rFonts w:cs="Times New Roman"/>
          <w:color w:val="000000" w:themeColor="text1"/>
        </w:rPr>
        <w:t xml:space="preserve">Если в результате анализа пьезометрического графика установлено, что условие технической возможности подключения объекта заявителя по причине отсутствия резерва пропускной способности тепловых сетей исполнителя не выполняется (то есть в точке подключения к внутридомовым системам отопления заявителя не может быть достигнуто расчетного расхода теплоносителя), то теплоснабжающей организацией должны быть </w:t>
      </w:r>
      <w:r w:rsidRPr="009301CD">
        <w:rPr>
          <w:rFonts w:cs="Times New Roman"/>
          <w:color w:val="000000" w:themeColor="text1"/>
        </w:rPr>
        <w:lastRenderedPageBreak/>
        <w:t>предложены мероприятия капитального характера (реконструкция участков тепловой сети с увеличением диаметра, строительство насосной</w:t>
      </w:r>
      <w:proofErr w:type="gramEnd"/>
      <w:r w:rsidRPr="009301CD">
        <w:rPr>
          <w:rFonts w:cs="Times New Roman"/>
          <w:color w:val="000000" w:themeColor="text1"/>
        </w:rPr>
        <w:t xml:space="preserve"> подстанции), позволяющие обеспечить эту пропускную способность.</w:t>
      </w:r>
    </w:p>
    <w:p w14:paraId="2D1D2E12" w14:textId="77777777" w:rsidR="00C96A9B" w:rsidRPr="009301CD" w:rsidRDefault="00C96A9B" w:rsidP="00C96A9B">
      <w:pPr>
        <w:ind w:firstLine="709"/>
        <w:jc w:val="both"/>
        <w:rPr>
          <w:rFonts w:cs="Times New Roman"/>
          <w:color w:val="000000" w:themeColor="text1"/>
        </w:rPr>
      </w:pPr>
      <w:bookmarkStart w:id="476" w:name="sub_140106"/>
      <w:bookmarkEnd w:id="475"/>
      <w:r w:rsidRPr="009301CD">
        <w:rPr>
          <w:rFonts w:cs="Times New Roman"/>
          <w:color w:val="000000" w:themeColor="text1"/>
        </w:rPr>
        <w:t xml:space="preserve">Капитальные затраты в строительство тепловой сети </w:t>
      </w:r>
      <w:r w:rsidRPr="009301CD">
        <w:rPr>
          <w:rFonts w:cs="Times New Roman"/>
          <w:i/>
          <w:iCs/>
          <w:color w:val="000000" w:themeColor="text1"/>
        </w:rPr>
        <w:t>K</w:t>
      </w:r>
      <w:r w:rsidRPr="009301CD">
        <w:rPr>
          <w:rFonts w:cs="Times New Roman"/>
          <w:color w:val="000000" w:themeColor="text1"/>
          <w:vertAlign w:val="subscript"/>
        </w:rPr>
        <w:t> тс</w:t>
      </w:r>
      <w:r w:rsidRPr="009301CD">
        <w:rPr>
          <w:rFonts w:cs="Times New Roman"/>
          <w:color w:val="000000" w:themeColor="text1"/>
        </w:rPr>
        <w:t xml:space="preserve"> (без НДС) должны рассчитываться по формуле:</w:t>
      </w:r>
    </w:p>
    <w:bookmarkEnd w:id="476"/>
    <w:p w14:paraId="537D3D48" w14:textId="77777777" w:rsidR="00C96A9B" w:rsidRPr="009301CD" w:rsidRDefault="00C96A9B" w:rsidP="00C96A9B">
      <w:pPr>
        <w:rPr>
          <w:rFonts w:cs="Times New Roman"/>
          <w:color w:val="000000" w:themeColor="text1"/>
        </w:rPr>
      </w:pPr>
    </w:p>
    <w:p w14:paraId="06A4DDB5"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68D928F2" wp14:editId="6E04B21D">
            <wp:extent cx="4987925" cy="80772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87925" cy="807720"/>
                    </a:xfrm>
                    <a:prstGeom prst="rect">
                      <a:avLst/>
                    </a:prstGeom>
                    <a:noFill/>
                    <a:ln>
                      <a:noFill/>
                    </a:ln>
                  </pic:spPr>
                </pic:pic>
              </a:graphicData>
            </a:graphic>
          </wp:inline>
        </w:drawing>
      </w:r>
      <w:r w:rsidRPr="009301CD">
        <w:rPr>
          <w:rFonts w:cs="Times New Roman"/>
          <w:color w:val="000000" w:themeColor="text1"/>
        </w:rPr>
        <w:t>, тыс.руб.</w:t>
      </w:r>
    </w:p>
    <w:p w14:paraId="7DDA2777" w14:textId="77777777" w:rsidR="00C96A9B" w:rsidRPr="009301CD" w:rsidRDefault="00C96A9B" w:rsidP="00C96A9B">
      <w:pPr>
        <w:rPr>
          <w:rFonts w:cs="Times New Roman"/>
          <w:color w:val="000000" w:themeColor="text1"/>
        </w:rPr>
      </w:pPr>
    </w:p>
    <w:p w14:paraId="352901B5"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013351CD"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l</w:t>
      </w:r>
      <w:r w:rsidRPr="009301CD">
        <w:rPr>
          <w:rFonts w:cs="Times New Roman"/>
          <w:color w:val="000000" w:themeColor="text1"/>
          <w:vertAlign w:val="subscript"/>
        </w:rPr>
        <w:t> i</w:t>
      </w:r>
      <w:r w:rsidRPr="009301CD">
        <w:rPr>
          <w:rFonts w:cs="Times New Roman"/>
          <w:color w:val="000000" w:themeColor="text1"/>
        </w:rPr>
        <w:t xml:space="preserve"> - протяженность i-того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proofErr w:type="spellStart"/>
      <w:r w:rsidRPr="009301CD">
        <w:rPr>
          <w:rFonts w:cs="Times New Roman"/>
          <w:i/>
          <w:iCs/>
          <w:color w:val="000000" w:themeColor="text1"/>
        </w:rPr>
        <w:t>Dy</w:t>
      </w:r>
      <w:proofErr w:type="spellEnd"/>
      <w:r w:rsidRPr="009301CD">
        <w:rPr>
          <w:rFonts w:cs="Times New Roman"/>
          <w:color w:val="000000" w:themeColor="text1"/>
          <w:vertAlign w:val="subscript"/>
        </w:rPr>
        <w:t> i</w:t>
      </w:r>
      <w:r w:rsidRPr="009301CD">
        <w:rPr>
          <w:rFonts w:cs="Times New Roman"/>
          <w:color w:val="000000" w:themeColor="text1"/>
        </w:rPr>
        <w:t xml:space="preserve"> (мм), необходимой для теплоснабжения объекта заявителя, км;</w:t>
      </w:r>
    </w:p>
    <w:p w14:paraId="28D5DF2B"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l</w:t>
      </w:r>
      <w:r w:rsidRPr="009301CD">
        <w:rPr>
          <w:rFonts w:cs="Times New Roman"/>
          <w:color w:val="000000" w:themeColor="text1"/>
          <w:vertAlign w:val="subscript"/>
        </w:rPr>
        <w:t> j</w:t>
      </w:r>
      <w:r w:rsidRPr="009301CD">
        <w:rPr>
          <w:rFonts w:cs="Times New Roman"/>
          <w:color w:val="000000" w:themeColor="text1"/>
        </w:rPr>
        <w:t xml:space="preserve"> - протяженность j-того участка реконструируемой тепловой сети системы теплоснабжения исполнителя с увеличением диаметра </w:t>
      </w:r>
      <w:proofErr w:type="spellStart"/>
      <w:r w:rsidRPr="009301CD">
        <w:rPr>
          <w:rFonts w:cs="Times New Roman"/>
          <w:i/>
          <w:iCs/>
          <w:color w:val="000000" w:themeColor="text1"/>
        </w:rPr>
        <w:t>Dy</w:t>
      </w:r>
      <w:proofErr w:type="spellEnd"/>
      <w:r w:rsidRPr="009301CD">
        <w:rPr>
          <w:rFonts w:cs="Times New Roman"/>
          <w:color w:val="000000" w:themeColor="text1"/>
          <w:vertAlign w:val="subscript"/>
        </w:rPr>
        <w:t> j</w:t>
      </w:r>
      <w:r w:rsidRPr="009301CD">
        <w:rPr>
          <w:rFonts w:cs="Times New Roman"/>
          <w:color w:val="000000" w:themeColor="text1"/>
        </w:rPr>
        <w:t xml:space="preserve"> (мм), необходимой для обеспечения пропускной способности тепловой сети исполнителя в точке подключения к ней объекта заявителя, км;</w:t>
      </w:r>
    </w:p>
    <w:p w14:paraId="2FDF4938"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4531F972" wp14:editId="293B6E72">
            <wp:extent cx="760095" cy="2730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60095" cy="273050"/>
                    </a:xfrm>
                    <a:prstGeom prst="rect">
                      <a:avLst/>
                    </a:prstGeom>
                    <a:noFill/>
                    <a:ln>
                      <a:noFill/>
                    </a:ln>
                  </pic:spPr>
                </pic:pic>
              </a:graphicData>
            </a:graphic>
          </wp:inline>
        </w:drawing>
      </w:r>
      <w:r w:rsidRPr="009301CD">
        <w:rPr>
          <w:rFonts w:cs="Times New Roman"/>
          <w:color w:val="000000" w:themeColor="text1"/>
        </w:rPr>
        <w:t xml:space="preserve"> - нормативы цены строительства тепловой сети с условным диаметром </w:t>
      </w:r>
      <w:proofErr w:type="spellStart"/>
      <w:r w:rsidRPr="009301CD">
        <w:rPr>
          <w:rFonts w:cs="Times New Roman"/>
          <w:i/>
          <w:iCs/>
          <w:color w:val="000000" w:themeColor="text1"/>
        </w:rPr>
        <w:t>Dy</w:t>
      </w:r>
      <w:proofErr w:type="spellEnd"/>
      <w:r w:rsidRPr="009301CD">
        <w:rPr>
          <w:rFonts w:cs="Times New Roman"/>
          <w:color w:val="000000" w:themeColor="text1"/>
          <w:vertAlign w:val="subscript"/>
        </w:rPr>
        <w:t> i</w:t>
      </w:r>
      <w:r w:rsidRPr="009301CD">
        <w:rPr>
          <w:rFonts w:cs="Times New Roman"/>
          <w:color w:val="000000" w:themeColor="text1"/>
        </w:rPr>
        <w:t xml:space="preserve"> (</w:t>
      </w:r>
      <w:proofErr w:type="spellStart"/>
      <w:r w:rsidRPr="009301CD">
        <w:rPr>
          <w:rFonts w:cs="Times New Roman"/>
          <w:i/>
          <w:iCs/>
          <w:color w:val="000000" w:themeColor="text1"/>
        </w:rPr>
        <w:t>Dy</w:t>
      </w:r>
      <w:proofErr w:type="spellEnd"/>
      <w:r w:rsidRPr="009301CD">
        <w:rPr>
          <w:rFonts w:cs="Times New Roman"/>
          <w:color w:val="000000" w:themeColor="text1"/>
          <w:vertAlign w:val="subscript"/>
        </w:rPr>
        <w:t> j</w:t>
      </w:r>
      <w:r w:rsidRPr="009301CD">
        <w:rPr>
          <w:rFonts w:cs="Times New Roman"/>
          <w:color w:val="000000" w:themeColor="text1"/>
        </w:rPr>
        <w:t>) (мм), определяемые на основании укрупненных нормативов цены строительства для объектов капитального строительства непроизводственного назначения (далее - НЦС), тыс. руб./км. В случае отсутствия в НЦС необходимых сведений (например, при отсутствии удельных показателей для необходимого диаметра трубопровода) стоимость строительства принимается путем линейной интерполяции на основе данных, приведенных в соответствующих разделах НЦС либо по проектам-аналогам. При определении нормативной цены строительства учитываются также затраты на восстановление благоустройства и озеленения, и дорожного покрытия;</w:t>
      </w:r>
    </w:p>
    <w:p w14:paraId="2408AB18"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N - число участков проектируемой тепловой сети с различными условными диаметрами (</w:t>
      </w:r>
      <w:proofErr w:type="spellStart"/>
      <w:r w:rsidRPr="009301CD">
        <w:rPr>
          <w:rFonts w:cs="Times New Roman"/>
          <w:i/>
          <w:iCs/>
          <w:color w:val="000000" w:themeColor="text1"/>
        </w:rPr>
        <w:t>Dy</w:t>
      </w:r>
      <w:proofErr w:type="spellEnd"/>
      <w:r w:rsidRPr="009301CD">
        <w:rPr>
          <w:rFonts w:cs="Times New Roman"/>
          <w:color w:val="000000" w:themeColor="text1"/>
          <w:vertAlign w:val="subscript"/>
        </w:rPr>
        <w:t> i</w:t>
      </w:r>
      <w:r w:rsidRPr="009301CD">
        <w:rPr>
          <w:rFonts w:cs="Times New Roman"/>
          <w:color w:val="000000" w:themeColor="text1"/>
        </w:rPr>
        <w:t>);</w:t>
      </w:r>
    </w:p>
    <w:p w14:paraId="7B988D52"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 xml:space="preserve">M - число участков реконструируемой тепловой сети исполнителя с увеличением диаметра участков тепловой сети до </w:t>
      </w:r>
      <w:proofErr w:type="spellStart"/>
      <w:r w:rsidRPr="009301CD">
        <w:rPr>
          <w:rFonts w:cs="Times New Roman"/>
          <w:i/>
          <w:iCs/>
          <w:color w:val="000000" w:themeColor="text1"/>
        </w:rPr>
        <w:t>Dy</w:t>
      </w:r>
      <w:proofErr w:type="spellEnd"/>
      <w:r w:rsidRPr="009301CD">
        <w:rPr>
          <w:rFonts w:cs="Times New Roman"/>
          <w:color w:val="000000" w:themeColor="text1"/>
          <w:vertAlign w:val="subscript"/>
        </w:rPr>
        <w:t> j</w:t>
      </w:r>
      <w:r w:rsidRPr="009301CD">
        <w:rPr>
          <w:rFonts w:cs="Times New Roman"/>
          <w:color w:val="000000" w:themeColor="text1"/>
        </w:rPr>
        <w:t xml:space="preserve"> (мм) для обеспечения пропускной способности, выявленными в результате гидравлических расчетов;</w:t>
      </w:r>
    </w:p>
    <w:p w14:paraId="267283EE"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ИЦП</w:t>
      </w:r>
      <w:r w:rsidRPr="009301CD">
        <w:rPr>
          <w:rFonts w:cs="Times New Roman"/>
          <w:color w:val="000000" w:themeColor="text1"/>
          <w:vertAlign w:val="subscript"/>
        </w:rPr>
        <w:t> t</w:t>
      </w:r>
      <w:r w:rsidRPr="009301CD">
        <w:rPr>
          <w:rFonts w:cs="Times New Roman"/>
          <w:color w:val="000000" w:themeColor="text1"/>
        </w:rPr>
        <w:t xml:space="preserve"> - прогнозный индекс цен производителей промышленной продукции в t-м </w:t>
      </w:r>
      <w:r w:rsidRPr="009301CD">
        <w:rPr>
          <w:rFonts w:cs="Times New Roman"/>
          <w:color w:val="000000" w:themeColor="text1"/>
          <w:szCs w:val="24"/>
        </w:rPr>
        <w:t xml:space="preserve">расчетном периоде, который должен определяться в соответствии с </w:t>
      </w:r>
      <w:r w:rsidRPr="009301CD">
        <w:rPr>
          <w:rStyle w:val="1797"/>
          <w:rFonts w:eastAsiaTheme="minorHAnsi"/>
          <w:color w:val="000000" w:themeColor="text1"/>
          <w:sz w:val="24"/>
          <w:szCs w:val="24"/>
        </w:rPr>
        <w:t>п. П40.6</w:t>
      </w:r>
      <w:r w:rsidRPr="009301CD">
        <w:rPr>
          <w:rFonts w:cs="Times New Roman"/>
          <w:color w:val="000000" w:themeColor="text1"/>
        </w:rPr>
        <w:t xml:space="preserve"> Методических указаний;</w:t>
      </w:r>
    </w:p>
    <w:p w14:paraId="123C0A5F"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szCs w:val="24"/>
        </w:rPr>
        <w:t>ПЗП</w:t>
      </w:r>
      <w:r w:rsidRPr="009301CD">
        <w:rPr>
          <w:rFonts w:cs="Times New Roman"/>
          <w:color w:val="000000" w:themeColor="text1"/>
          <w:szCs w:val="24"/>
          <w:vertAlign w:val="subscript"/>
        </w:rPr>
        <w:t> t</w:t>
      </w:r>
      <w:r w:rsidRPr="009301CD">
        <w:rPr>
          <w:rFonts w:cs="Times New Roman"/>
          <w:color w:val="000000" w:themeColor="text1"/>
          <w:szCs w:val="24"/>
        </w:rPr>
        <w:t xml:space="preserve"> - плата за подключение объекта заявителя с тепловой нагрузкой </w:t>
      </w:r>
      <w:r w:rsidRPr="009301CD">
        <w:rPr>
          <w:rFonts w:cs="Times New Roman"/>
          <w:noProof/>
          <w:color w:val="000000" w:themeColor="text1"/>
          <w:szCs w:val="24"/>
          <w:lang w:eastAsia="ru-RU"/>
        </w:rPr>
        <w:drawing>
          <wp:inline distT="0" distB="0" distL="0" distR="0" wp14:anchorId="6808D1B2" wp14:editId="3561820A">
            <wp:extent cx="807720" cy="3206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07720" cy="320675"/>
                    </a:xfrm>
                    <a:prstGeom prst="rect">
                      <a:avLst/>
                    </a:prstGeom>
                    <a:noFill/>
                    <a:ln>
                      <a:noFill/>
                    </a:ln>
                  </pic:spPr>
                </pic:pic>
              </a:graphicData>
            </a:graphic>
          </wp:inline>
        </w:drawing>
      </w:r>
      <w:r w:rsidRPr="009301CD">
        <w:rPr>
          <w:rFonts w:cs="Times New Roman"/>
          <w:color w:val="000000" w:themeColor="text1"/>
          <w:szCs w:val="24"/>
        </w:rPr>
        <w:t xml:space="preserve"> Гкал/ч к тепловым сетям системы теплоснабжения исполнителя, устанавливается в соответствии с </w:t>
      </w:r>
      <w:r w:rsidRPr="009301CD">
        <w:rPr>
          <w:rStyle w:val="1797"/>
          <w:rFonts w:eastAsiaTheme="minorHAnsi"/>
          <w:color w:val="000000" w:themeColor="text1"/>
          <w:sz w:val="24"/>
          <w:szCs w:val="24"/>
        </w:rPr>
        <w:t>подпунктом 1 пункта 163</w:t>
      </w:r>
      <w:r w:rsidRPr="009301CD">
        <w:rPr>
          <w:rFonts w:cs="Times New Roman"/>
          <w:color w:val="000000" w:themeColor="text1"/>
          <w:szCs w:val="24"/>
        </w:rPr>
        <w:t xml:space="preserve"> Методических указаний по расчету регулируемых цен (тарифов) в сфере теплоснабжения, утвержденных </w:t>
      </w:r>
      <w:r w:rsidRPr="009301CD">
        <w:rPr>
          <w:rStyle w:val="1797"/>
          <w:rFonts w:eastAsiaTheme="minorHAnsi"/>
          <w:color w:val="000000" w:themeColor="text1"/>
          <w:sz w:val="24"/>
          <w:szCs w:val="24"/>
        </w:rPr>
        <w:t>приказом</w:t>
      </w:r>
      <w:r w:rsidRPr="009301CD">
        <w:rPr>
          <w:rFonts w:cs="Times New Roman"/>
          <w:color w:val="000000" w:themeColor="text1"/>
          <w:szCs w:val="24"/>
        </w:rPr>
        <w:t xml:space="preserve"> Федеральной службы по тарифам от 13 июня 2013 г. N 760-э "Об утверждении Методических указаний по расчету регулируемых цен (тарифов) в сфере</w:t>
      </w:r>
      <w:proofErr w:type="gramEnd"/>
      <w:r w:rsidRPr="009301CD">
        <w:rPr>
          <w:rFonts w:cs="Times New Roman"/>
          <w:color w:val="000000" w:themeColor="text1"/>
          <w:szCs w:val="24"/>
        </w:rPr>
        <w:t xml:space="preserve"> </w:t>
      </w:r>
      <w:proofErr w:type="gramStart"/>
      <w:r w:rsidRPr="009301CD">
        <w:rPr>
          <w:rFonts w:cs="Times New Roman"/>
          <w:color w:val="000000" w:themeColor="text1"/>
          <w:szCs w:val="24"/>
        </w:rPr>
        <w:t>теплоснабжения"</w:t>
      </w:r>
      <w:r w:rsidRPr="009301CD">
        <w:rPr>
          <w:rFonts w:cs="Times New Roman"/>
          <w:color w:val="000000" w:themeColor="text1"/>
        </w:rPr>
        <w:t xml:space="preserve"> (зарегистрирован Министерством юстиции Российской Федерации 16 июля 2013 г., </w:t>
      </w:r>
      <w:r w:rsidRPr="009301CD">
        <w:rPr>
          <w:rFonts w:cs="Times New Roman"/>
          <w:color w:val="000000" w:themeColor="text1"/>
          <w:szCs w:val="24"/>
        </w:rPr>
        <w:t xml:space="preserve">регистрационный N 29078), с изменениями, внесенными </w:t>
      </w:r>
      <w:r w:rsidRPr="009301CD">
        <w:rPr>
          <w:rStyle w:val="1797"/>
          <w:rFonts w:eastAsiaTheme="minorHAnsi"/>
          <w:color w:val="000000" w:themeColor="text1"/>
          <w:sz w:val="24"/>
          <w:szCs w:val="24"/>
        </w:rPr>
        <w:t>приказом</w:t>
      </w:r>
      <w:r w:rsidRPr="009301CD">
        <w:rPr>
          <w:rFonts w:cs="Times New Roman"/>
          <w:color w:val="000000" w:themeColor="text1"/>
          <w:szCs w:val="24"/>
        </w:rPr>
        <w:t xml:space="preserve"> Федеральной службы по тарифам от 27 мая 2015 г. N 1080-э "О внесении изменений в Методические указания по расчету регулируемых цен (тарифов) в сфере теплоснабжения, утвержденные приказом ФСТ России от 13.06.2013 N 760-э и в Методические указания по расчету регулируемых тарифов в сфере</w:t>
      </w:r>
      <w:proofErr w:type="gramEnd"/>
      <w:r w:rsidRPr="009301CD">
        <w:rPr>
          <w:rFonts w:cs="Times New Roman"/>
          <w:color w:val="000000" w:themeColor="text1"/>
          <w:szCs w:val="24"/>
        </w:rPr>
        <w:t xml:space="preserve"> </w:t>
      </w:r>
      <w:proofErr w:type="gramStart"/>
      <w:r w:rsidRPr="009301CD">
        <w:rPr>
          <w:rFonts w:cs="Times New Roman"/>
          <w:color w:val="000000" w:themeColor="text1"/>
          <w:szCs w:val="24"/>
        </w:rPr>
        <w:t xml:space="preserve">водоснабжения и водоотведения, утвержденные приказом ФСТ России от </w:t>
      </w:r>
      <w:r w:rsidRPr="009301CD">
        <w:rPr>
          <w:rFonts w:cs="Times New Roman"/>
          <w:color w:val="000000" w:themeColor="text1"/>
          <w:szCs w:val="24"/>
        </w:rPr>
        <w:lastRenderedPageBreak/>
        <w:t xml:space="preserve">27.12.2013 N 1746-э" (зарегистрирован Министерством юстиции Российской Федерации 10 июля 2015 г., регистрационный N 37985), приказами Федеральной антимонопольной службы </w:t>
      </w:r>
      <w:r w:rsidRPr="009301CD">
        <w:rPr>
          <w:rStyle w:val="1797"/>
          <w:rFonts w:eastAsiaTheme="minorHAnsi"/>
          <w:color w:val="000000" w:themeColor="text1"/>
          <w:sz w:val="24"/>
          <w:szCs w:val="24"/>
        </w:rPr>
        <w:t>от 4 июля 2016 г. N 888/16</w:t>
      </w:r>
      <w:r w:rsidRPr="009301CD">
        <w:rPr>
          <w:rFonts w:cs="Times New Roman"/>
          <w:color w:val="000000" w:themeColor="text1"/>
          <w:szCs w:val="24"/>
        </w:rPr>
        <w:t xml:space="preserve"> "О внесении изменений и дополнений в Методические указания по расчету регулируемых цен (тарифов) в сфере теплоснабжения, утвержденные приказом ФСТ России от 13 июня 2013 года</w:t>
      </w:r>
      <w:proofErr w:type="gramEnd"/>
      <w:r w:rsidRPr="009301CD">
        <w:rPr>
          <w:rFonts w:cs="Times New Roman"/>
          <w:color w:val="000000" w:themeColor="text1"/>
          <w:szCs w:val="24"/>
        </w:rPr>
        <w:t xml:space="preserve"> </w:t>
      </w:r>
      <w:proofErr w:type="gramStart"/>
      <w:r w:rsidRPr="009301CD">
        <w:rPr>
          <w:rFonts w:cs="Times New Roman"/>
          <w:color w:val="000000" w:themeColor="text1"/>
          <w:szCs w:val="24"/>
        </w:rPr>
        <w:t xml:space="preserve">N 760-э" (зарегистрирован Министерством юстиции Российской Федерации 29 июля 2016 г., регистрационный N 43031), </w:t>
      </w:r>
      <w:r w:rsidRPr="009301CD">
        <w:rPr>
          <w:rStyle w:val="1797"/>
          <w:rFonts w:eastAsiaTheme="minorHAnsi"/>
          <w:color w:val="000000" w:themeColor="text1"/>
          <w:sz w:val="24"/>
          <w:szCs w:val="24"/>
        </w:rPr>
        <w:t>от 30 июня 2017 г. N 868/17</w:t>
      </w:r>
      <w:r w:rsidRPr="009301CD">
        <w:rPr>
          <w:rFonts w:cs="Times New Roman"/>
          <w:color w:val="000000" w:themeColor="text1"/>
          <w:szCs w:val="24"/>
        </w:rPr>
        <w:t xml:space="preserve"> "О внесении изменений в Методические указания по расчету регулируемых цен (тарифов) в сфере теплоснабжения, утвержденные приказом ФСТ России от 13.06.2013 N 760-э, и Методические указания по расчету регулируемых тарифов в сфере водоснабжения и водоотведения, утвержденные приказом ФСТ России</w:t>
      </w:r>
      <w:proofErr w:type="gramEnd"/>
      <w:r w:rsidRPr="009301CD">
        <w:rPr>
          <w:rFonts w:cs="Times New Roman"/>
          <w:color w:val="000000" w:themeColor="text1"/>
          <w:szCs w:val="24"/>
        </w:rPr>
        <w:t xml:space="preserve"> </w:t>
      </w:r>
      <w:proofErr w:type="gramStart"/>
      <w:r w:rsidRPr="009301CD">
        <w:rPr>
          <w:rFonts w:cs="Times New Roman"/>
          <w:color w:val="000000" w:themeColor="text1"/>
          <w:szCs w:val="24"/>
        </w:rPr>
        <w:t xml:space="preserve">от 27.12.2013 N 1746-э" (зарегистрирован Министерством юстиции Российской Федерации 26 июля 2017 г., регистрационный N 47530), </w:t>
      </w:r>
      <w:r w:rsidRPr="009301CD">
        <w:rPr>
          <w:rStyle w:val="1797"/>
          <w:rFonts w:eastAsiaTheme="minorHAnsi"/>
          <w:color w:val="000000" w:themeColor="text1"/>
          <w:sz w:val="24"/>
          <w:szCs w:val="24"/>
        </w:rPr>
        <w:t>от 4 октября 2017 г. N 1292/17</w:t>
      </w:r>
      <w:r w:rsidRPr="009301CD">
        <w:rPr>
          <w:rFonts w:cs="Times New Roman"/>
          <w:color w:val="000000" w:themeColor="text1"/>
          <w:szCs w:val="24"/>
        </w:rPr>
        <w:t xml:space="preserve"> "О внесении изменений в Методические указания по расчету регулируемых цен (тарифов) в сфере теплоснабжения, утвержденные приказом ФСТ России от 13.06.2013 N 760-э" (зарегистрирован Министерством юстиции Российской Федерации 18 октября 2017 г., регистрационный N 48588) и </w:t>
      </w:r>
      <w:r w:rsidRPr="009301CD">
        <w:rPr>
          <w:rStyle w:val="1797"/>
          <w:rFonts w:eastAsiaTheme="minorHAnsi"/>
          <w:color w:val="000000" w:themeColor="text1"/>
          <w:sz w:val="24"/>
          <w:szCs w:val="24"/>
        </w:rPr>
        <w:t>от</w:t>
      </w:r>
      <w:proofErr w:type="gramEnd"/>
      <w:r w:rsidRPr="009301CD">
        <w:rPr>
          <w:rStyle w:val="1797"/>
          <w:rFonts w:eastAsiaTheme="minorHAnsi"/>
          <w:color w:val="000000" w:themeColor="text1"/>
          <w:sz w:val="24"/>
          <w:szCs w:val="24"/>
        </w:rPr>
        <w:t xml:space="preserve"> 18 июля 2018 г. N 1005/18</w:t>
      </w:r>
      <w:r w:rsidRPr="009301CD">
        <w:rPr>
          <w:rFonts w:cs="Times New Roman"/>
          <w:color w:val="000000" w:themeColor="text1"/>
          <w:szCs w:val="24"/>
        </w:rPr>
        <w:t xml:space="preserve"> "О внесении изменений в Методические указания по расчету регулируемых цен (тарифов) в сфере теплоснабжения, утвержденные приказом ФСТ России от 13.06.2013 N 760-э" (зарегистрирован</w:t>
      </w:r>
      <w:r w:rsidRPr="009301CD">
        <w:rPr>
          <w:rFonts w:cs="Times New Roman"/>
          <w:color w:val="000000" w:themeColor="text1"/>
        </w:rPr>
        <w:t xml:space="preserve"> Министерством юстиции Российской Федерации 14 сентября 2018 г., регистрационный N 5215), в размере 550 рублей (с НДС);</w:t>
      </w:r>
    </w:p>
    <w:p w14:paraId="246687E0"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НДС</w:t>
      </w:r>
      <w:r w:rsidRPr="009301CD">
        <w:rPr>
          <w:rFonts w:cs="Times New Roman"/>
          <w:color w:val="000000" w:themeColor="text1"/>
          <w:vertAlign w:val="subscript"/>
        </w:rPr>
        <w:t> t</w:t>
      </w:r>
      <w:r w:rsidRPr="009301CD">
        <w:rPr>
          <w:rFonts w:cs="Times New Roman"/>
          <w:color w:val="000000" w:themeColor="text1"/>
        </w:rPr>
        <w:t xml:space="preserve"> - ставка налога на добавленную стоимость в t-м расчетном периоде.</w:t>
      </w:r>
    </w:p>
    <w:p w14:paraId="0C775A0B" w14:textId="77777777" w:rsidR="00C96A9B" w:rsidRPr="009301CD" w:rsidRDefault="00C96A9B" w:rsidP="00C96A9B">
      <w:pPr>
        <w:ind w:firstLine="709"/>
        <w:jc w:val="both"/>
        <w:rPr>
          <w:rFonts w:cs="Times New Roman"/>
          <w:color w:val="000000" w:themeColor="text1"/>
        </w:rPr>
      </w:pPr>
      <w:bookmarkStart w:id="477" w:name="sub_14011"/>
      <w:r w:rsidRPr="009301CD">
        <w:rPr>
          <w:rFonts w:cs="Times New Roman"/>
          <w:color w:val="000000" w:themeColor="text1"/>
        </w:rPr>
        <w:t>П40.11. Прогнозный индекс цен производителей промышленной продукции в t-м расчетном периоде (ИЦП</w:t>
      </w:r>
      <w:r w:rsidRPr="009301CD">
        <w:rPr>
          <w:rFonts w:cs="Times New Roman"/>
          <w:color w:val="000000" w:themeColor="text1"/>
          <w:vertAlign w:val="subscript"/>
        </w:rPr>
        <w:t> t</w:t>
      </w:r>
      <w:r w:rsidRPr="009301CD">
        <w:rPr>
          <w:rFonts w:cs="Times New Roman"/>
          <w:color w:val="000000" w:themeColor="text1"/>
        </w:rPr>
        <w:t>) должен определяться по формуле:</w:t>
      </w:r>
    </w:p>
    <w:bookmarkEnd w:id="477"/>
    <w:p w14:paraId="59C61E47" w14:textId="77777777" w:rsidR="00C96A9B" w:rsidRPr="009301CD" w:rsidRDefault="00C96A9B" w:rsidP="00C96A9B">
      <w:pPr>
        <w:rPr>
          <w:rFonts w:cs="Times New Roman"/>
          <w:color w:val="000000" w:themeColor="text1"/>
        </w:rPr>
      </w:pPr>
    </w:p>
    <w:p w14:paraId="2084722C"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78C69471" wp14:editId="7539B8F2">
            <wp:extent cx="4156075" cy="39179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56075" cy="391795"/>
                    </a:xfrm>
                    <a:prstGeom prst="rect">
                      <a:avLst/>
                    </a:prstGeom>
                    <a:noFill/>
                    <a:ln>
                      <a:noFill/>
                    </a:ln>
                  </pic:spPr>
                </pic:pic>
              </a:graphicData>
            </a:graphic>
          </wp:inline>
        </w:drawing>
      </w:r>
      <w:r w:rsidRPr="009301CD">
        <w:rPr>
          <w:rFonts w:cs="Times New Roman"/>
          <w:color w:val="000000" w:themeColor="text1"/>
        </w:rPr>
        <w:t>,</w:t>
      </w:r>
    </w:p>
    <w:p w14:paraId="141CB670" w14:textId="77777777" w:rsidR="00C96A9B" w:rsidRPr="009301CD" w:rsidRDefault="00C96A9B" w:rsidP="00C96A9B">
      <w:pPr>
        <w:rPr>
          <w:rFonts w:cs="Times New Roman"/>
          <w:color w:val="000000" w:themeColor="text1"/>
        </w:rPr>
      </w:pPr>
    </w:p>
    <w:p w14:paraId="2C8F9FDC"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t xml:space="preserve">где </w:t>
      </w:r>
      <w:r w:rsidRPr="009301CD">
        <w:rPr>
          <w:rFonts w:cs="Times New Roman"/>
          <w:noProof/>
          <w:color w:val="000000" w:themeColor="text1"/>
          <w:lang w:eastAsia="ru-RU"/>
        </w:rPr>
        <w:drawing>
          <wp:inline distT="0" distB="0" distL="0" distR="0" wp14:anchorId="42790C88" wp14:editId="38E2978C">
            <wp:extent cx="2280285" cy="34417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80285" cy="344170"/>
                    </a:xfrm>
                    <a:prstGeom prst="rect">
                      <a:avLst/>
                    </a:prstGeom>
                    <a:noFill/>
                    <a:ln>
                      <a:noFill/>
                    </a:ln>
                  </pic:spPr>
                </pic:pic>
              </a:graphicData>
            </a:graphic>
          </wp:inline>
        </w:drawing>
      </w:r>
      <w:r w:rsidRPr="009301CD">
        <w:rPr>
          <w:rFonts w:cs="Times New Roman"/>
          <w:color w:val="000000" w:themeColor="text1"/>
        </w:rPr>
        <w:t xml:space="preserve"> - индексы цен производителей промышленной продукции (в среднем за год к предыдущему году) в (2017+1)-й, (2017+2)-й,... t-й расчетные периоды, указанные на соответствующие годы в прогнозе социально-экономического развития Российской Федерации, разработанном в соответствии с </w:t>
      </w:r>
      <w:r w:rsidRPr="009301CD">
        <w:rPr>
          <w:rStyle w:val="1797"/>
          <w:rFonts w:eastAsiaTheme="minorHAnsi"/>
          <w:color w:val="000000" w:themeColor="text1"/>
          <w:sz w:val="24"/>
          <w:szCs w:val="24"/>
        </w:rPr>
        <w:t>постановлением</w:t>
      </w:r>
      <w:r w:rsidRPr="009301CD">
        <w:rPr>
          <w:rFonts w:cs="Times New Roman"/>
          <w:color w:val="000000" w:themeColor="text1"/>
          <w:szCs w:val="24"/>
        </w:rPr>
        <w:t xml:space="preserve"> Правительства Российской Федерации от 14 ноября 2015 г. N 1234 "О</w:t>
      </w:r>
      <w:r w:rsidRPr="009301CD">
        <w:rPr>
          <w:rFonts w:cs="Times New Roman"/>
          <w:color w:val="000000" w:themeColor="text1"/>
        </w:rPr>
        <w:t xml:space="preserve"> порядке разработки, корректировки, осуществления мониторинга и контроля реализации прогноза социально-экономического развития</w:t>
      </w:r>
      <w:proofErr w:type="gramEnd"/>
      <w:r w:rsidRPr="009301CD">
        <w:rPr>
          <w:rFonts w:cs="Times New Roman"/>
          <w:color w:val="000000" w:themeColor="text1"/>
        </w:rPr>
        <w:t xml:space="preserve"> Российской Федерации на среднесрочный период и признании </w:t>
      </w:r>
      <w:proofErr w:type="gramStart"/>
      <w:r w:rsidRPr="009301CD">
        <w:rPr>
          <w:rFonts w:cs="Times New Roman"/>
          <w:color w:val="000000" w:themeColor="text1"/>
        </w:rPr>
        <w:t>утратившими</w:t>
      </w:r>
      <w:proofErr w:type="gramEnd"/>
      <w:r w:rsidRPr="009301CD">
        <w:rPr>
          <w:rFonts w:cs="Times New Roman"/>
          <w:color w:val="000000" w:themeColor="text1"/>
        </w:rPr>
        <w:t xml:space="preserve"> силу некоторых актов Правительства Российской Федерации" (Собрание законодательства Российской Федерации, 2015, N 47, ст. 6598; 2017, N 38, ст. 5627; 2018, N 19, ст. 2737; N 50, ст. 7755) (далее - прогноз социально-экономического развития Российской Федерации), на t-й расчетный период регулирования (базовый вариант).</w:t>
      </w:r>
    </w:p>
    <w:p w14:paraId="1CF4851A" w14:textId="77777777" w:rsidR="00C96A9B" w:rsidRPr="009301CD" w:rsidRDefault="00C96A9B" w:rsidP="00C96A9B">
      <w:pPr>
        <w:ind w:firstLine="709"/>
        <w:jc w:val="both"/>
        <w:rPr>
          <w:rFonts w:cs="Times New Roman"/>
          <w:color w:val="000000" w:themeColor="text1"/>
        </w:rPr>
      </w:pPr>
      <w:bookmarkStart w:id="478" w:name="sub_14012"/>
      <w:r w:rsidRPr="009301CD">
        <w:rPr>
          <w:rFonts w:cs="Times New Roman"/>
          <w:color w:val="000000" w:themeColor="text1"/>
        </w:rPr>
        <w:t>Приток денежных средств от операционной деятельности, полученный исполнителем в период времени t, за счет продажи тепловой энергии заявителю на цели теплоснабжения, присоединенному к тепловой сети исполнителя должен определяться по формуле:</w:t>
      </w:r>
    </w:p>
    <w:bookmarkEnd w:id="478"/>
    <w:p w14:paraId="6BA3098A" w14:textId="77777777" w:rsidR="00C96A9B" w:rsidRPr="009301CD" w:rsidRDefault="00C96A9B" w:rsidP="00C96A9B">
      <w:pPr>
        <w:rPr>
          <w:rFonts w:cs="Times New Roman"/>
          <w:color w:val="000000" w:themeColor="text1"/>
        </w:rPr>
      </w:pPr>
    </w:p>
    <w:p w14:paraId="68B1DDD4" w14:textId="77777777" w:rsidR="00C96A9B" w:rsidRPr="009301CD" w:rsidRDefault="00C96A9B" w:rsidP="00C96A9B">
      <w:pPr>
        <w:ind w:firstLine="698"/>
        <w:jc w:val="center"/>
        <w:rPr>
          <w:rFonts w:cs="Times New Roman"/>
          <w:color w:val="000000" w:themeColor="text1"/>
        </w:rPr>
      </w:pPr>
      <w:r w:rsidRPr="009301CD">
        <w:rPr>
          <w:rFonts w:cs="Times New Roman"/>
          <w:color w:val="000000" w:themeColor="text1"/>
        </w:rPr>
        <w:t>ПДС</w:t>
      </w:r>
      <w:r w:rsidRPr="009301CD">
        <w:rPr>
          <w:rFonts w:cs="Times New Roman"/>
          <w:color w:val="000000" w:themeColor="text1"/>
          <w:vertAlign w:val="subscript"/>
        </w:rPr>
        <w:t> t</w:t>
      </w:r>
      <w:proofErr w:type="gramStart"/>
      <w:r w:rsidRPr="009301CD">
        <w:rPr>
          <w:rFonts w:cs="Times New Roman"/>
          <w:color w:val="000000" w:themeColor="text1"/>
        </w:rPr>
        <w:t>=В</w:t>
      </w:r>
      <w:proofErr w:type="gramEnd"/>
      <w:r w:rsidRPr="009301CD">
        <w:rPr>
          <w:rFonts w:cs="Times New Roman"/>
          <w:color w:val="000000" w:themeColor="text1"/>
          <w:vertAlign w:val="subscript"/>
        </w:rPr>
        <w:t> t</w:t>
      </w:r>
      <w:r w:rsidRPr="009301CD">
        <w:rPr>
          <w:rFonts w:cs="Times New Roman"/>
          <w:color w:val="000000" w:themeColor="text1"/>
        </w:rPr>
        <w:t>-З</w:t>
      </w:r>
      <w:r w:rsidRPr="009301CD">
        <w:rPr>
          <w:rFonts w:cs="Times New Roman"/>
          <w:color w:val="000000" w:themeColor="text1"/>
          <w:vertAlign w:val="subscript"/>
        </w:rPr>
        <w:t> t</w:t>
      </w:r>
      <w:r w:rsidRPr="009301CD">
        <w:rPr>
          <w:rFonts w:cs="Times New Roman"/>
          <w:color w:val="000000" w:themeColor="text1"/>
        </w:rPr>
        <w:t>, тыс. руб./год, (П40.8)</w:t>
      </w:r>
    </w:p>
    <w:p w14:paraId="0A980109" w14:textId="77777777" w:rsidR="00C96A9B" w:rsidRPr="009301CD" w:rsidRDefault="00C96A9B" w:rsidP="00C96A9B">
      <w:pPr>
        <w:rPr>
          <w:rFonts w:cs="Times New Roman"/>
          <w:color w:val="000000" w:themeColor="text1"/>
        </w:rPr>
      </w:pPr>
    </w:p>
    <w:p w14:paraId="046C62C8"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4D164216"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В</w:t>
      </w:r>
      <w:r w:rsidRPr="009301CD">
        <w:rPr>
          <w:rFonts w:cs="Times New Roman"/>
          <w:color w:val="000000" w:themeColor="text1"/>
          <w:vertAlign w:val="subscript"/>
        </w:rPr>
        <w:t> t</w:t>
      </w:r>
      <w:r w:rsidRPr="009301CD">
        <w:rPr>
          <w:rFonts w:cs="Times New Roman"/>
          <w:color w:val="000000" w:themeColor="text1"/>
        </w:rPr>
        <w:t xml:space="preserve"> - выручка, полученная исполнителем за счет продажи тепловой энергии заявителю, подключенному к тепловой сети исполнителя, за период t, тыс. руб. в год;</w:t>
      </w:r>
    </w:p>
    <w:p w14:paraId="69F21F01"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lastRenderedPageBreak/>
        <w:t>З</w:t>
      </w:r>
      <w:proofErr w:type="gramEnd"/>
      <w:r w:rsidRPr="009301CD">
        <w:rPr>
          <w:rFonts w:cs="Times New Roman"/>
          <w:color w:val="000000" w:themeColor="text1"/>
          <w:vertAlign w:val="subscript"/>
        </w:rPr>
        <w:t> t</w:t>
      </w:r>
      <w:r w:rsidRPr="009301CD">
        <w:rPr>
          <w:rFonts w:cs="Times New Roman"/>
          <w:color w:val="000000" w:themeColor="text1"/>
        </w:rPr>
        <w:t xml:space="preserve"> - затраты, понесенные исполнителем на выработку тепловой энергии и ее передачу по тепловым сетям исполнителя до объекта заявителя, за период t, тыс. руб. в год.</w:t>
      </w:r>
    </w:p>
    <w:p w14:paraId="089C617A" w14:textId="77777777" w:rsidR="00C96A9B" w:rsidRPr="009301CD" w:rsidRDefault="00C96A9B" w:rsidP="00C96A9B">
      <w:pPr>
        <w:ind w:firstLine="709"/>
        <w:jc w:val="both"/>
        <w:rPr>
          <w:rFonts w:cs="Times New Roman"/>
          <w:color w:val="000000" w:themeColor="text1"/>
        </w:rPr>
      </w:pPr>
      <w:bookmarkStart w:id="479" w:name="sub_14013"/>
      <w:r w:rsidRPr="009301CD">
        <w:rPr>
          <w:rFonts w:cs="Times New Roman"/>
          <w:color w:val="000000" w:themeColor="text1"/>
        </w:rPr>
        <w:t>Выручка, полученная исполнителем за счет 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должна рассчитываться по формуле:</w:t>
      </w:r>
    </w:p>
    <w:bookmarkEnd w:id="479"/>
    <w:p w14:paraId="72543F50" w14:textId="77777777" w:rsidR="00C96A9B" w:rsidRPr="009301CD" w:rsidRDefault="00C96A9B" w:rsidP="00C96A9B">
      <w:pPr>
        <w:rPr>
          <w:rFonts w:cs="Times New Roman"/>
          <w:color w:val="000000" w:themeColor="text1"/>
        </w:rPr>
      </w:pPr>
    </w:p>
    <w:p w14:paraId="250DD088"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67DC9D0A" wp14:editId="158177E7">
            <wp:extent cx="4512310" cy="34417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12310" cy="344170"/>
                    </a:xfrm>
                    <a:prstGeom prst="rect">
                      <a:avLst/>
                    </a:prstGeom>
                    <a:noFill/>
                    <a:ln>
                      <a:noFill/>
                    </a:ln>
                  </pic:spPr>
                </pic:pic>
              </a:graphicData>
            </a:graphic>
          </wp:inline>
        </w:drawing>
      </w:r>
      <w:r w:rsidRPr="009301CD">
        <w:rPr>
          <w:rFonts w:cs="Times New Roman"/>
          <w:color w:val="000000" w:themeColor="text1"/>
        </w:rPr>
        <w:t>, тыс. руб./год</w:t>
      </w:r>
    </w:p>
    <w:p w14:paraId="1E05BD9C" w14:textId="77777777" w:rsidR="00C96A9B" w:rsidRPr="009301CD" w:rsidRDefault="00C96A9B" w:rsidP="00C96A9B">
      <w:pPr>
        <w:rPr>
          <w:rFonts w:cs="Times New Roman"/>
          <w:color w:val="000000" w:themeColor="text1"/>
        </w:rPr>
      </w:pPr>
    </w:p>
    <w:p w14:paraId="5D47D918"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28605C3D"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22E1A8A5" wp14:editId="460F7F9B">
            <wp:extent cx="297180" cy="3206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7180" cy="320675"/>
                    </a:xfrm>
                    <a:prstGeom prst="rect">
                      <a:avLst/>
                    </a:prstGeom>
                    <a:noFill/>
                    <a:ln>
                      <a:noFill/>
                    </a:ln>
                  </pic:spPr>
                </pic:pic>
              </a:graphicData>
            </a:graphic>
          </wp:inline>
        </w:drawing>
      </w:r>
      <w:r w:rsidRPr="009301CD">
        <w:rPr>
          <w:rFonts w:cs="Times New Roman"/>
          <w:color w:val="000000" w:themeColor="text1"/>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13BF66EE"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5B9F49F4" wp14:editId="08E4FE05">
            <wp:extent cx="320675" cy="3206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sidRPr="009301CD">
        <w:rPr>
          <w:rFonts w:cs="Times New Roman"/>
          <w:color w:val="000000" w:themeColor="text1"/>
        </w:rPr>
        <w:t xml:space="preserve"> </w:t>
      </w:r>
      <w:proofErr w:type="gramStart"/>
      <w:r w:rsidRPr="009301CD">
        <w:rPr>
          <w:rFonts w:cs="Times New Roman"/>
          <w:color w:val="000000" w:themeColor="text1"/>
        </w:rPr>
        <w:t xml:space="preserve">- максимальная часовая тепловая нагрузка, указанная в условиях подключения, выданных исполнителем вместе с проектом договора о подключении (технологическом присоединении), в соответствии с </w:t>
      </w:r>
      <w:r w:rsidRPr="009301CD">
        <w:rPr>
          <w:rFonts w:cs="Times New Roman"/>
          <w:b/>
          <w:bCs/>
          <w:color w:val="000000" w:themeColor="text1"/>
        </w:rPr>
        <w:t>пунктом 35</w:t>
      </w:r>
      <w:r w:rsidRPr="009301CD">
        <w:rPr>
          <w:rFonts w:cs="Times New Roman"/>
          <w:color w:val="000000" w:themeColor="text1"/>
        </w:rPr>
        <w:t xml:space="preserve">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утвержденных </w:t>
      </w:r>
      <w:r w:rsidRPr="009301CD">
        <w:rPr>
          <w:rFonts w:cs="Times New Roman"/>
          <w:b/>
          <w:bCs/>
          <w:color w:val="000000" w:themeColor="text1"/>
        </w:rPr>
        <w:t>постановлением</w:t>
      </w:r>
      <w:r w:rsidRPr="009301CD">
        <w:rPr>
          <w:rFonts w:cs="Times New Roman"/>
          <w:color w:val="000000" w:themeColor="text1"/>
        </w:rPr>
        <w:t xml:space="preserve"> Правительства Российской Федерации от 5 июля 2018 г. N 787 (Собрание законодательства Российской Федерации, 2018</w:t>
      </w:r>
      <w:proofErr w:type="gramEnd"/>
      <w:r w:rsidRPr="009301CD">
        <w:rPr>
          <w:rFonts w:cs="Times New Roman"/>
          <w:color w:val="000000" w:themeColor="text1"/>
        </w:rPr>
        <w:t xml:space="preserve">, </w:t>
      </w:r>
      <w:proofErr w:type="gramStart"/>
      <w:r w:rsidRPr="009301CD">
        <w:rPr>
          <w:rFonts w:cs="Times New Roman"/>
          <w:color w:val="000000" w:themeColor="text1"/>
        </w:rPr>
        <w:t>N 29, ст. 4432), Гкал/ч;</w:t>
      </w:r>
      <w:proofErr w:type="gramEnd"/>
    </w:p>
    <w:p w14:paraId="30DC78FA"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ЧЧМ</w:t>
      </w:r>
      <w:r w:rsidRPr="009301CD">
        <w:rPr>
          <w:rFonts w:cs="Times New Roman"/>
          <w:color w:val="000000" w:themeColor="text1"/>
          <w:vertAlign w:val="subscript"/>
        </w:rPr>
        <w:t> ср</w:t>
      </w:r>
      <w:r w:rsidRPr="009301CD">
        <w:rPr>
          <w:rFonts w:cs="Times New Roman"/>
          <w:color w:val="000000" w:themeColor="text1"/>
        </w:rPr>
        <w:t xml:space="preserve"> - средневзвешенное по видам тепловой нагрузки число часов максимума тепловой нагрузки, час</w:t>
      </w:r>
      <w:proofErr w:type="gramStart"/>
      <w:r w:rsidRPr="009301CD">
        <w:rPr>
          <w:rFonts w:cs="Times New Roman"/>
          <w:color w:val="000000" w:themeColor="text1"/>
        </w:rPr>
        <w:t>.</w:t>
      </w:r>
      <w:proofErr w:type="gramEnd"/>
      <w:r w:rsidRPr="009301CD">
        <w:rPr>
          <w:rFonts w:cs="Times New Roman"/>
          <w:color w:val="000000" w:themeColor="text1"/>
        </w:rPr>
        <w:t>/</w:t>
      </w:r>
      <w:proofErr w:type="gramStart"/>
      <w:r w:rsidRPr="009301CD">
        <w:rPr>
          <w:rFonts w:cs="Times New Roman"/>
          <w:color w:val="000000" w:themeColor="text1"/>
        </w:rPr>
        <w:t>г</w:t>
      </w:r>
      <w:proofErr w:type="gramEnd"/>
      <w:r w:rsidRPr="009301CD">
        <w:rPr>
          <w:rFonts w:cs="Times New Roman"/>
          <w:color w:val="000000" w:themeColor="text1"/>
        </w:rPr>
        <w:t>од;</w:t>
      </w:r>
    </w:p>
    <w:p w14:paraId="1519D15C"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t>Ц</w:t>
      </w:r>
      <w:proofErr w:type="gramEnd"/>
      <w:r w:rsidRPr="009301CD">
        <w:rPr>
          <w:rFonts w:cs="Times New Roman"/>
          <w:color w:val="000000" w:themeColor="text1"/>
          <w:vertAlign w:val="subscript"/>
        </w:rPr>
        <w:t> </w:t>
      </w:r>
      <w:proofErr w:type="spellStart"/>
      <w:r w:rsidRPr="009301CD">
        <w:rPr>
          <w:rFonts w:cs="Times New Roman"/>
          <w:color w:val="000000" w:themeColor="text1"/>
          <w:vertAlign w:val="subscript"/>
        </w:rPr>
        <w:t>тэ,t</w:t>
      </w:r>
      <w:proofErr w:type="spellEnd"/>
      <w:r w:rsidRPr="009301CD">
        <w:rPr>
          <w:rFonts w:cs="Times New Roman"/>
          <w:color w:val="000000" w:themeColor="text1"/>
        </w:rPr>
        <w:t xml:space="preserve"> - цена на тепловую энергию для теплоснабжения заявителя в t-м расчетном периоде;</w:t>
      </w:r>
    </w:p>
    <w:p w14:paraId="1A81754A"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t xml:space="preserve">ИСПГ t - индекс совокупного платежа граждан за коммунальные услуги, устанавливаемый в соответствии с </w:t>
      </w:r>
      <w:r w:rsidRPr="009301CD">
        <w:rPr>
          <w:rFonts w:cs="Times New Roman"/>
          <w:b/>
          <w:bCs/>
          <w:color w:val="000000" w:themeColor="text1"/>
        </w:rPr>
        <w:t>Основами</w:t>
      </w:r>
      <w:r w:rsidRPr="009301CD">
        <w:rPr>
          <w:rFonts w:cs="Times New Roman"/>
          <w:color w:val="000000" w:themeColor="text1"/>
        </w:rPr>
        <w:t xml:space="preserve"> формирования индексов изменения размера платы граждан за коммунальные услуги в Российской Федерации, утвержденными </w:t>
      </w:r>
      <w:r w:rsidRPr="009301CD">
        <w:rPr>
          <w:rFonts w:cs="Times New Roman"/>
          <w:b/>
          <w:bCs/>
          <w:color w:val="000000" w:themeColor="text1"/>
        </w:rPr>
        <w:t>постановлением</w:t>
      </w:r>
      <w:r w:rsidRPr="009301CD">
        <w:rPr>
          <w:rFonts w:cs="Times New Roman"/>
          <w:color w:val="000000" w:themeColor="text1"/>
        </w:rPr>
        <w:t xml:space="preserve"> Правительства Российской Федерации от 30 апреля 2014 г. N 400 (Собрание законодательства Российской Федерации, 2014, N 19, ст. 2434; N 40 (ч. III), ст. 5425;</w:t>
      </w:r>
      <w:proofErr w:type="gramEnd"/>
      <w:r w:rsidRPr="009301CD">
        <w:rPr>
          <w:rFonts w:cs="Times New Roman"/>
          <w:color w:val="000000" w:themeColor="text1"/>
        </w:rPr>
        <w:t xml:space="preserve"> </w:t>
      </w:r>
      <w:proofErr w:type="gramStart"/>
      <w:r w:rsidRPr="009301CD">
        <w:rPr>
          <w:rFonts w:cs="Times New Roman"/>
          <w:color w:val="000000" w:themeColor="text1"/>
        </w:rPr>
        <w:t>N 45, ст. 6237; 2015, N 12, ст. 1753; N 37, ст. 5153; 2016, N 1 (ч. II), ст. 233; N 45 (ч. II), ст. 6263; 2017, N 11, ст. 1557; N 38, ст. 5633) t-м расчетном периоде.</w:t>
      </w:r>
      <w:proofErr w:type="gramEnd"/>
    </w:p>
    <w:p w14:paraId="737D5A91" w14:textId="77777777" w:rsidR="00C96A9B" w:rsidRPr="009301CD" w:rsidRDefault="00C96A9B" w:rsidP="00C96A9B">
      <w:pPr>
        <w:ind w:firstLine="709"/>
        <w:jc w:val="both"/>
        <w:rPr>
          <w:rFonts w:cs="Times New Roman"/>
          <w:color w:val="000000" w:themeColor="text1"/>
        </w:rPr>
      </w:pPr>
      <w:bookmarkStart w:id="480" w:name="sub_14014"/>
      <w:r w:rsidRPr="009301CD">
        <w:rPr>
          <w:rFonts w:cs="Times New Roman"/>
          <w:color w:val="000000" w:themeColor="text1"/>
        </w:rPr>
        <w:t>П40.14. 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должны рассчитываться по формуле:</w:t>
      </w:r>
    </w:p>
    <w:bookmarkEnd w:id="480"/>
    <w:p w14:paraId="2B085FD8" w14:textId="77777777" w:rsidR="00C96A9B" w:rsidRPr="009301CD" w:rsidRDefault="00C96A9B" w:rsidP="00C96A9B">
      <w:pPr>
        <w:rPr>
          <w:rFonts w:cs="Times New Roman"/>
          <w:color w:val="000000" w:themeColor="text1"/>
        </w:rPr>
      </w:pPr>
    </w:p>
    <w:p w14:paraId="7B519BFC"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53F1BA44" wp14:editId="7B83A23C">
            <wp:extent cx="1092835" cy="3206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92835" cy="320675"/>
                    </a:xfrm>
                    <a:prstGeom prst="rect">
                      <a:avLst/>
                    </a:prstGeom>
                    <a:noFill/>
                    <a:ln>
                      <a:noFill/>
                    </a:ln>
                  </pic:spPr>
                </pic:pic>
              </a:graphicData>
            </a:graphic>
          </wp:inline>
        </w:drawing>
      </w:r>
      <w:r w:rsidRPr="009301CD">
        <w:rPr>
          <w:rFonts w:cs="Times New Roman"/>
          <w:color w:val="000000" w:themeColor="text1"/>
        </w:rPr>
        <w:t>, тыс. руб./год</w:t>
      </w:r>
    </w:p>
    <w:p w14:paraId="04DA0D6F" w14:textId="77777777" w:rsidR="00C96A9B" w:rsidRPr="009301CD" w:rsidRDefault="00C96A9B" w:rsidP="00C96A9B">
      <w:pPr>
        <w:rPr>
          <w:rFonts w:cs="Times New Roman"/>
          <w:color w:val="000000" w:themeColor="text1"/>
        </w:rPr>
      </w:pPr>
    </w:p>
    <w:p w14:paraId="3C420A9B"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4C9DA763"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t>З</w:t>
      </w:r>
      <w:proofErr w:type="gramEnd"/>
      <w:r w:rsidRPr="009301CD">
        <w:rPr>
          <w:rFonts w:cs="Times New Roman"/>
          <w:color w:val="000000" w:themeColor="text1"/>
          <w:vertAlign w:val="subscript"/>
        </w:rPr>
        <w:t> </w:t>
      </w:r>
      <w:proofErr w:type="spellStart"/>
      <w:r w:rsidRPr="009301CD">
        <w:rPr>
          <w:rFonts w:cs="Times New Roman"/>
          <w:color w:val="000000" w:themeColor="text1"/>
          <w:vertAlign w:val="subscript"/>
        </w:rPr>
        <w:t>т,t</w:t>
      </w:r>
      <w:proofErr w:type="spellEnd"/>
      <w:r w:rsidRPr="009301CD">
        <w:rPr>
          <w:rFonts w:cs="Times New Roman"/>
          <w:color w:val="000000" w:themeColor="text1"/>
        </w:rPr>
        <w:t xml:space="preserve"> - 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t-м расчетном периоде, тыс. руб./год;</w:t>
      </w:r>
    </w:p>
    <w:p w14:paraId="572B5AF4"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t>З</w:t>
      </w:r>
      <w:proofErr w:type="gramEnd"/>
      <w:r w:rsidRPr="009301CD">
        <w:rPr>
          <w:rFonts w:cs="Times New Roman"/>
          <w:color w:val="000000" w:themeColor="text1"/>
          <w:vertAlign w:val="subscript"/>
        </w:rPr>
        <w:t> </w:t>
      </w:r>
      <w:proofErr w:type="spellStart"/>
      <w:r w:rsidRPr="009301CD">
        <w:rPr>
          <w:rFonts w:cs="Times New Roman"/>
          <w:color w:val="000000" w:themeColor="text1"/>
          <w:vertAlign w:val="subscript"/>
        </w:rPr>
        <w:t>пер,t</w:t>
      </w:r>
      <w:proofErr w:type="spellEnd"/>
      <w:r w:rsidRPr="009301CD">
        <w:rPr>
          <w:rFonts w:cs="Times New Roman"/>
          <w:color w:val="000000" w:themeColor="text1"/>
        </w:rPr>
        <w:t xml:space="preserve"> - затраты, обеспечивающие компенсацию расходов на передачу тепловой энергии по тепловым сетям исполнителя (с учетом затрат на покупку тепловой энергии для компенсации тепловых потерь), необходимой для теплоснабжения объекта заявителя в t-м расчетном периоде, тыс. руб./год.</w:t>
      </w:r>
    </w:p>
    <w:p w14:paraId="354D2240" w14:textId="77777777" w:rsidR="00C96A9B" w:rsidRPr="009301CD" w:rsidRDefault="00C96A9B" w:rsidP="00C96A9B">
      <w:pPr>
        <w:ind w:firstLine="709"/>
        <w:jc w:val="both"/>
        <w:rPr>
          <w:rFonts w:cs="Times New Roman"/>
          <w:color w:val="000000" w:themeColor="text1"/>
        </w:rPr>
      </w:pPr>
      <w:bookmarkStart w:id="481" w:name="sub_14015"/>
      <w:r w:rsidRPr="009301CD">
        <w:rPr>
          <w:rFonts w:cs="Times New Roman"/>
          <w:color w:val="000000" w:themeColor="text1"/>
        </w:rPr>
        <w:t>Затраты исполнителя, обеспечивающие компенсацию расходов на топливо, затраченного исполнителем для отпуска тепловой энергии, необходимой для теплоснабжения заявителя, должны рассчитываться по формуле:</w:t>
      </w:r>
    </w:p>
    <w:bookmarkEnd w:id="481"/>
    <w:p w14:paraId="6B27C265" w14:textId="77777777" w:rsidR="00C96A9B" w:rsidRPr="009301CD" w:rsidRDefault="00C96A9B" w:rsidP="00C96A9B">
      <w:pPr>
        <w:rPr>
          <w:rFonts w:cs="Times New Roman"/>
          <w:color w:val="000000" w:themeColor="text1"/>
        </w:rPr>
      </w:pPr>
    </w:p>
    <w:p w14:paraId="6F599207"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03F3C858" wp14:editId="3A5984DA">
            <wp:extent cx="2672080" cy="37973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72080" cy="379730"/>
                    </a:xfrm>
                    <a:prstGeom prst="rect">
                      <a:avLst/>
                    </a:prstGeom>
                    <a:noFill/>
                    <a:ln>
                      <a:noFill/>
                    </a:ln>
                  </pic:spPr>
                </pic:pic>
              </a:graphicData>
            </a:graphic>
          </wp:inline>
        </w:drawing>
      </w:r>
      <w:r w:rsidRPr="009301CD">
        <w:rPr>
          <w:rFonts w:cs="Times New Roman"/>
          <w:color w:val="000000" w:themeColor="text1"/>
        </w:rPr>
        <w:t>, тыс. руб./год</w:t>
      </w:r>
    </w:p>
    <w:p w14:paraId="5A4401C4" w14:textId="77777777" w:rsidR="00C96A9B" w:rsidRPr="009301CD" w:rsidRDefault="00C96A9B" w:rsidP="00C96A9B">
      <w:pPr>
        <w:rPr>
          <w:rFonts w:cs="Times New Roman"/>
          <w:color w:val="000000" w:themeColor="text1"/>
        </w:rPr>
      </w:pPr>
    </w:p>
    <w:p w14:paraId="7E049357"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10957A54"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174A7178" wp14:editId="1DEFCD01">
            <wp:extent cx="297180" cy="3206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7180" cy="320675"/>
                    </a:xfrm>
                    <a:prstGeom prst="rect">
                      <a:avLst/>
                    </a:prstGeom>
                    <a:noFill/>
                    <a:ln>
                      <a:noFill/>
                    </a:ln>
                  </pic:spPr>
                </pic:pic>
              </a:graphicData>
            </a:graphic>
          </wp:inline>
        </w:drawing>
      </w:r>
      <w:r w:rsidRPr="009301CD">
        <w:rPr>
          <w:rFonts w:cs="Times New Roman"/>
          <w:color w:val="000000" w:themeColor="text1"/>
        </w:rPr>
        <w:t xml:space="preserve"> - прогнозируемое количество тепловой энергии, отпущенное из тепловых сетей исполнителя для теплоснабжения объекта заявителя, тыс. Гкал/год;</w:t>
      </w:r>
    </w:p>
    <w:p w14:paraId="51829699"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b</w:t>
      </w:r>
      <w:r w:rsidRPr="009301CD">
        <w:rPr>
          <w:rFonts w:cs="Times New Roman"/>
          <w:color w:val="000000" w:themeColor="text1"/>
          <w:vertAlign w:val="subscript"/>
        </w:rPr>
        <w:t> </w:t>
      </w:r>
      <w:proofErr w:type="spellStart"/>
      <w:r w:rsidRPr="009301CD">
        <w:rPr>
          <w:rFonts w:cs="Times New Roman"/>
          <w:color w:val="000000" w:themeColor="text1"/>
          <w:vertAlign w:val="subscript"/>
        </w:rPr>
        <w:t>ф,t</w:t>
      </w:r>
      <w:proofErr w:type="spellEnd"/>
      <w:r w:rsidRPr="009301CD">
        <w:rPr>
          <w:rFonts w:cs="Times New Roman"/>
          <w:color w:val="000000" w:themeColor="text1"/>
        </w:rPr>
        <w:t xml:space="preserve"> - удельный расход условного топлива на отпуск тепловой энергии с коллекторов источника тепловой энергии, фактически сложившийся в системе теплоснабжения исполнителя, в t-м расчетном периоде, </w:t>
      </w:r>
      <w:proofErr w:type="gramStart"/>
      <w:r w:rsidRPr="009301CD">
        <w:rPr>
          <w:rFonts w:cs="Times New Roman"/>
          <w:color w:val="000000" w:themeColor="text1"/>
        </w:rPr>
        <w:t>кг</w:t>
      </w:r>
      <w:proofErr w:type="gramEnd"/>
      <w:r w:rsidRPr="009301CD">
        <w:rPr>
          <w:rFonts w:cs="Times New Roman"/>
          <w:color w:val="000000" w:themeColor="text1"/>
        </w:rPr>
        <w:t>/Гкал;</w:t>
      </w:r>
    </w:p>
    <w:p w14:paraId="19D83A42" w14:textId="77777777" w:rsidR="00C96A9B" w:rsidRPr="009301CD" w:rsidRDefault="00C96A9B" w:rsidP="00C96A9B">
      <w:pPr>
        <w:ind w:firstLine="709"/>
        <w:jc w:val="both"/>
        <w:rPr>
          <w:rFonts w:cs="Times New Roman"/>
          <w:color w:val="000000" w:themeColor="text1"/>
        </w:rPr>
      </w:pPr>
      <w:proofErr w:type="gramStart"/>
      <w:r w:rsidRPr="009301CD">
        <w:rPr>
          <w:rFonts w:cs="Times New Roman"/>
          <w:color w:val="000000" w:themeColor="text1"/>
        </w:rPr>
        <w:t>Ц</w:t>
      </w:r>
      <w:proofErr w:type="gramEnd"/>
      <w:r w:rsidRPr="009301CD">
        <w:rPr>
          <w:rFonts w:cs="Times New Roman"/>
          <w:color w:val="000000" w:themeColor="text1"/>
          <w:vertAlign w:val="subscript"/>
        </w:rPr>
        <w:t> </w:t>
      </w:r>
      <w:proofErr w:type="spellStart"/>
      <w:r w:rsidRPr="009301CD">
        <w:rPr>
          <w:rFonts w:cs="Times New Roman"/>
          <w:color w:val="000000" w:themeColor="text1"/>
          <w:vertAlign w:val="subscript"/>
        </w:rPr>
        <w:t>т,t</w:t>
      </w:r>
      <w:proofErr w:type="spellEnd"/>
      <w:r w:rsidRPr="009301CD">
        <w:rPr>
          <w:rFonts w:cs="Times New Roman"/>
          <w:color w:val="000000" w:themeColor="text1"/>
        </w:rPr>
        <w:t xml:space="preserve"> - цена топлива, фактически сложившаяся в системе теплоснабжения исполнителя, в t-м расчетном периоде в соответствии с требованиями к раскрытию информации, руб./т. условного топлива;</w:t>
      </w:r>
    </w:p>
    <w:p w14:paraId="173FC52E"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139872FC" wp14:editId="5A7FFC4C">
            <wp:extent cx="189865" cy="3206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9865" cy="320675"/>
                    </a:xfrm>
                    <a:prstGeom prst="rect">
                      <a:avLst/>
                    </a:prstGeom>
                    <a:noFill/>
                    <a:ln>
                      <a:noFill/>
                    </a:ln>
                  </pic:spPr>
                </pic:pic>
              </a:graphicData>
            </a:graphic>
          </wp:inline>
        </w:drawing>
      </w:r>
      <w:r w:rsidRPr="009301CD">
        <w:rPr>
          <w:rFonts w:cs="Times New Roman"/>
          <w:color w:val="000000" w:themeColor="text1"/>
        </w:rPr>
        <w:t xml:space="preserve"> - прогнозный индекс роста цены на k-й вид топлива в t-м расчетном периоде, в соответствии с прогнозом социально-экономического развития Российской Федерации (базовый вариант).</w:t>
      </w:r>
    </w:p>
    <w:p w14:paraId="047C28F7" w14:textId="77777777" w:rsidR="00C96A9B" w:rsidRPr="009301CD" w:rsidRDefault="00C96A9B" w:rsidP="00C96A9B">
      <w:pPr>
        <w:ind w:firstLine="709"/>
        <w:jc w:val="both"/>
        <w:rPr>
          <w:rFonts w:cs="Times New Roman"/>
          <w:color w:val="000000" w:themeColor="text1"/>
        </w:rPr>
      </w:pPr>
      <w:bookmarkStart w:id="482" w:name="sub_14016"/>
      <w:r w:rsidRPr="009301CD">
        <w:rPr>
          <w:rFonts w:cs="Times New Roman"/>
          <w:color w:val="000000" w:themeColor="text1"/>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должны определяться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bookmarkEnd w:id="482"/>
    <w:p w14:paraId="2A3C4880" w14:textId="77777777" w:rsidR="00C96A9B" w:rsidRPr="009301CD" w:rsidRDefault="00C96A9B" w:rsidP="00C96A9B">
      <w:pPr>
        <w:rPr>
          <w:rFonts w:cs="Times New Roman"/>
          <w:color w:val="000000" w:themeColor="text1"/>
        </w:rPr>
      </w:pPr>
    </w:p>
    <w:p w14:paraId="65B615E3" w14:textId="77777777" w:rsidR="00C96A9B" w:rsidRPr="009301CD" w:rsidRDefault="00C96A9B" w:rsidP="00C96A9B">
      <w:pPr>
        <w:ind w:firstLine="698"/>
        <w:jc w:val="center"/>
        <w:rPr>
          <w:rFonts w:cs="Times New Roman"/>
          <w:color w:val="000000" w:themeColor="text1"/>
        </w:rPr>
      </w:pPr>
      <w:r w:rsidRPr="009301CD">
        <w:rPr>
          <w:rFonts w:cs="Times New Roman"/>
          <w:noProof/>
          <w:color w:val="000000" w:themeColor="text1"/>
          <w:lang w:eastAsia="ru-RU"/>
        </w:rPr>
        <w:drawing>
          <wp:inline distT="0" distB="0" distL="0" distR="0" wp14:anchorId="7AFEC5C6" wp14:editId="1AF638CA">
            <wp:extent cx="2695575" cy="70040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695575" cy="700405"/>
                    </a:xfrm>
                    <a:prstGeom prst="rect">
                      <a:avLst/>
                    </a:prstGeom>
                    <a:noFill/>
                    <a:ln>
                      <a:noFill/>
                    </a:ln>
                  </pic:spPr>
                </pic:pic>
              </a:graphicData>
            </a:graphic>
          </wp:inline>
        </w:drawing>
      </w:r>
      <w:r w:rsidRPr="009301CD">
        <w:rPr>
          <w:rFonts w:cs="Times New Roman"/>
          <w:color w:val="000000" w:themeColor="text1"/>
        </w:rPr>
        <w:t>, тыс.руб./год</w:t>
      </w:r>
    </w:p>
    <w:p w14:paraId="157298EF" w14:textId="77777777" w:rsidR="00C96A9B" w:rsidRPr="009301CD" w:rsidRDefault="00C96A9B" w:rsidP="00C96A9B">
      <w:pPr>
        <w:rPr>
          <w:rFonts w:cs="Times New Roman"/>
          <w:color w:val="000000" w:themeColor="text1"/>
        </w:rPr>
      </w:pPr>
    </w:p>
    <w:p w14:paraId="6861B8C7" w14:textId="77777777" w:rsidR="00C96A9B" w:rsidRPr="009301CD" w:rsidRDefault="00C96A9B" w:rsidP="00C96A9B">
      <w:pPr>
        <w:ind w:firstLine="709"/>
        <w:jc w:val="both"/>
        <w:rPr>
          <w:rFonts w:cs="Times New Roman"/>
          <w:color w:val="000000" w:themeColor="text1"/>
        </w:rPr>
      </w:pPr>
      <w:r w:rsidRPr="009301CD">
        <w:rPr>
          <w:rFonts w:cs="Times New Roman"/>
          <w:color w:val="000000" w:themeColor="text1"/>
        </w:rPr>
        <w:t>где:</w:t>
      </w:r>
    </w:p>
    <w:p w14:paraId="07FA8DBA" w14:textId="77777777" w:rsidR="00C96A9B" w:rsidRPr="009301CD" w:rsidRDefault="00C96A9B" w:rsidP="00C96A9B">
      <w:pPr>
        <w:ind w:firstLine="709"/>
        <w:jc w:val="both"/>
        <w:rPr>
          <w:rFonts w:cs="Times New Roman"/>
          <w:color w:val="000000" w:themeColor="text1"/>
        </w:rPr>
      </w:pPr>
      <w:r w:rsidRPr="009301CD">
        <w:rPr>
          <w:rFonts w:cs="Times New Roman"/>
          <w:noProof/>
          <w:color w:val="000000" w:themeColor="text1"/>
          <w:lang w:eastAsia="ru-RU"/>
        </w:rPr>
        <w:drawing>
          <wp:inline distT="0" distB="0" distL="0" distR="0" wp14:anchorId="72ED5A99" wp14:editId="16B988C9">
            <wp:extent cx="95250" cy="21399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5250" cy="213995"/>
                    </a:xfrm>
                    <a:prstGeom prst="rect">
                      <a:avLst/>
                    </a:prstGeom>
                    <a:noFill/>
                    <a:ln>
                      <a:noFill/>
                    </a:ln>
                  </pic:spPr>
                </pic:pic>
              </a:graphicData>
            </a:graphic>
          </wp:inline>
        </w:drawing>
      </w:r>
      <w:r w:rsidRPr="009301CD">
        <w:rPr>
          <w:rFonts w:cs="Times New Roman"/>
          <w:color w:val="000000" w:themeColor="text1"/>
          <w:vertAlign w:val="subscript"/>
        </w:rPr>
        <w:t> </w:t>
      </w:r>
      <w:proofErr w:type="spellStart"/>
      <w:proofErr w:type="gramStart"/>
      <w:r w:rsidRPr="009301CD">
        <w:rPr>
          <w:rFonts w:cs="Times New Roman"/>
          <w:color w:val="000000" w:themeColor="text1"/>
          <w:vertAlign w:val="subscript"/>
        </w:rPr>
        <w:t>ст</w:t>
      </w:r>
      <w:proofErr w:type="spellEnd"/>
      <w:proofErr w:type="gramEnd"/>
      <w:r w:rsidRPr="009301CD">
        <w:rPr>
          <w:rFonts w:cs="Times New Roman"/>
          <w:color w:val="000000" w:themeColor="text1"/>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9301CD">
        <w:rPr>
          <w:rFonts w:cs="Times New Roman"/>
          <w:color w:val="000000" w:themeColor="text1"/>
          <w:vertAlign w:val="superscript"/>
        </w:rPr>
        <w:t> 2</w:t>
      </w:r>
      <w:r w:rsidRPr="009301CD">
        <w:rPr>
          <w:rFonts w:cs="Times New Roman"/>
          <w:color w:val="000000" w:themeColor="text1"/>
        </w:rPr>
        <w:t>;</w:t>
      </w:r>
    </w:p>
    <w:p w14:paraId="321BCD79"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M</w:t>
      </w:r>
      <w:r w:rsidRPr="009301CD">
        <w:rPr>
          <w:rFonts w:cs="Times New Roman"/>
          <w:color w:val="000000" w:themeColor="text1"/>
          <w:vertAlign w:val="subscript"/>
        </w:rPr>
        <w:t> </w:t>
      </w:r>
      <w:proofErr w:type="spellStart"/>
      <w:r w:rsidRPr="009301CD">
        <w:rPr>
          <w:rFonts w:cs="Times New Roman"/>
          <w:color w:val="000000" w:themeColor="text1"/>
          <w:vertAlign w:val="subscript"/>
        </w:rPr>
        <w:t>нтс</w:t>
      </w:r>
      <w:proofErr w:type="spellEnd"/>
      <w:r w:rsidRPr="009301CD">
        <w:rPr>
          <w:rFonts w:cs="Times New Roman"/>
          <w:color w:val="000000" w:themeColor="text1"/>
        </w:rPr>
        <w:t xml:space="preserve"> - материальная характеристика вновь построенной тепловой сети для подключения объекта заявителя, </w:t>
      </w:r>
      <w:proofErr w:type="gramStart"/>
      <w:r w:rsidRPr="009301CD">
        <w:rPr>
          <w:rFonts w:cs="Times New Roman"/>
          <w:color w:val="000000" w:themeColor="text1"/>
        </w:rPr>
        <w:t>м</w:t>
      </w:r>
      <w:proofErr w:type="gramEnd"/>
      <w:r w:rsidRPr="009301CD">
        <w:rPr>
          <w:rFonts w:cs="Times New Roman"/>
          <w:color w:val="000000" w:themeColor="text1"/>
          <w:vertAlign w:val="superscript"/>
        </w:rPr>
        <w:t> 2</w:t>
      </w:r>
      <w:r w:rsidRPr="009301CD">
        <w:rPr>
          <w:rFonts w:cs="Times New Roman"/>
          <w:color w:val="000000" w:themeColor="text1"/>
        </w:rPr>
        <w:t>;</w:t>
      </w:r>
    </w:p>
    <w:p w14:paraId="6FA65792"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L</w:t>
      </w:r>
      <w:r w:rsidRPr="009301CD">
        <w:rPr>
          <w:rFonts w:cs="Times New Roman"/>
          <w:color w:val="000000" w:themeColor="text1"/>
          <w:vertAlign w:val="subscript"/>
        </w:rPr>
        <w:t> </w:t>
      </w:r>
      <w:proofErr w:type="spellStart"/>
      <w:r w:rsidRPr="009301CD">
        <w:rPr>
          <w:rFonts w:cs="Times New Roman"/>
          <w:color w:val="000000" w:themeColor="text1"/>
          <w:vertAlign w:val="subscript"/>
        </w:rPr>
        <w:t>нтс,i</w:t>
      </w:r>
      <w:proofErr w:type="spellEnd"/>
      <w:r w:rsidRPr="009301CD">
        <w:rPr>
          <w:rFonts w:cs="Times New Roman"/>
          <w:color w:val="000000" w:themeColor="text1"/>
        </w:rPr>
        <w:t xml:space="preserve"> - протяженность i-того участка вновь построенной тепловой сети с условным диаметром </w:t>
      </w:r>
      <w:r w:rsidRPr="009301CD">
        <w:rPr>
          <w:rFonts w:cs="Times New Roman"/>
          <w:i/>
          <w:iCs/>
          <w:color w:val="000000" w:themeColor="text1"/>
        </w:rPr>
        <w:t>D</w:t>
      </w:r>
      <w:r w:rsidRPr="009301CD">
        <w:rPr>
          <w:rFonts w:cs="Times New Roman"/>
          <w:color w:val="000000" w:themeColor="text1"/>
          <w:vertAlign w:val="subscript"/>
        </w:rPr>
        <w:t> </w:t>
      </w:r>
      <w:proofErr w:type="spellStart"/>
      <w:r w:rsidRPr="009301CD">
        <w:rPr>
          <w:rFonts w:cs="Times New Roman"/>
          <w:color w:val="000000" w:themeColor="text1"/>
          <w:vertAlign w:val="subscript"/>
        </w:rPr>
        <w:t>у</w:t>
      </w:r>
      <w:proofErr w:type="gramStart"/>
      <w:r w:rsidRPr="009301CD">
        <w:rPr>
          <w:rFonts w:cs="Times New Roman"/>
          <w:color w:val="000000" w:themeColor="text1"/>
          <w:vertAlign w:val="subscript"/>
        </w:rPr>
        <w:t>,н</w:t>
      </w:r>
      <w:proofErr w:type="gramEnd"/>
      <w:r w:rsidRPr="009301CD">
        <w:rPr>
          <w:rFonts w:cs="Times New Roman"/>
          <w:color w:val="000000" w:themeColor="text1"/>
          <w:vertAlign w:val="subscript"/>
        </w:rPr>
        <w:t>тс,i</w:t>
      </w:r>
      <w:proofErr w:type="spellEnd"/>
      <w:r w:rsidRPr="009301CD">
        <w:rPr>
          <w:rFonts w:cs="Times New Roman"/>
          <w:color w:val="000000" w:themeColor="text1"/>
        </w:rPr>
        <w:t>, м;</w:t>
      </w:r>
    </w:p>
    <w:p w14:paraId="5B7A7A38" w14:textId="77777777" w:rsidR="00C96A9B" w:rsidRPr="009301CD" w:rsidRDefault="00C96A9B" w:rsidP="00C96A9B">
      <w:pPr>
        <w:ind w:firstLine="709"/>
        <w:jc w:val="both"/>
        <w:rPr>
          <w:rFonts w:cs="Times New Roman"/>
          <w:color w:val="000000" w:themeColor="text1"/>
        </w:rPr>
      </w:pPr>
      <w:r w:rsidRPr="009301CD">
        <w:rPr>
          <w:rFonts w:cs="Times New Roman"/>
          <w:i/>
          <w:iCs/>
          <w:color w:val="000000" w:themeColor="text1"/>
        </w:rPr>
        <w:t>D</w:t>
      </w:r>
      <w:r w:rsidRPr="009301CD">
        <w:rPr>
          <w:rFonts w:cs="Times New Roman"/>
          <w:color w:val="000000" w:themeColor="text1"/>
          <w:vertAlign w:val="subscript"/>
        </w:rPr>
        <w:t> </w:t>
      </w:r>
      <w:proofErr w:type="spellStart"/>
      <w:r w:rsidRPr="009301CD">
        <w:rPr>
          <w:rFonts w:cs="Times New Roman"/>
          <w:color w:val="000000" w:themeColor="text1"/>
          <w:vertAlign w:val="subscript"/>
        </w:rPr>
        <w:t>у</w:t>
      </w:r>
      <w:proofErr w:type="gramStart"/>
      <w:r w:rsidRPr="009301CD">
        <w:rPr>
          <w:rFonts w:cs="Times New Roman"/>
          <w:color w:val="000000" w:themeColor="text1"/>
          <w:vertAlign w:val="subscript"/>
        </w:rPr>
        <w:t>,н</w:t>
      </w:r>
      <w:proofErr w:type="gramEnd"/>
      <w:r w:rsidRPr="009301CD">
        <w:rPr>
          <w:rFonts w:cs="Times New Roman"/>
          <w:color w:val="000000" w:themeColor="text1"/>
          <w:vertAlign w:val="subscript"/>
        </w:rPr>
        <w:t>тс,i</w:t>
      </w:r>
      <w:proofErr w:type="spellEnd"/>
      <w:r w:rsidRPr="009301CD">
        <w:rPr>
          <w:rFonts w:cs="Times New Roman"/>
          <w:color w:val="000000" w:themeColor="text1"/>
        </w:rPr>
        <w:t xml:space="preserve"> - условный диаметр i-того участка вновь построенной тепловой сети, м.</w:t>
      </w:r>
    </w:p>
    <w:p w14:paraId="04AF8BB1" w14:textId="77777777" w:rsidR="00C96A9B" w:rsidRPr="009301CD" w:rsidRDefault="00C96A9B" w:rsidP="00C96A9B">
      <w:pPr>
        <w:pStyle w:val="a0"/>
        <w:ind w:firstLine="709"/>
        <w:jc w:val="both"/>
        <w:rPr>
          <w:rFonts w:cs="Times New Roman"/>
          <w:color w:val="000000" w:themeColor="text1"/>
        </w:rPr>
      </w:pPr>
    </w:p>
    <w:p w14:paraId="5D8EB481" w14:textId="77777777" w:rsidR="00C96A9B" w:rsidRPr="009301CD" w:rsidRDefault="00C96A9B" w:rsidP="00C96A9B">
      <w:pPr>
        <w:pStyle w:val="a0"/>
        <w:ind w:firstLine="709"/>
        <w:jc w:val="both"/>
        <w:rPr>
          <w:rFonts w:cs="Times New Roman"/>
          <w:color w:val="000000" w:themeColor="text1"/>
        </w:rPr>
      </w:pPr>
      <w:r w:rsidRPr="009301CD">
        <w:rPr>
          <w:rFonts w:cs="Times New Roman"/>
          <w:color w:val="000000" w:themeColor="text1"/>
        </w:rPr>
        <w:t>Расчет эффективного радиуса теплоснабжения для источников теплоснабжения Мглинского городского поселения не производился в связи отсутствием данной информации.</w:t>
      </w:r>
    </w:p>
    <w:bookmarkEnd w:id="462"/>
    <w:p w14:paraId="46AFA356" w14:textId="77777777" w:rsidR="00C96A9B" w:rsidRPr="009301CD" w:rsidRDefault="00C96A9B">
      <w:pPr>
        <w:spacing w:after="160" w:line="259" w:lineRule="auto"/>
        <w:rPr>
          <w:rFonts w:cs="Times New Roman"/>
          <w:color w:val="000000" w:themeColor="text1"/>
        </w:rPr>
      </w:pPr>
      <w:r w:rsidRPr="009301CD">
        <w:rPr>
          <w:rFonts w:cs="Times New Roman"/>
          <w:color w:val="000000" w:themeColor="text1"/>
        </w:rPr>
        <w:br w:type="page"/>
      </w:r>
    </w:p>
    <w:p w14:paraId="5B19F85A" w14:textId="77777777" w:rsidR="002B0B1F" w:rsidRPr="009301CD" w:rsidRDefault="002B0B1F" w:rsidP="002B0B1F">
      <w:pPr>
        <w:pStyle w:val="2"/>
        <w:ind w:left="0" w:firstLine="0"/>
        <w:rPr>
          <w:color w:val="000000" w:themeColor="text1"/>
        </w:rPr>
      </w:pPr>
      <w:bookmarkStart w:id="483" w:name="_Toc232165753"/>
      <w:bookmarkStart w:id="484" w:name="_Toc53927693"/>
      <w:r w:rsidRPr="009301CD">
        <w:rPr>
          <w:color w:val="000000" w:themeColor="text1"/>
        </w:rPr>
        <w:lastRenderedPageBreak/>
        <w:t>Часть 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483"/>
    </w:p>
    <w:p w14:paraId="0E5973EF" w14:textId="77777777" w:rsidR="002B0B1F" w:rsidRPr="009301CD" w:rsidRDefault="002B0B1F" w:rsidP="002B0B1F">
      <w:pPr>
        <w:pStyle w:val="a0"/>
        <w:rPr>
          <w:rFonts w:cs="Times New Roman"/>
          <w:color w:val="000000" w:themeColor="text1"/>
        </w:rPr>
      </w:pPr>
    </w:p>
    <w:p w14:paraId="18C14622"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Мероприятий,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не предусмотрены.</w:t>
      </w:r>
    </w:p>
    <w:p w14:paraId="49AC4391" w14:textId="77777777" w:rsidR="002B0B1F" w:rsidRPr="009301CD" w:rsidRDefault="002B0B1F" w:rsidP="00610F56">
      <w:pPr>
        <w:rPr>
          <w:rFonts w:cs="Times New Roman"/>
          <w:color w:val="000000" w:themeColor="text1"/>
        </w:rPr>
      </w:pPr>
    </w:p>
    <w:p w14:paraId="70A8FADF" w14:textId="77777777" w:rsidR="002B0B1F" w:rsidRPr="009301CD" w:rsidRDefault="002B0B1F" w:rsidP="002B0B1F">
      <w:pPr>
        <w:pStyle w:val="2"/>
        <w:ind w:left="0" w:firstLine="0"/>
        <w:rPr>
          <w:color w:val="000000" w:themeColor="text1"/>
        </w:rPr>
      </w:pPr>
      <w:bookmarkStart w:id="485" w:name="_Toc232165754"/>
      <w:r w:rsidRPr="009301CD">
        <w:rPr>
          <w:color w:val="000000" w:themeColor="text1"/>
        </w:rPr>
        <w:t>Часть 17. ПОКРЫТИЕ ПЕРСПЕКТИВНОЙ ТЕПЛОВОЙ НАГРУЗКИ, НЕ ОБЕСПЕЧЕННОЙ ТЕПЛОВОЙ МОЩНОСТЬЮ</w:t>
      </w:r>
      <w:bookmarkEnd w:id="484"/>
      <w:bookmarkEnd w:id="485"/>
    </w:p>
    <w:p w14:paraId="1DAD3E1E" w14:textId="77777777" w:rsidR="002B0B1F" w:rsidRPr="009301CD" w:rsidRDefault="002B0B1F" w:rsidP="002B0B1F">
      <w:pPr>
        <w:rPr>
          <w:rFonts w:cs="Times New Roman"/>
          <w:color w:val="000000" w:themeColor="text1"/>
          <w:lang w:eastAsia="ru-RU"/>
        </w:rPr>
      </w:pPr>
    </w:p>
    <w:p w14:paraId="1A34B72E" w14:textId="77777777" w:rsidR="002B0B1F" w:rsidRPr="009301CD" w:rsidRDefault="002B0B1F" w:rsidP="002B0B1F">
      <w:pPr>
        <w:pStyle w:val="a0"/>
        <w:ind w:firstLine="709"/>
        <w:rPr>
          <w:rFonts w:cs="Times New Roman"/>
          <w:color w:val="000000" w:themeColor="text1"/>
        </w:rPr>
      </w:pPr>
      <w:r w:rsidRPr="009301CD">
        <w:rPr>
          <w:rFonts w:cs="Times New Roman"/>
          <w:color w:val="000000" w:themeColor="text1"/>
        </w:rPr>
        <w:t>Данные объекты отсутствуют</w:t>
      </w:r>
    </w:p>
    <w:p w14:paraId="73640E9D" w14:textId="77777777" w:rsidR="002B0B1F" w:rsidRPr="009301CD" w:rsidRDefault="002B0B1F" w:rsidP="002B0B1F">
      <w:pPr>
        <w:rPr>
          <w:rFonts w:cs="Times New Roman"/>
          <w:color w:val="000000" w:themeColor="text1"/>
        </w:rPr>
      </w:pPr>
    </w:p>
    <w:p w14:paraId="609191FF" w14:textId="77777777" w:rsidR="002B0B1F" w:rsidRPr="009301CD" w:rsidRDefault="002B0B1F" w:rsidP="002B0B1F">
      <w:pPr>
        <w:pStyle w:val="2"/>
        <w:ind w:left="0" w:firstLine="0"/>
        <w:rPr>
          <w:color w:val="000000" w:themeColor="text1"/>
        </w:rPr>
      </w:pPr>
      <w:bookmarkStart w:id="486" w:name="_Toc53927694"/>
      <w:bookmarkStart w:id="487" w:name="_Toc232165755"/>
      <w:r w:rsidRPr="009301CD">
        <w:rPr>
          <w:color w:val="000000" w:themeColor="text1"/>
        </w:rPr>
        <w:t>Часть 18.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86"/>
      <w:bookmarkEnd w:id="487"/>
    </w:p>
    <w:p w14:paraId="4B9AD24E" w14:textId="77777777" w:rsidR="002B0B1F" w:rsidRPr="009301CD" w:rsidRDefault="002B0B1F" w:rsidP="002B0B1F">
      <w:pPr>
        <w:rPr>
          <w:rFonts w:cs="Times New Roman"/>
          <w:color w:val="000000" w:themeColor="text1"/>
          <w:lang w:eastAsia="ru-RU"/>
        </w:rPr>
      </w:pPr>
    </w:p>
    <w:p w14:paraId="0D82DF0B" w14:textId="77777777" w:rsidR="002B0B1F" w:rsidRPr="009301CD" w:rsidRDefault="002B0B1F" w:rsidP="002B0B1F">
      <w:pPr>
        <w:pStyle w:val="a0"/>
        <w:ind w:firstLine="709"/>
        <w:rPr>
          <w:rFonts w:cs="Times New Roman"/>
          <w:color w:val="000000" w:themeColor="text1"/>
        </w:rPr>
      </w:pPr>
      <w:r w:rsidRPr="009301CD">
        <w:rPr>
          <w:rFonts w:cs="Times New Roman"/>
          <w:color w:val="000000" w:themeColor="text1"/>
        </w:rPr>
        <w:t>Данные объекты отсутствуют</w:t>
      </w:r>
    </w:p>
    <w:p w14:paraId="70B36144" w14:textId="77777777" w:rsidR="002B0B1F" w:rsidRPr="009301CD" w:rsidRDefault="002B0B1F" w:rsidP="002B0B1F">
      <w:pPr>
        <w:rPr>
          <w:rFonts w:cs="Times New Roman"/>
          <w:color w:val="000000" w:themeColor="text1"/>
        </w:rPr>
      </w:pPr>
    </w:p>
    <w:p w14:paraId="2CA7575B" w14:textId="77777777" w:rsidR="002B0B1F" w:rsidRPr="009301CD" w:rsidRDefault="002B0B1F" w:rsidP="002B0B1F">
      <w:pPr>
        <w:pStyle w:val="2"/>
        <w:ind w:left="0" w:firstLine="0"/>
        <w:rPr>
          <w:color w:val="000000" w:themeColor="text1"/>
        </w:rPr>
      </w:pPr>
      <w:bookmarkStart w:id="488" w:name="_Toc53927695"/>
      <w:bookmarkStart w:id="489" w:name="_Toc232165756"/>
      <w:r w:rsidRPr="009301CD">
        <w:rPr>
          <w:color w:val="000000" w:themeColor="text1"/>
        </w:rPr>
        <w:t>Часть 19. ОПРЕДЕЛЕНИЕ ПЕРСПЕКТИВНЫХ РЕЖИМОВ ЗАГРУЗКИ ИСТОЧНИКОВ ТЕПЛОВОЙ ЭНЕРГИИ ПО ПРИСОЕДИНЕННОЙ ТЕПЛОВОЙ НАГРУЗКЕ</w:t>
      </w:r>
      <w:bookmarkEnd w:id="488"/>
      <w:bookmarkEnd w:id="489"/>
    </w:p>
    <w:p w14:paraId="2ACEF608" w14:textId="77777777" w:rsidR="002B0B1F" w:rsidRPr="009301CD" w:rsidRDefault="002B0B1F" w:rsidP="002B0B1F">
      <w:pPr>
        <w:ind w:firstLine="709"/>
        <w:jc w:val="both"/>
        <w:rPr>
          <w:rFonts w:eastAsia="Times New Roman" w:cs="Times New Roman"/>
          <w:color w:val="000000" w:themeColor="text1"/>
        </w:rPr>
      </w:pPr>
    </w:p>
    <w:p w14:paraId="60C15EAE" w14:textId="77777777" w:rsidR="002B0B1F" w:rsidRPr="009301CD" w:rsidRDefault="002B0B1F" w:rsidP="002B0B1F">
      <w:pPr>
        <w:ind w:firstLine="709"/>
        <w:jc w:val="both"/>
        <w:rPr>
          <w:rFonts w:cs="Times New Roman"/>
          <w:color w:val="000000" w:themeColor="text1"/>
          <w:szCs w:val="24"/>
        </w:rPr>
      </w:pPr>
      <w:r w:rsidRPr="009301CD">
        <w:rPr>
          <w:rFonts w:cs="Times New Roman"/>
          <w:color w:val="000000" w:themeColor="text1"/>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755A27E1" w14:textId="77777777" w:rsidR="002B0B1F" w:rsidRPr="009301CD" w:rsidRDefault="002B0B1F" w:rsidP="002B0B1F">
      <w:pPr>
        <w:rPr>
          <w:rFonts w:cs="Times New Roman"/>
          <w:color w:val="000000" w:themeColor="text1"/>
        </w:rPr>
      </w:pPr>
    </w:p>
    <w:p w14:paraId="1EB8C772" w14:textId="77777777" w:rsidR="002B0B1F" w:rsidRPr="009301CD" w:rsidRDefault="002B0B1F" w:rsidP="002B0B1F">
      <w:pPr>
        <w:pStyle w:val="2"/>
        <w:ind w:left="0" w:firstLine="0"/>
        <w:rPr>
          <w:color w:val="000000" w:themeColor="text1"/>
        </w:rPr>
      </w:pPr>
      <w:bookmarkStart w:id="490" w:name="_Toc53927696"/>
      <w:bookmarkStart w:id="491" w:name="_Toc232165757"/>
      <w:r w:rsidRPr="009301CD">
        <w:rPr>
          <w:color w:val="000000" w:themeColor="text1"/>
        </w:rPr>
        <w:t>Часть 20. ОПРЕДЕЛЕНИЕ ПОТРЕБНОСТИ В ТОПЛИВЕ И РЕКОМЕНДАЦИИ ПО ВИДАМ ИСПОЛЬЗУЕМОГО ТОПЛИВА</w:t>
      </w:r>
      <w:bookmarkEnd w:id="490"/>
      <w:bookmarkEnd w:id="491"/>
    </w:p>
    <w:p w14:paraId="31C818B0" w14:textId="77777777" w:rsidR="002B0B1F" w:rsidRPr="009301CD" w:rsidRDefault="002B0B1F" w:rsidP="002B0B1F">
      <w:pPr>
        <w:rPr>
          <w:rFonts w:cs="Times New Roman"/>
          <w:color w:val="000000" w:themeColor="text1"/>
          <w:lang w:eastAsia="ru-RU"/>
        </w:rPr>
      </w:pPr>
    </w:p>
    <w:p w14:paraId="6467DB39" w14:textId="77777777" w:rsidR="002B0B1F" w:rsidRPr="009301CD" w:rsidRDefault="002B0B1F" w:rsidP="002B0B1F">
      <w:pPr>
        <w:pStyle w:val="a0"/>
        <w:ind w:firstLine="709"/>
        <w:rPr>
          <w:rFonts w:eastAsia="Calibri" w:cs="Times New Roman"/>
          <w:color w:val="000000" w:themeColor="text1"/>
        </w:rPr>
      </w:pPr>
      <w:r w:rsidRPr="009301CD">
        <w:rPr>
          <w:rFonts w:eastAsia="Calibri" w:cs="Times New Roman"/>
          <w:color w:val="000000" w:themeColor="text1"/>
        </w:rPr>
        <w:t>Уровень и объем потребления топлива не измениться с учетом перспективы. Виды потребляемого топлива останутся неизменными.</w:t>
      </w:r>
    </w:p>
    <w:p w14:paraId="7F51F7E3" w14:textId="77777777" w:rsidR="002B0B1F" w:rsidRPr="009301CD" w:rsidRDefault="002B0B1F" w:rsidP="002B0B1F">
      <w:pPr>
        <w:rPr>
          <w:rFonts w:cs="Times New Roman"/>
          <w:color w:val="000000" w:themeColor="text1"/>
        </w:rPr>
      </w:pPr>
    </w:p>
    <w:p w14:paraId="069FCC09" w14:textId="77777777" w:rsidR="002B0B1F" w:rsidRPr="009301CD" w:rsidRDefault="002B0B1F" w:rsidP="002B0B1F">
      <w:pPr>
        <w:pStyle w:val="2"/>
        <w:ind w:left="0" w:firstLine="0"/>
        <w:rPr>
          <w:color w:val="000000" w:themeColor="text1"/>
        </w:rPr>
      </w:pPr>
      <w:bookmarkStart w:id="492" w:name="_Toc45030146"/>
      <w:bookmarkStart w:id="493" w:name="_Toc53927677"/>
      <w:bookmarkStart w:id="494" w:name="_Toc232165758"/>
      <w:r w:rsidRPr="009301CD">
        <w:rPr>
          <w:color w:val="000000" w:themeColor="text1"/>
        </w:rPr>
        <w:t>Часть 21.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92"/>
      <w:bookmarkEnd w:id="493"/>
      <w:bookmarkEnd w:id="494"/>
    </w:p>
    <w:p w14:paraId="3B631F74" w14:textId="77777777" w:rsidR="002B0B1F" w:rsidRPr="009301CD" w:rsidRDefault="002B0B1F" w:rsidP="002B0B1F">
      <w:pPr>
        <w:pStyle w:val="ad"/>
        <w:spacing w:before="67"/>
        <w:ind w:right="110"/>
        <w:jc w:val="both"/>
        <w:rPr>
          <w:rFonts w:cs="Times New Roman"/>
          <w:color w:val="000000" w:themeColor="text1"/>
          <w:spacing w:val="-1"/>
          <w:lang w:val="ru-RU"/>
        </w:rPr>
      </w:pPr>
    </w:p>
    <w:p w14:paraId="64BA8918" w14:textId="77777777" w:rsidR="002B0B1F" w:rsidRPr="009301CD" w:rsidRDefault="00C96A9B" w:rsidP="002B0B1F">
      <w:pPr>
        <w:pStyle w:val="ad"/>
        <w:ind w:left="218" w:right="229" w:firstLine="566"/>
        <w:jc w:val="both"/>
        <w:rPr>
          <w:rFonts w:cs="Times New Roman"/>
          <w:color w:val="000000" w:themeColor="text1"/>
          <w:spacing w:val="-1"/>
          <w:lang w:val="ru-RU"/>
        </w:rPr>
      </w:pPr>
      <w:r w:rsidRPr="009301CD">
        <w:rPr>
          <w:rFonts w:cs="Times New Roman"/>
          <w:color w:val="000000" w:themeColor="text1"/>
          <w:spacing w:val="-1"/>
          <w:lang w:val="ru-RU"/>
        </w:rPr>
        <w:t xml:space="preserve">Изменения отсутствуют. </w:t>
      </w:r>
    </w:p>
    <w:p w14:paraId="632A4365" w14:textId="77777777" w:rsidR="00C96A9B" w:rsidRPr="009301CD" w:rsidRDefault="00C96A9B">
      <w:pPr>
        <w:spacing w:after="160" w:line="259" w:lineRule="auto"/>
        <w:rPr>
          <w:rFonts w:cs="Times New Roman"/>
          <w:color w:val="000000" w:themeColor="text1"/>
        </w:rPr>
      </w:pPr>
      <w:r w:rsidRPr="009301CD">
        <w:rPr>
          <w:rFonts w:cs="Times New Roman"/>
          <w:color w:val="000000" w:themeColor="text1"/>
        </w:rPr>
        <w:br w:type="page"/>
      </w:r>
    </w:p>
    <w:p w14:paraId="6768662F" w14:textId="77777777" w:rsidR="002B0B1F" w:rsidRPr="009301CD" w:rsidRDefault="000F67AA" w:rsidP="002B0B1F">
      <w:pPr>
        <w:pStyle w:val="2"/>
        <w:ind w:left="0" w:firstLine="0"/>
        <w:rPr>
          <w:color w:val="000000" w:themeColor="text1"/>
          <w:sz w:val="28"/>
          <w:szCs w:val="28"/>
        </w:rPr>
      </w:pPr>
      <w:hyperlink r:id="rId216" w:anchor="bookmark85" w:history="1">
        <w:bookmarkStart w:id="495" w:name="_Toc45625253"/>
        <w:bookmarkStart w:id="496" w:name="_Toc232165759"/>
        <w:r w:rsidR="002B0B1F" w:rsidRPr="009301CD">
          <w:rPr>
            <w:color w:val="000000" w:themeColor="text1"/>
            <w:sz w:val="28"/>
            <w:szCs w:val="28"/>
          </w:rPr>
          <w:t>ГЛАВА 8.</w:t>
        </w:r>
        <w:r w:rsidR="00022E27" w:rsidRPr="009301CD">
          <w:rPr>
            <w:color w:val="000000" w:themeColor="text1"/>
            <w:sz w:val="28"/>
            <w:szCs w:val="28"/>
          </w:rPr>
          <w:t xml:space="preserve"> </w:t>
        </w:r>
      </w:hyperlink>
      <w:r w:rsidR="002B0B1F" w:rsidRPr="009301CD">
        <w:rPr>
          <w:color w:val="000000" w:themeColor="text1"/>
          <w:sz w:val="28"/>
        </w:rPr>
        <w:t>ПРЕДЛОЖЕНИЯ ПО СТРОИТЕЛЬСТВУ, РЕКОНСТРУКЦИИ И (ИЛИ) МОДЕРНИЗАЦИИ ТЕПЛОВЫХ СЕТЕЙ</w:t>
      </w:r>
      <w:bookmarkEnd w:id="495"/>
      <w:bookmarkEnd w:id="496"/>
    </w:p>
    <w:p w14:paraId="2B2519E1" w14:textId="77777777" w:rsidR="002B0B1F" w:rsidRPr="009301CD" w:rsidRDefault="002B0B1F" w:rsidP="002B0B1F">
      <w:pPr>
        <w:rPr>
          <w:rFonts w:cs="Times New Roman"/>
          <w:color w:val="000000" w:themeColor="text1"/>
        </w:rPr>
      </w:pPr>
    </w:p>
    <w:p w14:paraId="495E896E" w14:textId="77777777" w:rsidR="002B0B1F" w:rsidRPr="009301CD" w:rsidRDefault="000F67AA" w:rsidP="002B0B1F">
      <w:pPr>
        <w:pStyle w:val="2"/>
        <w:ind w:left="0" w:firstLine="0"/>
        <w:rPr>
          <w:color w:val="000000" w:themeColor="text1"/>
        </w:rPr>
      </w:pPr>
      <w:hyperlink r:id="rId217" w:anchor="bookmark86" w:history="1">
        <w:bookmarkStart w:id="497" w:name="_Toc30081887"/>
        <w:bookmarkStart w:id="498" w:name="_Toc30085122"/>
        <w:bookmarkStart w:id="499" w:name="_Toc32845388"/>
        <w:bookmarkStart w:id="500" w:name="_Toc45625254"/>
        <w:bookmarkStart w:id="501" w:name="_Toc232165760"/>
        <w:r w:rsidR="002B0B1F" w:rsidRPr="009301CD">
          <w:rPr>
            <w:color w:val="000000" w:themeColor="text1"/>
          </w:rPr>
          <w:t xml:space="preserve">Часть 1. </w:t>
        </w:r>
      </w:hyperlink>
      <w:bookmarkEnd w:id="497"/>
      <w:bookmarkEnd w:id="498"/>
      <w:bookmarkEnd w:id="499"/>
      <w:r w:rsidR="002B0B1F" w:rsidRPr="009301CD">
        <w:rPr>
          <w:color w:val="000000" w:themeColor="text1"/>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0"/>
      <w:bookmarkEnd w:id="501"/>
    </w:p>
    <w:p w14:paraId="4ACB1FBF" w14:textId="77777777" w:rsidR="002B0B1F" w:rsidRPr="009301CD" w:rsidRDefault="002B0B1F" w:rsidP="002B0B1F">
      <w:pPr>
        <w:pStyle w:val="a0"/>
        <w:rPr>
          <w:rFonts w:cs="Times New Roman"/>
          <w:color w:val="000000" w:themeColor="text1"/>
          <w:lang w:eastAsia="ru-RU"/>
        </w:rPr>
      </w:pPr>
    </w:p>
    <w:p w14:paraId="6D8DB39B"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На территории муниципального образования отсутствуют зоны с дефицитом тепловой мощности.</w:t>
      </w:r>
    </w:p>
    <w:p w14:paraId="70303D9D" w14:textId="77777777" w:rsidR="002B0B1F" w:rsidRPr="009301CD" w:rsidRDefault="002B0B1F" w:rsidP="002B0B1F">
      <w:pPr>
        <w:pStyle w:val="a0"/>
        <w:rPr>
          <w:rFonts w:cs="Times New Roman"/>
          <w:color w:val="000000" w:themeColor="text1"/>
          <w:lang w:eastAsia="ru-RU"/>
        </w:rPr>
      </w:pPr>
    </w:p>
    <w:p w14:paraId="05B89711" w14:textId="77777777" w:rsidR="002B0B1F" w:rsidRPr="009301CD" w:rsidRDefault="000F67AA" w:rsidP="002B0B1F">
      <w:pPr>
        <w:pStyle w:val="2"/>
        <w:ind w:left="0" w:firstLine="0"/>
        <w:rPr>
          <w:color w:val="000000" w:themeColor="text1"/>
        </w:rPr>
      </w:pPr>
      <w:hyperlink r:id="rId218" w:anchor="bookmark87" w:history="1">
        <w:bookmarkStart w:id="502" w:name="_Toc30081888"/>
        <w:bookmarkStart w:id="503" w:name="_Toc30085123"/>
        <w:bookmarkStart w:id="504" w:name="_Toc32845389"/>
        <w:bookmarkStart w:id="505" w:name="_Toc45625255"/>
        <w:bookmarkStart w:id="506" w:name="_Toc232165761"/>
        <w:r w:rsidR="002B0B1F" w:rsidRPr="009301CD">
          <w:rPr>
            <w:color w:val="000000" w:themeColor="text1"/>
          </w:rPr>
          <w:t xml:space="preserve">Часть 2. </w:t>
        </w:r>
      </w:hyperlink>
      <w:bookmarkEnd w:id="502"/>
      <w:bookmarkEnd w:id="503"/>
      <w:bookmarkEnd w:id="504"/>
      <w:r w:rsidR="002B0B1F" w:rsidRPr="009301CD">
        <w:rPr>
          <w:color w:val="000000" w:themeColor="text1"/>
        </w:rPr>
        <w:t xml:space="preserve">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ОКРУГА, ГОРОДСКОГО ОКРУГА, ГОРОДА ФЕДЕРАЛЬНОГО ЗНАЧЕНИЯ</w:t>
      </w:r>
      <w:bookmarkEnd w:id="505"/>
      <w:bookmarkEnd w:id="506"/>
    </w:p>
    <w:p w14:paraId="1588115D" w14:textId="77777777" w:rsidR="002B0B1F" w:rsidRPr="009301CD" w:rsidRDefault="002B0B1F" w:rsidP="002B0B1F">
      <w:pPr>
        <w:tabs>
          <w:tab w:val="left" w:pos="1276"/>
        </w:tabs>
        <w:jc w:val="both"/>
        <w:rPr>
          <w:rFonts w:cs="Times New Roman"/>
          <w:color w:val="000000" w:themeColor="text1"/>
          <w:sz w:val="23"/>
          <w:szCs w:val="23"/>
        </w:rPr>
      </w:pPr>
    </w:p>
    <w:p w14:paraId="200EDA61"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xml:space="preserve">Перспективная застройка </w:t>
      </w:r>
      <w:r w:rsidR="00EF6E23" w:rsidRPr="009301CD">
        <w:rPr>
          <w:rFonts w:cs="Times New Roman"/>
          <w:color w:val="000000" w:themeColor="text1"/>
          <w:lang w:eastAsia="ru-RU"/>
        </w:rPr>
        <w:t xml:space="preserve">Мглинского городского поселения </w:t>
      </w:r>
      <w:r w:rsidRPr="009301CD">
        <w:rPr>
          <w:rFonts w:cs="Times New Roman"/>
          <w:color w:val="000000" w:themeColor="text1"/>
        </w:rPr>
        <w:t>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w:t>
      </w:r>
    </w:p>
    <w:p w14:paraId="74DC7A8D" w14:textId="77777777" w:rsidR="002B0B1F" w:rsidRPr="009301CD" w:rsidRDefault="002B0B1F" w:rsidP="002B0B1F">
      <w:pPr>
        <w:rPr>
          <w:rFonts w:cs="Times New Roman"/>
          <w:color w:val="000000" w:themeColor="text1"/>
        </w:rPr>
      </w:pPr>
    </w:p>
    <w:p w14:paraId="49565FB8" w14:textId="77777777" w:rsidR="002B0B1F" w:rsidRPr="009301CD" w:rsidRDefault="002B0B1F" w:rsidP="002B0B1F">
      <w:pPr>
        <w:pStyle w:val="2"/>
        <w:ind w:left="0" w:firstLine="0"/>
        <w:rPr>
          <w:color w:val="000000" w:themeColor="text1"/>
        </w:rPr>
      </w:pPr>
      <w:bookmarkStart w:id="507" w:name="_Toc232165762"/>
      <w:r w:rsidRPr="009301CD">
        <w:rPr>
          <w:color w:val="000000" w:themeColor="text1"/>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7"/>
    </w:p>
    <w:p w14:paraId="11A2F049" w14:textId="77777777" w:rsidR="002B0B1F" w:rsidRPr="009301CD" w:rsidRDefault="002B0B1F" w:rsidP="002B0B1F">
      <w:pPr>
        <w:pStyle w:val="ad"/>
        <w:spacing w:line="289" w:lineRule="auto"/>
        <w:ind w:right="119" w:hanging="116"/>
        <w:rPr>
          <w:rFonts w:cs="Times New Roman"/>
          <w:color w:val="000000" w:themeColor="text1"/>
          <w:spacing w:val="-2"/>
          <w:lang w:val="ru-RU"/>
        </w:rPr>
      </w:pPr>
    </w:p>
    <w:p w14:paraId="32E8DD36" w14:textId="77777777" w:rsidR="002B0B1F" w:rsidRPr="009301CD" w:rsidRDefault="002B0B1F" w:rsidP="002B0B1F">
      <w:pPr>
        <w:pStyle w:val="a0"/>
        <w:ind w:firstLine="709"/>
        <w:jc w:val="both"/>
        <w:rPr>
          <w:rFonts w:cs="Times New Roman"/>
          <w:color w:val="000000" w:themeColor="text1"/>
          <w:lang w:eastAsia="ru-RU"/>
        </w:rPr>
      </w:pPr>
      <w:r w:rsidRPr="009301CD">
        <w:rPr>
          <w:rFonts w:cs="Times New Roman"/>
          <w:color w:val="000000" w:themeColor="text1"/>
        </w:rP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2A7B3F67" w14:textId="77777777" w:rsidR="002B0B1F" w:rsidRPr="009301CD" w:rsidRDefault="002B0B1F" w:rsidP="002B0B1F">
      <w:pPr>
        <w:pStyle w:val="a0"/>
        <w:rPr>
          <w:rFonts w:cs="Times New Roman"/>
          <w:color w:val="000000" w:themeColor="text1"/>
          <w:lang w:eastAsia="ru-RU"/>
        </w:rPr>
      </w:pPr>
    </w:p>
    <w:p w14:paraId="553C23A4" w14:textId="77777777" w:rsidR="002B0B1F" w:rsidRPr="009301CD" w:rsidRDefault="002B0B1F" w:rsidP="002B0B1F">
      <w:pPr>
        <w:pStyle w:val="2"/>
        <w:ind w:left="0" w:firstLine="0"/>
        <w:rPr>
          <w:color w:val="000000" w:themeColor="text1"/>
        </w:rPr>
      </w:pPr>
      <w:bookmarkStart w:id="508" w:name="_Toc45625257"/>
      <w:bookmarkStart w:id="509" w:name="_Toc232165763"/>
      <w:r w:rsidRPr="009301CD">
        <w:rPr>
          <w:color w:val="000000" w:themeColor="text1"/>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8"/>
      <w:bookmarkEnd w:id="509"/>
    </w:p>
    <w:p w14:paraId="7F302084" w14:textId="77777777" w:rsidR="002B0B1F" w:rsidRPr="009301CD" w:rsidRDefault="002B0B1F" w:rsidP="002B0B1F">
      <w:pPr>
        <w:pStyle w:val="ad"/>
        <w:spacing w:line="289" w:lineRule="auto"/>
        <w:ind w:left="0" w:right="119" w:firstLine="709"/>
        <w:rPr>
          <w:rFonts w:cs="Times New Roman"/>
          <w:color w:val="000000" w:themeColor="text1"/>
          <w:lang w:val="ru-RU"/>
        </w:rPr>
      </w:pPr>
    </w:p>
    <w:p w14:paraId="745C7544" w14:textId="77777777" w:rsidR="002B0B1F" w:rsidRPr="009301CD" w:rsidRDefault="002B0B1F" w:rsidP="002B0B1F">
      <w:pPr>
        <w:pStyle w:val="a0"/>
        <w:ind w:firstLine="709"/>
        <w:jc w:val="both"/>
        <w:rPr>
          <w:rFonts w:cs="Times New Roman"/>
          <w:color w:val="000000" w:themeColor="text1"/>
          <w:lang w:eastAsia="ru-RU"/>
        </w:rPr>
      </w:pPr>
      <w:r w:rsidRPr="009301CD">
        <w:rPr>
          <w:rFonts w:cs="Times New Roman"/>
          <w:color w:val="000000" w:themeColor="text1"/>
          <w:lang w:eastAsia="ru-RU"/>
        </w:rPr>
        <w:t xml:space="preserve">Схемой теплоснабжения предусмотрена перекладка сетей, исчерпавших свой ресурс и нуждающихся в замене, одним из ожидаемых </w:t>
      </w:r>
      <w:proofErr w:type="gramStart"/>
      <w:r w:rsidRPr="009301CD">
        <w:rPr>
          <w:rFonts w:cs="Times New Roman"/>
          <w:color w:val="000000" w:themeColor="text1"/>
          <w:lang w:eastAsia="ru-RU"/>
        </w:rPr>
        <w:t>результатов</w:t>
      </w:r>
      <w:proofErr w:type="gramEnd"/>
      <w:r w:rsidRPr="009301CD">
        <w:rPr>
          <w:rFonts w:cs="Times New Roman"/>
          <w:color w:val="000000" w:themeColor="text1"/>
          <w:lang w:eastAsia="ru-RU"/>
        </w:rPr>
        <w:t xml:space="preserve">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14:paraId="1A0BA1B9" w14:textId="77777777" w:rsidR="00C96A9B" w:rsidRPr="009301CD" w:rsidRDefault="00C96A9B">
      <w:pPr>
        <w:spacing w:after="160" w:line="259" w:lineRule="auto"/>
        <w:rPr>
          <w:rFonts w:cs="Times New Roman"/>
          <w:color w:val="000000" w:themeColor="text1"/>
          <w:lang w:eastAsia="ru-RU"/>
        </w:rPr>
      </w:pPr>
      <w:bookmarkStart w:id="510" w:name="_Toc32845393"/>
      <w:bookmarkStart w:id="511" w:name="_Toc30085127"/>
      <w:bookmarkStart w:id="512" w:name="_Toc30081892"/>
      <w:r w:rsidRPr="009301CD">
        <w:rPr>
          <w:rFonts w:cs="Times New Roman"/>
          <w:color w:val="000000" w:themeColor="text1"/>
          <w:lang w:eastAsia="ru-RU"/>
        </w:rPr>
        <w:br w:type="page"/>
      </w:r>
    </w:p>
    <w:p w14:paraId="4B47FEF6" w14:textId="77777777" w:rsidR="002B0B1F" w:rsidRPr="009301CD" w:rsidRDefault="000F67AA" w:rsidP="002B0B1F">
      <w:pPr>
        <w:pStyle w:val="2"/>
        <w:ind w:left="0" w:firstLine="0"/>
        <w:rPr>
          <w:color w:val="000000" w:themeColor="text1"/>
        </w:rPr>
      </w:pPr>
      <w:hyperlink r:id="rId219" w:anchor="bookmark90" w:history="1">
        <w:bookmarkStart w:id="513" w:name="_Toc30081891"/>
        <w:bookmarkStart w:id="514" w:name="_Toc30085126"/>
        <w:bookmarkStart w:id="515" w:name="_Toc32845392"/>
        <w:bookmarkStart w:id="516" w:name="_Toc45625258"/>
        <w:bookmarkStart w:id="517" w:name="_Toc232165764"/>
        <w:r w:rsidR="002B0B1F" w:rsidRPr="009301CD">
          <w:rPr>
            <w:color w:val="000000" w:themeColor="text1"/>
          </w:rPr>
          <w:t xml:space="preserve">Часть 5. </w:t>
        </w:r>
      </w:hyperlink>
      <w:bookmarkEnd w:id="513"/>
      <w:bookmarkEnd w:id="514"/>
      <w:bookmarkEnd w:id="515"/>
      <w:r w:rsidR="002B0B1F" w:rsidRPr="009301CD">
        <w:rPr>
          <w:color w:val="000000" w:themeColor="text1"/>
        </w:rPr>
        <w:t>ПРЕДЛОЖЕНИЯ ПО СТРОИТЕЛЬСТВУ ТЕПЛОВЫХ СЕТЕЙ ДЛЯ ОБЕСПЕЧЕНИЯ НОРМАТИВНОЙ НАДЕЖНОСТИ ТЕПЛОСНАБЖЕНИЯ</w:t>
      </w:r>
      <w:bookmarkEnd w:id="516"/>
      <w:bookmarkEnd w:id="517"/>
    </w:p>
    <w:p w14:paraId="240D0B85" w14:textId="77777777" w:rsidR="002B0B1F" w:rsidRPr="009301CD" w:rsidRDefault="002B0B1F" w:rsidP="002B0B1F">
      <w:pPr>
        <w:rPr>
          <w:rFonts w:cs="Times New Roman"/>
          <w:color w:val="000000" w:themeColor="text1"/>
        </w:rPr>
      </w:pPr>
    </w:p>
    <w:bookmarkEnd w:id="510"/>
    <w:bookmarkEnd w:id="511"/>
    <w:bookmarkEnd w:id="512"/>
    <w:p w14:paraId="237FB33A"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На территории муниципального образования не планируется строительство тепловых сетей для обеспечения нормативной надежности теплоснабжения.</w:t>
      </w:r>
    </w:p>
    <w:p w14:paraId="750B7D9A" w14:textId="77777777" w:rsidR="002B0B1F" w:rsidRPr="009301CD" w:rsidRDefault="002B0B1F" w:rsidP="002B0B1F">
      <w:pPr>
        <w:rPr>
          <w:rFonts w:cs="Times New Roman"/>
          <w:color w:val="000000" w:themeColor="text1"/>
        </w:rPr>
      </w:pPr>
    </w:p>
    <w:p w14:paraId="54DE6C5D" w14:textId="77777777" w:rsidR="002B0B1F" w:rsidRPr="009301CD" w:rsidRDefault="000F67AA" w:rsidP="002B0B1F">
      <w:pPr>
        <w:pStyle w:val="2"/>
        <w:ind w:left="0" w:firstLine="0"/>
        <w:rPr>
          <w:color w:val="000000" w:themeColor="text1"/>
        </w:rPr>
      </w:pPr>
      <w:hyperlink r:id="rId220" w:anchor="bookmark97" w:history="1">
        <w:bookmarkStart w:id="518" w:name="_Toc30081898"/>
        <w:bookmarkStart w:id="519" w:name="_Toc30085133"/>
        <w:bookmarkStart w:id="520" w:name="_Toc32845399"/>
        <w:bookmarkStart w:id="521" w:name="_Toc45625259"/>
        <w:bookmarkStart w:id="522" w:name="_Toc232165765"/>
        <w:r w:rsidR="002B0B1F" w:rsidRPr="009301CD">
          <w:rPr>
            <w:color w:val="000000" w:themeColor="text1"/>
          </w:rPr>
          <w:t xml:space="preserve">Часть 6. </w:t>
        </w:r>
      </w:hyperlink>
      <w:bookmarkEnd w:id="518"/>
      <w:bookmarkEnd w:id="519"/>
      <w:bookmarkEnd w:id="520"/>
      <w:r w:rsidR="002B0B1F" w:rsidRPr="009301CD">
        <w:rPr>
          <w:color w:val="000000" w:themeColor="text1"/>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21"/>
      <w:bookmarkEnd w:id="522"/>
    </w:p>
    <w:p w14:paraId="73F00985" w14:textId="77777777" w:rsidR="002B0B1F" w:rsidRPr="009301CD" w:rsidRDefault="002B0B1F" w:rsidP="002B0B1F">
      <w:pPr>
        <w:pStyle w:val="ad"/>
        <w:spacing w:line="289" w:lineRule="auto"/>
        <w:ind w:left="0" w:right="119" w:firstLine="709"/>
        <w:rPr>
          <w:rFonts w:cs="Times New Roman"/>
          <w:color w:val="000000" w:themeColor="text1"/>
          <w:lang w:val="ru-RU"/>
        </w:rPr>
      </w:pPr>
    </w:p>
    <w:p w14:paraId="5AAA1612" w14:textId="77777777" w:rsidR="002B0B1F" w:rsidRPr="009301CD" w:rsidRDefault="002B0B1F" w:rsidP="002B0B1F">
      <w:pPr>
        <w:pStyle w:val="a0"/>
        <w:ind w:firstLine="709"/>
        <w:jc w:val="both"/>
        <w:rPr>
          <w:rFonts w:cs="Times New Roman"/>
          <w:color w:val="000000" w:themeColor="text1"/>
          <w:lang w:eastAsia="ru-RU"/>
        </w:rPr>
      </w:pPr>
      <w:r w:rsidRPr="009301CD">
        <w:rPr>
          <w:rFonts w:cs="Times New Roman"/>
          <w:color w:val="000000" w:themeColor="text1"/>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4A1D99F6" w14:textId="77777777" w:rsidR="002B0B1F" w:rsidRPr="009301CD" w:rsidRDefault="002B0B1F" w:rsidP="002B0B1F">
      <w:pPr>
        <w:rPr>
          <w:rFonts w:cs="Times New Roman"/>
          <w:color w:val="000000" w:themeColor="text1"/>
        </w:rPr>
      </w:pPr>
    </w:p>
    <w:p w14:paraId="6CA86202" w14:textId="77777777" w:rsidR="002B0B1F" w:rsidRPr="009301CD" w:rsidRDefault="000F67AA" w:rsidP="002B0B1F">
      <w:pPr>
        <w:pStyle w:val="2"/>
        <w:ind w:left="0" w:firstLine="0"/>
        <w:rPr>
          <w:color w:val="000000" w:themeColor="text1"/>
        </w:rPr>
      </w:pPr>
      <w:hyperlink r:id="rId221" w:anchor="bookmark98" w:history="1">
        <w:bookmarkStart w:id="523" w:name="_Toc30081899"/>
        <w:bookmarkStart w:id="524" w:name="_Toc30085134"/>
        <w:bookmarkStart w:id="525" w:name="_Toc32845400"/>
        <w:bookmarkStart w:id="526" w:name="_Toc45625260"/>
        <w:bookmarkStart w:id="527" w:name="_Toc232165766"/>
        <w:r w:rsidR="002B0B1F" w:rsidRPr="009301CD">
          <w:rPr>
            <w:color w:val="000000" w:themeColor="text1"/>
          </w:rPr>
          <w:t xml:space="preserve">Часть 7. </w:t>
        </w:r>
      </w:hyperlink>
      <w:bookmarkEnd w:id="523"/>
      <w:bookmarkEnd w:id="524"/>
      <w:bookmarkEnd w:id="525"/>
      <w:r w:rsidR="002B0B1F" w:rsidRPr="009301CD">
        <w:rPr>
          <w:color w:val="000000" w:themeColor="text1"/>
        </w:rPr>
        <w:t>ПРЕДЛОЖЕНИЯ ПО РЕКОНСТРУКЦИИ И (ИЛИ) МОДЕРНИЗАЦИИ ТЕПЛОВЫХ СЕТЕЙ, ПОДЛЕЖАЩИХ ЗАМЕНЕ В СВЯЗИ С ИСЧЕРПАНИЕМ ЭКСПЛУАТАЦИОННОГО РЕСУРСА</w:t>
      </w:r>
      <w:bookmarkEnd w:id="526"/>
      <w:bookmarkEnd w:id="527"/>
    </w:p>
    <w:p w14:paraId="12C4D94C" w14:textId="77777777" w:rsidR="002B0B1F" w:rsidRPr="009301CD" w:rsidRDefault="002B0B1F" w:rsidP="002B0B1F">
      <w:pPr>
        <w:rPr>
          <w:rFonts w:cs="Times New Roman"/>
          <w:color w:val="000000" w:themeColor="text1"/>
        </w:rPr>
      </w:pPr>
    </w:p>
    <w:p w14:paraId="19402A83" w14:textId="1BE9C162" w:rsidR="00A6253E" w:rsidRPr="001C1925" w:rsidRDefault="00A6253E" w:rsidP="00A6253E">
      <w:pPr>
        <w:pStyle w:val="a0"/>
        <w:ind w:firstLine="709"/>
        <w:jc w:val="both"/>
        <w:rPr>
          <w:rFonts w:cs="Times New Roman"/>
          <w:color w:val="000000" w:themeColor="text1"/>
          <w:lang w:eastAsia="ru-RU"/>
        </w:rPr>
      </w:pPr>
      <w:bookmarkStart w:id="528" w:name="_Hlk232164097"/>
      <w:r>
        <w:rPr>
          <w:rFonts w:cs="Times New Roman"/>
          <w:color w:val="000000" w:themeColor="text1"/>
        </w:rPr>
        <w:t>На территории Мглинского городского поселения действует муниципальная программа «Реконструкция и технологическая модернизация трубопроводов тепловых етей на 2026-2028 годы» утвержденная главой администрации Мглинского района. Мероприятия по реконструкции тепловых сетей данной программой представлены в таблице 8.7.1.</w:t>
      </w:r>
    </w:p>
    <w:p w14:paraId="7C712B82" w14:textId="77777777" w:rsidR="00C96A9B" w:rsidRPr="009301CD" w:rsidRDefault="00C96A9B" w:rsidP="00C96A9B">
      <w:pPr>
        <w:spacing w:before="400" w:after="200"/>
        <w:rPr>
          <w:rFonts w:cs="Times New Roman"/>
          <w:color w:val="000000" w:themeColor="text1"/>
        </w:rPr>
      </w:pPr>
      <w:r w:rsidRPr="009301CD">
        <w:rPr>
          <w:rFonts w:cs="Times New Roman"/>
          <w:b/>
          <w:color w:val="000000" w:themeColor="text1"/>
        </w:rPr>
        <w:t>Таблица 8.7.1 - Мероприятия по реконструкции и (или) модернизации тепловых сетей, подлежащих замене</w:t>
      </w:r>
    </w:p>
    <w:tbl>
      <w:tblPr>
        <w:tblStyle w:val="a8"/>
        <w:tblpPr w:leftFromText="180" w:rightFromText="180" w:vertAnchor="text" w:tblpXSpec="center" w:tblpY="1"/>
        <w:tblOverlap w:val="never"/>
        <w:tblW w:w="5000" w:type="pct"/>
        <w:jc w:val="center"/>
        <w:tblLook w:val="04A0" w:firstRow="1" w:lastRow="0" w:firstColumn="1" w:lastColumn="0" w:noHBand="0" w:noVBand="1"/>
      </w:tblPr>
      <w:tblGrid>
        <w:gridCol w:w="365"/>
        <w:gridCol w:w="3273"/>
        <w:gridCol w:w="1846"/>
        <w:gridCol w:w="2285"/>
        <w:gridCol w:w="1714"/>
      </w:tblGrid>
      <w:tr w:rsidR="00F65A27" w:rsidRPr="009301CD" w14:paraId="5D96B148" w14:textId="34348B64" w:rsidTr="00F65A27">
        <w:trPr>
          <w:tblHeader/>
          <w:jc w:val="center"/>
        </w:trPr>
        <w:tc>
          <w:tcPr>
            <w:tcW w:w="360" w:type="dxa"/>
            <w:shd w:val="clear" w:color="auto" w:fill="F2F2F2"/>
            <w:tcMar>
              <w:top w:w="120" w:type="dxa"/>
              <w:left w:w="20" w:type="dxa"/>
              <w:bottom w:w="120" w:type="dxa"/>
              <w:right w:w="20" w:type="dxa"/>
            </w:tcMar>
            <w:vAlign w:val="center"/>
          </w:tcPr>
          <w:p w14:paraId="1C9F133D" w14:textId="77777777" w:rsidR="00F65A27" w:rsidRPr="009301CD" w:rsidRDefault="00F65A27" w:rsidP="00F65A27">
            <w:pPr>
              <w:jc w:val="center"/>
              <w:rPr>
                <w:rFonts w:cs="Times New Roman"/>
                <w:color w:val="000000" w:themeColor="text1"/>
              </w:rPr>
            </w:pPr>
            <w:bookmarkStart w:id="529" w:name="_Hlk232493216"/>
            <w:r w:rsidRPr="009301CD">
              <w:rPr>
                <w:rFonts w:eastAsia="Times New Roman" w:cs="Times New Roman"/>
                <w:color w:val="000000" w:themeColor="text1"/>
                <w:sz w:val="22"/>
              </w:rPr>
              <w:t>№</w:t>
            </w:r>
          </w:p>
        </w:tc>
        <w:tc>
          <w:tcPr>
            <w:tcW w:w="3225" w:type="dxa"/>
            <w:shd w:val="clear" w:color="auto" w:fill="F2F2F2"/>
            <w:tcMar>
              <w:top w:w="120" w:type="dxa"/>
              <w:left w:w="200" w:type="dxa"/>
              <w:bottom w:w="120" w:type="dxa"/>
              <w:right w:w="200" w:type="dxa"/>
            </w:tcMar>
            <w:vAlign w:val="center"/>
          </w:tcPr>
          <w:p w14:paraId="1DB1CC20"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Обозначение реконструируемого участка</w:t>
            </w:r>
          </w:p>
        </w:tc>
        <w:tc>
          <w:tcPr>
            <w:tcW w:w="1819" w:type="dxa"/>
            <w:shd w:val="clear" w:color="auto" w:fill="F2F2F2"/>
            <w:tcMar>
              <w:top w:w="120" w:type="dxa"/>
              <w:left w:w="200" w:type="dxa"/>
              <w:bottom w:w="120" w:type="dxa"/>
              <w:right w:w="200" w:type="dxa"/>
            </w:tcMar>
            <w:vAlign w:val="center"/>
          </w:tcPr>
          <w:p w14:paraId="48F0AD9C"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 xml:space="preserve">Диаметр, </w:t>
            </w:r>
            <w:proofErr w:type="gramStart"/>
            <w:r w:rsidRPr="009301CD">
              <w:rPr>
                <w:rFonts w:eastAsia="Times New Roman" w:cs="Times New Roman"/>
                <w:color w:val="000000" w:themeColor="text1"/>
                <w:sz w:val="22"/>
              </w:rPr>
              <w:t>мм</w:t>
            </w:r>
            <w:proofErr w:type="gramEnd"/>
          </w:p>
        </w:tc>
        <w:tc>
          <w:tcPr>
            <w:tcW w:w="2252" w:type="dxa"/>
            <w:shd w:val="clear" w:color="auto" w:fill="F2F2F2"/>
            <w:tcMar>
              <w:top w:w="120" w:type="dxa"/>
              <w:left w:w="200" w:type="dxa"/>
              <w:bottom w:w="120" w:type="dxa"/>
              <w:right w:w="200" w:type="dxa"/>
            </w:tcMar>
            <w:vAlign w:val="center"/>
          </w:tcPr>
          <w:p w14:paraId="5441062C"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 xml:space="preserve">Длина участка, подлежащая замене, </w:t>
            </w:r>
            <w:proofErr w:type="gramStart"/>
            <w:r w:rsidRPr="009301CD">
              <w:rPr>
                <w:rFonts w:eastAsia="Times New Roman" w:cs="Times New Roman"/>
                <w:color w:val="000000" w:themeColor="text1"/>
                <w:sz w:val="22"/>
              </w:rPr>
              <w:t>м</w:t>
            </w:r>
            <w:proofErr w:type="gramEnd"/>
          </w:p>
        </w:tc>
        <w:tc>
          <w:tcPr>
            <w:tcW w:w="1689" w:type="dxa"/>
            <w:shd w:val="clear" w:color="auto" w:fill="F2F2F2"/>
            <w:vAlign w:val="center"/>
          </w:tcPr>
          <w:p w14:paraId="5ED45577" w14:textId="3DF969B8" w:rsidR="00F65A27" w:rsidRPr="009301CD" w:rsidRDefault="00F65A27" w:rsidP="00F65A27">
            <w:pPr>
              <w:jc w:val="center"/>
              <w:rPr>
                <w:rFonts w:eastAsia="Times New Roman" w:cs="Times New Roman"/>
                <w:color w:val="000000" w:themeColor="text1"/>
                <w:sz w:val="22"/>
              </w:rPr>
            </w:pPr>
            <w:r>
              <w:rPr>
                <w:rFonts w:eastAsia="Times New Roman" w:cs="Times New Roman"/>
                <w:color w:val="000000" w:themeColor="text1"/>
                <w:sz w:val="22"/>
              </w:rPr>
              <w:t>Год реконструкции</w:t>
            </w:r>
          </w:p>
        </w:tc>
      </w:tr>
      <w:tr w:rsidR="00F65A27" w:rsidRPr="009301CD" w14:paraId="409A3111" w14:textId="12DFA3C7" w:rsidTr="00F65A27">
        <w:trPr>
          <w:jc w:val="center"/>
        </w:trPr>
        <w:tc>
          <w:tcPr>
            <w:tcW w:w="9345" w:type="dxa"/>
            <w:gridSpan w:val="5"/>
            <w:shd w:val="clear" w:color="auto" w:fill="D9E2F3"/>
            <w:tcMar>
              <w:top w:w="40" w:type="dxa"/>
              <w:left w:w="160" w:type="dxa"/>
              <w:bottom w:w="40" w:type="dxa"/>
              <w:right w:w="20" w:type="dxa"/>
            </w:tcMar>
            <w:vAlign w:val="center"/>
          </w:tcPr>
          <w:p w14:paraId="289AD233" w14:textId="51F4341D" w:rsidR="00F65A27" w:rsidRPr="009301CD" w:rsidRDefault="00F65A27" w:rsidP="00F65A27">
            <w:pPr>
              <w:jc w:val="center"/>
              <w:rPr>
                <w:rFonts w:eastAsia="Times New Roman" w:cs="Times New Roman"/>
                <w:color w:val="000000" w:themeColor="text1"/>
                <w:sz w:val="22"/>
              </w:rPr>
            </w:pPr>
            <w:r w:rsidRPr="009301CD">
              <w:rPr>
                <w:rFonts w:eastAsia="Times New Roman" w:cs="Times New Roman"/>
                <w:color w:val="000000" w:themeColor="text1"/>
                <w:sz w:val="22"/>
              </w:rPr>
              <w:t>ГУП «Брянсккоммунэнерго»</w:t>
            </w:r>
          </w:p>
        </w:tc>
      </w:tr>
      <w:tr w:rsidR="00F65A27" w:rsidRPr="009301CD" w14:paraId="2D58F086" w14:textId="064D6D71" w:rsidTr="00F65A27">
        <w:trPr>
          <w:jc w:val="center"/>
        </w:trPr>
        <w:tc>
          <w:tcPr>
            <w:tcW w:w="360" w:type="dxa"/>
            <w:shd w:val="clear" w:color="auto" w:fill="FFFFFF"/>
            <w:tcMar>
              <w:top w:w="40" w:type="dxa"/>
              <w:left w:w="20" w:type="dxa"/>
              <w:bottom w:w="40" w:type="dxa"/>
              <w:right w:w="20" w:type="dxa"/>
            </w:tcMar>
            <w:vAlign w:val="center"/>
          </w:tcPr>
          <w:p w14:paraId="1536987B"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1</w:t>
            </w:r>
          </w:p>
        </w:tc>
        <w:tc>
          <w:tcPr>
            <w:tcW w:w="3225" w:type="dxa"/>
            <w:shd w:val="clear" w:color="auto" w:fill="FFFFFF"/>
            <w:tcMar>
              <w:top w:w="40" w:type="dxa"/>
              <w:left w:w="200" w:type="dxa"/>
              <w:bottom w:w="40" w:type="dxa"/>
              <w:right w:w="200" w:type="dxa"/>
            </w:tcMar>
            <w:vAlign w:val="center"/>
          </w:tcPr>
          <w:p w14:paraId="6A8457FC"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 xml:space="preserve">Замена участка теплотрассы котельная № 6 </w:t>
            </w:r>
          </w:p>
        </w:tc>
        <w:tc>
          <w:tcPr>
            <w:tcW w:w="1819" w:type="dxa"/>
            <w:shd w:val="clear" w:color="auto" w:fill="FFFFFF"/>
            <w:tcMar>
              <w:top w:w="40" w:type="dxa"/>
              <w:left w:w="200" w:type="dxa"/>
              <w:bottom w:w="40" w:type="dxa"/>
              <w:right w:w="200" w:type="dxa"/>
            </w:tcMar>
            <w:vAlign w:val="center"/>
          </w:tcPr>
          <w:p w14:paraId="72304C50"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w:t>
            </w:r>
          </w:p>
        </w:tc>
        <w:tc>
          <w:tcPr>
            <w:tcW w:w="2252" w:type="dxa"/>
            <w:shd w:val="clear" w:color="auto" w:fill="FFFFFF"/>
            <w:tcMar>
              <w:top w:w="40" w:type="dxa"/>
              <w:left w:w="200" w:type="dxa"/>
              <w:bottom w:w="40" w:type="dxa"/>
              <w:right w:w="200" w:type="dxa"/>
            </w:tcMar>
            <w:vAlign w:val="center"/>
          </w:tcPr>
          <w:p w14:paraId="41EC9D3C" w14:textId="34A11792" w:rsidR="00F65A27" w:rsidRPr="009301CD" w:rsidRDefault="00BB4A8A" w:rsidP="00F65A27">
            <w:pPr>
              <w:jc w:val="center"/>
              <w:rPr>
                <w:rFonts w:cs="Times New Roman"/>
                <w:color w:val="000000" w:themeColor="text1"/>
              </w:rPr>
            </w:pPr>
            <w:r>
              <w:rPr>
                <w:rFonts w:eastAsia="Times New Roman" w:cs="Times New Roman"/>
                <w:color w:val="000000" w:themeColor="text1"/>
                <w:sz w:val="22"/>
              </w:rPr>
              <w:t>150,00</w:t>
            </w:r>
          </w:p>
        </w:tc>
        <w:tc>
          <w:tcPr>
            <w:tcW w:w="1689" w:type="dxa"/>
            <w:shd w:val="clear" w:color="auto" w:fill="FFFFFF"/>
            <w:vAlign w:val="center"/>
          </w:tcPr>
          <w:p w14:paraId="636C4A10" w14:textId="37A226AA" w:rsidR="00F65A27" w:rsidRPr="009301CD" w:rsidRDefault="00F65A27" w:rsidP="00F65A27">
            <w:pPr>
              <w:jc w:val="center"/>
              <w:rPr>
                <w:rFonts w:eastAsia="Times New Roman" w:cs="Times New Roman"/>
                <w:color w:val="000000" w:themeColor="text1"/>
                <w:sz w:val="22"/>
              </w:rPr>
            </w:pPr>
            <w:r>
              <w:rPr>
                <w:rFonts w:eastAsia="Times New Roman" w:cs="Times New Roman"/>
                <w:color w:val="000000" w:themeColor="text1"/>
                <w:sz w:val="22"/>
              </w:rPr>
              <w:t>2026</w:t>
            </w:r>
          </w:p>
        </w:tc>
      </w:tr>
      <w:tr w:rsidR="00F65A27" w:rsidRPr="009301CD" w14:paraId="6EA08CAD" w14:textId="77777777" w:rsidTr="00F65A27">
        <w:trPr>
          <w:jc w:val="center"/>
        </w:trPr>
        <w:tc>
          <w:tcPr>
            <w:tcW w:w="360" w:type="dxa"/>
            <w:shd w:val="clear" w:color="auto" w:fill="FFFFFF"/>
            <w:tcMar>
              <w:top w:w="40" w:type="dxa"/>
              <w:left w:w="20" w:type="dxa"/>
              <w:bottom w:w="40" w:type="dxa"/>
              <w:right w:w="20" w:type="dxa"/>
            </w:tcMar>
            <w:vAlign w:val="center"/>
          </w:tcPr>
          <w:p w14:paraId="768FF6A4" w14:textId="022D4BC5" w:rsidR="00F65A27" w:rsidRPr="009301CD" w:rsidRDefault="00A6253E" w:rsidP="00F65A27">
            <w:pPr>
              <w:jc w:val="center"/>
              <w:rPr>
                <w:rFonts w:cs="Times New Roman"/>
                <w:color w:val="000000" w:themeColor="text1"/>
              </w:rPr>
            </w:pPr>
            <w:r>
              <w:rPr>
                <w:rFonts w:eastAsia="Times New Roman" w:cs="Times New Roman"/>
                <w:color w:val="000000" w:themeColor="text1"/>
                <w:sz w:val="22"/>
              </w:rPr>
              <w:t>2</w:t>
            </w:r>
          </w:p>
        </w:tc>
        <w:tc>
          <w:tcPr>
            <w:tcW w:w="3225" w:type="dxa"/>
            <w:shd w:val="clear" w:color="auto" w:fill="FFFFFF"/>
            <w:tcMar>
              <w:top w:w="40" w:type="dxa"/>
              <w:left w:w="200" w:type="dxa"/>
              <w:bottom w:w="40" w:type="dxa"/>
              <w:right w:w="200" w:type="dxa"/>
            </w:tcMar>
            <w:vAlign w:val="center"/>
          </w:tcPr>
          <w:p w14:paraId="0BF5FB13" w14:textId="26E536B9"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Замена участка теплотрассы котельн</w:t>
            </w:r>
            <w:r w:rsidR="00A6253E">
              <w:rPr>
                <w:rFonts w:eastAsia="Times New Roman" w:cs="Times New Roman"/>
                <w:color w:val="000000" w:themeColor="text1"/>
                <w:sz w:val="22"/>
              </w:rPr>
              <w:t>ой</w:t>
            </w:r>
          </w:p>
        </w:tc>
        <w:tc>
          <w:tcPr>
            <w:tcW w:w="1819" w:type="dxa"/>
            <w:shd w:val="clear" w:color="auto" w:fill="FFFFFF"/>
            <w:tcMar>
              <w:top w:w="40" w:type="dxa"/>
              <w:left w:w="200" w:type="dxa"/>
              <w:bottom w:w="40" w:type="dxa"/>
              <w:right w:w="200" w:type="dxa"/>
            </w:tcMar>
            <w:vAlign w:val="center"/>
          </w:tcPr>
          <w:p w14:paraId="76ADC75D"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w:t>
            </w:r>
          </w:p>
        </w:tc>
        <w:tc>
          <w:tcPr>
            <w:tcW w:w="2252" w:type="dxa"/>
            <w:shd w:val="clear" w:color="auto" w:fill="FFFFFF"/>
            <w:tcMar>
              <w:top w:w="40" w:type="dxa"/>
              <w:left w:w="200" w:type="dxa"/>
              <w:bottom w:w="40" w:type="dxa"/>
              <w:right w:w="200" w:type="dxa"/>
            </w:tcMar>
            <w:vAlign w:val="center"/>
          </w:tcPr>
          <w:p w14:paraId="03C63539" w14:textId="6C413BB0" w:rsidR="00F65A27" w:rsidRPr="009301CD" w:rsidRDefault="00BB4A8A" w:rsidP="00F65A27">
            <w:pPr>
              <w:jc w:val="center"/>
              <w:rPr>
                <w:rFonts w:cs="Times New Roman"/>
                <w:color w:val="000000" w:themeColor="text1"/>
              </w:rPr>
            </w:pPr>
            <w:r>
              <w:rPr>
                <w:rFonts w:eastAsia="Times New Roman" w:cs="Times New Roman"/>
                <w:color w:val="000000" w:themeColor="text1"/>
                <w:sz w:val="22"/>
              </w:rPr>
              <w:t>107,00</w:t>
            </w:r>
          </w:p>
        </w:tc>
        <w:tc>
          <w:tcPr>
            <w:tcW w:w="1689" w:type="dxa"/>
            <w:shd w:val="clear" w:color="auto" w:fill="FFFFFF"/>
            <w:vAlign w:val="center"/>
          </w:tcPr>
          <w:p w14:paraId="65F477B0" w14:textId="22A33896" w:rsidR="00F65A27" w:rsidRPr="009301CD" w:rsidRDefault="00F65A27" w:rsidP="00F65A27">
            <w:pPr>
              <w:jc w:val="center"/>
              <w:rPr>
                <w:rFonts w:eastAsia="Times New Roman" w:cs="Times New Roman"/>
                <w:color w:val="000000" w:themeColor="text1"/>
                <w:sz w:val="22"/>
              </w:rPr>
            </w:pPr>
            <w:r>
              <w:rPr>
                <w:rFonts w:eastAsia="Times New Roman" w:cs="Times New Roman"/>
                <w:color w:val="000000" w:themeColor="text1"/>
                <w:sz w:val="22"/>
              </w:rPr>
              <w:t>2027</w:t>
            </w:r>
          </w:p>
        </w:tc>
      </w:tr>
      <w:tr w:rsidR="00F65A27" w:rsidRPr="009301CD" w14:paraId="7D3F6851" w14:textId="77777777" w:rsidTr="00F65A27">
        <w:trPr>
          <w:jc w:val="center"/>
        </w:trPr>
        <w:tc>
          <w:tcPr>
            <w:tcW w:w="360" w:type="dxa"/>
            <w:shd w:val="clear" w:color="auto" w:fill="FFFFFF"/>
            <w:tcMar>
              <w:top w:w="40" w:type="dxa"/>
              <w:left w:w="20" w:type="dxa"/>
              <w:bottom w:w="40" w:type="dxa"/>
              <w:right w:w="20" w:type="dxa"/>
            </w:tcMar>
            <w:vAlign w:val="center"/>
          </w:tcPr>
          <w:p w14:paraId="2041BEB6" w14:textId="221BDF95" w:rsidR="00F65A27" w:rsidRPr="009301CD" w:rsidRDefault="00A6253E" w:rsidP="00F65A27">
            <w:pPr>
              <w:jc w:val="center"/>
              <w:rPr>
                <w:rFonts w:cs="Times New Roman"/>
                <w:color w:val="000000" w:themeColor="text1"/>
              </w:rPr>
            </w:pPr>
            <w:r>
              <w:rPr>
                <w:rFonts w:eastAsia="Times New Roman" w:cs="Times New Roman"/>
                <w:color w:val="000000" w:themeColor="text1"/>
                <w:sz w:val="22"/>
              </w:rPr>
              <w:t>3</w:t>
            </w:r>
          </w:p>
        </w:tc>
        <w:tc>
          <w:tcPr>
            <w:tcW w:w="3225" w:type="dxa"/>
            <w:shd w:val="clear" w:color="auto" w:fill="FFFFFF"/>
            <w:tcMar>
              <w:top w:w="40" w:type="dxa"/>
              <w:left w:w="200" w:type="dxa"/>
              <w:bottom w:w="40" w:type="dxa"/>
              <w:right w:w="200" w:type="dxa"/>
            </w:tcMar>
            <w:vAlign w:val="center"/>
          </w:tcPr>
          <w:p w14:paraId="153E1B52" w14:textId="1150C556"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 xml:space="preserve">Замена участка теплотрассы </w:t>
            </w:r>
            <w:r w:rsidR="00A6253E" w:rsidRPr="009301CD">
              <w:rPr>
                <w:rFonts w:eastAsia="Times New Roman" w:cs="Times New Roman"/>
                <w:color w:val="000000" w:themeColor="text1"/>
                <w:sz w:val="22"/>
              </w:rPr>
              <w:t>котельно</w:t>
            </w:r>
            <w:r w:rsidR="00A6253E">
              <w:rPr>
                <w:rFonts w:eastAsia="Times New Roman" w:cs="Times New Roman"/>
                <w:color w:val="000000" w:themeColor="text1"/>
                <w:sz w:val="22"/>
              </w:rPr>
              <w:t>й</w:t>
            </w:r>
          </w:p>
        </w:tc>
        <w:tc>
          <w:tcPr>
            <w:tcW w:w="1819" w:type="dxa"/>
            <w:shd w:val="clear" w:color="auto" w:fill="FFFFFF"/>
            <w:tcMar>
              <w:top w:w="40" w:type="dxa"/>
              <w:left w:w="200" w:type="dxa"/>
              <w:bottom w:w="40" w:type="dxa"/>
              <w:right w:w="200" w:type="dxa"/>
            </w:tcMar>
            <w:vAlign w:val="center"/>
          </w:tcPr>
          <w:p w14:paraId="0AAACC0B" w14:textId="77777777" w:rsidR="00F65A27" w:rsidRPr="009301CD" w:rsidRDefault="00F65A27" w:rsidP="00F65A27">
            <w:pPr>
              <w:jc w:val="center"/>
              <w:rPr>
                <w:rFonts w:cs="Times New Roman"/>
                <w:color w:val="000000" w:themeColor="text1"/>
              </w:rPr>
            </w:pPr>
            <w:r w:rsidRPr="009301CD">
              <w:rPr>
                <w:rFonts w:eastAsia="Times New Roman" w:cs="Times New Roman"/>
                <w:color w:val="000000" w:themeColor="text1"/>
                <w:sz w:val="22"/>
              </w:rPr>
              <w:t>-</w:t>
            </w:r>
          </w:p>
        </w:tc>
        <w:tc>
          <w:tcPr>
            <w:tcW w:w="2252" w:type="dxa"/>
            <w:shd w:val="clear" w:color="auto" w:fill="FFFFFF"/>
            <w:tcMar>
              <w:top w:w="40" w:type="dxa"/>
              <w:left w:w="200" w:type="dxa"/>
              <w:bottom w:w="40" w:type="dxa"/>
              <w:right w:w="200" w:type="dxa"/>
            </w:tcMar>
            <w:vAlign w:val="center"/>
          </w:tcPr>
          <w:p w14:paraId="55627EC3" w14:textId="59763337" w:rsidR="00F65A27" w:rsidRPr="009301CD" w:rsidRDefault="00BB4A8A" w:rsidP="00F65A27">
            <w:pPr>
              <w:jc w:val="center"/>
              <w:rPr>
                <w:rFonts w:cs="Times New Roman"/>
                <w:color w:val="000000" w:themeColor="text1"/>
              </w:rPr>
            </w:pPr>
            <w:r>
              <w:rPr>
                <w:rFonts w:eastAsia="Times New Roman" w:cs="Times New Roman"/>
                <w:color w:val="000000" w:themeColor="text1"/>
                <w:sz w:val="22"/>
              </w:rPr>
              <w:t>107,00</w:t>
            </w:r>
          </w:p>
        </w:tc>
        <w:tc>
          <w:tcPr>
            <w:tcW w:w="1689" w:type="dxa"/>
            <w:shd w:val="clear" w:color="auto" w:fill="FFFFFF"/>
            <w:vAlign w:val="center"/>
          </w:tcPr>
          <w:p w14:paraId="3EA5E498" w14:textId="29790E2A" w:rsidR="00F65A27" w:rsidRPr="009301CD" w:rsidRDefault="00F65A27" w:rsidP="00F65A27">
            <w:pPr>
              <w:jc w:val="center"/>
              <w:rPr>
                <w:rFonts w:eastAsia="Times New Roman" w:cs="Times New Roman"/>
                <w:color w:val="000000" w:themeColor="text1"/>
                <w:sz w:val="22"/>
              </w:rPr>
            </w:pPr>
            <w:r>
              <w:rPr>
                <w:rFonts w:eastAsia="Times New Roman" w:cs="Times New Roman"/>
                <w:color w:val="000000" w:themeColor="text1"/>
                <w:sz w:val="22"/>
              </w:rPr>
              <w:t>2028</w:t>
            </w:r>
          </w:p>
        </w:tc>
      </w:tr>
      <w:bookmarkEnd w:id="528"/>
      <w:bookmarkEnd w:id="529"/>
    </w:tbl>
    <w:p w14:paraId="48100378" w14:textId="77777777" w:rsidR="00C96A9B" w:rsidRPr="009301CD" w:rsidRDefault="00C96A9B" w:rsidP="002B0B1F">
      <w:pPr>
        <w:pStyle w:val="a0"/>
        <w:ind w:firstLine="709"/>
        <w:jc w:val="both"/>
        <w:rPr>
          <w:rFonts w:cs="Times New Roman"/>
          <w:color w:val="000000" w:themeColor="text1"/>
        </w:rPr>
      </w:pPr>
    </w:p>
    <w:bookmarkStart w:id="530" w:name="_Hlk232164157"/>
    <w:p w14:paraId="2961F4AD" w14:textId="77777777" w:rsidR="000F3E2C" w:rsidRPr="009301CD" w:rsidRDefault="000F3E2C" w:rsidP="000F3E2C">
      <w:pPr>
        <w:pStyle w:val="2"/>
        <w:ind w:left="0" w:firstLine="0"/>
        <w:rPr>
          <w:color w:val="000000" w:themeColor="text1"/>
        </w:rPr>
      </w:pPr>
      <w:r w:rsidRPr="009301CD">
        <w:rPr>
          <w:color w:val="000000" w:themeColor="text1"/>
        </w:rPr>
        <w:fldChar w:fldCharType="begin"/>
      </w:r>
      <w:r w:rsidRPr="009301CD">
        <w:rPr>
          <w:color w:val="000000" w:themeColor="text1"/>
        </w:rPr>
        <w:instrText xml:space="preserve"> HYPERLINK "file:///D:\\Source\\Ses\\Docs\\Оглавление%20том%202%20%20О.М..docx" \l "bookmark98" </w:instrText>
      </w:r>
      <w:r w:rsidRPr="009301CD">
        <w:rPr>
          <w:color w:val="000000" w:themeColor="text1"/>
        </w:rPr>
        <w:fldChar w:fldCharType="separate"/>
      </w:r>
      <w:bookmarkStart w:id="531" w:name="_Toc232165767"/>
      <w:r w:rsidRPr="009301CD">
        <w:rPr>
          <w:color w:val="000000" w:themeColor="text1"/>
        </w:rPr>
        <w:t xml:space="preserve">Часть 8. </w:t>
      </w:r>
      <w:r w:rsidRPr="009301CD">
        <w:rPr>
          <w:color w:val="000000" w:themeColor="text1"/>
        </w:rPr>
        <w:fldChar w:fldCharType="end"/>
      </w:r>
      <w:r w:rsidRPr="009301CD">
        <w:rPr>
          <w:color w:val="000000" w:themeColor="text1"/>
        </w:rPr>
        <w:t>ПРЕДЛОЖЕНИЯ ПО КАПИТАЛЬНОМУ РЕМОНТУ ТЕПЛОВЫХ СЕТЕЙ, ПОДЛЕЖАЩИХ ЗАМЕНЕ В СВЯЗИ С ИСЧЕРПАНИЕМ ЭКСПЛУАТАЦИОННОГО РЕСУРСА</w:t>
      </w:r>
      <w:bookmarkEnd w:id="531"/>
    </w:p>
    <w:bookmarkEnd w:id="530"/>
    <w:p w14:paraId="2DF461C6" w14:textId="77777777" w:rsidR="000F3E2C" w:rsidRPr="009301CD" w:rsidRDefault="000F3E2C" w:rsidP="002B0B1F">
      <w:pPr>
        <w:pStyle w:val="a0"/>
        <w:ind w:firstLine="709"/>
        <w:jc w:val="both"/>
        <w:rPr>
          <w:rFonts w:cs="Times New Roman"/>
          <w:color w:val="000000" w:themeColor="text1"/>
        </w:rPr>
      </w:pPr>
    </w:p>
    <w:p w14:paraId="1357A301" w14:textId="316B8E1C" w:rsidR="003E4690" w:rsidRDefault="002B0B1F" w:rsidP="002B0B1F">
      <w:pPr>
        <w:pStyle w:val="a0"/>
        <w:ind w:firstLine="709"/>
        <w:jc w:val="both"/>
        <w:rPr>
          <w:rFonts w:cs="Times New Roman"/>
          <w:color w:val="000000" w:themeColor="text1"/>
          <w:lang w:eastAsia="ru-RU"/>
        </w:rPr>
      </w:pPr>
      <w:r w:rsidRPr="009301CD">
        <w:rPr>
          <w:rFonts w:cs="Times New Roman"/>
          <w:color w:val="000000" w:themeColor="text1"/>
        </w:rPr>
        <w:t xml:space="preserve">Рекомендуемые мероприятия по </w:t>
      </w:r>
      <w:r w:rsidR="00C96A9B" w:rsidRPr="009301CD">
        <w:rPr>
          <w:rFonts w:cs="Times New Roman"/>
          <w:color w:val="000000" w:themeColor="text1"/>
          <w:lang w:eastAsia="ru-RU"/>
        </w:rPr>
        <w:t>капитальному ремонту</w:t>
      </w:r>
      <w:r w:rsidRPr="009301CD">
        <w:rPr>
          <w:rFonts w:cs="Times New Roman"/>
          <w:color w:val="000000" w:themeColor="text1"/>
          <w:lang w:eastAsia="ru-RU"/>
        </w:rPr>
        <w:t xml:space="preserve"> </w:t>
      </w:r>
      <w:proofErr w:type="gramStart"/>
      <w:r w:rsidRPr="009301CD">
        <w:rPr>
          <w:rFonts w:cs="Times New Roman"/>
          <w:color w:val="000000" w:themeColor="text1"/>
          <w:lang w:eastAsia="ru-RU"/>
        </w:rPr>
        <w:t>тепловых сетей, подлежащих замене в связи с исчерпанием эксплуатационного ресурса представлены</w:t>
      </w:r>
      <w:proofErr w:type="gramEnd"/>
      <w:r w:rsidRPr="009301CD">
        <w:rPr>
          <w:rFonts w:cs="Times New Roman"/>
          <w:color w:val="000000" w:themeColor="text1"/>
          <w:lang w:eastAsia="ru-RU"/>
        </w:rPr>
        <w:t xml:space="preserve"> в таблице ниже.</w:t>
      </w:r>
    </w:p>
    <w:p w14:paraId="0637A3D0" w14:textId="77777777" w:rsidR="003E4690" w:rsidRDefault="003E4690" w:rsidP="003E4690">
      <w:pPr>
        <w:pStyle w:val="a0"/>
        <w:rPr>
          <w:lang w:eastAsia="ru-RU"/>
        </w:rPr>
      </w:pPr>
      <w:r>
        <w:rPr>
          <w:lang w:eastAsia="ru-RU"/>
        </w:rPr>
        <w:br w:type="page"/>
      </w:r>
    </w:p>
    <w:p w14:paraId="24150813"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lastRenderedPageBreak/>
        <w:t>Таблица 8.</w:t>
      </w:r>
      <w:r w:rsidR="000F3E2C" w:rsidRPr="009301CD">
        <w:rPr>
          <w:rFonts w:cs="Times New Roman"/>
          <w:b/>
          <w:color w:val="000000" w:themeColor="text1"/>
        </w:rPr>
        <w:t>8</w:t>
      </w:r>
      <w:r w:rsidRPr="009301CD">
        <w:rPr>
          <w:rFonts w:cs="Times New Roman"/>
          <w:b/>
          <w:color w:val="000000" w:themeColor="text1"/>
        </w:rPr>
        <w:t>.</w:t>
      </w:r>
      <w:r w:rsidR="000F3E2C" w:rsidRPr="009301CD">
        <w:rPr>
          <w:rFonts w:cs="Times New Roman"/>
          <w:b/>
          <w:color w:val="000000" w:themeColor="text1"/>
        </w:rPr>
        <w:t>1</w:t>
      </w:r>
      <w:r w:rsidRPr="009301CD">
        <w:rPr>
          <w:rFonts w:cs="Times New Roman"/>
          <w:b/>
          <w:color w:val="000000" w:themeColor="text1"/>
        </w:rPr>
        <w:t xml:space="preserve"> - Мероприятия по </w:t>
      </w:r>
      <w:r w:rsidR="00C96A9B" w:rsidRPr="009301CD">
        <w:rPr>
          <w:rFonts w:cs="Times New Roman"/>
          <w:b/>
          <w:color w:val="000000" w:themeColor="text1"/>
        </w:rPr>
        <w:t>капитальному ремонту</w:t>
      </w:r>
      <w:r w:rsidRPr="009301CD">
        <w:rPr>
          <w:rFonts w:cs="Times New Roman"/>
          <w:b/>
          <w:color w:val="000000" w:themeColor="text1"/>
        </w:rPr>
        <w:t xml:space="preserve"> тепловых сетей, подлежащих замене</w:t>
      </w:r>
    </w:p>
    <w:tbl>
      <w:tblPr>
        <w:tblStyle w:val="a8"/>
        <w:tblW w:w="5000" w:type="pct"/>
        <w:jc w:val="both"/>
        <w:tblLook w:val="04A0" w:firstRow="1" w:lastRow="0" w:firstColumn="1" w:lastColumn="0" w:noHBand="0" w:noVBand="1"/>
      </w:tblPr>
      <w:tblGrid>
        <w:gridCol w:w="467"/>
        <w:gridCol w:w="4026"/>
        <w:gridCol w:w="2271"/>
        <w:gridCol w:w="2811"/>
      </w:tblGrid>
      <w:tr w:rsidR="009301CD" w:rsidRPr="009301CD" w14:paraId="2F9FDC25" w14:textId="77777777" w:rsidTr="002B0B1F">
        <w:trPr>
          <w:tblHeader/>
          <w:jc w:val="both"/>
        </w:trPr>
        <w:tc>
          <w:tcPr>
            <w:tcW w:w="0" w:type="dxa"/>
            <w:shd w:val="clear" w:color="auto" w:fill="F2F2F2"/>
            <w:tcMar>
              <w:top w:w="120" w:type="dxa"/>
              <w:left w:w="20" w:type="dxa"/>
              <w:bottom w:w="120" w:type="dxa"/>
              <w:right w:w="20" w:type="dxa"/>
            </w:tcMar>
            <w:vAlign w:val="center"/>
          </w:tcPr>
          <w:p w14:paraId="55E388E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0" w:type="dxa"/>
            <w:shd w:val="clear" w:color="auto" w:fill="F2F2F2"/>
            <w:tcMar>
              <w:top w:w="120" w:type="dxa"/>
              <w:left w:w="200" w:type="dxa"/>
              <w:bottom w:w="120" w:type="dxa"/>
              <w:right w:w="200" w:type="dxa"/>
            </w:tcMar>
            <w:vAlign w:val="center"/>
          </w:tcPr>
          <w:p w14:paraId="15081B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Обозначение реконструируемого участка</w:t>
            </w:r>
          </w:p>
        </w:tc>
        <w:tc>
          <w:tcPr>
            <w:tcW w:w="0" w:type="dxa"/>
            <w:shd w:val="clear" w:color="auto" w:fill="F2F2F2"/>
            <w:tcMar>
              <w:top w:w="120" w:type="dxa"/>
              <w:left w:w="200" w:type="dxa"/>
              <w:bottom w:w="120" w:type="dxa"/>
              <w:right w:w="200" w:type="dxa"/>
            </w:tcMar>
            <w:vAlign w:val="center"/>
          </w:tcPr>
          <w:p w14:paraId="7312E01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 xml:space="preserve">Диаметр, </w:t>
            </w:r>
            <w:proofErr w:type="gramStart"/>
            <w:r w:rsidRPr="009301CD">
              <w:rPr>
                <w:rFonts w:eastAsia="Times New Roman" w:cs="Times New Roman"/>
                <w:color w:val="000000" w:themeColor="text1"/>
                <w:sz w:val="22"/>
              </w:rPr>
              <w:t>мм</w:t>
            </w:r>
            <w:proofErr w:type="gramEnd"/>
          </w:p>
        </w:tc>
        <w:tc>
          <w:tcPr>
            <w:tcW w:w="0" w:type="dxa"/>
            <w:shd w:val="clear" w:color="auto" w:fill="F2F2F2"/>
            <w:tcMar>
              <w:top w:w="120" w:type="dxa"/>
              <w:left w:w="200" w:type="dxa"/>
              <w:bottom w:w="120" w:type="dxa"/>
              <w:right w:w="200" w:type="dxa"/>
            </w:tcMar>
            <w:vAlign w:val="center"/>
          </w:tcPr>
          <w:p w14:paraId="362B21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 xml:space="preserve">Длина участка, подлежащая замене, </w:t>
            </w:r>
            <w:proofErr w:type="gramStart"/>
            <w:r w:rsidRPr="009301CD">
              <w:rPr>
                <w:rFonts w:eastAsia="Times New Roman" w:cs="Times New Roman"/>
                <w:color w:val="000000" w:themeColor="text1"/>
                <w:sz w:val="22"/>
              </w:rPr>
              <w:t>м</w:t>
            </w:r>
            <w:proofErr w:type="gramEnd"/>
          </w:p>
        </w:tc>
      </w:tr>
      <w:tr w:rsidR="009301CD" w:rsidRPr="009301CD" w14:paraId="38BFB3D2" w14:textId="77777777" w:rsidTr="002B0B1F">
        <w:trPr>
          <w:jc w:val="both"/>
        </w:trPr>
        <w:tc>
          <w:tcPr>
            <w:tcW w:w="0" w:type="dxa"/>
            <w:gridSpan w:val="4"/>
            <w:shd w:val="clear" w:color="auto" w:fill="D9E2F3"/>
            <w:tcMar>
              <w:top w:w="40" w:type="dxa"/>
              <w:left w:w="160" w:type="dxa"/>
              <w:bottom w:w="40" w:type="dxa"/>
              <w:right w:w="20" w:type="dxa"/>
            </w:tcMar>
            <w:vAlign w:val="center"/>
          </w:tcPr>
          <w:p w14:paraId="22CD4AE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31B170C6" w14:textId="77777777" w:rsidTr="002B0B1F">
        <w:trPr>
          <w:jc w:val="both"/>
        </w:trPr>
        <w:tc>
          <w:tcPr>
            <w:tcW w:w="0" w:type="dxa"/>
            <w:gridSpan w:val="4"/>
            <w:shd w:val="clear" w:color="auto" w:fill="FFFFFF"/>
            <w:tcMar>
              <w:top w:w="40" w:type="dxa"/>
              <w:left w:w="160" w:type="dxa"/>
              <w:bottom w:w="40" w:type="dxa"/>
              <w:right w:w="20" w:type="dxa"/>
            </w:tcMar>
            <w:vAlign w:val="center"/>
          </w:tcPr>
          <w:p w14:paraId="2D625DB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№1</w:t>
            </w:r>
          </w:p>
        </w:tc>
      </w:tr>
      <w:tr w:rsidR="009301CD" w:rsidRPr="009301CD" w14:paraId="5F35BFC7" w14:textId="77777777" w:rsidTr="002B0B1F">
        <w:trPr>
          <w:jc w:val="both"/>
        </w:trPr>
        <w:tc>
          <w:tcPr>
            <w:tcW w:w="0" w:type="dxa"/>
            <w:shd w:val="clear" w:color="auto" w:fill="FFFFFF"/>
            <w:tcMar>
              <w:top w:w="40" w:type="dxa"/>
              <w:left w:w="20" w:type="dxa"/>
              <w:bottom w:w="40" w:type="dxa"/>
              <w:right w:w="20" w:type="dxa"/>
            </w:tcMar>
            <w:vAlign w:val="center"/>
          </w:tcPr>
          <w:p w14:paraId="7F40201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5A1CDD9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206EAB3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76</w:t>
            </w:r>
          </w:p>
        </w:tc>
        <w:tc>
          <w:tcPr>
            <w:tcW w:w="0" w:type="dxa"/>
            <w:shd w:val="clear" w:color="auto" w:fill="FFFFFF"/>
            <w:tcMar>
              <w:top w:w="40" w:type="dxa"/>
              <w:left w:w="200" w:type="dxa"/>
              <w:bottom w:w="40" w:type="dxa"/>
              <w:right w:w="200" w:type="dxa"/>
            </w:tcMar>
            <w:vAlign w:val="center"/>
          </w:tcPr>
          <w:p w14:paraId="50AB85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380,0000</w:t>
            </w:r>
          </w:p>
        </w:tc>
      </w:tr>
      <w:tr w:rsidR="009301CD" w:rsidRPr="009301CD" w14:paraId="408A6566" w14:textId="77777777" w:rsidTr="002B0B1F">
        <w:trPr>
          <w:jc w:val="both"/>
        </w:trPr>
        <w:tc>
          <w:tcPr>
            <w:tcW w:w="0" w:type="dxa"/>
            <w:shd w:val="clear" w:color="auto" w:fill="FFFFFF"/>
            <w:tcMar>
              <w:top w:w="40" w:type="dxa"/>
              <w:left w:w="20" w:type="dxa"/>
              <w:bottom w:w="40" w:type="dxa"/>
              <w:right w:w="20" w:type="dxa"/>
            </w:tcMar>
            <w:vAlign w:val="center"/>
          </w:tcPr>
          <w:p w14:paraId="2C0B30A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4455433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16006DB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159</w:t>
            </w:r>
          </w:p>
        </w:tc>
        <w:tc>
          <w:tcPr>
            <w:tcW w:w="0" w:type="dxa"/>
            <w:shd w:val="clear" w:color="auto" w:fill="FFFFFF"/>
            <w:tcMar>
              <w:top w:w="40" w:type="dxa"/>
              <w:left w:w="200" w:type="dxa"/>
              <w:bottom w:w="40" w:type="dxa"/>
              <w:right w:w="200" w:type="dxa"/>
            </w:tcMar>
            <w:vAlign w:val="center"/>
          </w:tcPr>
          <w:p w14:paraId="297D21E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380,0000</w:t>
            </w:r>
          </w:p>
        </w:tc>
      </w:tr>
      <w:tr w:rsidR="009301CD" w:rsidRPr="009301CD" w14:paraId="6F40F0EF" w14:textId="77777777" w:rsidTr="002B0B1F">
        <w:trPr>
          <w:jc w:val="both"/>
        </w:trPr>
        <w:tc>
          <w:tcPr>
            <w:tcW w:w="0" w:type="dxa"/>
            <w:shd w:val="clear" w:color="auto" w:fill="FFFFFF"/>
            <w:tcMar>
              <w:top w:w="40" w:type="dxa"/>
              <w:left w:w="20" w:type="dxa"/>
              <w:bottom w:w="40" w:type="dxa"/>
              <w:right w:w="20" w:type="dxa"/>
            </w:tcMar>
            <w:vAlign w:val="center"/>
          </w:tcPr>
          <w:p w14:paraId="1860C2A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5318A79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73E2D9D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32</w:t>
            </w:r>
          </w:p>
        </w:tc>
        <w:tc>
          <w:tcPr>
            <w:tcW w:w="0" w:type="dxa"/>
            <w:shd w:val="clear" w:color="auto" w:fill="FFFFFF"/>
            <w:tcMar>
              <w:top w:w="40" w:type="dxa"/>
              <w:left w:w="200" w:type="dxa"/>
              <w:bottom w:w="40" w:type="dxa"/>
              <w:right w:w="200" w:type="dxa"/>
            </w:tcMar>
            <w:vAlign w:val="center"/>
          </w:tcPr>
          <w:p w14:paraId="60CB38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228,0000</w:t>
            </w:r>
          </w:p>
        </w:tc>
      </w:tr>
      <w:tr w:rsidR="009301CD" w:rsidRPr="009301CD" w14:paraId="76B83470" w14:textId="77777777" w:rsidTr="002B0B1F">
        <w:trPr>
          <w:jc w:val="both"/>
        </w:trPr>
        <w:tc>
          <w:tcPr>
            <w:tcW w:w="0" w:type="dxa"/>
            <w:shd w:val="clear" w:color="auto" w:fill="FFFFFF"/>
            <w:tcMar>
              <w:top w:w="40" w:type="dxa"/>
              <w:left w:w="20" w:type="dxa"/>
              <w:bottom w:w="40" w:type="dxa"/>
              <w:right w:w="20" w:type="dxa"/>
            </w:tcMar>
            <w:vAlign w:val="center"/>
          </w:tcPr>
          <w:p w14:paraId="2967EF4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1352FA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714E3E0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w:t>
            </w:r>
          </w:p>
        </w:tc>
        <w:tc>
          <w:tcPr>
            <w:tcW w:w="0" w:type="dxa"/>
            <w:shd w:val="clear" w:color="auto" w:fill="FFFFFF"/>
            <w:tcMar>
              <w:top w:w="40" w:type="dxa"/>
              <w:left w:w="200" w:type="dxa"/>
              <w:bottom w:w="40" w:type="dxa"/>
              <w:right w:w="200" w:type="dxa"/>
            </w:tcMar>
            <w:vAlign w:val="center"/>
          </w:tcPr>
          <w:p w14:paraId="61AE4C7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832,0000</w:t>
            </w:r>
          </w:p>
        </w:tc>
      </w:tr>
      <w:tr w:rsidR="009301CD" w:rsidRPr="009301CD" w14:paraId="4CB3BF00" w14:textId="77777777" w:rsidTr="002B0B1F">
        <w:trPr>
          <w:jc w:val="both"/>
        </w:trPr>
        <w:tc>
          <w:tcPr>
            <w:tcW w:w="0" w:type="dxa"/>
            <w:shd w:val="clear" w:color="auto" w:fill="FFFFFF"/>
            <w:tcMar>
              <w:top w:w="40" w:type="dxa"/>
              <w:left w:w="20" w:type="dxa"/>
              <w:bottom w:w="40" w:type="dxa"/>
              <w:right w:w="20" w:type="dxa"/>
            </w:tcMar>
            <w:vAlign w:val="center"/>
          </w:tcPr>
          <w:p w14:paraId="13C0AA4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6150DD0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763C25B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57</w:t>
            </w:r>
          </w:p>
        </w:tc>
        <w:tc>
          <w:tcPr>
            <w:tcW w:w="0" w:type="dxa"/>
            <w:shd w:val="clear" w:color="auto" w:fill="FFFFFF"/>
            <w:tcMar>
              <w:top w:w="40" w:type="dxa"/>
              <w:left w:w="200" w:type="dxa"/>
              <w:bottom w:w="40" w:type="dxa"/>
              <w:right w:w="200" w:type="dxa"/>
            </w:tcMar>
            <w:vAlign w:val="center"/>
          </w:tcPr>
          <w:p w14:paraId="7C7FC4F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1300,0000</w:t>
            </w:r>
          </w:p>
        </w:tc>
      </w:tr>
      <w:tr w:rsidR="009301CD" w:rsidRPr="009301CD" w14:paraId="7EA045A3" w14:textId="77777777" w:rsidTr="002B0B1F">
        <w:trPr>
          <w:jc w:val="both"/>
        </w:trPr>
        <w:tc>
          <w:tcPr>
            <w:tcW w:w="0" w:type="dxa"/>
            <w:shd w:val="clear" w:color="auto" w:fill="FFFFFF"/>
            <w:tcMar>
              <w:top w:w="40" w:type="dxa"/>
              <w:left w:w="20" w:type="dxa"/>
              <w:bottom w:w="40" w:type="dxa"/>
              <w:right w:w="20" w:type="dxa"/>
            </w:tcMar>
            <w:vAlign w:val="center"/>
          </w:tcPr>
          <w:p w14:paraId="26B32E4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43042ED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1286CDE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76</w:t>
            </w:r>
          </w:p>
        </w:tc>
        <w:tc>
          <w:tcPr>
            <w:tcW w:w="0" w:type="dxa"/>
            <w:shd w:val="clear" w:color="auto" w:fill="FFFFFF"/>
            <w:tcMar>
              <w:top w:w="40" w:type="dxa"/>
              <w:left w:w="200" w:type="dxa"/>
              <w:bottom w:w="40" w:type="dxa"/>
              <w:right w:w="200" w:type="dxa"/>
            </w:tcMar>
            <w:vAlign w:val="center"/>
          </w:tcPr>
          <w:p w14:paraId="58959C7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1218,0000</w:t>
            </w:r>
          </w:p>
        </w:tc>
      </w:tr>
      <w:tr w:rsidR="009301CD" w:rsidRPr="009301CD" w14:paraId="70AEBD6D" w14:textId="77777777" w:rsidTr="002B0B1F">
        <w:trPr>
          <w:jc w:val="both"/>
        </w:trPr>
        <w:tc>
          <w:tcPr>
            <w:tcW w:w="0" w:type="dxa"/>
            <w:shd w:val="clear" w:color="auto" w:fill="FFFFFF"/>
            <w:tcMar>
              <w:top w:w="40" w:type="dxa"/>
              <w:left w:w="20" w:type="dxa"/>
              <w:bottom w:w="40" w:type="dxa"/>
              <w:right w:w="20" w:type="dxa"/>
            </w:tcMar>
            <w:vAlign w:val="center"/>
          </w:tcPr>
          <w:p w14:paraId="659C783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3EBC0B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4F0978F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89</w:t>
            </w:r>
          </w:p>
        </w:tc>
        <w:tc>
          <w:tcPr>
            <w:tcW w:w="0" w:type="dxa"/>
            <w:shd w:val="clear" w:color="auto" w:fill="FFFFFF"/>
            <w:tcMar>
              <w:top w:w="40" w:type="dxa"/>
              <w:left w:w="200" w:type="dxa"/>
              <w:bottom w:w="40" w:type="dxa"/>
              <w:right w:w="200" w:type="dxa"/>
            </w:tcMar>
            <w:vAlign w:val="center"/>
          </w:tcPr>
          <w:p w14:paraId="39724AD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256,0000</w:t>
            </w:r>
          </w:p>
        </w:tc>
      </w:tr>
      <w:tr w:rsidR="009301CD" w:rsidRPr="009301CD" w14:paraId="19C005B5" w14:textId="77777777" w:rsidTr="002B0B1F">
        <w:trPr>
          <w:jc w:val="both"/>
        </w:trPr>
        <w:tc>
          <w:tcPr>
            <w:tcW w:w="0" w:type="dxa"/>
            <w:shd w:val="clear" w:color="auto" w:fill="FFFFFF"/>
            <w:tcMar>
              <w:top w:w="40" w:type="dxa"/>
              <w:left w:w="20" w:type="dxa"/>
              <w:bottom w:w="40" w:type="dxa"/>
              <w:right w:w="20" w:type="dxa"/>
            </w:tcMar>
            <w:vAlign w:val="center"/>
          </w:tcPr>
          <w:p w14:paraId="7AA5E0D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48AF03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7D37608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108</w:t>
            </w:r>
          </w:p>
        </w:tc>
        <w:tc>
          <w:tcPr>
            <w:tcW w:w="0" w:type="dxa"/>
            <w:shd w:val="clear" w:color="auto" w:fill="FFFFFF"/>
            <w:tcMar>
              <w:top w:w="40" w:type="dxa"/>
              <w:left w:w="200" w:type="dxa"/>
              <w:bottom w:w="40" w:type="dxa"/>
              <w:right w:w="200" w:type="dxa"/>
            </w:tcMar>
            <w:vAlign w:val="center"/>
          </w:tcPr>
          <w:p w14:paraId="507E564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3274,0000</w:t>
            </w:r>
          </w:p>
        </w:tc>
      </w:tr>
      <w:tr w:rsidR="009301CD" w:rsidRPr="009301CD" w14:paraId="2D147B09" w14:textId="77777777" w:rsidTr="002B0B1F">
        <w:trPr>
          <w:jc w:val="both"/>
        </w:trPr>
        <w:tc>
          <w:tcPr>
            <w:tcW w:w="0" w:type="dxa"/>
            <w:shd w:val="clear" w:color="auto" w:fill="FFFFFF"/>
            <w:tcMar>
              <w:top w:w="40" w:type="dxa"/>
              <w:left w:w="20" w:type="dxa"/>
              <w:bottom w:w="40" w:type="dxa"/>
              <w:right w:w="20" w:type="dxa"/>
            </w:tcMar>
            <w:vAlign w:val="center"/>
          </w:tcPr>
          <w:p w14:paraId="76A7C18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1CB82A8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6044C98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159</w:t>
            </w:r>
          </w:p>
        </w:tc>
        <w:tc>
          <w:tcPr>
            <w:tcW w:w="0" w:type="dxa"/>
            <w:shd w:val="clear" w:color="auto" w:fill="FFFFFF"/>
            <w:tcMar>
              <w:top w:w="40" w:type="dxa"/>
              <w:left w:w="200" w:type="dxa"/>
              <w:bottom w:w="40" w:type="dxa"/>
              <w:right w:w="200" w:type="dxa"/>
            </w:tcMar>
            <w:vAlign w:val="center"/>
          </w:tcPr>
          <w:p w14:paraId="49F3E7E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1392,0000</w:t>
            </w:r>
          </w:p>
        </w:tc>
      </w:tr>
      <w:tr w:rsidR="009301CD" w:rsidRPr="009301CD" w14:paraId="150A884C" w14:textId="77777777" w:rsidTr="002B0B1F">
        <w:trPr>
          <w:jc w:val="both"/>
        </w:trPr>
        <w:tc>
          <w:tcPr>
            <w:tcW w:w="0" w:type="dxa"/>
            <w:shd w:val="clear" w:color="auto" w:fill="FFFFFF"/>
            <w:tcMar>
              <w:top w:w="40" w:type="dxa"/>
              <w:left w:w="20" w:type="dxa"/>
              <w:bottom w:w="40" w:type="dxa"/>
              <w:right w:w="20" w:type="dxa"/>
            </w:tcMar>
            <w:vAlign w:val="center"/>
          </w:tcPr>
          <w:p w14:paraId="05C0D44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519B55C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4F363B1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219</w:t>
            </w:r>
          </w:p>
        </w:tc>
        <w:tc>
          <w:tcPr>
            <w:tcW w:w="0" w:type="dxa"/>
            <w:shd w:val="clear" w:color="auto" w:fill="FFFFFF"/>
            <w:tcMar>
              <w:top w:w="40" w:type="dxa"/>
              <w:left w:w="200" w:type="dxa"/>
              <w:bottom w:w="40" w:type="dxa"/>
              <w:right w:w="200" w:type="dxa"/>
            </w:tcMar>
            <w:vAlign w:val="center"/>
          </w:tcPr>
          <w:p w14:paraId="6E8590A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680,0000</w:t>
            </w:r>
          </w:p>
        </w:tc>
      </w:tr>
      <w:tr w:rsidR="009301CD" w:rsidRPr="009301CD" w14:paraId="49F2C025" w14:textId="77777777" w:rsidTr="002B0B1F">
        <w:trPr>
          <w:jc w:val="both"/>
        </w:trPr>
        <w:tc>
          <w:tcPr>
            <w:tcW w:w="0" w:type="dxa"/>
            <w:gridSpan w:val="4"/>
            <w:shd w:val="clear" w:color="auto" w:fill="FFFFFF"/>
            <w:tcMar>
              <w:top w:w="40" w:type="dxa"/>
              <w:left w:w="160" w:type="dxa"/>
              <w:bottom w:w="40" w:type="dxa"/>
              <w:right w:w="20" w:type="dxa"/>
            </w:tcMar>
            <w:vAlign w:val="center"/>
          </w:tcPr>
          <w:p w14:paraId="501B7F6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№4</w:t>
            </w:r>
          </w:p>
        </w:tc>
      </w:tr>
      <w:tr w:rsidR="009301CD" w:rsidRPr="009301CD" w14:paraId="523D1E39" w14:textId="77777777" w:rsidTr="002B0B1F">
        <w:trPr>
          <w:jc w:val="both"/>
        </w:trPr>
        <w:tc>
          <w:tcPr>
            <w:tcW w:w="0" w:type="dxa"/>
            <w:shd w:val="clear" w:color="auto" w:fill="FFFFFF"/>
            <w:tcMar>
              <w:top w:w="40" w:type="dxa"/>
              <w:left w:w="20" w:type="dxa"/>
              <w:bottom w:w="40" w:type="dxa"/>
              <w:right w:w="20" w:type="dxa"/>
            </w:tcMar>
            <w:vAlign w:val="center"/>
          </w:tcPr>
          <w:p w14:paraId="00C23AB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365327D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2F2C472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89</w:t>
            </w:r>
          </w:p>
        </w:tc>
        <w:tc>
          <w:tcPr>
            <w:tcW w:w="0" w:type="dxa"/>
            <w:shd w:val="clear" w:color="auto" w:fill="FFFFFF"/>
            <w:tcMar>
              <w:top w:w="40" w:type="dxa"/>
              <w:left w:w="200" w:type="dxa"/>
              <w:bottom w:w="40" w:type="dxa"/>
              <w:right w:w="200" w:type="dxa"/>
            </w:tcMar>
            <w:vAlign w:val="center"/>
          </w:tcPr>
          <w:p w14:paraId="50B1DB7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1120,0000</w:t>
            </w:r>
          </w:p>
        </w:tc>
      </w:tr>
      <w:tr w:rsidR="009301CD" w:rsidRPr="009301CD" w14:paraId="3545C77A" w14:textId="77777777" w:rsidTr="002B0B1F">
        <w:trPr>
          <w:jc w:val="both"/>
        </w:trPr>
        <w:tc>
          <w:tcPr>
            <w:tcW w:w="0" w:type="dxa"/>
            <w:gridSpan w:val="4"/>
            <w:shd w:val="clear" w:color="auto" w:fill="FFFFFF"/>
            <w:tcMar>
              <w:top w:w="40" w:type="dxa"/>
              <w:left w:w="160" w:type="dxa"/>
              <w:bottom w:w="40" w:type="dxa"/>
              <w:right w:w="20" w:type="dxa"/>
            </w:tcMar>
            <w:vAlign w:val="center"/>
          </w:tcPr>
          <w:p w14:paraId="0DBD612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№5</w:t>
            </w:r>
          </w:p>
        </w:tc>
      </w:tr>
      <w:tr w:rsidR="009301CD" w:rsidRPr="009301CD" w14:paraId="4D17BE90" w14:textId="77777777" w:rsidTr="002B0B1F">
        <w:trPr>
          <w:jc w:val="both"/>
        </w:trPr>
        <w:tc>
          <w:tcPr>
            <w:tcW w:w="0" w:type="dxa"/>
            <w:shd w:val="clear" w:color="auto" w:fill="FFFFFF"/>
            <w:tcMar>
              <w:top w:w="40" w:type="dxa"/>
              <w:left w:w="20" w:type="dxa"/>
              <w:bottom w:w="40" w:type="dxa"/>
              <w:right w:w="20" w:type="dxa"/>
            </w:tcMar>
            <w:vAlign w:val="center"/>
          </w:tcPr>
          <w:p w14:paraId="51025B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6287AD9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0A1A90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25</w:t>
            </w:r>
          </w:p>
        </w:tc>
        <w:tc>
          <w:tcPr>
            <w:tcW w:w="0" w:type="dxa"/>
            <w:shd w:val="clear" w:color="auto" w:fill="FFFFFF"/>
            <w:tcMar>
              <w:top w:w="40" w:type="dxa"/>
              <w:left w:w="200" w:type="dxa"/>
              <w:bottom w:w="40" w:type="dxa"/>
              <w:right w:w="200" w:type="dxa"/>
            </w:tcMar>
            <w:vAlign w:val="center"/>
          </w:tcPr>
          <w:p w14:paraId="3823B65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728,0000</w:t>
            </w:r>
          </w:p>
        </w:tc>
      </w:tr>
      <w:tr w:rsidR="009301CD" w:rsidRPr="009301CD" w14:paraId="5E6FAB66" w14:textId="77777777" w:rsidTr="002B0B1F">
        <w:trPr>
          <w:jc w:val="both"/>
        </w:trPr>
        <w:tc>
          <w:tcPr>
            <w:tcW w:w="0" w:type="dxa"/>
            <w:shd w:val="clear" w:color="auto" w:fill="FFFFFF"/>
            <w:tcMar>
              <w:top w:w="40" w:type="dxa"/>
              <w:left w:w="20" w:type="dxa"/>
              <w:bottom w:w="40" w:type="dxa"/>
              <w:right w:w="20" w:type="dxa"/>
            </w:tcMar>
            <w:vAlign w:val="center"/>
          </w:tcPr>
          <w:p w14:paraId="22F67DA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53FDD6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5E1E129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32</w:t>
            </w:r>
          </w:p>
        </w:tc>
        <w:tc>
          <w:tcPr>
            <w:tcW w:w="0" w:type="dxa"/>
            <w:shd w:val="clear" w:color="auto" w:fill="FFFFFF"/>
            <w:tcMar>
              <w:top w:w="40" w:type="dxa"/>
              <w:left w:w="200" w:type="dxa"/>
              <w:bottom w:w="40" w:type="dxa"/>
              <w:right w:w="200" w:type="dxa"/>
            </w:tcMar>
            <w:vAlign w:val="center"/>
          </w:tcPr>
          <w:p w14:paraId="42BCC21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912,0000</w:t>
            </w:r>
          </w:p>
        </w:tc>
      </w:tr>
      <w:tr w:rsidR="009301CD" w:rsidRPr="009301CD" w14:paraId="2963A419" w14:textId="77777777" w:rsidTr="002B0B1F">
        <w:trPr>
          <w:jc w:val="both"/>
        </w:trPr>
        <w:tc>
          <w:tcPr>
            <w:tcW w:w="0" w:type="dxa"/>
            <w:shd w:val="clear" w:color="auto" w:fill="FFFFFF"/>
            <w:tcMar>
              <w:top w:w="40" w:type="dxa"/>
              <w:left w:w="20" w:type="dxa"/>
              <w:bottom w:w="40" w:type="dxa"/>
              <w:right w:w="20" w:type="dxa"/>
            </w:tcMar>
            <w:vAlign w:val="center"/>
          </w:tcPr>
          <w:p w14:paraId="7D0F523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4FD263A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554686D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48</w:t>
            </w:r>
          </w:p>
        </w:tc>
        <w:tc>
          <w:tcPr>
            <w:tcW w:w="0" w:type="dxa"/>
            <w:shd w:val="clear" w:color="auto" w:fill="FFFFFF"/>
            <w:tcMar>
              <w:top w:w="40" w:type="dxa"/>
              <w:left w:w="200" w:type="dxa"/>
              <w:bottom w:w="40" w:type="dxa"/>
              <w:right w:w="200" w:type="dxa"/>
            </w:tcMar>
            <w:vAlign w:val="center"/>
          </w:tcPr>
          <w:p w14:paraId="0DAFB9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1324,0000</w:t>
            </w:r>
          </w:p>
        </w:tc>
      </w:tr>
      <w:tr w:rsidR="009301CD" w:rsidRPr="009301CD" w14:paraId="02BB0307" w14:textId="77777777" w:rsidTr="002B0B1F">
        <w:trPr>
          <w:jc w:val="both"/>
        </w:trPr>
        <w:tc>
          <w:tcPr>
            <w:tcW w:w="0" w:type="dxa"/>
            <w:shd w:val="clear" w:color="auto" w:fill="FFFFFF"/>
            <w:tcMar>
              <w:top w:w="40" w:type="dxa"/>
              <w:left w:w="20" w:type="dxa"/>
              <w:bottom w:w="40" w:type="dxa"/>
              <w:right w:w="20" w:type="dxa"/>
            </w:tcMar>
            <w:vAlign w:val="center"/>
          </w:tcPr>
          <w:p w14:paraId="6E9B1B9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4F7F29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5C5F818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57</w:t>
            </w:r>
          </w:p>
        </w:tc>
        <w:tc>
          <w:tcPr>
            <w:tcW w:w="0" w:type="dxa"/>
            <w:shd w:val="clear" w:color="auto" w:fill="FFFFFF"/>
            <w:tcMar>
              <w:top w:w="40" w:type="dxa"/>
              <w:left w:w="200" w:type="dxa"/>
              <w:bottom w:w="40" w:type="dxa"/>
              <w:right w:w="200" w:type="dxa"/>
            </w:tcMar>
            <w:vAlign w:val="center"/>
          </w:tcPr>
          <w:p w14:paraId="56F7FD3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2076,0000</w:t>
            </w:r>
          </w:p>
        </w:tc>
      </w:tr>
      <w:tr w:rsidR="009301CD" w:rsidRPr="009301CD" w14:paraId="2BE16B52" w14:textId="77777777" w:rsidTr="002B0B1F">
        <w:trPr>
          <w:jc w:val="both"/>
        </w:trPr>
        <w:tc>
          <w:tcPr>
            <w:tcW w:w="0" w:type="dxa"/>
            <w:shd w:val="clear" w:color="auto" w:fill="FFFFFF"/>
            <w:tcMar>
              <w:top w:w="40" w:type="dxa"/>
              <w:left w:w="20" w:type="dxa"/>
              <w:bottom w:w="40" w:type="dxa"/>
              <w:right w:w="20" w:type="dxa"/>
            </w:tcMar>
            <w:vAlign w:val="center"/>
          </w:tcPr>
          <w:p w14:paraId="5B6FCC4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6AFD9EF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1EC9017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76</w:t>
            </w:r>
          </w:p>
        </w:tc>
        <w:tc>
          <w:tcPr>
            <w:tcW w:w="0" w:type="dxa"/>
            <w:shd w:val="clear" w:color="auto" w:fill="FFFFFF"/>
            <w:tcMar>
              <w:top w:w="40" w:type="dxa"/>
              <w:left w:w="200" w:type="dxa"/>
              <w:bottom w:w="40" w:type="dxa"/>
              <w:right w:w="200" w:type="dxa"/>
            </w:tcMar>
            <w:vAlign w:val="center"/>
          </w:tcPr>
          <w:p w14:paraId="2049021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1292,0000</w:t>
            </w:r>
          </w:p>
        </w:tc>
      </w:tr>
      <w:tr w:rsidR="009301CD" w:rsidRPr="009301CD" w14:paraId="53E8A9FA" w14:textId="77777777" w:rsidTr="002B0B1F">
        <w:trPr>
          <w:jc w:val="both"/>
        </w:trPr>
        <w:tc>
          <w:tcPr>
            <w:tcW w:w="0" w:type="dxa"/>
            <w:shd w:val="clear" w:color="auto" w:fill="FFFFFF"/>
            <w:tcMar>
              <w:top w:w="40" w:type="dxa"/>
              <w:left w:w="20" w:type="dxa"/>
              <w:bottom w:w="40" w:type="dxa"/>
              <w:right w:w="20" w:type="dxa"/>
            </w:tcMar>
            <w:vAlign w:val="center"/>
          </w:tcPr>
          <w:p w14:paraId="01DEE92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5FA3582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1878D77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89</w:t>
            </w:r>
          </w:p>
        </w:tc>
        <w:tc>
          <w:tcPr>
            <w:tcW w:w="0" w:type="dxa"/>
            <w:shd w:val="clear" w:color="auto" w:fill="FFFFFF"/>
            <w:tcMar>
              <w:top w:w="40" w:type="dxa"/>
              <w:left w:w="200" w:type="dxa"/>
              <w:bottom w:w="40" w:type="dxa"/>
              <w:right w:w="200" w:type="dxa"/>
            </w:tcMar>
            <w:vAlign w:val="center"/>
          </w:tcPr>
          <w:p w14:paraId="6EEEA2C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580,0000</w:t>
            </w:r>
          </w:p>
        </w:tc>
      </w:tr>
      <w:tr w:rsidR="009301CD" w:rsidRPr="009301CD" w14:paraId="7775C1CE" w14:textId="77777777" w:rsidTr="002B0B1F">
        <w:trPr>
          <w:jc w:val="both"/>
        </w:trPr>
        <w:tc>
          <w:tcPr>
            <w:tcW w:w="0" w:type="dxa"/>
            <w:shd w:val="clear" w:color="auto" w:fill="FFFFFF"/>
            <w:tcMar>
              <w:top w:w="40" w:type="dxa"/>
              <w:left w:w="20" w:type="dxa"/>
              <w:bottom w:w="40" w:type="dxa"/>
              <w:right w:w="20" w:type="dxa"/>
            </w:tcMar>
            <w:vAlign w:val="center"/>
          </w:tcPr>
          <w:p w14:paraId="1FCDC07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335CD37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0B2883D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108</w:t>
            </w:r>
          </w:p>
        </w:tc>
        <w:tc>
          <w:tcPr>
            <w:tcW w:w="0" w:type="dxa"/>
            <w:shd w:val="clear" w:color="auto" w:fill="FFFFFF"/>
            <w:tcMar>
              <w:top w:w="40" w:type="dxa"/>
              <w:left w:w="200" w:type="dxa"/>
              <w:bottom w:w="40" w:type="dxa"/>
              <w:right w:w="200" w:type="dxa"/>
            </w:tcMar>
            <w:vAlign w:val="center"/>
          </w:tcPr>
          <w:p w14:paraId="2C55ED1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3532,0000</w:t>
            </w:r>
          </w:p>
        </w:tc>
      </w:tr>
      <w:tr w:rsidR="009301CD" w:rsidRPr="009301CD" w14:paraId="27F16EF4" w14:textId="77777777" w:rsidTr="002B0B1F">
        <w:trPr>
          <w:jc w:val="both"/>
        </w:trPr>
        <w:tc>
          <w:tcPr>
            <w:tcW w:w="0" w:type="dxa"/>
            <w:shd w:val="clear" w:color="auto" w:fill="FFFFFF"/>
            <w:tcMar>
              <w:top w:w="40" w:type="dxa"/>
              <w:left w:w="20" w:type="dxa"/>
              <w:bottom w:w="40" w:type="dxa"/>
              <w:right w:w="20" w:type="dxa"/>
            </w:tcMar>
            <w:vAlign w:val="center"/>
          </w:tcPr>
          <w:p w14:paraId="7B98E0F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w:t>
            </w:r>
          </w:p>
        </w:tc>
        <w:tc>
          <w:tcPr>
            <w:tcW w:w="0" w:type="dxa"/>
            <w:shd w:val="clear" w:color="auto" w:fill="FFFFFF"/>
            <w:tcMar>
              <w:top w:w="40" w:type="dxa"/>
              <w:left w:w="200" w:type="dxa"/>
              <w:bottom w:w="40" w:type="dxa"/>
              <w:right w:w="200" w:type="dxa"/>
            </w:tcMar>
            <w:vAlign w:val="center"/>
          </w:tcPr>
          <w:p w14:paraId="32FC2C2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сети</w:t>
            </w:r>
          </w:p>
        </w:tc>
        <w:tc>
          <w:tcPr>
            <w:tcW w:w="0" w:type="dxa"/>
            <w:shd w:val="clear" w:color="auto" w:fill="FFFFFF"/>
            <w:tcMar>
              <w:top w:w="40" w:type="dxa"/>
              <w:left w:w="200" w:type="dxa"/>
              <w:bottom w:w="40" w:type="dxa"/>
              <w:right w:w="200" w:type="dxa"/>
            </w:tcMar>
            <w:vAlign w:val="center"/>
          </w:tcPr>
          <w:p w14:paraId="0F36400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w:t>
            </w:r>
          </w:p>
        </w:tc>
        <w:tc>
          <w:tcPr>
            <w:tcW w:w="0" w:type="dxa"/>
            <w:shd w:val="clear" w:color="auto" w:fill="FFFFFF"/>
            <w:tcMar>
              <w:top w:w="40" w:type="dxa"/>
              <w:left w:w="200" w:type="dxa"/>
              <w:bottom w:w="40" w:type="dxa"/>
              <w:right w:w="200" w:type="dxa"/>
            </w:tcMar>
            <w:vAlign w:val="center"/>
          </w:tcPr>
          <w:p w14:paraId="2F42924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304,0000</w:t>
            </w:r>
          </w:p>
        </w:tc>
      </w:tr>
      <w:tr w:rsidR="009301CD" w:rsidRPr="009301CD" w14:paraId="4C84C037" w14:textId="77777777" w:rsidTr="002B0B1F">
        <w:trPr>
          <w:jc w:val="both"/>
        </w:trPr>
        <w:tc>
          <w:tcPr>
            <w:tcW w:w="0" w:type="dxa"/>
            <w:shd w:val="clear" w:color="auto" w:fill="FFFFFF"/>
            <w:tcMar>
              <w:top w:w="40" w:type="dxa"/>
              <w:left w:w="20" w:type="dxa"/>
              <w:bottom w:w="40" w:type="dxa"/>
              <w:right w:w="20" w:type="dxa"/>
            </w:tcMar>
            <w:vAlign w:val="center"/>
          </w:tcPr>
          <w:p w14:paraId="743A47F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9</w:t>
            </w:r>
          </w:p>
        </w:tc>
        <w:tc>
          <w:tcPr>
            <w:tcW w:w="0" w:type="dxa"/>
            <w:shd w:val="clear" w:color="auto" w:fill="FFFFFF"/>
            <w:tcMar>
              <w:top w:w="40" w:type="dxa"/>
              <w:left w:w="200" w:type="dxa"/>
              <w:bottom w:w="40" w:type="dxa"/>
              <w:right w:w="200" w:type="dxa"/>
            </w:tcMar>
            <w:vAlign w:val="center"/>
          </w:tcPr>
          <w:p w14:paraId="7AE82AA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37B8DA4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159</w:t>
            </w:r>
          </w:p>
        </w:tc>
        <w:tc>
          <w:tcPr>
            <w:tcW w:w="0" w:type="dxa"/>
            <w:shd w:val="clear" w:color="auto" w:fill="FFFFFF"/>
            <w:tcMar>
              <w:top w:w="40" w:type="dxa"/>
              <w:left w:w="200" w:type="dxa"/>
              <w:bottom w:w="40" w:type="dxa"/>
              <w:right w:w="200" w:type="dxa"/>
            </w:tcMar>
            <w:vAlign w:val="center"/>
          </w:tcPr>
          <w:p w14:paraId="499AA3A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2360,0000</w:t>
            </w:r>
          </w:p>
        </w:tc>
      </w:tr>
      <w:tr w:rsidR="009301CD" w:rsidRPr="009301CD" w14:paraId="74D3B65A" w14:textId="77777777" w:rsidTr="002B0B1F">
        <w:trPr>
          <w:jc w:val="both"/>
        </w:trPr>
        <w:tc>
          <w:tcPr>
            <w:tcW w:w="0" w:type="dxa"/>
            <w:shd w:val="clear" w:color="auto" w:fill="FFFFFF"/>
            <w:tcMar>
              <w:top w:w="40" w:type="dxa"/>
              <w:left w:w="20" w:type="dxa"/>
              <w:bottom w:w="40" w:type="dxa"/>
              <w:right w:w="20" w:type="dxa"/>
            </w:tcMar>
            <w:vAlign w:val="center"/>
          </w:tcPr>
          <w:p w14:paraId="1BCEDE9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10</w:t>
            </w:r>
          </w:p>
        </w:tc>
        <w:tc>
          <w:tcPr>
            <w:tcW w:w="0" w:type="dxa"/>
            <w:shd w:val="clear" w:color="auto" w:fill="FFFFFF"/>
            <w:tcMar>
              <w:top w:w="40" w:type="dxa"/>
              <w:left w:w="200" w:type="dxa"/>
              <w:bottom w:w="40" w:type="dxa"/>
              <w:right w:w="200" w:type="dxa"/>
            </w:tcMar>
            <w:vAlign w:val="center"/>
          </w:tcPr>
          <w:p w14:paraId="6A3D195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450144E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219</w:t>
            </w:r>
          </w:p>
        </w:tc>
        <w:tc>
          <w:tcPr>
            <w:tcW w:w="0" w:type="dxa"/>
            <w:shd w:val="clear" w:color="auto" w:fill="FFFFFF"/>
            <w:tcMar>
              <w:top w:w="40" w:type="dxa"/>
              <w:left w:w="200" w:type="dxa"/>
              <w:bottom w:w="40" w:type="dxa"/>
              <w:right w:w="200" w:type="dxa"/>
            </w:tcMar>
            <w:vAlign w:val="center"/>
          </w:tcPr>
          <w:p w14:paraId="5CBDB4F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160,0000</w:t>
            </w:r>
          </w:p>
        </w:tc>
      </w:tr>
      <w:tr w:rsidR="009301CD" w:rsidRPr="009301CD" w14:paraId="2FC649A8" w14:textId="77777777" w:rsidTr="002B0B1F">
        <w:trPr>
          <w:jc w:val="both"/>
        </w:trPr>
        <w:tc>
          <w:tcPr>
            <w:tcW w:w="0" w:type="dxa"/>
            <w:gridSpan w:val="4"/>
            <w:shd w:val="clear" w:color="auto" w:fill="FFFFFF"/>
            <w:tcMar>
              <w:top w:w="40" w:type="dxa"/>
              <w:left w:w="160" w:type="dxa"/>
              <w:bottom w:w="40" w:type="dxa"/>
              <w:right w:w="20" w:type="dxa"/>
            </w:tcMar>
            <w:vAlign w:val="center"/>
          </w:tcPr>
          <w:p w14:paraId="79077FF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№6</w:t>
            </w:r>
          </w:p>
        </w:tc>
      </w:tr>
      <w:tr w:rsidR="009301CD" w:rsidRPr="009301CD" w14:paraId="5974487F" w14:textId="77777777" w:rsidTr="002B0B1F">
        <w:trPr>
          <w:jc w:val="both"/>
        </w:trPr>
        <w:tc>
          <w:tcPr>
            <w:tcW w:w="0" w:type="dxa"/>
            <w:shd w:val="clear" w:color="auto" w:fill="FFFFFF"/>
            <w:tcMar>
              <w:top w:w="40" w:type="dxa"/>
              <w:left w:w="20" w:type="dxa"/>
              <w:bottom w:w="40" w:type="dxa"/>
              <w:right w:w="20" w:type="dxa"/>
            </w:tcMar>
            <w:vAlign w:val="center"/>
          </w:tcPr>
          <w:p w14:paraId="65047AC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77E759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0154B2E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57</w:t>
            </w:r>
          </w:p>
        </w:tc>
        <w:tc>
          <w:tcPr>
            <w:tcW w:w="0" w:type="dxa"/>
            <w:shd w:val="clear" w:color="auto" w:fill="FFFFFF"/>
            <w:tcMar>
              <w:top w:w="40" w:type="dxa"/>
              <w:left w:w="200" w:type="dxa"/>
              <w:bottom w:w="40" w:type="dxa"/>
              <w:right w:w="200" w:type="dxa"/>
            </w:tcMar>
            <w:vAlign w:val="center"/>
          </w:tcPr>
          <w:p w14:paraId="295FC0C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812,0000</w:t>
            </w:r>
          </w:p>
        </w:tc>
      </w:tr>
      <w:tr w:rsidR="009301CD" w:rsidRPr="009301CD" w14:paraId="0BA205F5" w14:textId="77777777" w:rsidTr="002B0B1F">
        <w:trPr>
          <w:jc w:val="both"/>
        </w:trPr>
        <w:tc>
          <w:tcPr>
            <w:tcW w:w="0" w:type="dxa"/>
            <w:shd w:val="clear" w:color="auto" w:fill="FFFFFF"/>
            <w:tcMar>
              <w:top w:w="40" w:type="dxa"/>
              <w:left w:w="20" w:type="dxa"/>
              <w:bottom w:w="40" w:type="dxa"/>
              <w:right w:w="20" w:type="dxa"/>
            </w:tcMar>
            <w:vAlign w:val="center"/>
          </w:tcPr>
          <w:p w14:paraId="5D0E152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004F4A3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7CDE3AC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76</w:t>
            </w:r>
          </w:p>
        </w:tc>
        <w:tc>
          <w:tcPr>
            <w:tcW w:w="0" w:type="dxa"/>
            <w:shd w:val="clear" w:color="auto" w:fill="FFFFFF"/>
            <w:tcMar>
              <w:top w:w="40" w:type="dxa"/>
              <w:left w:w="200" w:type="dxa"/>
              <w:bottom w:w="40" w:type="dxa"/>
              <w:right w:w="200" w:type="dxa"/>
            </w:tcMar>
            <w:vAlign w:val="center"/>
          </w:tcPr>
          <w:p w14:paraId="7480C8B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752,0000</w:t>
            </w:r>
          </w:p>
        </w:tc>
      </w:tr>
      <w:tr w:rsidR="009301CD" w:rsidRPr="009301CD" w14:paraId="17810521" w14:textId="77777777" w:rsidTr="002B0B1F">
        <w:trPr>
          <w:jc w:val="both"/>
        </w:trPr>
        <w:tc>
          <w:tcPr>
            <w:tcW w:w="0" w:type="dxa"/>
            <w:shd w:val="clear" w:color="auto" w:fill="FFFFFF"/>
            <w:tcMar>
              <w:top w:w="40" w:type="dxa"/>
              <w:left w:w="20" w:type="dxa"/>
              <w:bottom w:w="40" w:type="dxa"/>
              <w:right w:w="20" w:type="dxa"/>
            </w:tcMar>
            <w:vAlign w:val="center"/>
          </w:tcPr>
          <w:p w14:paraId="61CB2EE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4AD2C51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12DF91D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89</w:t>
            </w:r>
          </w:p>
        </w:tc>
        <w:tc>
          <w:tcPr>
            <w:tcW w:w="0" w:type="dxa"/>
            <w:shd w:val="clear" w:color="auto" w:fill="FFFFFF"/>
            <w:tcMar>
              <w:top w:w="40" w:type="dxa"/>
              <w:left w:w="200" w:type="dxa"/>
              <w:bottom w:w="40" w:type="dxa"/>
              <w:right w:w="200" w:type="dxa"/>
            </w:tcMar>
            <w:vAlign w:val="center"/>
          </w:tcPr>
          <w:p w14:paraId="25E9DAF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460,0000</w:t>
            </w:r>
          </w:p>
        </w:tc>
      </w:tr>
      <w:tr w:rsidR="009301CD" w:rsidRPr="009301CD" w14:paraId="1EF637DE" w14:textId="77777777" w:rsidTr="002B0B1F">
        <w:trPr>
          <w:jc w:val="both"/>
        </w:trPr>
        <w:tc>
          <w:tcPr>
            <w:tcW w:w="0" w:type="dxa"/>
            <w:shd w:val="clear" w:color="auto" w:fill="FFFFFF"/>
            <w:tcMar>
              <w:top w:w="40" w:type="dxa"/>
              <w:left w:w="20" w:type="dxa"/>
              <w:bottom w:w="40" w:type="dxa"/>
              <w:right w:w="20" w:type="dxa"/>
            </w:tcMar>
            <w:vAlign w:val="center"/>
          </w:tcPr>
          <w:p w14:paraId="4BAE719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7E48AD4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452D886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108</w:t>
            </w:r>
          </w:p>
        </w:tc>
        <w:tc>
          <w:tcPr>
            <w:tcW w:w="0" w:type="dxa"/>
            <w:shd w:val="clear" w:color="auto" w:fill="FFFFFF"/>
            <w:tcMar>
              <w:top w:w="40" w:type="dxa"/>
              <w:left w:w="200" w:type="dxa"/>
              <w:bottom w:w="40" w:type="dxa"/>
              <w:right w:w="200" w:type="dxa"/>
            </w:tcMar>
            <w:vAlign w:val="center"/>
          </w:tcPr>
          <w:p w14:paraId="7ED726B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1192,0000</w:t>
            </w:r>
          </w:p>
        </w:tc>
      </w:tr>
      <w:tr w:rsidR="009301CD" w:rsidRPr="009301CD" w14:paraId="1A777891" w14:textId="77777777" w:rsidTr="002B0B1F">
        <w:trPr>
          <w:jc w:val="both"/>
        </w:trPr>
        <w:tc>
          <w:tcPr>
            <w:tcW w:w="0" w:type="dxa"/>
            <w:shd w:val="clear" w:color="auto" w:fill="FFFFFF"/>
            <w:tcMar>
              <w:top w:w="40" w:type="dxa"/>
              <w:left w:w="20" w:type="dxa"/>
              <w:bottom w:w="40" w:type="dxa"/>
              <w:right w:w="20" w:type="dxa"/>
            </w:tcMar>
            <w:vAlign w:val="center"/>
          </w:tcPr>
          <w:p w14:paraId="66CA086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6FB13F9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7DE089F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133</w:t>
            </w:r>
          </w:p>
        </w:tc>
        <w:tc>
          <w:tcPr>
            <w:tcW w:w="0" w:type="dxa"/>
            <w:shd w:val="clear" w:color="auto" w:fill="FFFFFF"/>
            <w:tcMar>
              <w:top w:w="40" w:type="dxa"/>
              <w:left w:w="200" w:type="dxa"/>
              <w:bottom w:w="40" w:type="dxa"/>
              <w:right w:w="200" w:type="dxa"/>
            </w:tcMar>
            <w:vAlign w:val="center"/>
          </w:tcPr>
          <w:p w14:paraId="2A18F4E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148,0000</w:t>
            </w:r>
          </w:p>
        </w:tc>
      </w:tr>
      <w:tr w:rsidR="009301CD" w:rsidRPr="009301CD" w14:paraId="2B0D4F45" w14:textId="77777777" w:rsidTr="002B0B1F">
        <w:trPr>
          <w:jc w:val="both"/>
        </w:trPr>
        <w:tc>
          <w:tcPr>
            <w:tcW w:w="0" w:type="dxa"/>
            <w:shd w:val="clear" w:color="auto" w:fill="FFFFFF"/>
            <w:tcMar>
              <w:top w:w="40" w:type="dxa"/>
              <w:left w:w="20" w:type="dxa"/>
              <w:bottom w:w="40" w:type="dxa"/>
              <w:right w:w="20" w:type="dxa"/>
            </w:tcMar>
            <w:vAlign w:val="center"/>
          </w:tcPr>
          <w:p w14:paraId="74590CD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6</w:t>
            </w:r>
          </w:p>
        </w:tc>
        <w:tc>
          <w:tcPr>
            <w:tcW w:w="0" w:type="dxa"/>
            <w:shd w:val="clear" w:color="auto" w:fill="FFFFFF"/>
            <w:tcMar>
              <w:top w:w="40" w:type="dxa"/>
              <w:left w:w="200" w:type="dxa"/>
              <w:bottom w:w="40" w:type="dxa"/>
              <w:right w:w="200" w:type="dxa"/>
            </w:tcMar>
            <w:vAlign w:val="center"/>
          </w:tcPr>
          <w:p w14:paraId="174DAC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19D8FCD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159</w:t>
            </w:r>
          </w:p>
        </w:tc>
        <w:tc>
          <w:tcPr>
            <w:tcW w:w="0" w:type="dxa"/>
            <w:shd w:val="clear" w:color="auto" w:fill="FFFFFF"/>
            <w:tcMar>
              <w:top w:w="40" w:type="dxa"/>
              <w:left w:w="200" w:type="dxa"/>
              <w:bottom w:w="40" w:type="dxa"/>
              <w:right w:w="200" w:type="dxa"/>
            </w:tcMar>
            <w:vAlign w:val="center"/>
          </w:tcPr>
          <w:p w14:paraId="346894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1920,0000</w:t>
            </w:r>
          </w:p>
        </w:tc>
      </w:tr>
      <w:tr w:rsidR="009301CD" w:rsidRPr="009301CD" w14:paraId="2BAA00B2" w14:textId="77777777" w:rsidTr="002B0B1F">
        <w:trPr>
          <w:jc w:val="both"/>
        </w:trPr>
        <w:tc>
          <w:tcPr>
            <w:tcW w:w="0" w:type="dxa"/>
            <w:shd w:val="clear" w:color="auto" w:fill="FFFFFF"/>
            <w:tcMar>
              <w:top w:w="40" w:type="dxa"/>
              <w:left w:w="20" w:type="dxa"/>
              <w:bottom w:w="40" w:type="dxa"/>
              <w:right w:w="20" w:type="dxa"/>
            </w:tcMar>
            <w:vAlign w:val="center"/>
          </w:tcPr>
          <w:p w14:paraId="38A6DDF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7</w:t>
            </w:r>
          </w:p>
        </w:tc>
        <w:tc>
          <w:tcPr>
            <w:tcW w:w="0" w:type="dxa"/>
            <w:shd w:val="clear" w:color="auto" w:fill="FFFFFF"/>
            <w:tcMar>
              <w:top w:w="40" w:type="dxa"/>
              <w:left w:w="200" w:type="dxa"/>
              <w:bottom w:w="40" w:type="dxa"/>
              <w:right w:w="200" w:type="dxa"/>
            </w:tcMar>
            <w:vAlign w:val="center"/>
          </w:tcPr>
          <w:p w14:paraId="749EF7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Участок теплосети</w:t>
            </w:r>
          </w:p>
        </w:tc>
        <w:tc>
          <w:tcPr>
            <w:tcW w:w="0" w:type="dxa"/>
            <w:shd w:val="clear" w:color="auto" w:fill="FFFFFF"/>
            <w:tcMar>
              <w:top w:w="40" w:type="dxa"/>
              <w:left w:w="200" w:type="dxa"/>
              <w:bottom w:w="40" w:type="dxa"/>
              <w:right w:w="200" w:type="dxa"/>
            </w:tcMar>
            <w:vAlign w:val="center"/>
          </w:tcPr>
          <w:p w14:paraId="117D18A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219</w:t>
            </w:r>
          </w:p>
        </w:tc>
        <w:tc>
          <w:tcPr>
            <w:tcW w:w="0" w:type="dxa"/>
            <w:shd w:val="clear" w:color="auto" w:fill="FFFFFF"/>
            <w:tcMar>
              <w:top w:w="40" w:type="dxa"/>
              <w:left w:w="200" w:type="dxa"/>
              <w:bottom w:w="40" w:type="dxa"/>
              <w:right w:w="200" w:type="dxa"/>
            </w:tcMar>
            <w:vAlign w:val="center"/>
          </w:tcPr>
          <w:p w14:paraId="07282F4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24,0000</w:t>
            </w:r>
          </w:p>
        </w:tc>
      </w:tr>
    </w:tbl>
    <w:p w14:paraId="33E980F6" w14:textId="77777777" w:rsidR="002B0B1F" w:rsidRPr="009301CD" w:rsidRDefault="002B0B1F" w:rsidP="002B0B1F">
      <w:pPr>
        <w:rPr>
          <w:rFonts w:cs="Times New Roman"/>
          <w:color w:val="000000" w:themeColor="text1"/>
        </w:rPr>
      </w:pPr>
    </w:p>
    <w:p w14:paraId="20051E1C" w14:textId="77777777" w:rsidR="002B0B1F" w:rsidRPr="009301CD" w:rsidRDefault="000F67AA" w:rsidP="002B0B1F">
      <w:pPr>
        <w:pStyle w:val="2"/>
        <w:ind w:left="0" w:firstLine="0"/>
        <w:jc w:val="both"/>
        <w:rPr>
          <w:color w:val="000000" w:themeColor="text1"/>
        </w:rPr>
      </w:pPr>
      <w:hyperlink r:id="rId222" w:anchor="bookmark99" w:history="1">
        <w:bookmarkStart w:id="532" w:name="_Toc32845401"/>
        <w:bookmarkStart w:id="533" w:name="_Toc30085135"/>
        <w:bookmarkStart w:id="534" w:name="_Toc30081900"/>
        <w:bookmarkStart w:id="535" w:name="_Toc45625261"/>
        <w:bookmarkStart w:id="536" w:name="_Toc232165768"/>
        <w:r w:rsidR="002B0B1F" w:rsidRPr="009301CD">
          <w:rPr>
            <w:color w:val="000000" w:themeColor="text1"/>
          </w:rPr>
          <w:t xml:space="preserve">Часть </w:t>
        </w:r>
        <w:r w:rsidR="000F3E2C" w:rsidRPr="009301CD">
          <w:rPr>
            <w:color w:val="000000" w:themeColor="text1"/>
          </w:rPr>
          <w:t>9</w:t>
        </w:r>
        <w:r w:rsidR="002B0B1F" w:rsidRPr="009301CD">
          <w:rPr>
            <w:color w:val="000000" w:themeColor="text1"/>
          </w:rPr>
          <w:t xml:space="preserve">. </w:t>
        </w:r>
        <w:bookmarkEnd w:id="532"/>
        <w:bookmarkEnd w:id="533"/>
        <w:bookmarkEnd w:id="534"/>
      </w:hyperlink>
      <w:r w:rsidR="002B0B1F" w:rsidRPr="009301CD">
        <w:rPr>
          <w:color w:val="000000" w:themeColor="text1"/>
        </w:rPr>
        <w:t>ПРЕДЛОЖЕНИЯ ПО СТРОИТЕЛЬСТВУ, РЕКОНСТРУКЦИИ И (ИЛИ) МОДЕРНИЗАЦИИ НАСОСНЫХ СТАНЦИЙ</w:t>
      </w:r>
      <w:bookmarkEnd w:id="535"/>
      <w:bookmarkEnd w:id="536"/>
    </w:p>
    <w:p w14:paraId="7F60C93F" w14:textId="77777777" w:rsidR="002B0B1F" w:rsidRPr="009301CD" w:rsidRDefault="002B0B1F" w:rsidP="002B0B1F">
      <w:pPr>
        <w:rPr>
          <w:rFonts w:cs="Times New Roman"/>
          <w:color w:val="000000" w:themeColor="text1"/>
        </w:rPr>
      </w:pPr>
    </w:p>
    <w:p w14:paraId="3F15751E" w14:textId="77777777" w:rsidR="002B0B1F" w:rsidRPr="009301CD" w:rsidRDefault="002B0B1F" w:rsidP="002B0B1F">
      <w:pPr>
        <w:pStyle w:val="a0"/>
        <w:ind w:firstLine="567"/>
        <w:jc w:val="both"/>
        <w:rPr>
          <w:rFonts w:cs="Times New Roman"/>
          <w:color w:val="000000" w:themeColor="text1"/>
        </w:rPr>
      </w:pPr>
      <w:bookmarkStart w:id="537" w:name="_Toc45117236"/>
      <w:bookmarkStart w:id="538" w:name="_Toc53927698"/>
      <w:r w:rsidRPr="009301CD">
        <w:rPr>
          <w:rFonts w:cs="Times New Roman"/>
          <w:color w:val="000000" w:themeColor="text1"/>
        </w:rPr>
        <w:t xml:space="preserve">Строительство и реконструкции </w:t>
      </w:r>
      <w:proofErr w:type="gramStart"/>
      <w:r w:rsidRPr="009301CD">
        <w:rPr>
          <w:rFonts w:cs="Times New Roman"/>
          <w:color w:val="000000" w:themeColor="text1"/>
        </w:rPr>
        <w:t>насосных</w:t>
      </w:r>
      <w:proofErr w:type="gramEnd"/>
      <w:r w:rsidRPr="009301CD">
        <w:rPr>
          <w:rFonts w:cs="Times New Roman"/>
          <w:color w:val="000000" w:themeColor="text1"/>
        </w:rPr>
        <w:t xml:space="preserve"> станции не требуется.</w:t>
      </w:r>
    </w:p>
    <w:p w14:paraId="353AC3DC" w14:textId="77777777" w:rsidR="009301CD" w:rsidRDefault="009301CD">
      <w:pPr>
        <w:spacing w:after="160" w:line="259" w:lineRule="auto"/>
        <w:rPr>
          <w:rFonts w:cs="Times New Roman"/>
          <w:color w:val="000000" w:themeColor="text1"/>
        </w:rPr>
      </w:pPr>
      <w:r>
        <w:rPr>
          <w:rFonts w:cs="Times New Roman"/>
          <w:color w:val="000000" w:themeColor="text1"/>
        </w:rPr>
        <w:lastRenderedPageBreak/>
        <w:br w:type="page"/>
      </w:r>
    </w:p>
    <w:p w14:paraId="2A789F19" w14:textId="77777777" w:rsidR="002B0B1F" w:rsidRPr="009301CD" w:rsidRDefault="002B0B1F" w:rsidP="002B0B1F">
      <w:pPr>
        <w:pStyle w:val="2"/>
        <w:ind w:left="0" w:firstLine="0"/>
        <w:jc w:val="both"/>
        <w:rPr>
          <w:color w:val="000000" w:themeColor="text1"/>
        </w:rPr>
      </w:pPr>
      <w:bookmarkStart w:id="539" w:name="_Toc232165769"/>
      <w:r w:rsidRPr="009301CD">
        <w:rPr>
          <w:color w:val="000000" w:themeColor="text1"/>
        </w:rPr>
        <w:lastRenderedPageBreak/>
        <w:t xml:space="preserve">Часть </w:t>
      </w:r>
      <w:r w:rsidR="000F3E2C" w:rsidRPr="009301CD">
        <w:rPr>
          <w:color w:val="000000" w:themeColor="text1"/>
        </w:rPr>
        <w:t>10</w:t>
      </w:r>
      <w:r w:rsidRPr="009301CD">
        <w:rPr>
          <w:color w:val="000000" w:themeColor="text1"/>
        </w:rPr>
        <w:t>.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539"/>
    </w:p>
    <w:p w14:paraId="707C4331" w14:textId="77777777" w:rsidR="002B0B1F" w:rsidRPr="009301CD" w:rsidRDefault="002B0B1F" w:rsidP="002B0B1F">
      <w:pPr>
        <w:pStyle w:val="a0"/>
        <w:rPr>
          <w:rFonts w:cs="Times New Roman"/>
          <w:color w:val="000000" w:themeColor="text1"/>
        </w:rPr>
      </w:pPr>
    </w:p>
    <w:p w14:paraId="6A2AA915" w14:textId="77777777" w:rsidR="002B0B1F" w:rsidRPr="009301CD" w:rsidRDefault="002B0B1F" w:rsidP="002B0B1F">
      <w:pPr>
        <w:pStyle w:val="a0"/>
        <w:ind w:firstLine="709"/>
        <w:jc w:val="both"/>
        <w:rPr>
          <w:rFonts w:cs="Times New Roman"/>
          <w:color w:val="000000" w:themeColor="text1"/>
          <w:szCs w:val="24"/>
        </w:rPr>
      </w:pPr>
      <w:r w:rsidRPr="009301CD">
        <w:rPr>
          <w:rFonts w:cs="Times New Roman"/>
          <w:color w:val="000000" w:themeColor="text1"/>
          <w:szCs w:val="24"/>
        </w:rPr>
        <w:t>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 в настоящей схеме теплоснабжения не предусмотрены.</w:t>
      </w:r>
    </w:p>
    <w:p w14:paraId="01A57542" w14:textId="77777777" w:rsidR="002B0B1F" w:rsidRPr="009301CD" w:rsidRDefault="002B0B1F" w:rsidP="002B0B1F">
      <w:pPr>
        <w:rPr>
          <w:rFonts w:cs="Times New Roman"/>
          <w:color w:val="000000" w:themeColor="text1"/>
        </w:rPr>
      </w:pPr>
    </w:p>
    <w:p w14:paraId="4390044C" w14:textId="77777777" w:rsidR="002B0B1F" w:rsidRPr="009301CD" w:rsidRDefault="002B0B1F" w:rsidP="002B0B1F">
      <w:pPr>
        <w:pStyle w:val="2"/>
        <w:ind w:left="0" w:firstLine="0"/>
        <w:rPr>
          <w:color w:val="000000" w:themeColor="text1"/>
        </w:rPr>
      </w:pPr>
      <w:bookmarkStart w:id="540" w:name="_Toc232165770"/>
      <w:r w:rsidRPr="009301CD">
        <w:rPr>
          <w:color w:val="000000" w:themeColor="text1"/>
        </w:rPr>
        <w:t>Часть 1</w:t>
      </w:r>
      <w:r w:rsidR="000F3E2C" w:rsidRPr="009301CD">
        <w:rPr>
          <w:color w:val="000000" w:themeColor="text1"/>
        </w:rPr>
        <w:t>1</w:t>
      </w:r>
      <w:r w:rsidRPr="009301CD">
        <w:rPr>
          <w:color w:val="000000" w:themeColor="text1"/>
        </w:rPr>
        <w:t>.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37"/>
      <w:bookmarkEnd w:id="538"/>
      <w:bookmarkEnd w:id="540"/>
    </w:p>
    <w:p w14:paraId="0701AE9B" w14:textId="77777777" w:rsidR="002B0B1F" w:rsidRPr="009301CD" w:rsidRDefault="002B0B1F" w:rsidP="002B0B1F">
      <w:pPr>
        <w:rPr>
          <w:rFonts w:cs="Times New Roman"/>
          <w:color w:val="000000" w:themeColor="text1"/>
          <w:lang w:eastAsia="ru-RU"/>
        </w:rPr>
      </w:pPr>
    </w:p>
    <w:p w14:paraId="66942AD3" w14:textId="77777777" w:rsidR="002B0B1F" w:rsidRPr="009301CD" w:rsidRDefault="00C96A9B" w:rsidP="002B0B1F">
      <w:pPr>
        <w:pStyle w:val="ad"/>
        <w:ind w:left="218" w:right="229" w:firstLine="566"/>
        <w:jc w:val="both"/>
        <w:rPr>
          <w:rFonts w:cs="Times New Roman"/>
          <w:color w:val="000000" w:themeColor="text1"/>
          <w:spacing w:val="-1"/>
          <w:lang w:val="ru-RU"/>
        </w:rPr>
      </w:pPr>
      <w:r w:rsidRPr="009301CD">
        <w:rPr>
          <w:rFonts w:cs="Times New Roman"/>
          <w:color w:val="000000" w:themeColor="text1"/>
          <w:lang w:val="ru-RU"/>
        </w:rPr>
        <w:t xml:space="preserve">Глава скорректирована по предоставленным данным. </w:t>
      </w:r>
    </w:p>
    <w:p w14:paraId="5D3BDB89" w14:textId="77777777" w:rsidR="002B0B1F" w:rsidRPr="009301CD" w:rsidRDefault="002B0B1F" w:rsidP="002B0B1F">
      <w:pPr>
        <w:rPr>
          <w:rFonts w:cs="Times New Roman"/>
          <w:color w:val="000000" w:themeColor="text1"/>
        </w:rPr>
      </w:pPr>
    </w:p>
    <w:p w14:paraId="5C61EC69" w14:textId="77777777" w:rsidR="002B0B1F" w:rsidRPr="009301CD" w:rsidRDefault="002B0B1F" w:rsidP="002B0B1F">
      <w:pPr>
        <w:pStyle w:val="2"/>
        <w:ind w:left="0" w:firstLine="0"/>
        <w:rPr>
          <w:color w:val="000000" w:themeColor="text1"/>
          <w:sz w:val="28"/>
          <w:szCs w:val="28"/>
        </w:rPr>
      </w:pPr>
      <w:bookmarkStart w:id="541" w:name="_Toc232165771"/>
      <w:r w:rsidRPr="009301CD">
        <w:rPr>
          <w:color w:val="000000" w:themeColor="text1"/>
          <w:sz w:val="28"/>
          <w:szCs w:val="28"/>
        </w:rPr>
        <w:t>ГЛАВА 9. ПРЕДЛОЖЕНИЯ ПО ПЕРЕВОДУ ОТКРЫТЫХ СИСТЕМ ТЕПЛОСНАБЖЕНИЯ (ГОРЯЧГО ВОДОСНАБЖЕНИЯ), ОТДЕЛЬНЫХ УЧАСТКОВ ТАКИХ СИСТЕМ НА ЗАКРЫТЫЕ СИСТЕМЫ ГОРЯЧЕГО ВОДОСНАБЖЕНИЯ</w:t>
      </w:r>
      <w:bookmarkEnd w:id="541"/>
    </w:p>
    <w:p w14:paraId="33B76996" w14:textId="77777777" w:rsidR="002B0B1F" w:rsidRPr="009301CD" w:rsidRDefault="002B0B1F" w:rsidP="002B0B1F">
      <w:pPr>
        <w:pStyle w:val="a0"/>
        <w:rPr>
          <w:rFonts w:cs="Times New Roman"/>
          <w:color w:val="000000" w:themeColor="text1"/>
          <w:lang w:eastAsia="ru-RU"/>
        </w:rPr>
      </w:pPr>
    </w:p>
    <w:p w14:paraId="1E5A797C" w14:textId="77777777" w:rsidR="002B0B1F" w:rsidRPr="009301CD" w:rsidRDefault="002B0B1F" w:rsidP="002B0B1F">
      <w:pPr>
        <w:pStyle w:val="2"/>
        <w:ind w:left="0" w:firstLine="0"/>
        <w:rPr>
          <w:color w:val="000000" w:themeColor="text1"/>
        </w:rPr>
      </w:pPr>
      <w:bookmarkStart w:id="542" w:name="_Toc30081902"/>
      <w:bookmarkStart w:id="543" w:name="_Toc30085137"/>
      <w:bookmarkStart w:id="544" w:name="_Toc32845403"/>
      <w:bookmarkStart w:id="545" w:name="_Toc232165772"/>
      <w:r w:rsidRPr="009301CD">
        <w:rPr>
          <w:color w:val="000000" w:themeColor="text1"/>
        </w:rPr>
        <w:t xml:space="preserve">Часть 1. </w:t>
      </w:r>
      <w:bookmarkEnd w:id="542"/>
      <w:bookmarkEnd w:id="543"/>
      <w:bookmarkEnd w:id="544"/>
      <w:r w:rsidRPr="009301CD">
        <w:rPr>
          <w:color w:val="000000" w:themeColor="text1"/>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45"/>
    </w:p>
    <w:p w14:paraId="0FF3434C" w14:textId="77777777" w:rsidR="002B0B1F" w:rsidRPr="009301CD" w:rsidRDefault="002B0B1F" w:rsidP="002B0B1F">
      <w:pPr>
        <w:jc w:val="both"/>
        <w:rPr>
          <w:rFonts w:cs="Times New Roman"/>
          <w:color w:val="000000" w:themeColor="text1"/>
          <w:lang w:eastAsia="ru-RU"/>
        </w:rPr>
      </w:pPr>
    </w:p>
    <w:p w14:paraId="02696566" w14:textId="77777777" w:rsidR="002B0B1F" w:rsidRPr="009301CD" w:rsidRDefault="00C96A9B" w:rsidP="00C96A9B">
      <w:pPr>
        <w:pStyle w:val="a0"/>
        <w:ind w:firstLine="709"/>
        <w:jc w:val="both"/>
        <w:rPr>
          <w:rFonts w:cs="Times New Roman"/>
          <w:color w:val="000000" w:themeColor="text1"/>
          <w:lang w:eastAsia="ru-RU"/>
        </w:rPr>
      </w:pPr>
      <w:bookmarkStart w:id="546" w:name="_Hlk232164218"/>
      <w:r w:rsidRPr="009301CD">
        <w:rPr>
          <w:rFonts w:cs="Times New Roman"/>
          <w:color w:val="000000" w:themeColor="text1"/>
          <w:lang w:eastAsia="ru-RU"/>
        </w:rPr>
        <w:t xml:space="preserve">На территории Мглинского городского поселения закрытая система теплоснабжения. </w:t>
      </w:r>
    </w:p>
    <w:bookmarkEnd w:id="546"/>
    <w:p w14:paraId="2063A2AB" w14:textId="77777777" w:rsidR="00C96A9B" w:rsidRPr="009301CD" w:rsidRDefault="00C96A9B" w:rsidP="002B0B1F">
      <w:pPr>
        <w:pStyle w:val="a0"/>
        <w:rPr>
          <w:rFonts w:cs="Times New Roman"/>
          <w:color w:val="000000" w:themeColor="text1"/>
          <w:lang w:eastAsia="ru-RU"/>
        </w:rPr>
      </w:pPr>
    </w:p>
    <w:p w14:paraId="29643ED6" w14:textId="77777777" w:rsidR="002B0B1F" w:rsidRPr="009301CD" w:rsidRDefault="002B0B1F" w:rsidP="002B0B1F">
      <w:pPr>
        <w:pStyle w:val="2"/>
        <w:ind w:left="0" w:firstLine="0"/>
        <w:rPr>
          <w:color w:val="000000" w:themeColor="text1"/>
        </w:rPr>
      </w:pPr>
      <w:bookmarkStart w:id="547" w:name="_Toc30081903"/>
      <w:bookmarkStart w:id="548" w:name="_Toc30085138"/>
      <w:bookmarkStart w:id="549" w:name="_Toc32845404"/>
      <w:bookmarkStart w:id="550" w:name="_Toc232165773"/>
      <w:r w:rsidRPr="009301CD">
        <w:rPr>
          <w:color w:val="000000" w:themeColor="text1"/>
        </w:rPr>
        <w:t xml:space="preserve">Часть 2. </w:t>
      </w:r>
      <w:bookmarkEnd w:id="547"/>
      <w:bookmarkEnd w:id="548"/>
      <w:bookmarkEnd w:id="549"/>
      <w:r w:rsidRPr="009301CD">
        <w:rPr>
          <w:color w:val="000000" w:themeColor="text1"/>
        </w:rPr>
        <w:t>ОБОСНОВАНИЕ И ПЕРЕСМОТР ГРАФИКА ТЕМПЕРАТУР ТЕПЛОНОСИТЕЛЯ И ЕГО РАСХОДА В ОТКРЫТОЙ СИСТЕМЕ ТЕПЛОСНАБЖЕНИЯ (ГОРЯЧЕГО ВОДОСНАБЖЕНИЯ)</w:t>
      </w:r>
      <w:bookmarkEnd w:id="550"/>
    </w:p>
    <w:p w14:paraId="05CB5184" w14:textId="77777777" w:rsidR="002B0B1F" w:rsidRPr="009301CD" w:rsidRDefault="002B0B1F" w:rsidP="002B0B1F">
      <w:pPr>
        <w:rPr>
          <w:rFonts w:cs="Times New Roman"/>
          <w:color w:val="000000" w:themeColor="text1"/>
          <w:lang w:eastAsia="ru-RU"/>
        </w:rPr>
      </w:pPr>
    </w:p>
    <w:p w14:paraId="6402EA26" w14:textId="77777777" w:rsidR="00C96A9B" w:rsidRPr="009301CD" w:rsidRDefault="00C96A9B" w:rsidP="00C96A9B">
      <w:pPr>
        <w:pStyle w:val="a0"/>
        <w:ind w:firstLine="709"/>
        <w:jc w:val="both"/>
        <w:rPr>
          <w:rFonts w:cs="Times New Roman"/>
          <w:color w:val="000000" w:themeColor="text1"/>
          <w:lang w:eastAsia="ru-RU"/>
        </w:rPr>
      </w:pPr>
      <w:bookmarkStart w:id="551" w:name="_Hlk232164283"/>
      <w:r w:rsidRPr="009301CD">
        <w:rPr>
          <w:rFonts w:cs="Times New Roman"/>
          <w:color w:val="000000" w:themeColor="text1"/>
          <w:lang w:eastAsia="ru-RU"/>
        </w:rPr>
        <w:t xml:space="preserve">На территории Мглинского городского поселения закрытая система теплоснабжения. </w:t>
      </w:r>
    </w:p>
    <w:bookmarkEnd w:id="551"/>
    <w:p w14:paraId="5EDDB2A8" w14:textId="77777777" w:rsidR="009301CD" w:rsidRDefault="009301CD">
      <w:pPr>
        <w:spacing w:after="160" w:line="259" w:lineRule="auto"/>
        <w:rPr>
          <w:rFonts w:cs="Times New Roman"/>
          <w:color w:val="000000" w:themeColor="text1"/>
          <w:lang w:eastAsia="ru-RU"/>
        </w:rPr>
      </w:pPr>
      <w:r>
        <w:rPr>
          <w:rFonts w:cs="Times New Roman"/>
          <w:color w:val="000000" w:themeColor="text1"/>
          <w:lang w:eastAsia="ru-RU"/>
        </w:rPr>
        <w:br w:type="page"/>
      </w:r>
    </w:p>
    <w:p w14:paraId="7A1BC4B9" w14:textId="77777777" w:rsidR="002B0B1F" w:rsidRPr="009301CD" w:rsidRDefault="002B0B1F" w:rsidP="002B0B1F">
      <w:pPr>
        <w:pStyle w:val="2"/>
        <w:ind w:left="0" w:firstLine="0"/>
        <w:rPr>
          <w:color w:val="000000" w:themeColor="text1"/>
        </w:rPr>
      </w:pPr>
      <w:bookmarkStart w:id="552" w:name="_Toc30081904"/>
      <w:bookmarkStart w:id="553" w:name="_Toc30085139"/>
      <w:bookmarkStart w:id="554" w:name="_Toc32845405"/>
      <w:bookmarkStart w:id="555" w:name="_Toc232165774"/>
      <w:r w:rsidRPr="009301CD">
        <w:rPr>
          <w:color w:val="000000" w:themeColor="text1"/>
        </w:rPr>
        <w:lastRenderedPageBreak/>
        <w:t xml:space="preserve">Часть 3. </w:t>
      </w:r>
      <w:bookmarkEnd w:id="552"/>
      <w:bookmarkEnd w:id="553"/>
      <w:bookmarkEnd w:id="554"/>
      <w:r w:rsidRPr="009301CD">
        <w:rPr>
          <w:color w:val="000000" w:themeColor="text1"/>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555"/>
    </w:p>
    <w:p w14:paraId="1656EA6A" w14:textId="77777777" w:rsidR="002B0B1F" w:rsidRPr="009301CD" w:rsidRDefault="002B0B1F" w:rsidP="002B0B1F">
      <w:pPr>
        <w:rPr>
          <w:rFonts w:cs="Times New Roman"/>
          <w:color w:val="000000" w:themeColor="text1"/>
          <w:lang w:eastAsia="ru-RU"/>
        </w:rPr>
      </w:pPr>
    </w:p>
    <w:p w14:paraId="1F6BAC11" w14:textId="77777777" w:rsidR="00C96A9B" w:rsidRPr="009301CD" w:rsidRDefault="00C96A9B" w:rsidP="00C96A9B">
      <w:pPr>
        <w:pStyle w:val="a0"/>
        <w:ind w:firstLine="709"/>
        <w:jc w:val="both"/>
        <w:rPr>
          <w:rFonts w:cs="Times New Roman"/>
          <w:color w:val="000000" w:themeColor="text1"/>
          <w:lang w:eastAsia="ru-RU"/>
        </w:rPr>
      </w:pPr>
      <w:r w:rsidRPr="009301CD">
        <w:rPr>
          <w:rFonts w:cs="Times New Roman"/>
          <w:color w:val="000000" w:themeColor="text1"/>
          <w:lang w:eastAsia="ru-RU"/>
        </w:rPr>
        <w:t xml:space="preserve">На территории Мглинского городского поселения закрытая система теплоснабжения. </w:t>
      </w:r>
    </w:p>
    <w:p w14:paraId="00B4CD90" w14:textId="77777777" w:rsidR="002B0B1F" w:rsidRPr="009301CD" w:rsidRDefault="002B0B1F" w:rsidP="002B0B1F">
      <w:pPr>
        <w:jc w:val="both"/>
        <w:rPr>
          <w:rFonts w:cs="Times New Roman"/>
          <w:color w:val="000000" w:themeColor="text1"/>
          <w:lang w:eastAsia="ru-RU"/>
        </w:rPr>
      </w:pPr>
    </w:p>
    <w:p w14:paraId="333EC86F" w14:textId="77777777" w:rsidR="002B0B1F" w:rsidRPr="009301CD" w:rsidRDefault="002B0B1F" w:rsidP="002B0B1F">
      <w:pPr>
        <w:pStyle w:val="2"/>
        <w:ind w:left="0" w:firstLine="0"/>
        <w:rPr>
          <w:color w:val="000000" w:themeColor="text1"/>
        </w:rPr>
      </w:pPr>
      <w:bookmarkStart w:id="556" w:name="_Toc30081905"/>
      <w:bookmarkStart w:id="557" w:name="_Toc30085140"/>
      <w:bookmarkStart w:id="558" w:name="_Toc32845417"/>
      <w:bookmarkStart w:id="559" w:name="_Toc232165775"/>
      <w:r w:rsidRPr="009301CD">
        <w:rPr>
          <w:color w:val="000000" w:themeColor="text1"/>
        </w:rPr>
        <w:t xml:space="preserve">Часть 4. </w:t>
      </w:r>
      <w:bookmarkEnd w:id="556"/>
      <w:bookmarkEnd w:id="557"/>
      <w:bookmarkEnd w:id="558"/>
      <w:r w:rsidRPr="009301CD">
        <w:rPr>
          <w:color w:val="000000" w:themeColor="text1"/>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59"/>
    </w:p>
    <w:p w14:paraId="0A9C09DE" w14:textId="77777777" w:rsidR="002B0B1F" w:rsidRPr="009301CD" w:rsidRDefault="002B0B1F" w:rsidP="002B0B1F">
      <w:pPr>
        <w:rPr>
          <w:rFonts w:cs="Times New Roman"/>
          <w:color w:val="000000" w:themeColor="text1"/>
          <w:lang w:eastAsia="ru-RU"/>
        </w:rPr>
      </w:pPr>
    </w:p>
    <w:p w14:paraId="1F3349D4" w14:textId="77777777" w:rsidR="002B0B1F" w:rsidRPr="009301CD" w:rsidRDefault="00C96A9B" w:rsidP="002B0B1F">
      <w:pPr>
        <w:pStyle w:val="Default"/>
        <w:ind w:firstLine="709"/>
        <w:jc w:val="both"/>
        <w:rPr>
          <w:color w:val="000000" w:themeColor="text1"/>
          <w:szCs w:val="23"/>
        </w:rPr>
      </w:pPr>
      <w:r w:rsidRPr="009301CD">
        <w:rPr>
          <w:color w:val="000000" w:themeColor="text1"/>
          <w:szCs w:val="23"/>
        </w:rPr>
        <w:t xml:space="preserve">Инвестиции не требуются. </w:t>
      </w:r>
    </w:p>
    <w:p w14:paraId="0DA40061" w14:textId="77777777" w:rsidR="002B0B1F" w:rsidRPr="009301CD" w:rsidRDefault="002B0B1F" w:rsidP="002B0B1F">
      <w:pPr>
        <w:pStyle w:val="Default"/>
        <w:ind w:firstLine="709"/>
        <w:jc w:val="both"/>
        <w:rPr>
          <w:color w:val="000000" w:themeColor="text1"/>
          <w:szCs w:val="23"/>
        </w:rPr>
      </w:pPr>
    </w:p>
    <w:p w14:paraId="67AF4777" w14:textId="77777777" w:rsidR="002B0B1F" w:rsidRPr="009301CD" w:rsidRDefault="002B0B1F" w:rsidP="002B0B1F">
      <w:pPr>
        <w:pStyle w:val="2"/>
        <w:ind w:left="0" w:firstLine="0"/>
        <w:rPr>
          <w:color w:val="000000" w:themeColor="text1"/>
        </w:rPr>
      </w:pPr>
      <w:bookmarkStart w:id="560" w:name="_Toc30081906"/>
      <w:bookmarkStart w:id="561" w:name="_Toc30085141"/>
      <w:bookmarkStart w:id="562" w:name="_Toc32845421"/>
      <w:bookmarkStart w:id="563" w:name="_Toc232165776"/>
      <w:r w:rsidRPr="009301CD">
        <w:rPr>
          <w:color w:val="000000" w:themeColor="text1"/>
        </w:rPr>
        <w:t xml:space="preserve">Часть 5. </w:t>
      </w:r>
      <w:bookmarkEnd w:id="560"/>
      <w:bookmarkEnd w:id="561"/>
      <w:bookmarkEnd w:id="562"/>
      <w:r w:rsidRPr="009301CD">
        <w:rPr>
          <w:color w:val="000000" w:themeColor="text1"/>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63"/>
    </w:p>
    <w:p w14:paraId="4A558798" w14:textId="77777777" w:rsidR="002B0B1F" w:rsidRPr="009301CD" w:rsidRDefault="002B0B1F" w:rsidP="002B0B1F">
      <w:pPr>
        <w:rPr>
          <w:rFonts w:cs="Times New Roman"/>
          <w:color w:val="000000" w:themeColor="text1"/>
        </w:rPr>
      </w:pPr>
      <w:bookmarkStart w:id="564" w:name="_Toc32845422"/>
    </w:p>
    <w:bookmarkEnd w:id="564"/>
    <w:p w14:paraId="4E3FAED4" w14:textId="77777777" w:rsidR="00C96A9B" w:rsidRPr="009301CD" w:rsidRDefault="00C96A9B" w:rsidP="00C96A9B">
      <w:pPr>
        <w:pStyle w:val="a0"/>
        <w:ind w:firstLine="709"/>
        <w:jc w:val="both"/>
        <w:rPr>
          <w:rFonts w:cs="Times New Roman"/>
          <w:color w:val="000000" w:themeColor="text1"/>
          <w:lang w:eastAsia="ru-RU"/>
        </w:rPr>
      </w:pPr>
      <w:r w:rsidRPr="009301CD">
        <w:rPr>
          <w:rFonts w:cs="Times New Roman"/>
          <w:color w:val="000000" w:themeColor="text1"/>
          <w:lang w:eastAsia="ru-RU"/>
        </w:rPr>
        <w:t xml:space="preserve">На территории Мглинского городского поселения закрытая система теплоснабжения. </w:t>
      </w:r>
    </w:p>
    <w:p w14:paraId="7C22E855" w14:textId="77777777" w:rsidR="002B0B1F" w:rsidRPr="009301CD" w:rsidRDefault="002B0B1F" w:rsidP="002B0B1F">
      <w:pPr>
        <w:jc w:val="both"/>
        <w:rPr>
          <w:rFonts w:cs="Times New Roman"/>
          <w:color w:val="000000" w:themeColor="text1"/>
          <w:sz w:val="22"/>
          <w:lang w:eastAsia="ru-RU"/>
        </w:rPr>
      </w:pPr>
    </w:p>
    <w:p w14:paraId="6238059B" w14:textId="77777777" w:rsidR="002B0B1F" w:rsidRPr="009301CD" w:rsidRDefault="002B0B1F" w:rsidP="002B0B1F">
      <w:pPr>
        <w:pStyle w:val="2"/>
        <w:ind w:left="0" w:firstLine="0"/>
        <w:rPr>
          <w:color w:val="000000" w:themeColor="text1"/>
        </w:rPr>
      </w:pPr>
      <w:bookmarkStart w:id="565" w:name="_Toc30081907"/>
      <w:bookmarkStart w:id="566" w:name="_Toc30085142"/>
      <w:bookmarkStart w:id="567" w:name="_Toc32845453"/>
      <w:bookmarkStart w:id="568" w:name="_Toc232165777"/>
      <w:r w:rsidRPr="009301CD">
        <w:rPr>
          <w:color w:val="000000" w:themeColor="text1"/>
        </w:rPr>
        <w:t xml:space="preserve">Часть 6. </w:t>
      </w:r>
      <w:bookmarkEnd w:id="565"/>
      <w:bookmarkEnd w:id="566"/>
      <w:bookmarkEnd w:id="567"/>
      <w:r w:rsidRPr="009301CD">
        <w:rPr>
          <w:color w:val="000000" w:themeColor="text1"/>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68"/>
    </w:p>
    <w:p w14:paraId="1A3BE78C" w14:textId="77777777" w:rsidR="002B0B1F" w:rsidRPr="009301CD" w:rsidRDefault="002B0B1F" w:rsidP="002B0B1F">
      <w:pPr>
        <w:rPr>
          <w:rFonts w:cs="Times New Roman"/>
          <w:color w:val="000000" w:themeColor="text1"/>
          <w:lang w:eastAsia="ru-RU"/>
        </w:rPr>
      </w:pPr>
    </w:p>
    <w:p w14:paraId="072EB058" w14:textId="77777777" w:rsidR="00C96A9B" w:rsidRPr="009301CD" w:rsidRDefault="00C96A9B" w:rsidP="00C96A9B">
      <w:pPr>
        <w:pStyle w:val="a0"/>
        <w:ind w:firstLine="709"/>
        <w:jc w:val="both"/>
        <w:rPr>
          <w:rFonts w:cs="Times New Roman"/>
          <w:color w:val="000000" w:themeColor="text1"/>
          <w:lang w:eastAsia="ru-RU"/>
        </w:rPr>
      </w:pPr>
      <w:r w:rsidRPr="009301CD">
        <w:rPr>
          <w:rFonts w:cs="Times New Roman"/>
          <w:color w:val="000000" w:themeColor="text1"/>
          <w:lang w:eastAsia="ru-RU"/>
        </w:rPr>
        <w:t xml:space="preserve">На территории Мглинского городского поселения закрытая система теплоснабжения. </w:t>
      </w:r>
    </w:p>
    <w:p w14:paraId="252FC237" w14:textId="77777777" w:rsidR="002B0B1F" w:rsidRPr="009301CD" w:rsidRDefault="002B0B1F" w:rsidP="002B0B1F">
      <w:pPr>
        <w:rPr>
          <w:rFonts w:cs="Times New Roman"/>
          <w:color w:val="000000" w:themeColor="text1"/>
        </w:rPr>
      </w:pPr>
    </w:p>
    <w:p w14:paraId="343A6BD5" w14:textId="77777777" w:rsidR="002B0B1F" w:rsidRPr="009301CD" w:rsidRDefault="002B0B1F" w:rsidP="002B0B1F">
      <w:pPr>
        <w:pStyle w:val="2"/>
        <w:ind w:left="0" w:firstLine="0"/>
        <w:rPr>
          <w:color w:val="000000" w:themeColor="text1"/>
        </w:rPr>
      </w:pPr>
      <w:bookmarkStart w:id="569" w:name="_Toc45633591"/>
      <w:bookmarkStart w:id="570" w:name="_Toc53927708"/>
      <w:bookmarkStart w:id="571" w:name="_Toc232165778"/>
      <w:r w:rsidRPr="009301CD">
        <w:rPr>
          <w:color w:val="000000" w:themeColor="text1"/>
        </w:rPr>
        <w:t xml:space="preserve">Часть 7. </w:t>
      </w:r>
      <w:bookmarkEnd w:id="569"/>
      <w:bookmarkEnd w:id="570"/>
      <w:r w:rsidRPr="009301CD">
        <w:rPr>
          <w:color w:val="000000" w:themeColor="text1"/>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71"/>
    </w:p>
    <w:p w14:paraId="40479888" w14:textId="77777777" w:rsidR="002B0B1F" w:rsidRPr="009301CD" w:rsidRDefault="002B0B1F" w:rsidP="002B0B1F">
      <w:pPr>
        <w:pStyle w:val="a0"/>
        <w:ind w:firstLine="851"/>
        <w:rPr>
          <w:rFonts w:cs="Times New Roman"/>
          <w:color w:val="000000" w:themeColor="text1"/>
          <w:lang w:eastAsia="ru-RU"/>
        </w:rPr>
      </w:pPr>
    </w:p>
    <w:p w14:paraId="15B35E31" w14:textId="77777777" w:rsidR="002B0B1F" w:rsidRPr="009301CD" w:rsidRDefault="002B0B1F" w:rsidP="002B0B1F">
      <w:pPr>
        <w:pStyle w:val="a0"/>
        <w:ind w:firstLine="851"/>
        <w:rPr>
          <w:rFonts w:cs="Times New Roman"/>
          <w:color w:val="000000" w:themeColor="text1"/>
          <w:lang w:eastAsia="ru-RU"/>
        </w:rPr>
      </w:pPr>
      <w:r w:rsidRPr="009301CD">
        <w:rPr>
          <w:rFonts w:cs="Times New Roman"/>
          <w:color w:val="000000" w:themeColor="text1"/>
          <w:lang w:eastAsia="ru-RU"/>
        </w:rPr>
        <w:t>Изменения отсутствуют.</w:t>
      </w:r>
    </w:p>
    <w:p w14:paraId="1D314DE7" w14:textId="77777777" w:rsidR="002B0B1F" w:rsidRPr="009301CD" w:rsidRDefault="002B0B1F" w:rsidP="002B0B1F">
      <w:pPr>
        <w:pStyle w:val="a0"/>
        <w:rPr>
          <w:rFonts w:cs="Times New Roman"/>
          <w:color w:val="000000" w:themeColor="text1"/>
          <w:lang w:eastAsia="ru-RU"/>
        </w:rPr>
      </w:pPr>
    </w:p>
    <w:p w14:paraId="07865111" w14:textId="77777777" w:rsidR="002B0B1F" w:rsidRPr="009301CD" w:rsidRDefault="002B0B1F" w:rsidP="002B0B1F">
      <w:pPr>
        <w:pStyle w:val="a0"/>
        <w:rPr>
          <w:rFonts w:cs="Times New Roman"/>
          <w:color w:val="000000" w:themeColor="text1"/>
          <w:lang w:eastAsia="ru-RU"/>
        </w:rPr>
      </w:pPr>
    </w:p>
    <w:p w14:paraId="46E0AADA" w14:textId="77777777" w:rsidR="002B0B1F" w:rsidRPr="009301CD" w:rsidRDefault="002B0B1F" w:rsidP="002B0B1F">
      <w:pPr>
        <w:pStyle w:val="a0"/>
        <w:rPr>
          <w:rFonts w:cs="Times New Roman"/>
          <w:color w:val="000000" w:themeColor="text1"/>
          <w:lang w:eastAsia="ru-RU"/>
        </w:rPr>
      </w:pPr>
    </w:p>
    <w:p w14:paraId="34075772" w14:textId="77777777" w:rsidR="002B0B1F" w:rsidRPr="009301CD" w:rsidRDefault="002B0B1F" w:rsidP="002B0B1F">
      <w:pPr>
        <w:rPr>
          <w:rFonts w:cs="Times New Roman"/>
          <w:color w:val="000000" w:themeColor="text1"/>
        </w:rPr>
        <w:sectPr w:rsidR="002B0B1F" w:rsidRPr="009301CD" w:rsidSect="002B0B1F">
          <w:pgSz w:w="11906" w:h="16838"/>
          <w:pgMar w:top="1134" w:right="850" w:bottom="1134" w:left="1701" w:header="708" w:footer="708" w:gutter="0"/>
          <w:cols w:space="708"/>
          <w:docGrid w:linePitch="360"/>
        </w:sectPr>
      </w:pPr>
    </w:p>
    <w:p w14:paraId="18B2799F" w14:textId="77777777" w:rsidR="002B0B1F" w:rsidRPr="009301CD" w:rsidRDefault="000F67AA" w:rsidP="002B0B1F">
      <w:pPr>
        <w:pStyle w:val="2"/>
        <w:ind w:left="0" w:firstLine="0"/>
        <w:rPr>
          <w:color w:val="000000" w:themeColor="text1"/>
          <w:sz w:val="28"/>
          <w:szCs w:val="28"/>
        </w:rPr>
      </w:pPr>
      <w:hyperlink r:id="rId223" w:anchor="bookmark85" w:history="1">
        <w:bookmarkStart w:id="572" w:name="_Toc45625263"/>
        <w:bookmarkStart w:id="573" w:name="_Toc232165779"/>
        <w:r w:rsidR="002B0B1F" w:rsidRPr="009301CD">
          <w:rPr>
            <w:color w:val="000000" w:themeColor="text1"/>
            <w:sz w:val="28"/>
            <w:szCs w:val="28"/>
          </w:rPr>
          <w:t>ГЛАВА 10.</w:t>
        </w:r>
        <w:r w:rsidR="00022E27" w:rsidRPr="009301CD">
          <w:rPr>
            <w:color w:val="000000" w:themeColor="text1"/>
            <w:sz w:val="28"/>
            <w:szCs w:val="28"/>
          </w:rPr>
          <w:t xml:space="preserve"> </w:t>
        </w:r>
      </w:hyperlink>
      <w:r w:rsidR="002B0B1F" w:rsidRPr="009301CD">
        <w:rPr>
          <w:color w:val="000000" w:themeColor="text1"/>
          <w:sz w:val="28"/>
          <w:szCs w:val="28"/>
        </w:rPr>
        <w:t>ПЕРСПЕКТИВНЫЕ ТОПЛИВНЫЕ БАЛАНСЫ</w:t>
      </w:r>
      <w:bookmarkEnd w:id="572"/>
      <w:bookmarkEnd w:id="573"/>
    </w:p>
    <w:p w14:paraId="11F08E00" w14:textId="77777777" w:rsidR="002B0B1F" w:rsidRPr="009301CD" w:rsidRDefault="002B0B1F" w:rsidP="002B0B1F">
      <w:pPr>
        <w:rPr>
          <w:rFonts w:cs="Times New Roman"/>
          <w:color w:val="000000" w:themeColor="text1"/>
        </w:rPr>
      </w:pPr>
    </w:p>
    <w:p w14:paraId="5484432E" w14:textId="77777777" w:rsidR="002B0B1F" w:rsidRPr="009301CD" w:rsidRDefault="002B0B1F" w:rsidP="002B0B1F">
      <w:pPr>
        <w:pStyle w:val="2"/>
        <w:ind w:left="0" w:firstLine="0"/>
        <w:rPr>
          <w:color w:val="000000" w:themeColor="text1"/>
        </w:rPr>
      </w:pPr>
      <w:bookmarkStart w:id="574" w:name="_Toc232165780"/>
      <w:r w:rsidRPr="009301CD">
        <w:rPr>
          <w:color w:val="000000" w:themeColor="text1"/>
        </w:rPr>
        <w:t xml:space="preserve">Часть 1. </w:t>
      </w:r>
      <w:proofErr w:type="gramStart"/>
      <w:r w:rsidRPr="009301CD">
        <w:rPr>
          <w:color w:val="000000" w:themeColor="text1"/>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МУНИЦИПАЛЬНОГО ОКРУГА, ГОРОДСКОГО ОКРУГА, ГОРОДА ФЕДЕРАЛЬНОГО ЗНАЧЕНИЯ</w:t>
      </w:r>
      <w:bookmarkEnd w:id="574"/>
      <w:proofErr w:type="gramEnd"/>
    </w:p>
    <w:p w14:paraId="711229DA" w14:textId="77777777" w:rsidR="002B0B1F" w:rsidRPr="009301CD" w:rsidRDefault="002B0B1F" w:rsidP="002B0B1F">
      <w:pPr>
        <w:pStyle w:val="a0"/>
        <w:rPr>
          <w:rFonts w:cs="Times New Roman"/>
          <w:color w:val="000000" w:themeColor="text1"/>
        </w:rPr>
      </w:pPr>
    </w:p>
    <w:p w14:paraId="60DC90D8" w14:textId="77777777" w:rsidR="002B0B1F" w:rsidRPr="009301CD" w:rsidRDefault="002B0B1F" w:rsidP="002B0B1F">
      <w:pPr>
        <w:pStyle w:val="Default"/>
        <w:ind w:firstLine="709"/>
        <w:rPr>
          <w:color w:val="000000" w:themeColor="text1"/>
          <w:lang w:eastAsia="ru-RU"/>
        </w:rPr>
      </w:pPr>
      <w:r w:rsidRPr="009301CD">
        <w:rPr>
          <w:bCs/>
          <w:color w:val="000000" w:themeColor="text1"/>
          <w:lang w:eastAsia="ru-RU"/>
        </w:rPr>
        <w:t>Прогнозные значения топливного баланса в зоне деятельности единой теплоснабжающей организации</w:t>
      </w:r>
      <w:r w:rsidRPr="009301CD">
        <w:rPr>
          <w:color w:val="000000" w:themeColor="text1"/>
          <w:lang w:eastAsia="ru-RU"/>
        </w:rPr>
        <w:t xml:space="preserve"> </w:t>
      </w:r>
      <w:proofErr w:type="gramStart"/>
      <w:r w:rsidRPr="009301CD">
        <w:rPr>
          <w:color w:val="000000" w:themeColor="text1"/>
          <w:lang w:eastAsia="ru-RU"/>
        </w:rPr>
        <w:t>представлен</w:t>
      </w:r>
      <w:proofErr w:type="gramEnd"/>
      <w:r w:rsidRPr="009301CD">
        <w:rPr>
          <w:color w:val="000000" w:themeColor="text1"/>
          <w:lang w:eastAsia="ru-RU"/>
        </w:rPr>
        <w:t xml:space="preserve"> в таблице ниже.</w:t>
      </w:r>
    </w:p>
    <w:p w14:paraId="08ADAA07" w14:textId="77777777" w:rsidR="00437A2F" w:rsidRPr="009301CD" w:rsidRDefault="00437A2F" w:rsidP="00437A2F">
      <w:pPr>
        <w:spacing w:before="400" w:after="200"/>
        <w:rPr>
          <w:rFonts w:cs="Times New Roman"/>
          <w:b/>
          <w:color w:val="000000" w:themeColor="text1"/>
        </w:rPr>
      </w:pPr>
      <w:bookmarkStart w:id="575" w:name="_Hlk227762194"/>
      <w:bookmarkStart w:id="576" w:name="_Hlk226725754"/>
      <w:r w:rsidRPr="009301CD">
        <w:rPr>
          <w:rFonts w:cs="Times New Roman"/>
          <w:b/>
          <w:color w:val="000000" w:themeColor="text1"/>
        </w:rPr>
        <w:t>Таблица 10.1.1 - Прогнозные значения топливного баланса в зоне деятельности единой теплоснабжающей организации</w:t>
      </w:r>
    </w:p>
    <w:tbl>
      <w:tblPr>
        <w:tblW w:w="21405" w:type="dxa"/>
        <w:tblInd w:w="-5" w:type="dxa"/>
        <w:tblLook w:val="04A0" w:firstRow="1" w:lastRow="0" w:firstColumn="1" w:lastColumn="0" w:noHBand="0" w:noVBand="1"/>
      </w:tblPr>
      <w:tblGrid>
        <w:gridCol w:w="552"/>
        <w:gridCol w:w="2170"/>
        <w:gridCol w:w="2116"/>
        <w:gridCol w:w="4368"/>
        <w:gridCol w:w="1614"/>
        <w:gridCol w:w="1709"/>
        <w:gridCol w:w="1507"/>
        <w:gridCol w:w="1446"/>
        <w:gridCol w:w="1446"/>
        <w:gridCol w:w="1446"/>
        <w:gridCol w:w="1446"/>
        <w:gridCol w:w="1585"/>
      </w:tblGrid>
      <w:tr w:rsidR="009301CD" w:rsidRPr="009301CD" w14:paraId="193F6756" w14:textId="77777777" w:rsidTr="00437A2F">
        <w:trPr>
          <w:trHeight w:val="265"/>
        </w:trPr>
        <w:tc>
          <w:tcPr>
            <w:tcW w:w="552"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960962E" w14:textId="77777777" w:rsidR="00C96A9B" w:rsidRPr="009301CD" w:rsidRDefault="00C96A9B" w:rsidP="00C96A9B">
            <w:pPr>
              <w:jc w:val="center"/>
              <w:rPr>
                <w:rFonts w:eastAsia="Times New Roman" w:cs="Times New Roman"/>
                <w:color w:val="000000" w:themeColor="text1"/>
                <w:sz w:val="20"/>
                <w:szCs w:val="20"/>
                <w:lang w:eastAsia="ru-RU"/>
              </w:rPr>
            </w:pPr>
            <w:bookmarkStart w:id="577" w:name="_Hlk232164233"/>
            <w:bookmarkEnd w:id="575"/>
            <w:bookmarkEnd w:id="576"/>
            <w:r w:rsidRPr="009301CD">
              <w:rPr>
                <w:rFonts w:eastAsia="Times New Roman" w:cs="Times New Roman"/>
                <w:color w:val="000000" w:themeColor="text1"/>
                <w:sz w:val="20"/>
                <w:szCs w:val="20"/>
                <w:lang w:eastAsia="ru-RU"/>
              </w:rPr>
              <w:t>№</w:t>
            </w:r>
          </w:p>
        </w:tc>
        <w:tc>
          <w:tcPr>
            <w:tcW w:w="2170"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96E08B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Наименование источника</w:t>
            </w:r>
          </w:p>
        </w:tc>
        <w:tc>
          <w:tcPr>
            <w:tcW w:w="2116"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6D50986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Вид топлива</w:t>
            </w:r>
          </w:p>
        </w:tc>
        <w:tc>
          <w:tcPr>
            <w:tcW w:w="4368"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7F2F43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Наименование</w:t>
            </w:r>
          </w:p>
        </w:tc>
        <w:tc>
          <w:tcPr>
            <w:tcW w:w="1614"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E90C61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Ед. </w:t>
            </w:r>
            <w:proofErr w:type="spellStart"/>
            <w:r w:rsidRPr="009301CD">
              <w:rPr>
                <w:rFonts w:eastAsia="Times New Roman" w:cs="Times New Roman"/>
                <w:color w:val="000000" w:themeColor="text1"/>
                <w:sz w:val="20"/>
                <w:szCs w:val="20"/>
                <w:lang w:eastAsia="ru-RU"/>
              </w:rPr>
              <w:t>изм</w:t>
            </w:r>
            <w:proofErr w:type="spellEnd"/>
          </w:p>
        </w:tc>
        <w:tc>
          <w:tcPr>
            <w:tcW w:w="1709"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230D2D5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2025</w:t>
            </w:r>
          </w:p>
        </w:tc>
        <w:tc>
          <w:tcPr>
            <w:tcW w:w="8876" w:type="dxa"/>
            <w:gridSpan w:val="6"/>
            <w:tcBorders>
              <w:top w:val="single" w:sz="4" w:space="0" w:color="auto"/>
              <w:left w:val="nil"/>
              <w:bottom w:val="single" w:sz="4" w:space="0" w:color="auto"/>
              <w:right w:val="single" w:sz="4" w:space="0" w:color="000000"/>
            </w:tcBorders>
            <w:shd w:val="clear" w:color="000000" w:fill="F2F2F2"/>
            <w:noWrap/>
            <w:vAlign w:val="center"/>
            <w:hideMark/>
          </w:tcPr>
          <w:p w14:paraId="4B911E2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Перспектива</w:t>
            </w:r>
          </w:p>
        </w:tc>
      </w:tr>
      <w:tr w:rsidR="009301CD" w:rsidRPr="009301CD" w14:paraId="4D7FE7D0" w14:textId="77777777" w:rsidTr="00437A2F">
        <w:trPr>
          <w:trHeight w:val="265"/>
        </w:trPr>
        <w:tc>
          <w:tcPr>
            <w:tcW w:w="552" w:type="dxa"/>
            <w:vMerge/>
            <w:tcBorders>
              <w:top w:val="single" w:sz="4" w:space="0" w:color="auto"/>
              <w:left w:val="single" w:sz="4" w:space="0" w:color="auto"/>
              <w:bottom w:val="single" w:sz="4" w:space="0" w:color="000000"/>
              <w:right w:val="single" w:sz="4" w:space="0" w:color="auto"/>
            </w:tcBorders>
            <w:vAlign w:val="center"/>
            <w:hideMark/>
          </w:tcPr>
          <w:p w14:paraId="306C108E"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000000"/>
              <w:right w:val="single" w:sz="4" w:space="0" w:color="auto"/>
            </w:tcBorders>
            <w:vAlign w:val="center"/>
            <w:hideMark/>
          </w:tcPr>
          <w:p w14:paraId="3CC3E7E9"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single" w:sz="4" w:space="0" w:color="auto"/>
              <w:left w:val="single" w:sz="4" w:space="0" w:color="auto"/>
              <w:bottom w:val="single" w:sz="4" w:space="0" w:color="000000"/>
              <w:right w:val="single" w:sz="4" w:space="0" w:color="auto"/>
            </w:tcBorders>
            <w:vAlign w:val="center"/>
            <w:hideMark/>
          </w:tcPr>
          <w:p w14:paraId="42A4A4B2"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tcBorders>
              <w:top w:val="single" w:sz="4" w:space="0" w:color="auto"/>
              <w:left w:val="single" w:sz="4" w:space="0" w:color="auto"/>
              <w:bottom w:val="single" w:sz="4" w:space="0" w:color="000000"/>
              <w:right w:val="single" w:sz="4" w:space="0" w:color="auto"/>
            </w:tcBorders>
            <w:vAlign w:val="center"/>
            <w:hideMark/>
          </w:tcPr>
          <w:p w14:paraId="414F0C58" w14:textId="77777777" w:rsidR="00C96A9B" w:rsidRPr="009301CD" w:rsidRDefault="00C96A9B" w:rsidP="00C96A9B">
            <w:pPr>
              <w:rPr>
                <w:rFonts w:eastAsia="Times New Roman" w:cs="Times New Roman"/>
                <w:color w:val="000000" w:themeColor="text1"/>
                <w:sz w:val="20"/>
                <w:szCs w:val="20"/>
                <w:lang w:eastAsia="ru-RU"/>
              </w:rPr>
            </w:pPr>
          </w:p>
        </w:tc>
        <w:tc>
          <w:tcPr>
            <w:tcW w:w="1614" w:type="dxa"/>
            <w:vMerge/>
            <w:tcBorders>
              <w:top w:val="single" w:sz="4" w:space="0" w:color="auto"/>
              <w:left w:val="single" w:sz="4" w:space="0" w:color="auto"/>
              <w:bottom w:val="single" w:sz="4" w:space="0" w:color="000000"/>
              <w:right w:val="single" w:sz="4" w:space="0" w:color="auto"/>
            </w:tcBorders>
            <w:vAlign w:val="center"/>
            <w:hideMark/>
          </w:tcPr>
          <w:p w14:paraId="109950FB" w14:textId="77777777" w:rsidR="00C96A9B" w:rsidRPr="009301CD" w:rsidRDefault="00C96A9B" w:rsidP="00C96A9B">
            <w:pPr>
              <w:rPr>
                <w:rFonts w:eastAsia="Times New Roman" w:cs="Times New Roman"/>
                <w:color w:val="000000" w:themeColor="text1"/>
                <w:sz w:val="20"/>
                <w:szCs w:val="20"/>
                <w:lang w:eastAsia="ru-RU"/>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14:paraId="64C46BD2" w14:textId="77777777" w:rsidR="00C96A9B" w:rsidRPr="009301CD" w:rsidRDefault="00C96A9B" w:rsidP="00C96A9B">
            <w:pPr>
              <w:rPr>
                <w:rFonts w:eastAsia="Times New Roman" w:cs="Times New Roman"/>
                <w:color w:val="000000" w:themeColor="text1"/>
                <w:sz w:val="20"/>
                <w:szCs w:val="20"/>
                <w:lang w:eastAsia="ru-RU"/>
              </w:rPr>
            </w:pPr>
          </w:p>
        </w:tc>
        <w:tc>
          <w:tcPr>
            <w:tcW w:w="1507" w:type="dxa"/>
            <w:tcBorders>
              <w:top w:val="nil"/>
              <w:left w:val="nil"/>
              <w:bottom w:val="single" w:sz="4" w:space="0" w:color="auto"/>
              <w:right w:val="single" w:sz="4" w:space="0" w:color="auto"/>
            </w:tcBorders>
            <w:shd w:val="clear" w:color="000000" w:fill="F2F2F2"/>
            <w:noWrap/>
            <w:vAlign w:val="center"/>
            <w:hideMark/>
          </w:tcPr>
          <w:p w14:paraId="5E6951C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2026</w:t>
            </w:r>
          </w:p>
        </w:tc>
        <w:tc>
          <w:tcPr>
            <w:tcW w:w="1446" w:type="dxa"/>
            <w:tcBorders>
              <w:top w:val="nil"/>
              <w:left w:val="nil"/>
              <w:bottom w:val="single" w:sz="4" w:space="0" w:color="auto"/>
              <w:right w:val="single" w:sz="4" w:space="0" w:color="auto"/>
            </w:tcBorders>
            <w:shd w:val="clear" w:color="000000" w:fill="F2F2F2"/>
            <w:noWrap/>
            <w:vAlign w:val="center"/>
            <w:hideMark/>
          </w:tcPr>
          <w:p w14:paraId="0973D84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2027</w:t>
            </w:r>
          </w:p>
        </w:tc>
        <w:tc>
          <w:tcPr>
            <w:tcW w:w="1446" w:type="dxa"/>
            <w:tcBorders>
              <w:top w:val="nil"/>
              <w:left w:val="nil"/>
              <w:bottom w:val="single" w:sz="4" w:space="0" w:color="auto"/>
              <w:right w:val="single" w:sz="4" w:space="0" w:color="auto"/>
            </w:tcBorders>
            <w:shd w:val="clear" w:color="000000" w:fill="F2F2F2"/>
            <w:noWrap/>
            <w:vAlign w:val="center"/>
            <w:hideMark/>
          </w:tcPr>
          <w:p w14:paraId="3C3CD51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2028</w:t>
            </w:r>
          </w:p>
        </w:tc>
        <w:tc>
          <w:tcPr>
            <w:tcW w:w="1446" w:type="dxa"/>
            <w:tcBorders>
              <w:top w:val="nil"/>
              <w:left w:val="nil"/>
              <w:bottom w:val="single" w:sz="4" w:space="0" w:color="auto"/>
              <w:right w:val="single" w:sz="4" w:space="0" w:color="auto"/>
            </w:tcBorders>
            <w:shd w:val="clear" w:color="000000" w:fill="F2F2F2"/>
            <w:noWrap/>
            <w:vAlign w:val="center"/>
            <w:hideMark/>
          </w:tcPr>
          <w:p w14:paraId="04C891A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2029</w:t>
            </w:r>
          </w:p>
        </w:tc>
        <w:tc>
          <w:tcPr>
            <w:tcW w:w="1446" w:type="dxa"/>
            <w:tcBorders>
              <w:top w:val="nil"/>
              <w:left w:val="nil"/>
              <w:bottom w:val="single" w:sz="4" w:space="0" w:color="auto"/>
              <w:right w:val="single" w:sz="4" w:space="0" w:color="auto"/>
            </w:tcBorders>
            <w:shd w:val="clear" w:color="000000" w:fill="F2F2F2"/>
            <w:noWrap/>
            <w:vAlign w:val="center"/>
            <w:hideMark/>
          </w:tcPr>
          <w:p w14:paraId="1D887E8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2030</w:t>
            </w:r>
          </w:p>
        </w:tc>
        <w:tc>
          <w:tcPr>
            <w:tcW w:w="1585" w:type="dxa"/>
            <w:tcBorders>
              <w:top w:val="nil"/>
              <w:left w:val="nil"/>
              <w:bottom w:val="single" w:sz="4" w:space="0" w:color="auto"/>
              <w:right w:val="single" w:sz="4" w:space="0" w:color="auto"/>
            </w:tcBorders>
            <w:shd w:val="clear" w:color="000000" w:fill="F2F2F2"/>
            <w:noWrap/>
            <w:vAlign w:val="center"/>
            <w:hideMark/>
          </w:tcPr>
          <w:p w14:paraId="186A9FC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2031</w:t>
            </w:r>
          </w:p>
        </w:tc>
      </w:tr>
      <w:tr w:rsidR="009301CD" w:rsidRPr="009301CD" w14:paraId="210C0F95" w14:textId="77777777" w:rsidTr="00437A2F">
        <w:trPr>
          <w:trHeight w:val="265"/>
        </w:trPr>
        <w:tc>
          <w:tcPr>
            <w:tcW w:w="552" w:type="dxa"/>
            <w:vMerge w:val="restart"/>
            <w:tcBorders>
              <w:top w:val="nil"/>
              <w:left w:val="single" w:sz="4" w:space="0" w:color="auto"/>
              <w:bottom w:val="nil"/>
              <w:right w:val="single" w:sz="4" w:space="0" w:color="auto"/>
            </w:tcBorders>
            <w:shd w:val="clear" w:color="000000" w:fill="FFFFFF"/>
            <w:noWrap/>
            <w:vAlign w:val="center"/>
            <w:hideMark/>
          </w:tcPr>
          <w:p w14:paraId="3EECE69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w:t>
            </w:r>
          </w:p>
        </w:tc>
        <w:tc>
          <w:tcPr>
            <w:tcW w:w="2170" w:type="dxa"/>
            <w:vMerge w:val="restart"/>
            <w:tcBorders>
              <w:top w:val="nil"/>
              <w:left w:val="single" w:sz="4" w:space="0" w:color="auto"/>
              <w:bottom w:val="nil"/>
              <w:right w:val="single" w:sz="4" w:space="0" w:color="auto"/>
            </w:tcBorders>
            <w:shd w:val="clear" w:color="000000" w:fill="FFFFFF"/>
            <w:noWrap/>
            <w:vAlign w:val="center"/>
            <w:hideMark/>
          </w:tcPr>
          <w:p w14:paraId="2156E20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Котельная №1</w:t>
            </w:r>
          </w:p>
        </w:tc>
        <w:tc>
          <w:tcPr>
            <w:tcW w:w="2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2A291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Природный газ</w:t>
            </w:r>
          </w:p>
        </w:tc>
        <w:tc>
          <w:tcPr>
            <w:tcW w:w="4368" w:type="dxa"/>
            <w:tcBorders>
              <w:top w:val="nil"/>
              <w:left w:val="nil"/>
              <w:bottom w:val="single" w:sz="4" w:space="0" w:color="auto"/>
              <w:right w:val="single" w:sz="4" w:space="0" w:color="auto"/>
            </w:tcBorders>
            <w:shd w:val="clear" w:color="000000" w:fill="FFFFFF"/>
            <w:noWrap/>
            <w:vAlign w:val="center"/>
            <w:hideMark/>
          </w:tcPr>
          <w:p w14:paraId="75765B0C"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Выработка ТЭ</w:t>
            </w:r>
          </w:p>
        </w:tc>
        <w:tc>
          <w:tcPr>
            <w:tcW w:w="1614" w:type="dxa"/>
            <w:tcBorders>
              <w:top w:val="nil"/>
              <w:left w:val="nil"/>
              <w:bottom w:val="single" w:sz="4" w:space="0" w:color="auto"/>
              <w:right w:val="single" w:sz="4" w:space="0" w:color="auto"/>
            </w:tcBorders>
            <w:shd w:val="clear" w:color="000000" w:fill="FFFFFF"/>
            <w:noWrap/>
            <w:vAlign w:val="center"/>
            <w:hideMark/>
          </w:tcPr>
          <w:p w14:paraId="588FCE7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1FEFEB9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5694,8500</w:t>
            </w:r>
          </w:p>
        </w:tc>
        <w:tc>
          <w:tcPr>
            <w:tcW w:w="1507" w:type="dxa"/>
            <w:tcBorders>
              <w:top w:val="nil"/>
              <w:left w:val="nil"/>
              <w:bottom w:val="single" w:sz="4" w:space="0" w:color="auto"/>
              <w:right w:val="single" w:sz="4" w:space="0" w:color="auto"/>
            </w:tcBorders>
            <w:shd w:val="clear" w:color="000000" w:fill="FFFFFF"/>
            <w:noWrap/>
            <w:vAlign w:val="center"/>
            <w:hideMark/>
          </w:tcPr>
          <w:p w14:paraId="522EDE1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2653,1500</w:t>
            </w:r>
          </w:p>
        </w:tc>
        <w:tc>
          <w:tcPr>
            <w:tcW w:w="1446" w:type="dxa"/>
            <w:tcBorders>
              <w:top w:val="nil"/>
              <w:left w:val="nil"/>
              <w:bottom w:val="single" w:sz="4" w:space="0" w:color="auto"/>
              <w:right w:val="single" w:sz="4" w:space="0" w:color="auto"/>
            </w:tcBorders>
            <w:shd w:val="clear" w:color="000000" w:fill="FFFFFF"/>
            <w:noWrap/>
            <w:vAlign w:val="center"/>
            <w:hideMark/>
          </w:tcPr>
          <w:p w14:paraId="6B0A31E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2653,1500</w:t>
            </w:r>
          </w:p>
        </w:tc>
        <w:tc>
          <w:tcPr>
            <w:tcW w:w="1446" w:type="dxa"/>
            <w:tcBorders>
              <w:top w:val="nil"/>
              <w:left w:val="nil"/>
              <w:bottom w:val="single" w:sz="4" w:space="0" w:color="auto"/>
              <w:right w:val="single" w:sz="4" w:space="0" w:color="auto"/>
            </w:tcBorders>
            <w:shd w:val="clear" w:color="000000" w:fill="FFFFFF"/>
            <w:noWrap/>
            <w:vAlign w:val="center"/>
            <w:hideMark/>
          </w:tcPr>
          <w:p w14:paraId="012A45B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2653,1500</w:t>
            </w:r>
          </w:p>
        </w:tc>
        <w:tc>
          <w:tcPr>
            <w:tcW w:w="1446" w:type="dxa"/>
            <w:tcBorders>
              <w:top w:val="nil"/>
              <w:left w:val="nil"/>
              <w:bottom w:val="single" w:sz="4" w:space="0" w:color="auto"/>
              <w:right w:val="single" w:sz="4" w:space="0" w:color="auto"/>
            </w:tcBorders>
            <w:shd w:val="clear" w:color="000000" w:fill="FFFFFF"/>
            <w:noWrap/>
            <w:vAlign w:val="center"/>
            <w:hideMark/>
          </w:tcPr>
          <w:p w14:paraId="4DC03CB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2653,1500</w:t>
            </w:r>
          </w:p>
        </w:tc>
        <w:tc>
          <w:tcPr>
            <w:tcW w:w="1446" w:type="dxa"/>
            <w:tcBorders>
              <w:top w:val="nil"/>
              <w:left w:val="nil"/>
              <w:bottom w:val="single" w:sz="4" w:space="0" w:color="auto"/>
              <w:right w:val="single" w:sz="4" w:space="0" w:color="auto"/>
            </w:tcBorders>
            <w:shd w:val="clear" w:color="000000" w:fill="FFFFFF"/>
            <w:noWrap/>
            <w:vAlign w:val="center"/>
            <w:hideMark/>
          </w:tcPr>
          <w:p w14:paraId="62E51E4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2653,1500</w:t>
            </w:r>
          </w:p>
        </w:tc>
        <w:tc>
          <w:tcPr>
            <w:tcW w:w="1585" w:type="dxa"/>
            <w:tcBorders>
              <w:top w:val="nil"/>
              <w:left w:val="nil"/>
              <w:bottom w:val="single" w:sz="4" w:space="0" w:color="auto"/>
              <w:right w:val="single" w:sz="4" w:space="0" w:color="auto"/>
            </w:tcBorders>
            <w:shd w:val="clear" w:color="000000" w:fill="FFFFFF"/>
            <w:noWrap/>
            <w:vAlign w:val="center"/>
            <w:hideMark/>
          </w:tcPr>
          <w:p w14:paraId="0AC7762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2653,1500</w:t>
            </w:r>
          </w:p>
        </w:tc>
      </w:tr>
      <w:tr w:rsidR="009301CD" w:rsidRPr="009301CD" w14:paraId="61259769" w14:textId="77777777" w:rsidTr="00437A2F">
        <w:trPr>
          <w:trHeight w:val="265"/>
        </w:trPr>
        <w:tc>
          <w:tcPr>
            <w:tcW w:w="552" w:type="dxa"/>
            <w:vMerge/>
            <w:tcBorders>
              <w:top w:val="nil"/>
              <w:left w:val="single" w:sz="4" w:space="0" w:color="auto"/>
              <w:bottom w:val="nil"/>
              <w:right w:val="single" w:sz="4" w:space="0" w:color="auto"/>
            </w:tcBorders>
            <w:vAlign w:val="center"/>
            <w:hideMark/>
          </w:tcPr>
          <w:p w14:paraId="66BE8C10"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nil"/>
              <w:left w:val="single" w:sz="4" w:space="0" w:color="auto"/>
              <w:bottom w:val="nil"/>
              <w:right w:val="single" w:sz="4" w:space="0" w:color="auto"/>
            </w:tcBorders>
            <w:vAlign w:val="center"/>
            <w:hideMark/>
          </w:tcPr>
          <w:p w14:paraId="37101FD9"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00A2A01A"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E4B7DE"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Израсходовано топлива:</w:t>
            </w:r>
          </w:p>
        </w:tc>
        <w:tc>
          <w:tcPr>
            <w:tcW w:w="1614" w:type="dxa"/>
            <w:tcBorders>
              <w:top w:val="nil"/>
              <w:left w:val="nil"/>
              <w:bottom w:val="single" w:sz="4" w:space="0" w:color="auto"/>
              <w:right w:val="single" w:sz="4" w:space="0" w:color="auto"/>
            </w:tcBorders>
            <w:shd w:val="clear" w:color="000000" w:fill="FFFFFF"/>
            <w:noWrap/>
            <w:vAlign w:val="center"/>
            <w:hideMark/>
          </w:tcPr>
          <w:p w14:paraId="566EC93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732A3B3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751,9400</w:t>
            </w:r>
          </w:p>
        </w:tc>
        <w:tc>
          <w:tcPr>
            <w:tcW w:w="1507" w:type="dxa"/>
            <w:tcBorders>
              <w:top w:val="nil"/>
              <w:left w:val="nil"/>
              <w:bottom w:val="single" w:sz="4" w:space="0" w:color="auto"/>
              <w:right w:val="single" w:sz="4" w:space="0" w:color="auto"/>
            </w:tcBorders>
            <w:shd w:val="clear" w:color="000000" w:fill="FFFFFF"/>
            <w:noWrap/>
            <w:vAlign w:val="center"/>
            <w:hideMark/>
          </w:tcPr>
          <w:p w14:paraId="362F817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344,6000</w:t>
            </w:r>
          </w:p>
        </w:tc>
        <w:tc>
          <w:tcPr>
            <w:tcW w:w="1446" w:type="dxa"/>
            <w:tcBorders>
              <w:top w:val="nil"/>
              <w:left w:val="nil"/>
              <w:bottom w:val="single" w:sz="4" w:space="0" w:color="auto"/>
              <w:right w:val="single" w:sz="4" w:space="0" w:color="auto"/>
            </w:tcBorders>
            <w:shd w:val="clear" w:color="000000" w:fill="FFFFFF"/>
            <w:noWrap/>
            <w:vAlign w:val="center"/>
            <w:hideMark/>
          </w:tcPr>
          <w:p w14:paraId="5786275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321,7071</w:t>
            </w:r>
          </w:p>
        </w:tc>
        <w:tc>
          <w:tcPr>
            <w:tcW w:w="1446" w:type="dxa"/>
            <w:tcBorders>
              <w:top w:val="nil"/>
              <w:left w:val="nil"/>
              <w:bottom w:val="single" w:sz="4" w:space="0" w:color="auto"/>
              <w:right w:val="single" w:sz="4" w:space="0" w:color="auto"/>
            </w:tcBorders>
            <w:shd w:val="clear" w:color="000000" w:fill="FFFFFF"/>
            <w:noWrap/>
            <w:vAlign w:val="center"/>
            <w:hideMark/>
          </w:tcPr>
          <w:p w14:paraId="50A10E0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321,7071</w:t>
            </w:r>
          </w:p>
        </w:tc>
        <w:tc>
          <w:tcPr>
            <w:tcW w:w="1446" w:type="dxa"/>
            <w:tcBorders>
              <w:top w:val="nil"/>
              <w:left w:val="nil"/>
              <w:bottom w:val="single" w:sz="4" w:space="0" w:color="auto"/>
              <w:right w:val="single" w:sz="4" w:space="0" w:color="auto"/>
            </w:tcBorders>
            <w:shd w:val="clear" w:color="000000" w:fill="FFFFFF"/>
            <w:noWrap/>
            <w:vAlign w:val="center"/>
            <w:hideMark/>
          </w:tcPr>
          <w:p w14:paraId="4DA3E3F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321,7071</w:t>
            </w:r>
          </w:p>
        </w:tc>
        <w:tc>
          <w:tcPr>
            <w:tcW w:w="1446" w:type="dxa"/>
            <w:tcBorders>
              <w:top w:val="nil"/>
              <w:left w:val="nil"/>
              <w:bottom w:val="single" w:sz="4" w:space="0" w:color="auto"/>
              <w:right w:val="single" w:sz="4" w:space="0" w:color="auto"/>
            </w:tcBorders>
            <w:shd w:val="clear" w:color="000000" w:fill="FFFFFF"/>
            <w:noWrap/>
            <w:vAlign w:val="center"/>
            <w:hideMark/>
          </w:tcPr>
          <w:p w14:paraId="236CF77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321,7071</w:t>
            </w:r>
          </w:p>
        </w:tc>
        <w:tc>
          <w:tcPr>
            <w:tcW w:w="1585" w:type="dxa"/>
            <w:tcBorders>
              <w:top w:val="nil"/>
              <w:left w:val="nil"/>
              <w:bottom w:val="single" w:sz="4" w:space="0" w:color="auto"/>
              <w:right w:val="single" w:sz="4" w:space="0" w:color="auto"/>
            </w:tcBorders>
            <w:shd w:val="clear" w:color="000000" w:fill="FFFFFF"/>
            <w:noWrap/>
            <w:vAlign w:val="center"/>
            <w:hideMark/>
          </w:tcPr>
          <w:p w14:paraId="265D377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321,7071</w:t>
            </w:r>
          </w:p>
        </w:tc>
      </w:tr>
      <w:tr w:rsidR="009301CD" w:rsidRPr="009301CD" w14:paraId="133CB72F" w14:textId="77777777" w:rsidTr="00437A2F">
        <w:trPr>
          <w:trHeight w:val="265"/>
        </w:trPr>
        <w:tc>
          <w:tcPr>
            <w:tcW w:w="552" w:type="dxa"/>
            <w:vMerge/>
            <w:tcBorders>
              <w:top w:val="nil"/>
              <w:left w:val="single" w:sz="4" w:space="0" w:color="auto"/>
              <w:bottom w:val="nil"/>
              <w:right w:val="single" w:sz="4" w:space="0" w:color="auto"/>
            </w:tcBorders>
            <w:vAlign w:val="center"/>
            <w:hideMark/>
          </w:tcPr>
          <w:p w14:paraId="7A2E8669"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nil"/>
              <w:left w:val="single" w:sz="4" w:space="0" w:color="auto"/>
              <w:bottom w:val="nil"/>
              <w:right w:val="single" w:sz="4" w:space="0" w:color="auto"/>
            </w:tcBorders>
            <w:vAlign w:val="center"/>
            <w:hideMark/>
          </w:tcPr>
          <w:p w14:paraId="65E7603B"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78639B76"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tcBorders>
              <w:top w:val="nil"/>
              <w:left w:val="single" w:sz="4" w:space="0" w:color="auto"/>
              <w:bottom w:val="single" w:sz="4" w:space="0" w:color="auto"/>
              <w:right w:val="single" w:sz="4" w:space="0" w:color="auto"/>
            </w:tcBorders>
            <w:vAlign w:val="center"/>
            <w:hideMark/>
          </w:tcPr>
          <w:p w14:paraId="204FEA84" w14:textId="77777777" w:rsidR="00C96A9B" w:rsidRPr="009301CD" w:rsidRDefault="00C96A9B" w:rsidP="00C96A9B">
            <w:pPr>
              <w:rPr>
                <w:rFonts w:eastAsia="Times New Roman" w:cs="Times New Roman"/>
                <w:color w:val="000000" w:themeColor="text1"/>
                <w:sz w:val="20"/>
                <w:szCs w:val="20"/>
                <w:lang w:eastAsia="ru-RU"/>
              </w:rPr>
            </w:pPr>
          </w:p>
        </w:tc>
        <w:tc>
          <w:tcPr>
            <w:tcW w:w="1614" w:type="dxa"/>
            <w:tcBorders>
              <w:top w:val="nil"/>
              <w:left w:val="nil"/>
              <w:bottom w:val="single" w:sz="4" w:space="0" w:color="auto"/>
              <w:right w:val="single" w:sz="4" w:space="0" w:color="auto"/>
            </w:tcBorders>
            <w:shd w:val="clear" w:color="000000" w:fill="FFFFFF"/>
            <w:noWrap/>
            <w:vAlign w:val="center"/>
            <w:hideMark/>
          </w:tcPr>
          <w:p w14:paraId="34E48C1E"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т.у</w:t>
            </w:r>
            <w:proofErr w:type="gramStart"/>
            <w:r w:rsidRPr="009301CD">
              <w:rPr>
                <w:rFonts w:eastAsia="Times New Roman" w:cs="Times New Roman"/>
                <w:color w:val="000000" w:themeColor="text1"/>
                <w:sz w:val="20"/>
                <w:szCs w:val="20"/>
                <w:lang w:eastAsia="ru-RU"/>
              </w:rPr>
              <w:t>.т</w:t>
            </w:r>
            <w:proofErr w:type="spellEnd"/>
            <w:proofErr w:type="gramEnd"/>
          </w:p>
        </w:tc>
        <w:tc>
          <w:tcPr>
            <w:tcW w:w="1709" w:type="dxa"/>
            <w:tcBorders>
              <w:top w:val="nil"/>
              <w:left w:val="nil"/>
              <w:bottom w:val="single" w:sz="4" w:space="0" w:color="auto"/>
              <w:right w:val="single" w:sz="4" w:space="0" w:color="auto"/>
            </w:tcBorders>
            <w:shd w:val="clear" w:color="000000" w:fill="FFFFFF"/>
            <w:noWrap/>
            <w:vAlign w:val="center"/>
            <w:hideMark/>
          </w:tcPr>
          <w:p w14:paraId="3EE01D4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957,1200</w:t>
            </w:r>
          </w:p>
        </w:tc>
        <w:tc>
          <w:tcPr>
            <w:tcW w:w="1507" w:type="dxa"/>
            <w:tcBorders>
              <w:top w:val="nil"/>
              <w:left w:val="nil"/>
              <w:bottom w:val="single" w:sz="4" w:space="0" w:color="auto"/>
              <w:right w:val="single" w:sz="4" w:space="0" w:color="auto"/>
            </w:tcBorders>
            <w:shd w:val="clear" w:color="000000" w:fill="FFFFFF"/>
            <w:noWrap/>
            <w:vAlign w:val="center"/>
            <w:hideMark/>
          </w:tcPr>
          <w:p w14:paraId="36D050D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406,4900</w:t>
            </w:r>
          </w:p>
        </w:tc>
        <w:tc>
          <w:tcPr>
            <w:tcW w:w="1446" w:type="dxa"/>
            <w:tcBorders>
              <w:top w:val="nil"/>
              <w:left w:val="nil"/>
              <w:bottom w:val="single" w:sz="4" w:space="0" w:color="auto"/>
              <w:right w:val="single" w:sz="4" w:space="0" w:color="auto"/>
            </w:tcBorders>
            <w:shd w:val="clear" w:color="000000" w:fill="FFFFFF"/>
            <w:noWrap/>
            <w:vAlign w:val="center"/>
            <w:hideMark/>
          </w:tcPr>
          <w:p w14:paraId="70B9067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409,4872</w:t>
            </w:r>
          </w:p>
        </w:tc>
        <w:tc>
          <w:tcPr>
            <w:tcW w:w="1446" w:type="dxa"/>
            <w:tcBorders>
              <w:top w:val="nil"/>
              <w:left w:val="nil"/>
              <w:bottom w:val="single" w:sz="4" w:space="0" w:color="auto"/>
              <w:right w:val="single" w:sz="4" w:space="0" w:color="auto"/>
            </w:tcBorders>
            <w:shd w:val="clear" w:color="000000" w:fill="FFFFFF"/>
            <w:noWrap/>
            <w:vAlign w:val="center"/>
            <w:hideMark/>
          </w:tcPr>
          <w:p w14:paraId="053ADBD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409,4872</w:t>
            </w:r>
          </w:p>
        </w:tc>
        <w:tc>
          <w:tcPr>
            <w:tcW w:w="1446" w:type="dxa"/>
            <w:tcBorders>
              <w:top w:val="nil"/>
              <w:left w:val="nil"/>
              <w:bottom w:val="single" w:sz="4" w:space="0" w:color="auto"/>
              <w:right w:val="single" w:sz="4" w:space="0" w:color="auto"/>
            </w:tcBorders>
            <w:shd w:val="clear" w:color="000000" w:fill="FFFFFF"/>
            <w:noWrap/>
            <w:vAlign w:val="center"/>
            <w:hideMark/>
          </w:tcPr>
          <w:p w14:paraId="3E10159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409,4872</w:t>
            </w:r>
          </w:p>
        </w:tc>
        <w:tc>
          <w:tcPr>
            <w:tcW w:w="1446" w:type="dxa"/>
            <w:tcBorders>
              <w:top w:val="nil"/>
              <w:left w:val="nil"/>
              <w:bottom w:val="single" w:sz="4" w:space="0" w:color="auto"/>
              <w:right w:val="single" w:sz="4" w:space="0" w:color="auto"/>
            </w:tcBorders>
            <w:shd w:val="clear" w:color="000000" w:fill="FFFFFF"/>
            <w:noWrap/>
            <w:vAlign w:val="center"/>
            <w:hideMark/>
          </w:tcPr>
          <w:p w14:paraId="0A18A62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409,4872</w:t>
            </w:r>
          </w:p>
        </w:tc>
        <w:tc>
          <w:tcPr>
            <w:tcW w:w="1585" w:type="dxa"/>
            <w:tcBorders>
              <w:top w:val="nil"/>
              <w:left w:val="nil"/>
              <w:bottom w:val="single" w:sz="4" w:space="0" w:color="auto"/>
              <w:right w:val="single" w:sz="4" w:space="0" w:color="auto"/>
            </w:tcBorders>
            <w:shd w:val="clear" w:color="000000" w:fill="FFFFFF"/>
            <w:noWrap/>
            <w:vAlign w:val="center"/>
            <w:hideMark/>
          </w:tcPr>
          <w:p w14:paraId="6EAA383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409,4872</w:t>
            </w:r>
          </w:p>
        </w:tc>
      </w:tr>
      <w:tr w:rsidR="009301CD" w:rsidRPr="009301CD" w14:paraId="69C7EE65" w14:textId="77777777" w:rsidTr="00437A2F">
        <w:trPr>
          <w:trHeight w:val="265"/>
        </w:trPr>
        <w:tc>
          <w:tcPr>
            <w:tcW w:w="552" w:type="dxa"/>
            <w:vMerge/>
            <w:tcBorders>
              <w:top w:val="nil"/>
              <w:left w:val="single" w:sz="4" w:space="0" w:color="auto"/>
              <w:bottom w:val="nil"/>
              <w:right w:val="single" w:sz="4" w:space="0" w:color="auto"/>
            </w:tcBorders>
            <w:vAlign w:val="center"/>
            <w:hideMark/>
          </w:tcPr>
          <w:p w14:paraId="1B4C47F0"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nil"/>
              <w:left w:val="single" w:sz="4" w:space="0" w:color="auto"/>
              <w:bottom w:val="nil"/>
              <w:right w:val="single" w:sz="4" w:space="0" w:color="auto"/>
            </w:tcBorders>
            <w:vAlign w:val="center"/>
            <w:hideMark/>
          </w:tcPr>
          <w:p w14:paraId="58708F10"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712D4096"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7013AA48"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УРУТ на выработку в сеть ТЭ</w:t>
            </w:r>
          </w:p>
        </w:tc>
        <w:tc>
          <w:tcPr>
            <w:tcW w:w="1614" w:type="dxa"/>
            <w:tcBorders>
              <w:top w:val="nil"/>
              <w:left w:val="nil"/>
              <w:bottom w:val="single" w:sz="4" w:space="0" w:color="auto"/>
              <w:right w:val="single" w:sz="4" w:space="0" w:color="auto"/>
            </w:tcBorders>
            <w:shd w:val="clear" w:color="000000" w:fill="FFFFFF"/>
            <w:noWrap/>
            <w:vAlign w:val="center"/>
            <w:hideMark/>
          </w:tcPr>
          <w:p w14:paraId="3D788CA9"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кг</w:t>
            </w:r>
            <w:proofErr w:type="gramStart"/>
            <w:r w:rsidRPr="009301CD">
              <w:rPr>
                <w:rFonts w:eastAsia="Times New Roman" w:cs="Times New Roman"/>
                <w:color w:val="000000" w:themeColor="text1"/>
                <w:sz w:val="20"/>
                <w:szCs w:val="20"/>
                <w:lang w:eastAsia="ru-RU"/>
              </w:rPr>
              <w:t>.у</w:t>
            </w:r>
            <w:proofErr w:type="gramEnd"/>
            <w:r w:rsidRPr="009301CD">
              <w:rPr>
                <w:rFonts w:eastAsia="Times New Roman" w:cs="Times New Roman"/>
                <w:color w:val="000000" w:themeColor="text1"/>
                <w:sz w:val="20"/>
                <w:szCs w:val="20"/>
                <w:lang w:eastAsia="ru-RU"/>
              </w:rPr>
              <w:t>.т</w:t>
            </w:r>
            <w:proofErr w:type="spellEnd"/>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54B8F6A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180,1553</w:t>
            </w:r>
          </w:p>
        </w:tc>
        <w:tc>
          <w:tcPr>
            <w:tcW w:w="1507" w:type="dxa"/>
            <w:tcBorders>
              <w:top w:val="nil"/>
              <w:left w:val="nil"/>
              <w:bottom w:val="single" w:sz="4" w:space="0" w:color="auto"/>
              <w:right w:val="single" w:sz="4" w:space="0" w:color="auto"/>
            </w:tcBorders>
            <w:shd w:val="clear" w:color="000000" w:fill="FFFFFF"/>
            <w:noWrap/>
            <w:vAlign w:val="center"/>
            <w:hideMark/>
          </w:tcPr>
          <w:p w14:paraId="56DB348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156,9150</w:t>
            </w:r>
          </w:p>
        </w:tc>
        <w:tc>
          <w:tcPr>
            <w:tcW w:w="1446" w:type="dxa"/>
            <w:tcBorders>
              <w:top w:val="nil"/>
              <w:left w:val="nil"/>
              <w:bottom w:val="single" w:sz="4" w:space="0" w:color="auto"/>
              <w:right w:val="single" w:sz="4" w:space="0" w:color="auto"/>
            </w:tcBorders>
            <w:shd w:val="clear" w:color="000000" w:fill="FFFFFF"/>
            <w:noWrap/>
            <w:vAlign w:val="center"/>
            <w:hideMark/>
          </w:tcPr>
          <w:p w14:paraId="327B841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158,0720</w:t>
            </w:r>
          </w:p>
        </w:tc>
        <w:tc>
          <w:tcPr>
            <w:tcW w:w="1446" w:type="dxa"/>
            <w:tcBorders>
              <w:top w:val="nil"/>
              <w:left w:val="nil"/>
              <w:bottom w:val="single" w:sz="4" w:space="0" w:color="auto"/>
              <w:right w:val="single" w:sz="4" w:space="0" w:color="auto"/>
            </w:tcBorders>
            <w:shd w:val="clear" w:color="000000" w:fill="FFFFFF"/>
            <w:noWrap/>
            <w:vAlign w:val="center"/>
            <w:hideMark/>
          </w:tcPr>
          <w:p w14:paraId="4787977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158,0720</w:t>
            </w:r>
          </w:p>
        </w:tc>
        <w:tc>
          <w:tcPr>
            <w:tcW w:w="1446" w:type="dxa"/>
            <w:tcBorders>
              <w:top w:val="nil"/>
              <w:left w:val="nil"/>
              <w:bottom w:val="single" w:sz="4" w:space="0" w:color="auto"/>
              <w:right w:val="single" w:sz="4" w:space="0" w:color="auto"/>
            </w:tcBorders>
            <w:shd w:val="clear" w:color="000000" w:fill="FFFFFF"/>
            <w:noWrap/>
            <w:vAlign w:val="center"/>
            <w:hideMark/>
          </w:tcPr>
          <w:p w14:paraId="37CB592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158,0720</w:t>
            </w:r>
          </w:p>
        </w:tc>
        <w:tc>
          <w:tcPr>
            <w:tcW w:w="1446" w:type="dxa"/>
            <w:tcBorders>
              <w:top w:val="nil"/>
              <w:left w:val="nil"/>
              <w:bottom w:val="single" w:sz="4" w:space="0" w:color="auto"/>
              <w:right w:val="single" w:sz="4" w:space="0" w:color="auto"/>
            </w:tcBorders>
            <w:shd w:val="clear" w:color="000000" w:fill="FFFFFF"/>
            <w:noWrap/>
            <w:vAlign w:val="center"/>
            <w:hideMark/>
          </w:tcPr>
          <w:p w14:paraId="0F28C0C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158,0720</w:t>
            </w:r>
          </w:p>
        </w:tc>
        <w:tc>
          <w:tcPr>
            <w:tcW w:w="1585" w:type="dxa"/>
            <w:tcBorders>
              <w:top w:val="nil"/>
              <w:left w:val="nil"/>
              <w:bottom w:val="single" w:sz="4" w:space="0" w:color="auto"/>
              <w:right w:val="single" w:sz="4" w:space="0" w:color="auto"/>
            </w:tcBorders>
            <w:shd w:val="clear" w:color="000000" w:fill="FFFFFF"/>
            <w:noWrap/>
            <w:vAlign w:val="center"/>
            <w:hideMark/>
          </w:tcPr>
          <w:p w14:paraId="297788C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158,0720</w:t>
            </w:r>
          </w:p>
        </w:tc>
      </w:tr>
      <w:tr w:rsidR="009301CD" w:rsidRPr="009301CD" w14:paraId="222DE2F2" w14:textId="77777777" w:rsidTr="00437A2F">
        <w:trPr>
          <w:trHeight w:val="265"/>
        </w:trPr>
        <w:tc>
          <w:tcPr>
            <w:tcW w:w="552" w:type="dxa"/>
            <w:vMerge/>
            <w:tcBorders>
              <w:top w:val="nil"/>
              <w:left w:val="single" w:sz="4" w:space="0" w:color="auto"/>
              <w:bottom w:val="nil"/>
              <w:right w:val="single" w:sz="4" w:space="0" w:color="auto"/>
            </w:tcBorders>
            <w:vAlign w:val="center"/>
            <w:hideMark/>
          </w:tcPr>
          <w:p w14:paraId="3611954C"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nil"/>
              <w:left w:val="single" w:sz="4" w:space="0" w:color="auto"/>
              <w:bottom w:val="nil"/>
              <w:right w:val="single" w:sz="4" w:space="0" w:color="auto"/>
            </w:tcBorders>
            <w:vAlign w:val="center"/>
            <w:hideMark/>
          </w:tcPr>
          <w:p w14:paraId="5B996112"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262DCEED" w14:textId="77777777" w:rsidR="00C96A9B" w:rsidRPr="009301CD" w:rsidRDefault="00C96A9B" w:rsidP="00C96A9B">
            <w:pPr>
              <w:rPr>
                <w:rFonts w:eastAsia="Times New Roman" w:cs="Times New Roman"/>
                <w:color w:val="000000" w:themeColor="text1"/>
                <w:sz w:val="20"/>
                <w:szCs w:val="20"/>
                <w:lang w:eastAsia="ru-RU"/>
              </w:rPr>
            </w:pPr>
          </w:p>
        </w:tc>
        <w:tc>
          <w:tcPr>
            <w:tcW w:w="16567" w:type="dxa"/>
            <w:gridSpan w:val="9"/>
            <w:tcBorders>
              <w:top w:val="single" w:sz="4" w:space="0" w:color="auto"/>
              <w:left w:val="nil"/>
              <w:bottom w:val="single" w:sz="4" w:space="0" w:color="auto"/>
              <w:right w:val="single" w:sz="4" w:space="0" w:color="auto"/>
            </w:tcBorders>
            <w:shd w:val="clear" w:color="000000" w:fill="FFFFFF"/>
            <w:noWrap/>
            <w:vAlign w:val="center"/>
            <w:hideMark/>
          </w:tcPr>
          <w:p w14:paraId="46681657"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Максимальный часовой расход топлива на выработку тепловой энергии:</w:t>
            </w:r>
          </w:p>
        </w:tc>
      </w:tr>
      <w:tr w:rsidR="009301CD" w:rsidRPr="009301CD" w14:paraId="7C9311E8" w14:textId="77777777" w:rsidTr="00437A2F">
        <w:trPr>
          <w:trHeight w:val="265"/>
        </w:trPr>
        <w:tc>
          <w:tcPr>
            <w:tcW w:w="552" w:type="dxa"/>
            <w:vMerge/>
            <w:tcBorders>
              <w:top w:val="nil"/>
              <w:left w:val="single" w:sz="4" w:space="0" w:color="auto"/>
              <w:bottom w:val="nil"/>
              <w:right w:val="single" w:sz="4" w:space="0" w:color="auto"/>
            </w:tcBorders>
            <w:vAlign w:val="center"/>
            <w:hideMark/>
          </w:tcPr>
          <w:p w14:paraId="55682180"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nil"/>
              <w:left w:val="single" w:sz="4" w:space="0" w:color="auto"/>
              <w:bottom w:val="nil"/>
              <w:right w:val="single" w:sz="4" w:space="0" w:color="auto"/>
            </w:tcBorders>
            <w:vAlign w:val="center"/>
            <w:hideMark/>
          </w:tcPr>
          <w:p w14:paraId="16D9FF33"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441FF6E2"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194F0E27"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зимний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08DE9DA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5F53AF7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0,1811</w:t>
            </w:r>
          </w:p>
        </w:tc>
        <w:tc>
          <w:tcPr>
            <w:tcW w:w="1507" w:type="dxa"/>
            <w:tcBorders>
              <w:top w:val="nil"/>
              <w:left w:val="nil"/>
              <w:bottom w:val="single" w:sz="4" w:space="0" w:color="auto"/>
              <w:right w:val="single" w:sz="4" w:space="0" w:color="auto"/>
            </w:tcBorders>
            <w:shd w:val="clear" w:color="000000" w:fill="FFFFFF"/>
            <w:noWrap/>
            <w:vAlign w:val="center"/>
            <w:hideMark/>
          </w:tcPr>
          <w:p w14:paraId="287F5C3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0,0830</w:t>
            </w:r>
          </w:p>
        </w:tc>
        <w:tc>
          <w:tcPr>
            <w:tcW w:w="1446" w:type="dxa"/>
            <w:tcBorders>
              <w:top w:val="nil"/>
              <w:left w:val="nil"/>
              <w:bottom w:val="single" w:sz="4" w:space="0" w:color="auto"/>
              <w:right w:val="single" w:sz="4" w:space="0" w:color="auto"/>
            </w:tcBorders>
            <w:shd w:val="clear" w:color="000000" w:fill="FFFFFF"/>
            <w:noWrap/>
            <w:vAlign w:val="center"/>
            <w:hideMark/>
          </w:tcPr>
          <w:p w14:paraId="3901B11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0,0775</w:t>
            </w:r>
          </w:p>
        </w:tc>
        <w:tc>
          <w:tcPr>
            <w:tcW w:w="1446" w:type="dxa"/>
            <w:tcBorders>
              <w:top w:val="nil"/>
              <w:left w:val="nil"/>
              <w:bottom w:val="single" w:sz="4" w:space="0" w:color="auto"/>
              <w:right w:val="single" w:sz="4" w:space="0" w:color="auto"/>
            </w:tcBorders>
            <w:shd w:val="clear" w:color="000000" w:fill="FFFFFF"/>
            <w:noWrap/>
            <w:vAlign w:val="center"/>
            <w:hideMark/>
          </w:tcPr>
          <w:p w14:paraId="10F312D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0,0775</w:t>
            </w:r>
          </w:p>
        </w:tc>
        <w:tc>
          <w:tcPr>
            <w:tcW w:w="1446" w:type="dxa"/>
            <w:tcBorders>
              <w:top w:val="nil"/>
              <w:left w:val="nil"/>
              <w:bottom w:val="single" w:sz="4" w:space="0" w:color="auto"/>
              <w:right w:val="single" w:sz="4" w:space="0" w:color="auto"/>
            </w:tcBorders>
            <w:shd w:val="clear" w:color="000000" w:fill="FFFFFF"/>
            <w:noWrap/>
            <w:vAlign w:val="center"/>
            <w:hideMark/>
          </w:tcPr>
          <w:p w14:paraId="5826ECB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0,0775</w:t>
            </w:r>
          </w:p>
        </w:tc>
        <w:tc>
          <w:tcPr>
            <w:tcW w:w="1446" w:type="dxa"/>
            <w:tcBorders>
              <w:top w:val="nil"/>
              <w:left w:val="nil"/>
              <w:bottom w:val="single" w:sz="4" w:space="0" w:color="auto"/>
              <w:right w:val="single" w:sz="4" w:space="0" w:color="auto"/>
            </w:tcBorders>
            <w:shd w:val="clear" w:color="000000" w:fill="FFFFFF"/>
            <w:noWrap/>
            <w:vAlign w:val="center"/>
            <w:hideMark/>
          </w:tcPr>
          <w:p w14:paraId="6854192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0,0775</w:t>
            </w:r>
          </w:p>
        </w:tc>
        <w:tc>
          <w:tcPr>
            <w:tcW w:w="1585" w:type="dxa"/>
            <w:tcBorders>
              <w:top w:val="nil"/>
              <w:left w:val="nil"/>
              <w:bottom w:val="single" w:sz="4" w:space="0" w:color="auto"/>
              <w:right w:val="single" w:sz="4" w:space="0" w:color="auto"/>
            </w:tcBorders>
            <w:shd w:val="clear" w:color="000000" w:fill="FFFFFF"/>
            <w:noWrap/>
            <w:vAlign w:val="center"/>
            <w:hideMark/>
          </w:tcPr>
          <w:p w14:paraId="7D568E0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0,0775</w:t>
            </w:r>
          </w:p>
        </w:tc>
      </w:tr>
      <w:tr w:rsidR="009301CD" w:rsidRPr="009301CD" w14:paraId="5ABD0D62" w14:textId="77777777" w:rsidTr="00437A2F">
        <w:trPr>
          <w:trHeight w:val="265"/>
        </w:trPr>
        <w:tc>
          <w:tcPr>
            <w:tcW w:w="552" w:type="dxa"/>
            <w:vMerge/>
            <w:tcBorders>
              <w:top w:val="nil"/>
              <w:left w:val="single" w:sz="4" w:space="0" w:color="auto"/>
              <w:bottom w:val="nil"/>
              <w:right w:val="single" w:sz="4" w:space="0" w:color="auto"/>
            </w:tcBorders>
            <w:vAlign w:val="center"/>
            <w:hideMark/>
          </w:tcPr>
          <w:p w14:paraId="3122E532"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nil"/>
              <w:left w:val="single" w:sz="4" w:space="0" w:color="auto"/>
              <w:bottom w:val="nil"/>
              <w:right w:val="single" w:sz="4" w:space="0" w:color="auto"/>
            </w:tcBorders>
            <w:vAlign w:val="center"/>
            <w:hideMark/>
          </w:tcPr>
          <w:p w14:paraId="22BF8901"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28F7BD09"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431BDBA9"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летний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1EC6B09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47728F8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07" w:type="dxa"/>
            <w:tcBorders>
              <w:top w:val="nil"/>
              <w:left w:val="nil"/>
              <w:bottom w:val="single" w:sz="4" w:space="0" w:color="auto"/>
              <w:right w:val="single" w:sz="4" w:space="0" w:color="auto"/>
            </w:tcBorders>
            <w:shd w:val="clear" w:color="000000" w:fill="FFFFFF"/>
            <w:noWrap/>
            <w:vAlign w:val="center"/>
            <w:hideMark/>
          </w:tcPr>
          <w:p w14:paraId="10F886E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295D395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786DB97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2471C60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3BC7D23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85" w:type="dxa"/>
            <w:tcBorders>
              <w:top w:val="nil"/>
              <w:left w:val="nil"/>
              <w:bottom w:val="single" w:sz="4" w:space="0" w:color="auto"/>
              <w:right w:val="single" w:sz="4" w:space="0" w:color="auto"/>
            </w:tcBorders>
            <w:shd w:val="clear" w:color="000000" w:fill="FFFFFF"/>
            <w:noWrap/>
            <w:vAlign w:val="center"/>
            <w:hideMark/>
          </w:tcPr>
          <w:p w14:paraId="7BD94F1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r>
      <w:tr w:rsidR="009301CD" w:rsidRPr="009301CD" w14:paraId="36DF61BB" w14:textId="77777777" w:rsidTr="00437A2F">
        <w:trPr>
          <w:trHeight w:val="265"/>
        </w:trPr>
        <w:tc>
          <w:tcPr>
            <w:tcW w:w="552"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21B7609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w:t>
            </w:r>
          </w:p>
        </w:tc>
        <w:tc>
          <w:tcPr>
            <w:tcW w:w="2170"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130046B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Котельная №2</w:t>
            </w:r>
          </w:p>
        </w:tc>
        <w:tc>
          <w:tcPr>
            <w:tcW w:w="2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A66CA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Природный газ</w:t>
            </w:r>
          </w:p>
        </w:tc>
        <w:tc>
          <w:tcPr>
            <w:tcW w:w="4368" w:type="dxa"/>
            <w:tcBorders>
              <w:top w:val="nil"/>
              <w:left w:val="nil"/>
              <w:bottom w:val="single" w:sz="4" w:space="0" w:color="auto"/>
              <w:right w:val="single" w:sz="4" w:space="0" w:color="auto"/>
            </w:tcBorders>
            <w:shd w:val="clear" w:color="000000" w:fill="FFFFFF"/>
            <w:noWrap/>
            <w:vAlign w:val="center"/>
            <w:hideMark/>
          </w:tcPr>
          <w:p w14:paraId="67A2C151"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Выработка ТЭ</w:t>
            </w:r>
          </w:p>
        </w:tc>
        <w:tc>
          <w:tcPr>
            <w:tcW w:w="1614" w:type="dxa"/>
            <w:tcBorders>
              <w:top w:val="nil"/>
              <w:left w:val="nil"/>
              <w:bottom w:val="single" w:sz="4" w:space="0" w:color="auto"/>
              <w:right w:val="single" w:sz="4" w:space="0" w:color="auto"/>
            </w:tcBorders>
            <w:shd w:val="clear" w:color="000000" w:fill="FFFFFF"/>
            <w:noWrap/>
            <w:vAlign w:val="center"/>
            <w:hideMark/>
          </w:tcPr>
          <w:p w14:paraId="69DF364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3332840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1355,6000</w:t>
            </w:r>
          </w:p>
        </w:tc>
        <w:tc>
          <w:tcPr>
            <w:tcW w:w="1507" w:type="dxa"/>
            <w:tcBorders>
              <w:top w:val="nil"/>
              <w:left w:val="nil"/>
              <w:bottom w:val="single" w:sz="4" w:space="0" w:color="auto"/>
              <w:right w:val="single" w:sz="4" w:space="0" w:color="auto"/>
            </w:tcBorders>
            <w:shd w:val="clear" w:color="000000" w:fill="FFFFFF"/>
            <w:noWrap/>
            <w:vAlign w:val="center"/>
            <w:hideMark/>
          </w:tcPr>
          <w:p w14:paraId="33FF136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1355,6000</w:t>
            </w:r>
          </w:p>
        </w:tc>
        <w:tc>
          <w:tcPr>
            <w:tcW w:w="1446" w:type="dxa"/>
            <w:tcBorders>
              <w:top w:val="nil"/>
              <w:left w:val="nil"/>
              <w:bottom w:val="single" w:sz="4" w:space="0" w:color="auto"/>
              <w:right w:val="single" w:sz="4" w:space="0" w:color="auto"/>
            </w:tcBorders>
            <w:shd w:val="clear" w:color="000000" w:fill="FFFFFF"/>
            <w:noWrap/>
            <w:vAlign w:val="center"/>
            <w:hideMark/>
          </w:tcPr>
          <w:p w14:paraId="5B970AC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1355,6000</w:t>
            </w:r>
          </w:p>
        </w:tc>
        <w:tc>
          <w:tcPr>
            <w:tcW w:w="1446" w:type="dxa"/>
            <w:tcBorders>
              <w:top w:val="nil"/>
              <w:left w:val="nil"/>
              <w:bottom w:val="single" w:sz="4" w:space="0" w:color="auto"/>
              <w:right w:val="single" w:sz="4" w:space="0" w:color="auto"/>
            </w:tcBorders>
            <w:shd w:val="clear" w:color="000000" w:fill="FFFFFF"/>
            <w:noWrap/>
            <w:vAlign w:val="center"/>
            <w:hideMark/>
          </w:tcPr>
          <w:p w14:paraId="4C84C03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1355,6000</w:t>
            </w:r>
          </w:p>
        </w:tc>
        <w:tc>
          <w:tcPr>
            <w:tcW w:w="1446" w:type="dxa"/>
            <w:tcBorders>
              <w:top w:val="nil"/>
              <w:left w:val="nil"/>
              <w:bottom w:val="single" w:sz="4" w:space="0" w:color="auto"/>
              <w:right w:val="single" w:sz="4" w:space="0" w:color="auto"/>
            </w:tcBorders>
            <w:shd w:val="clear" w:color="000000" w:fill="FFFFFF"/>
            <w:noWrap/>
            <w:vAlign w:val="center"/>
            <w:hideMark/>
          </w:tcPr>
          <w:p w14:paraId="1BCEF4F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1355,6000</w:t>
            </w:r>
          </w:p>
        </w:tc>
        <w:tc>
          <w:tcPr>
            <w:tcW w:w="1446" w:type="dxa"/>
            <w:tcBorders>
              <w:top w:val="nil"/>
              <w:left w:val="nil"/>
              <w:bottom w:val="single" w:sz="4" w:space="0" w:color="auto"/>
              <w:right w:val="single" w:sz="4" w:space="0" w:color="auto"/>
            </w:tcBorders>
            <w:shd w:val="clear" w:color="000000" w:fill="FFFFFF"/>
            <w:noWrap/>
            <w:vAlign w:val="center"/>
            <w:hideMark/>
          </w:tcPr>
          <w:p w14:paraId="6D9892A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1355,6000</w:t>
            </w:r>
          </w:p>
        </w:tc>
        <w:tc>
          <w:tcPr>
            <w:tcW w:w="1585" w:type="dxa"/>
            <w:tcBorders>
              <w:top w:val="nil"/>
              <w:left w:val="nil"/>
              <w:bottom w:val="single" w:sz="4" w:space="0" w:color="auto"/>
              <w:right w:val="single" w:sz="4" w:space="0" w:color="auto"/>
            </w:tcBorders>
            <w:shd w:val="clear" w:color="000000" w:fill="FFFFFF"/>
            <w:noWrap/>
            <w:vAlign w:val="center"/>
            <w:hideMark/>
          </w:tcPr>
          <w:p w14:paraId="113EF23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1355,6000</w:t>
            </w:r>
          </w:p>
        </w:tc>
      </w:tr>
      <w:tr w:rsidR="009301CD" w:rsidRPr="009301CD" w14:paraId="42C546BE"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32B5016D"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650478CE"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779B583D"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D952176"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Израсходовано топлива:</w:t>
            </w:r>
          </w:p>
        </w:tc>
        <w:tc>
          <w:tcPr>
            <w:tcW w:w="1614" w:type="dxa"/>
            <w:tcBorders>
              <w:top w:val="nil"/>
              <w:left w:val="nil"/>
              <w:bottom w:val="single" w:sz="4" w:space="0" w:color="auto"/>
              <w:right w:val="single" w:sz="4" w:space="0" w:color="auto"/>
            </w:tcBorders>
            <w:shd w:val="clear" w:color="000000" w:fill="FFFFFF"/>
            <w:noWrap/>
            <w:vAlign w:val="center"/>
            <w:hideMark/>
          </w:tcPr>
          <w:p w14:paraId="7D3164B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6AF27B5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183,3100</w:t>
            </w:r>
          </w:p>
        </w:tc>
        <w:tc>
          <w:tcPr>
            <w:tcW w:w="1507" w:type="dxa"/>
            <w:tcBorders>
              <w:top w:val="nil"/>
              <w:left w:val="nil"/>
              <w:bottom w:val="single" w:sz="4" w:space="0" w:color="auto"/>
              <w:right w:val="single" w:sz="4" w:space="0" w:color="auto"/>
            </w:tcBorders>
            <w:shd w:val="clear" w:color="000000" w:fill="FFFFFF"/>
            <w:noWrap/>
            <w:vAlign w:val="center"/>
            <w:hideMark/>
          </w:tcPr>
          <w:p w14:paraId="7372293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193,7200</w:t>
            </w:r>
          </w:p>
        </w:tc>
        <w:tc>
          <w:tcPr>
            <w:tcW w:w="1446" w:type="dxa"/>
            <w:tcBorders>
              <w:top w:val="nil"/>
              <w:left w:val="nil"/>
              <w:bottom w:val="single" w:sz="4" w:space="0" w:color="auto"/>
              <w:right w:val="single" w:sz="4" w:space="0" w:color="auto"/>
            </w:tcBorders>
            <w:shd w:val="clear" w:color="000000" w:fill="FFFFFF"/>
            <w:noWrap/>
            <w:vAlign w:val="center"/>
            <w:hideMark/>
          </w:tcPr>
          <w:p w14:paraId="7DA526B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180,7528</w:t>
            </w:r>
          </w:p>
        </w:tc>
        <w:tc>
          <w:tcPr>
            <w:tcW w:w="1446" w:type="dxa"/>
            <w:tcBorders>
              <w:top w:val="nil"/>
              <w:left w:val="nil"/>
              <w:bottom w:val="single" w:sz="4" w:space="0" w:color="auto"/>
              <w:right w:val="single" w:sz="4" w:space="0" w:color="auto"/>
            </w:tcBorders>
            <w:shd w:val="clear" w:color="000000" w:fill="FFFFFF"/>
            <w:noWrap/>
            <w:vAlign w:val="center"/>
            <w:hideMark/>
          </w:tcPr>
          <w:p w14:paraId="43CBD3D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180,7528</w:t>
            </w:r>
          </w:p>
        </w:tc>
        <w:tc>
          <w:tcPr>
            <w:tcW w:w="1446" w:type="dxa"/>
            <w:tcBorders>
              <w:top w:val="nil"/>
              <w:left w:val="nil"/>
              <w:bottom w:val="single" w:sz="4" w:space="0" w:color="auto"/>
              <w:right w:val="single" w:sz="4" w:space="0" w:color="auto"/>
            </w:tcBorders>
            <w:shd w:val="clear" w:color="000000" w:fill="FFFFFF"/>
            <w:noWrap/>
            <w:vAlign w:val="center"/>
            <w:hideMark/>
          </w:tcPr>
          <w:p w14:paraId="7D8A94F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180,7528</w:t>
            </w:r>
          </w:p>
        </w:tc>
        <w:tc>
          <w:tcPr>
            <w:tcW w:w="1446" w:type="dxa"/>
            <w:tcBorders>
              <w:top w:val="nil"/>
              <w:left w:val="nil"/>
              <w:bottom w:val="single" w:sz="4" w:space="0" w:color="auto"/>
              <w:right w:val="single" w:sz="4" w:space="0" w:color="auto"/>
            </w:tcBorders>
            <w:shd w:val="clear" w:color="000000" w:fill="FFFFFF"/>
            <w:noWrap/>
            <w:vAlign w:val="center"/>
            <w:hideMark/>
          </w:tcPr>
          <w:p w14:paraId="48822BA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180,7528</w:t>
            </w:r>
          </w:p>
        </w:tc>
        <w:tc>
          <w:tcPr>
            <w:tcW w:w="1585" w:type="dxa"/>
            <w:tcBorders>
              <w:top w:val="nil"/>
              <w:left w:val="nil"/>
              <w:bottom w:val="single" w:sz="4" w:space="0" w:color="auto"/>
              <w:right w:val="single" w:sz="4" w:space="0" w:color="auto"/>
            </w:tcBorders>
            <w:shd w:val="clear" w:color="000000" w:fill="FFFFFF"/>
            <w:noWrap/>
            <w:vAlign w:val="center"/>
            <w:hideMark/>
          </w:tcPr>
          <w:p w14:paraId="44D1E18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180,7528</w:t>
            </w:r>
          </w:p>
        </w:tc>
      </w:tr>
      <w:tr w:rsidR="009301CD" w:rsidRPr="009301CD" w14:paraId="1AE1E326"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2537ACEF"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63F2125B"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58B71C7A"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tcBorders>
              <w:top w:val="nil"/>
              <w:left w:val="single" w:sz="4" w:space="0" w:color="auto"/>
              <w:bottom w:val="single" w:sz="4" w:space="0" w:color="auto"/>
              <w:right w:val="single" w:sz="4" w:space="0" w:color="auto"/>
            </w:tcBorders>
            <w:vAlign w:val="center"/>
            <w:hideMark/>
          </w:tcPr>
          <w:p w14:paraId="03CC51FC" w14:textId="77777777" w:rsidR="00C96A9B" w:rsidRPr="009301CD" w:rsidRDefault="00C96A9B" w:rsidP="00C96A9B">
            <w:pPr>
              <w:rPr>
                <w:rFonts w:eastAsia="Times New Roman" w:cs="Times New Roman"/>
                <w:color w:val="000000" w:themeColor="text1"/>
                <w:sz w:val="20"/>
                <w:szCs w:val="20"/>
                <w:lang w:eastAsia="ru-RU"/>
              </w:rPr>
            </w:pPr>
          </w:p>
        </w:tc>
        <w:tc>
          <w:tcPr>
            <w:tcW w:w="1614" w:type="dxa"/>
            <w:tcBorders>
              <w:top w:val="nil"/>
              <w:left w:val="nil"/>
              <w:bottom w:val="single" w:sz="4" w:space="0" w:color="auto"/>
              <w:right w:val="single" w:sz="4" w:space="0" w:color="auto"/>
            </w:tcBorders>
            <w:shd w:val="clear" w:color="000000" w:fill="FFFFFF"/>
            <w:noWrap/>
            <w:vAlign w:val="center"/>
            <w:hideMark/>
          </w:tcPr>
          <w:p w14:paraId="5071E5F8"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т.у</w:t>
            </w:r>
            <w:proofErr w:type="gramStart"/>
            <w:r w:rsidRPr="009301CD">
              <w:rPr>
                <w:rFonts w:eastAsia="Times New Roman" w:cs="Times New Roman"/>
                <w:color w:val="000000" w:themeColor="text1"/>
                <w:sz w:val="20"/>
                <w:szCs w:val="20"/>
                <w:lang w:eastAsia="ru-RU"/>
              </w:rPr>
              <w:t>.т</w:t>
            </w:r>
            <w:proofErr w:type="spellEnd"/>
            <w:proofErr w:type="gramEnd"/>
          </w:p>
        </w:tc>
        <w:tc>
          <w:tcPr>
            <w:tcW w:w="1709" w:type="dxa"/>
            <w:tcBorders>
              <w:top w:val="nil"/>
              <w:left w:val="nil"/>
              <w:bottom w:val="single" w:sz="4" w:space="0" w:color="auto"/>
              <w:right w:val="single" w:sz="4" w:space="0" w:color="auto"/>
            </w:tcBorders>
            <w:shd w:val="clear" w:color="000000" w:fill="FFFFFF"/>
            <w:noWrap/>
            <w:vAlign w:val="center"/>
            <w:hideMark/>
          </w:tcPr>
          <w:p w14:paraId="3C90487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233,3200</w:t>
            </w:r>
          </w:p>
        </w:tc>
        <w:tc>
          <w:tcPr>
            <w:tcW w:w="1507" w:type="dxa"/>
            <w:tcBorders>
              <w:top w:val="nil"/>
              <w:left w:val="nil"/>
              <w:bottom w:val="single" w:sz="4" w:space="0" w:color="auto"/>
              <w:right w:val="single" w:sz="4" w:space="0" w:color="auto"/>
            </w:tcBorders>
            <w:shd w:val="clear" w:color="000000" w:fill="FFFFFF"/>
            <w:noWrap/>
            <w:vAlign w:val="center"/>
            <w:hideMark/>
          </w:tcPr>
          <w:p w14:paraId="0639C4B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230,0700</w:t>
            </w:r>
          </w:p>
        </w:tc>
        <w:tc>
          <w:tcPr>
            <w:tcW w:w="1446" w:type="dxa"/>
            <w:tcBorders>
              <w:top w:val="nil"/>
              <w:left w:val="nil"/>
              <w:bottom w:val="single" w:sz="4" w:space="0" w:color="auto"/>
              <w:right w:val="single" w:sz="4" w:space="0" w:color="auto"/>
            </w:tcBorders>
            <w:shd w:val="clear" w:color="000000" w:fill="FFFFFF"/>
            <w:noWrap/>
            <w:vAlign w:val="center"/>
            <w:hideMark/>
          </w:tcPr>
          <w:p w14:paraId="713D84F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230,0724</w:t>
            </w:r>
          </w:p>
        </w:tc>
        <w:tc>
          <w:tcPr>
            <w:tcW w:w="1446" w:type="dxa"/>
            <w:tcBorders>
              <w:top w:val="nil"/>
              <w:left w:val="nil"/>
              <w:bottom w:val="single" w:sz="4" w:space="0" w:color="auto"/>
              <w:right w:val="single" w:sz="4" w:space="0" w:color="auto"/>
            </w:tcBorders>
            <w:shd w:val="clear" w:color="000000" w:fill="FFFFFF"/>
            <w:noWrap/>
            <w:vAlign w:val="center"/>
            <w:hideMark/>
          </w:tcPr>
          <w:p w14:paraId="6023C13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230,0724</w:t>
            </w:r>
          </w:p>
        </w:tc>
        <w:tc>
          <w:tcPr>
            <w:tcW w:w="1446" w:type="dxa"/>
            <w:tcBorders>
              <w:top w:val="nil"/>
              <w:left w:val="nil"/>
              <w:bottom w:val="single" w:sz="4" w:space="0" w:color="auto"/>
              <w:right w:val="single" w:sz="4" w:space="0" w:color="auto"/>
            </w:tcBorders>
            <w:shd w:val="clear" w:color="000000" w:fill="FFFFFF"/>
            <w:noWrap/>
            <w:vAlign w:val="center"/>
            <w:hideMark/>
          </w:tcPr>
          <w:p w14:paraId="56B7423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230,0724</w:t>
            </w:r>
          </w:p>
        </w:tc>
        <w:tc>
          <w:tcPr>
            <w:tcW w:w="1446" w:type="dxa"/>
            <w:tcBorders>
              <w:top w:val="nil"/>
              <w:left w:val="nil"/>
              <w:bottom w:val="single" w:sz="4" w:space="0" w:color="auto"/>
              <w:right w:val="single" w:sz="4" w:space="0" w:color="auto"/>
            </w:tcBorders>
            <w:shd w:val="clear" w:color="000000" w:fill="FFFFFF"/>
            <w:noWrap/>
            <w:vAlign w:val="center"/>
            <w:hideMark/>
          </w:tcPr>
          <w:p w14:paraId="4F7390B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230,0724</w:t>
            </w:r>
          </w:p>
        </w:tc>
        <w:tc>
          <w:tcPr>
            <w:tcW w:w="1585" w:type="dxa"/>
            <w:tcBorders>
              <w:top w:val="nil"/>
              <w:left w:val="nil"/>
              <w:bottom w:val="single" w:sz="4" w:space="0" w:color="auto"/>
              <w:right w:val="single" w:sz="4" w:space="0" w:color="auto"/>
            </w:tcBorders>
            <w:shd w:val="clear" w:color="000000" w:fill="FFFFFF"/>
            <w:noWrap/>
            <w:vAlign w:val="center"/>
            <w:hideMark/>
          </w:tcPr>
          <w:p w14:paraId="1F83B5C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230,0724</w:t>
            </w:r>
          </w:p>
        </w:tc>
      </w:tr>
      <w:tr w:rsidR="009301CD" w:rsidRPr="009301CD" w14:paraId="021F5A01"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66D3D755"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67F8D05D"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4F5E5C9F"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72141B9F"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УРУТ на выработку в сеть ТЭ</w:t>
            </w:r>
          </w:p>
        </w:tc>
        <w:tc>
          <w:tcPr>
            <w:tcW w:w="1614" w:type="dxa"/>
            <w:tcBorders>
              <w:top w:val="nil"/>
              <w:left w:val="nil"/>
              <w:bottom w:val="single" w:sz="4" w:space="0" w:color="auto"/>
              <w:right w:val="single" w:sz="4" w:space="0" w:color="auto"/>
            </w:tcBorders>
            <w:shd w:val="clear" w:color="000000" w:fill="FFFFFF"/>
            <w:noWrap/>
            <w:vAlign w:val="center"/>
            <w:hideMark/>
          </w:tcPr>
          <w:p w14:paraId="08749721"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кг</w:t>
            </w:r>
            <w:proofErr w:type="gramStart"/>
            <w:r w:rsidRPr="009301CD">
              <w:rPr>
                <w:rFonts w:eastAsia="Times New Roman" w:cs="Times New Roman"/>
                <w:color w:val="000000" w:themeColor="text1"/>
                <w:sz w:val="20"/>
                <w:szCs w:val="20"/>
                <w:lang w:eastAsia="ru-RU"/>
              </w:rPr>
              <w:t>.у</w:t>
            </w:r>
            <w:proofErr w:type="gramEnd"/>
            <w:r w:rsidRPr="009301CD">
              <w:rPr>
                <w:rFonts w:eastAsia="Times New Roman" w:cs="Times New Roman"/>
                <w:color w:val="000000" w:themeColor="text1"/>
                <w:sz w:val="20"/>
                <w:szCs w:val="20"/>
                <w:lang w:eastAsia="ru-RU"/>
              </w:rPr>
              <w:t>.т</w:t>
            </w:r>
            <w:proofErr w:type="spellEnd"/>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7BD683E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188,1294</w:t>
            </w:r>
          </w:p>
        </w:tc>
        <w:tc>
          <w:tcPr>
            <w:tcW w:w="1507" w:type="dxa"/>
            <w:tcBorders>
              <w:top w:val="nil"/>
              <w:left w:val="nil"/>
              <w:bottom w:val="single" w:sz="4" w:space="0" w:color="auto"/>
              <w:right w:val="single" w:sz="4" w:space="0" w:color="auto"/>
            </w:tcBorders>
            <w:shd w:val="clear" w:color="000000" w:fill="FFFFFF"/>
            <w:noWrap/>
            <w:vAlign w:val="center"/>
            <w:hideMark/>
          </w:tcPr>
          <w:p w14:paraId="6F8F60F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185,5089</w:t>
            </w:r>
          </w:p>
        </w:tc>
        <w:tc>
          <w:tcPr>
            <w:tcW w:w="1446" w:type="dxa"/>
            <w:tcBorders>
              <w:top w:val="nil"/>
              <w:left w:val="nil"/>
              <w:bottom w:val="single" w:sz="4" w:space="0" w:color="auto"/>
              <w:right w:val="single" w:sz="4" w:space="0" w:color="auto"/>
            </w:tcBorders>
            <w:shd w:val="clear" w:color="000000" w:fill="FFFFFF"/>
            <w:noWrap/>
            <w:vAlign w:val="center"/>
            <w:hideMark/>
          </w:tcPr>
          <w:p w14:paraId="6A874C4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185,5109</w:t>
            </w:r>
          </w:p>
        </w:tc>
        <w:tc>
          <w:tcPr>
            <w:tcW w:w="1446" w:type="dxa"/>
            <w:tcBorders>
              <w:top w:val="nil"/>
              <w:left w:val="nil"/>
              <w:bottom w:val="single" w:sz="4" w:space="0" w:color="auto"/>
              <w:right w:val="single" w:sz="4" w:space="0" w:color="auto"/>
            </w:tcBorders>
            <w:shd w:val="clear" w:color="000000" w:fill="FFFFFF"/>
            <w:noWrap/>
            <w:vAlign w:val="center"/>
            <w:hideMark/>
          </w:tcPr>
          <w:p w14:paraId="63861F5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185,5109</w:t>
            </w:r>
          </w:p>
        </w:tc>
        <w:tc>
          <w:tcPr>
            <w:tcW w:w="1446" w:type="dxa"/>
            <w:tcBorders>
              <w:top w:val="nil"/>
              <w:left w:val="nil"/>
              <w:bottom w:val="single" w:sz="4" w:space="0" w:color="auto"/>
              <w:right w:val="single" w:sz="4" w:space="0" w:color="auto"/>
            </w:tcBorders>
            <w:shd w:val="clear" w:color="000000" w:fill="FFFFFF"/>
            <w:noWrap/>
            <w:vAlign w:val="center"/>
            <w:hideMark/>
          </w:tcPr>
          <w:p w14:paraId="2B6CA3B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185,5109</w:t>
            </w:r>
          </w:p>
        </w:tc>
        <w:tc>
          <w:tcPr>
            <w:tcW w:w="1446" w:type="dxa"/>
            <w:tcBorders>
              <w:top w:val="nil"/>
              <w:left w:val="nil"/>
              <w:bottom w:val="single" w:sz="4" w:space="0" w:color="auto"/>
              <w:right w:val="single" w:sz="4" w:space="0" w:color="auto"/>
            </w:tcBorders>
            <w:shd w:val="clear" w:color="000000" w:fill="FFFFFF"/>
            <w:noWrap/>
            <w:vAlign w:val="center"/>
            <w:hideMark/>
          </w:tcPr>
          <w:p w14:paraId="01D0B6C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185,5109</w:t>
            </w:r>
          </w:p>
        </w:tc>
        <w:tc>
          <w:tcPr>
            <w:tcW w:w="1585" w:type="dxa"/>
            <w:tcBorders>
              <w:top w:val="nil"/>
              <w:left w:val="nil"/>
              <w:bottom w:val="single" w:sz="4" w:space="0" w:color="auto"/>
              <w:right w:val="single" w:sz="4" w:space="0" w:color="auto"/>
            </w:tcBorders>
            <w:shd w:val="clear" w:color="000000" w:fill="FFFFFF"/>
            <w:noWrap/>
            <w:vAlign w:val="center"/>
            <w:hideMark/>
          </w:tcPr>
          <w:p w14:paraId="3F001B2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185,5109</w:t>
            </w:r>
          </w:p>
        </w:tc>
      </w:tr>
      <w:tr w:rsidR="009301CD" w:rsidRPr="009301CD" w14:paraId="14111E70"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07CC9BE1"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4F84AD1A"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2FF1AF47" w14:textId="77777777" w:rsidR="00C96A9B" w:rsidRPr="009301CD" w:rsidRDefault="00C96A9B" w:rsidP="00C96A9B">
            <w:pPr>
              <w:rPr>
                <w:rFonts w:eastAsia="Times New Roman" w:cs="Times New Roman"/>
                <w:color w:val="000000" w:themeColor="text1"/>
                <w:sz w:val="20"/>
                <w:szCs w:val="20"/>
                <w:lang w:eastAsia="ru-RU"/>
              </w:rPr>
            </w:pPr>
          </w:p>
        </w:tc>
        <w:tc>
          <w:tcPr>
            <w:tcW w:w="16567" w:type="dxa"/>
            <w:gridSpan w:val="9"/>
            <w:tcBorders>
              <w:top w:val="single" w:sz="4" w:space="0" w:color="auto"/>
              <w:left w:val="nil"/>
              <w:bottom w:val="single" w:sz="4" w:space="0" w:color="auto"/>
              <w:right w:val="single" w:sz="4" w:space="0" w:color="auto"/>
            </w:tcBorders>
            <w:shd w:val="clear" w:color="000000" w:fill="FFFFFF"/>
            <w:noWrap/>
            <w:vAlign w:val="center"/>
            <w:hideMark/>
          </w:tcPr>
          <w:p w14:paraId="65DE1679"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Максимальный часовой расход топлива на выработку тепловой энергии:</w:t>
            </w:r>
          </w:p>
        </w:tc>
      </w:tr>
      <w:tr w:rsidR="009301CD" w:rsidRPr="009301CD" w14:paraId="0758E5EA"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6FC9798A"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1F488E95"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3D92AFE3"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3F72756D"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зимний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250FA7E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64A8D91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0,0441</w:t>
            </w:r>
          </w:p>
        </w:tc>
        <w:tc>
          <w:tcPr>
            <w:tcW w:w="1507" w:type="dxa"/>
            <w:tcBorders>
              <w:top w:val="nil"/>
              <w:left w:val="nil"/>
              <w:bottom w:val="single" w:sz="4" w:space="0" w:color="auto"/>
              <w:right w:val="single" w:sz="4" w:space="0" w:color="auto"/>
            </w:tcBorders>
            <w:shd w:val="clear" w:color="000000" w:fill="FFFFFF"/>
            <w:noWrap/>
            <w:vAlign w:val="center"/>
            <w:hideMark/>
          </w:tcPr>
          <w:p w14:paraId="3C9D9D4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0,0466</w:t>
            </w:r>
          </w:p>
        </w:tc>
        <w:tc>
          <w:tcPr>
            <w:tcW w:w="1446" w:type="dxa"/>
            <w:tcBorders>
              <w:top w:val="nil"/>
              <w:left w:val="nil"/>
              <w:bottom w:val="single" w:sz="4" w:space="0" w:color="auto"/>
              <w:right w:val="single" w:sz="4" w:space="0" w:color="auto"/>
            </w:tcBorders>
            <w:shd w:val="clear" w:color="000000" w:fill="FFFFFF"/>
            <w:noWrap/>
            <w:vAlign w:val="center"/>
            <w:hideMark/>
          </w:tcPr>
          <w:p w14:paraId="05A776A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0,0435</w:t>
            </w:r>
          </w:p>
        </w:tc>
        <w:tc>
          <w:tcPr>
            <w:tcW w:w="1446" w:type="dxa"/>
            <w:tcBorders>
              <w:top w:val="nil"/>
              <w:left w:val="nil"/>
              <w:bottom w:val="single" w:sz="4" w:space="0" w:color="auto"/>
              <w:right w:val="single" w:sz="4" w:space="0" w:color="auto"/>
            </w:tcBorders>
            <w:shd w:val="clear" w:color="000000" w:fill="FFFFFF"/>
            <w:noWrap/>
            <w:vAlign w:val="center"/>
            <w:hideMark/>
          </w:tcPr>
          <w:p w14:paraId="0480821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0,0435</w:t>
            </w:r>
          </w:p>
        </w:tc>
        <w:tc>
          <w:tcPr>
            <w:tcW w:w="1446" w:type="dxa"/>
            <w:tcBorders>
              <w:top w:val="nil"/>
              <w:left w:val="nil"/>
              <w:bottom w:val="single" w:sz="4" w:space="0" w:color="auto"/>
              <w:right w:val="single" w:sz="4" w:space="0" w:color="auto"/>
            </w:tcBorders>
            <w:shd w:val="clear" w:color="000000" w:fill="FFFFFF"/>
            <w:noWrap/>
            <w:vAlign w:val="center"/>
            <w:hideMark/>
          </w:tcPr>
          <w:p w14:paraId="510AC15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0,0435</w:t>
            </w:r>
          </w:p>
        </w:tc>
        <w:tc>
          <w:tcPr>
            <w:tcW w:w="1446" w:type="dxa"/>
            <w:tcBorders>
              <w:top w:val="nil"/>
              <w:left w:val="nil"/>
              <w:bottom w:val="single" w:sz="4" w:space="0" w:color="auto"/>
              <w:right w:val="single" w:sz="4" w:space="0" w:color="auto"/>
            </w:tcBorders>
            <w:shd w:val="clear" w:color="000000" w:fill="FFFFFF"/>
            <w:noWrap/>
            <w:vAlign w:val="center"/>
            <w:hideMark/>
          </w:tcPr>
          <w:p w14:paraId="24A8B19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0,0435</w:t>
            </w:r>
          </w:p>
        </w:tc>
        <w:tc>
          <w:tcPr>
            <w:tcW w:w="1585" w:type="dxa"/>
            <w:tcBorders>
              <w:top w:val="nil"/>
              <w:left w:val="nil"/>
              <w:bottom w:val="single" w:sz="4" w:space="0" w:color="auto"/>
              <w:right w:val="single" w:sz="4" w:space="0" w:color="auto"/>
            </w:tcBorders>
            <w:shd w:val="clear" w:color="000000" w:fill="FFFFFF"/>
            <w:noWrap/>
            <w:vAlign w:val="center"/>
            <w:hideMark/>
          </w:tcPr>
          <w:p w14:paraId="76B1355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0,0435</w:t>
            </w:r>
          </w:p>
        </w:tc>
      </w:tr>
      <w:tr w:rsidR="009301CD" w:rsidRPr="009301CD" w14:paraId="3F90A4E3"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7878ED3D"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523235F2"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6B4C5742"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6ABC70B7"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летний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5A3D127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73FB48D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07" w:type="dxa"/>
            <w:tcBorders>
              <w:top w:val="nil"/>
              <w:left w:val="nil"/>
              <w:bottom w:val="single" w:sz="4" w:space="0" w:color="auto"/>
              <w:right w:val="single" w:sz="4" w:space="0" w:color="auto"/>
            </w:tcBorders>
            <w:shd w:val="clear" w:color="000000" w:fill="FFFFFF"/>
            <w:noWrap/>
            <w:vAlign w:val="center"/>
            <w:hideMark/>
          </w:tcPr>
          <w:p w14:paraId="0A26042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6F79E78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32B3984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2EE4E5A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1E4A408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85" w:type="dxa"/>
            <w:tcBorders>
              <w:top w:val="nil"/>
              <w:left w:val="nil"/>
              <w:bottom w:val="single" w:sz="4" w:space="0" w:color="auto"/>
              <w:right w:val="single" w:sz="4" w:space="0" w:color="auto"/>
            </w:tcBorders>
            <w:shd w:val="clear" w:color="000000" w:fill="FFFFFF"/>
            <w:noWrap/>
            <w:vAlign w:val="center"/>
            <w:hideMark/>
          </w:tcPr>
          <w:p w14:paraId="219A829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r>
      <w:tr w:rsidR="009301CD" w:rsidRPr="009301CD" w14:paraId="10AC7B1D" w14:textId="77777777" w:rsidTr="00437A2F">
        <w:trPr>
          <w:trHeight w:val="265"/>
        </w:trPr>
        <w:tc>
          <w:tcPr>
            <w:tcW w:w="552"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2B125DA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w:t>
            </w:r>
          </w:p>
        </w:tc>
        <w:tc>
          <w:tcPr>
            <w:tcW w:w="2170"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7A9E8FB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Котельная №4</w:t>
            </w:r>
          </w:p>
        </w:tc>
        <w:tc>
          <w:tcPr>
            <w:tcW w:w="2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FFBB84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Природный газ</w:t>
            </w:r>
          </w:p>
        </w:tc>
        <w:tc>
          <w:tcPr>
            <w:tcW w:w="4368" w:type="dxa"/>
            <w:tcBorders>
              <w:top w:val="nil"/>
              <w:left w:val="nil"/>
              <w:bottom w:val="single" w:sz="4" w:space="0" w:color="auto"/>
              <w:right w:val="single" w:sz="4" w:space="0" w:color="auto"/>
            </w:tcBorders>
            <w:shd w:val="clear" w:color="000000" w:fill="FFFFFF"/>
            <w:noWrap/>
            <w:vAlign w:val="center"/>
            <w:hideMark/>
          </w:tcPr>
          <w:p w14:paraId="66D9EF3C"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Выработка ТЭ</w:t>
            </w:r>
          </w:p>
        </w:tc>
        <w:tc>
          <w:tcPr>
            <w:tcW w:w="1614" w:type="dxa"/>
            <w:tcBorders>
              <w:top w:val="nil"/>
              <w:left w:val="nil"/>
              <w:bottom w:val="single" w:sz="4" w:space="0" w:color="auto"/>
              <w:right w:val="single" w:sz="4" w:space="0" w:color="auto"/>
            </w:tcBorders>
            <w:shd w:val="clear" w:color="000000" w:fill="FFFFFF"/>
            <w:noWrap/>
            <w:vAlign w:val="center"/>
            <w:hideMark/>
          </w:tcPr>
          <w:p w14:paraId="51BBB06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286B56E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1780,6500</w:t>
            </w:r>
          </w:p>
        </w:tc>
        <w:tc>
          <w:tcPr>
            <w:tcW w:w="1507" w:type="dxa"/>
            <w:tcBorders>
              <w:top w:val="nil"/>
              <w:left w:val="nil"/>
              <w:bottom w:val="single" w:sz="4" w:space="0" w:color="auto"/>
              <w:right w:val="single" w:sz="4" w:space="0" w:color="auto"/>
            </w:tcBorders>
            <w:shd w:val="clear" w:color="000000" w:fill="FFFFFF"/>
            <w:noWrap/>
            <w:vAlign w:val="center"/>
            <w:hideMark/>
          </w:tcPr>
          <w:p w14:paraId="38F2B77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1340,3000</w:t>
            </w:r>
          </w:p>
        </w:tc>
        <w:tc>
          <w:tcPr>
            <w:tcW w:w="1446" w:type="dxa"/>
            <w:tcBorders>
              <w:top w:val="nil"/>
              <w:left w:val="nil"/>
              <w:bottom w:val="single" w:sz="4" w:space="0" w:color="auto"/>
              <w:right w:val="single" w:sz="4" w:space="0" w:color="auto"/>
            </w:tcBorders>
            <w:shd w:val="clear" w:color="000000" w:fill="FFFFFF"/>
            <w:noWrap/>
            <w:vAlign w:val="center"/>
            <w:hideMark/>
          </w:tcPr>
          <w:p w14:paraId="5274086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1340,3000</w:t>
            </w:r>
          </w:p>
        </w:tc>
        <w:tc>
          <w:tcPr>
            <w:tcW w:w="1446" w:type="dxa"/>
            <w:tcBorders>
              <w:top w:val="nil"/>
              <w:left w:val="nil"/>
              <w:bottom w:val="single" w:sz="4" w:space="0" w:color="auto"/>
              <w:right w:val="single" w:sz="4" w:space="0" w:color="auto"/>
            </w:tcBorders>
            <w:shd w:val="clear" w:color="000000" w:fill="FFFFFF"/>
            <w:noWrap/>
            <w:vAlign w:val="center"/>
            <w:hideMark/>
          </w:tcPr>
          <w:p w14:paraId="4872FA2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1340,3000</w:t>
            </w:r>
          </w:p>
        </w:tc>
        <w:tc>
          <w:tcPr>
            <w:tcW w:w="1446" w:type="dxa"/>
            <w:tcBorders>
              <w:top w:val="nil"/>
              <w:left w:val="nil"/>
              <w:bottom w:val="single" w:sz="4" w:space="0" w:color="auto"/>
              <w:right w:val="single" w:sz="4" w:space="0" w:color="auto"/>
            </w:tcBorders>
            <w:shd w:val="clear" w:color="000000" w:fill="FFFFFF"/>
            <w:noWrap/>
            <w:vAlign w:val="center"/>
            <w:hideMark/>
          </w:tcPr>
          <w:p w14:paraId="7DF4C1B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1340,3000</w:t>
            </w:r>
          </w:p>
        </w:tc>
        <w:tc>
          <w:tcPr>
            <w:tcW w:w="1446" w:type="dxa"/>
            <w:tcBorders>
              <w:top w:val="nil"/>
              <w:left w:val="nil"/>
              <w:bottom w:val="single" w:sz="4" w:space="0" w:color="auto"/>
              <w:right w:val="single" w:sz="4" w:space="0" w:color="auto"/>
            </w:tcBorders>
            <w:shd w:val="clear" w:color="000000" w:fill="FFFFFF"/>
            <w:noWrap/>
            <w:vAlign w:val="center"/>
            <w:hideMark/>
          </w:tcPr>
          <w:p w14:paraId="31B7EE0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1340,3000</w:t>
            </w:r>
          </w:p>
        </w:tc>
        <w:tc>
          <w:tcPr>
            <w:tcW w:w="1585" w:type="dxa"/>
            <w:tcBorders>
              <w:top w:val="nil"/>
              <w:left w:val="nil"/>
              <w:bottom w:val="single" w:sz="4" w:space="0" w:color="auto"/>
              <w:right w:val="single" w:sz="4" w:space="0" w:color="auto"/>
            </w:tcBorders>
            <w:shd w:val="clear" w:color="000000" w:fill="FFFFFF"/>
            <w:noWrap/>
            <w:vAlign w:val="center"/>
            <w:hideMark/>
          </w:tcPr>
          <w:p w14:paraId="78347D0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1340,3000</w:t>
            </w:r>
          </w:p>
        </w:tc>
      </w:tr>
      <w:tr w:rsidR="009301CD" w:rsidRPr="009301CD" w14:paraId="5E32B6BD"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43FBC2CE"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2C6D2650"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72639DDB"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2ABCFBE"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Израсходовано топлива:</w:t>
            </w:r>
          </w:p>
        </w:tc>
        <w:tc>
          <w:tcPr>
            <w:tcW w:w="1614" w:type="dxa"/>
            <w:tcBorders>
              <w:top w:val="nil"/>
              <w:left w:val="nil"/>
              <w:bottom w:val="single" w:sz="4" w:space="0" w:color="auto"/>
              <w:right w:val="single" w:sz="4" w:space="0" w:color="auto"/>
            </w:tcBorders>
            <w:shd w:val="clear" w:color="000000" w:fill="FFFFFF"/>
            <w:noWrap/>
            <w:vAlign w:val="center"/>
            <w:hideMark/>
          </w:tcPr>
          <w:p w14:paraId="444DAF8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7353792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231,0500</w:t>
            </w:r>
          </w:p>
        </w:tc>
        <w:tc>
          <w:tcPr>
            <w:tcW w:w="1507" w:type="dxa"/>
            <w:tcBorders>
              <w:top w:val="nil"/>
              <w:left w:val="nil"/>
              <w:bottom w:val="single" w:sz="4" w:space="0" w:color="auto"/>
              <w:right w:val="single" w:sz="4" w:space="0" w:color="auto"/>
            </w:tcBorders>
            <w:shd w:val="clear" w:color="000000" w:fill="FFFFFF"/>
            <w:noWrap/>
            <w:vAlign w:val="center"/>
            <w:hideMark/>
          </w:tcPr>
          <w:p w14:paraId="645AAB7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191,7500</w:t>
            </w:r>
          </w:p>
        </w:tc>
        <w:tc>
          <w:tcPr>
            <w:tcW w:w="1446" w:type="dxa"/>
            <w:tcBorders>
              <w:top w:val="nil"/>
              <w:left w:val="nil"/>
              <w:bottom w:val="single" w:sz="4" w:space="0" w:color="auto"/>
              <w:right w:val="single" w:sz="4" w:space="0" w:color="auto"/>
            </w:tcBorders>
            <w:shd w:val="clear" w:color="000000" w:fill="FFFFFF"/>
            <w:noWrap/>
            <w:vAlign w:val="center"/>
            <w:hideMark/>
          </w:tcPr>
          <w:p w14:paraId="05711BB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178,9022</w:t>
            </w:r>
          </w:p>
        </w:tc>
        <w:tc>
          <w:tcPr>
            <w:tcW w:w="1446" w:type="dxa"/>
            <w:tcBorders>
              <w:top w:val="nil"/>
              <w:left w:val="nil"/>
              <w:bottom w:val="single" w:sz="4" w:space="0" w:color="auto"/>
              <w:right w:val="single" w:sz="4" w:space="0" w:color="auto"/>
            </w:tcBorders>
            <w:shd w:val="clear" w:color="000000" w:fill="FFFFFF"/>
            <w:noWrap/>
            <w:vAlign w:val="center"/>
            <w:hideMark/>
          </w:tcPr>
          <w:p w14:paraId="5F40543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178,9022</w:t>
            </w:r>
          </w:p>
        </w:tc>
        <w:tc>
          <w:tcPr>
            <w:tcW w:w="1446" w:type="dxa"/>
            <w:tcBorders>
              <w:top w:val="nil"/>
              <w:left w:val="nil"/>
              <w:bottom w:val="single" w:sz="4" w:space="0" w:color="auto"/>
              <w:right w:val="single" w:sz="4" w:space="0" w:color="auto"/>
            </w:tcBorders>
            <w:shd w:val="clear" w:color="000000" w:fill="FFFFFF"/>
            <w:noWrap/>
            <w:vAlign w:val="center"/>
            <w:hideMark/>
          </w:tcPr>
          <w:p w14:paraId="41EC29B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178,9022</w:t>
            </w:r>
          </w:p>
        </w:tc>
        <w:tc>
          <w:tcPr>
            <w:tcW w:w="1446" w:type="dxa"/>
            <w:tcBorders>
              <w:top w:val="nil"/>
              <w:left w:val="nil"/>
              <w:bottom w:val="single" w:sz="4" w:space="0" w:color="auto"/>
              <w:right w:val="single" w:sz="4" w:space="0" w:color="auto"/>
            </w:tcBorders>
            <w:shd w:val="clear" w:color="000000" w:fill="FFFFFF"/>
            <w:noWrap/>
            <w:vAlign w:val="center"/>
            <w:hideMark/>
          </w:tcPr>
          <w:p w14:paraId="1C09E40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178,9022</w:t>
            </w:r>
          </w:p>
        </w:tc>
        <w:tc>
          <w:tcPr>
            <w:tcW w:w="1585" w:type="dxa"/>
            <w:tcBorders>
              <w:top w:val="nil"/>
              <w:left w:val="nil"/>
              <w:bottom w:val="single" w:sz="4" w:space="0" w:color="auto"/>
              <w:right w:val="single" w:sz="4" w:space="0" w:color="auto"/>
            </w:tcBorders>
            <w:shd w:val="clear" w:color="000000" w:fill="FFFFFF"/>
            <w:noWrap/>
            <w:vAlign w:val="center"/>
            <w:hideMark/>
          </w:tcPr>
          <w:p w14:paraId="427D5BA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178,9022</w:t>
            </w:r>
          </w:p>
        </w:tc>
      </w:tr>
      <w:tr w:rsidR="009301CD" w:rsidRPr="009301CD" w14:paraId="12F772A8"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5A996805"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4A386F38"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720F844B"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tcBorders>
              <w:top w:val="nil"/>
              <w:left w:val="single" w:sz="4" w:space="0" w:color="auto"/>
              <w:bottom w:val="single" w:sz="4" w:space="0" w:color="auto"/>
              <w:right w:val="single" w:sz="4" w:space="0" w:color="auto"/>
            </w:tcBorders>
            <w:vAlign w:val="center"/>
            <w:hideMark/>
          </w:tcPr>
          <w:p w14:paraId="58531FFD" w14:textId="77777777" w:rsidR="00C96A9B" w:rsidRPr="009301CD" w:rsidRDefault="00C96A9B" w:rsidP="00C96A9B">
            <w:pPr>
              <w:rPr>
                <w:rFonts w:eastAsia="Times New Roman" w:cs="Times New Roman"/>
                <w:color w:val="000000" w:themeColor="text1"/>
                <w:sz w:val="20"/>
                <w:szCs w:val="20"/>
                <w:lang w:eastAsia="ru-RU"/>
              </w:rPr>
            </w:pPr>
          </w:p>
        </w:tc>
        <w:tc>
          <w:tcPr>
            <w:tcW w:w="1614" w:type="dxa"/>
            <w:tcBorders>
              <w:top w:val="nil"/>
              <w:left w:val="nil"/>
              <w:bottom w:val="single" w:sz="4" w:space="0" w:color="auto"/>
              <w:right w:val="single" w:sz="4" w:space="0" w:color="auto"/>
            </w:tcBorders>
            <w:shd w:val="clear" w:color="000000" w:fill="FFFFFF"/>
            <w:noWrap/>
            <w:vAlign w:val="center"/>
            <w:hideMark/>
          </w:tcPr>
          <w:p w14:paraId="07FF18BC"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т.у</w:t>
            </w:r>
            <w:proofErr w:type="gramStart"/>
            <w:r w:rsidRPr="009301CD">
              <w:rPr>
                <w:rFonts w:eastAsia="Times New Roman" w:cs="Times New Roman"/>
                <w:color w:val="000000" w:themeColor="text1"/>
                <w:sz w:val="20"/>
                <w:szCs w:val="20"/>
                <w:lang w:eastAsia="ru-RU"/>
              </w:rPr>
              <w:t>.т</w:t>
            </w:r>
            <w:proofErr w:type="spellEnd"/>
            <w:proofErr w:type="gramEnd"/>
          </w:p>
        </w:tc>
        <w:tc>
          <w:tcPr>
            <w:tcW w:w="1709" w:type="dxa"/>
            <w:tcBorders>
              <w:top w:val="nil"/>
              <w:left w:val="nil"/>
              <w:bottom w:val="single" w:sz="4" w:space="0" w:color="auto"/>
              <w:right w:val="single" w:sz="4" w:space="0" w:color="auto"/>
            </w:tcBorders>
            <w:shd w:val="clear" w:color="000000" w:fill="FFFFFF"/>
            <w:noWrap/>
            <w:vAlign w:val="center"/>
            <w:hideMark/>
          </w:tcPr>
          <w:p w14:paraId="6064A66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294,0900</w:t>
            </w:r>
          </w:p>
        </w:tc>
        <w:tc>
          <w:tcPr>
            <w:tcW w:w="1507" w:type="dxa"/>
            <w:tcBorders>
              <w:top w:val="nil"/>
              <w:left w:val="nil"/>
              <w:bottom w:val="single" w:sz="4" w:space="0" w:color="auto"/>
              <w:right w:val="single" w:sz="4" w:space="0" w:color="auto"/>
            </w:tcBorders>
            <w:shd w:val="clear" w:color="000000" w:fill="FFFFFF"/>
            <w:noWrap/>
            <w:vAlign w:val="center"/>
            <w:hideMark/>
          </w:tcPr>
          <w:p w14:paraId="104FDF6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227,7200</w:t>
            </w:r>
          </w:p>
        </w:tc>
        <w:tc>
          <w:tcPr>
            <w:tcW w:w="1446" w:type="dxa"/>
            <w:tcBorders>
              <w:top w:val="nil"/>
              <w:left w:val="nil"/>
              <w:bottom w:val="single" w:sz="4" w:space="0" w:color="auto"/>
              <w:right w:val="single" w:sz="4" w:space="0" w:color="auto"/>
            </w:tcBorders>
            <w:shd w:val="clear" w:color="000000" w:fill="FFFFFF"/>
            <w:noWrap/>
            <w:vAlign w:val="center"/>
            <w:hideMark/>
          </w:tcPr>
          <w:p w14:paraId="63398E0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227,7170</w:t>
            </w:r>
          </w:p>
        </w:tc>
        <w:tc>
          <w:tcPr>
            <w:tcW w:w="1446" w:type="dxa"/>
            <w:tcBorders>
              <w:top w:val="nil"/>
              <w:left w:val="nil"/>
              <w:bottom w:val="single" w:sz="4" w:space="0" w:color="auto"/>
              <w:right w:val="single" w:sz="4" w:space="0" w:color="auto"/>
            </w:tcBorders>
            <w:shd w:val="clear" w:color="000000" w:fill="FFFFFF"/>
            <w:noWrap/>
            <w:vAlign w:val="center"/>
            <w:hideMark/>
          </w:tcPr>
          <w:p w14:paraId="3209FA0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227,7170</w:t>
            </w:r>
          </w:p>
        </w:tc>
        <w:tc>
          <w:tcPr>
            <w:tcW w:w="1446" w:type="dxa"/>
            <w:tcBorders>
              <w:top w:val="nil"/>
              <w:left w:val="nil"/>
              <w:bottom w:val="single" w:sz="4" w:space="0" w:color="auto"/>
              <w:right w:val="single" w:sz="4" w:space="0" w:color="auto"/>
            </w:tcBorders>
            <w:shd w:val="clear" w:color="000000" w:fill="FFFFFF"/>
            <w:noWrap/>
            <w:vAlign w:val="center"/>
            <w:hideMark/>
          </w:tcPr>
          <w:p w14:paraId="43C8EE4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227,7170</w:t>
            </w:r>
          </w:p>
        </w:tc>
        <w:tc>
          <w:tcPr>
            <w:tcW w:w="1446" w:type="dxa"/>
            <w:tcBorders>
              <w:top w:val="nil"/>
              <w:left w:val="nil"/>
              <w:bottom w:val="single" w:sz="4" w:space="0" w:color="auto"/>
              <w:right w:val="single" w:sz="4" w:space="0" w:color="auto"/>
            </w:tcBorders>
            <w:shd w:val="clear" w:color="000000" w:fill="FFFFFF"/>
            <w:noWrap/>
            <w:vAlign w:val="center"/>
            <w:hideMark/>
          </w:tcPr>
          <w:p w14:paraId="0E6AD61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227,7170</w:t>
            </w:r>
          </w:p>
        </w:tc>
        <w:tc>
          <w:tcPr>
            <w:tcW w:w="1585" w:type="dxa"/>
            <w:tcBorders>
              <w:top w:val="nil"/>
              <w:left w:val="nil"/>
              <w:bottom w:val="single" w:sz="4" w:space="0" w:color="auto"/>
              <w:right w:val="single" w:sz="4" w:space="0" w:color="auto"/>
            </w:tcBorders>
            <w:shd w:val="clear" w:color="000000" w:fill="FFFFFF"/>
            <w:noWrap/>
            <w:vAlign w:val="center"/>
            <w:hideMark/>
          </w:tcPr>
          <w:p w14:paraId="33A318B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227,7170</w:t>
            </w:r>
          </w:p>
        </w:tc>
      </w:tr>
      <w:tr w:rsidR="009301CD" w:rsidRPr="009301CD" w14:paraId="58CBC3D1"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39F65286"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39C8C110"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65A3493E"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443DC5D6"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УРУТ на выработку в сеть ТЭ</w:t>
            </w:r>
          </w:p>
        </w:tc>
        <w:tc>
          <w:tcPr>
            <w:tcW w:w="1614" w:type="dxa"/>
            <w:tcBorders>
              <w:top w:val="nil"/>
              <w:left w:val="nil"/>
              <w:bottom w:val="single" w:sz="4" w:space="0" w:color="auto"/>
              <w:right w:val="single" w:sz="4" w:space="0" w:color="auto"/>
            </w:tcBorders>
            <w:shd w:val="clear" w:color="000000" w:fill="FFFFFF"/>
            <w:noWrap/>
            <w:vAlign w:val="center"/>
            <w:hideMark/>
          </w:tcPr>
          <w:p w14:paraId="10DB7551"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кг</w:t>
            </w:r>
            <w:proofErr w:type="gramStart"/>
            <w:r w:rsidRPr="009301CD">
              <w:rPr>
                <w:rFonts w:eastAsia="Times New Roman" w:cs="Times New Roman"/>
                <w:color w:val="000000" w:themeColor="text1"/>
                <w:sz w:val="20"/>
                <w:szCs w:val="20"/>
                <w:lang w:eastAsia="ru-RU"/>
              </w:rPr>
              <w:t>.у</w:t>
            </w:r>
            <w:proofErr w:type="gramEnd"/>
            <w:r w:rsidRPr="009301CD">
              <w:rPr>
                <w:rFonts w:eastAsia="Times New Roman" w:cs="Times New Roman"/>
                <w:color w:val="000000" w:themeColor="text1"/>
                <w:sz w:val="20"/>
                <w:szCs w:val="20"/>
                <w:lang w:eastAsia="ru-RU"/>
              </w:rPr>
              <w:t>.т</w:t>
            </w:r>
            <w:proofErr w:type="spellEnd"/>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4E305E5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182,7395</w:t>
            </w:r>
          </w:p>
        </w:tc>
        <w:tc>
          <w:tcPr>
            <w:tcW w:w="1507" w:type="dxa"/>
            <w:tcBorders>
              <w:top w:val="nil"/>
              <w:left w:val="nil"/>
              <w:bottom w:val="single" w:sz="4" w:space="0" w:color="auto"/>
              <w:right w:val="single" w:sz="4" w:space="0" w:color="auto"/>
            </w:tcBorders>
            <w:shd w:val="clear" w:color="000000" w:fill="FFFFFF"/>
            <w:noWrap/>
            <w:vAlign w:val="center"/>
            <w:hideMark/>
          </w:tcPr>
          <w:p w14:paraId="30A03F7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174,0074</w:t>
            </w:r>
          </w:p>
        </w:tc>
        <w:tc>
          <w:tcPr>
            <w:tcW w:w="1446" w:type="dxa"/>
            <w:tcBorders>
              <w:top w:val="nil"/>
              <w:left w:val="nil"/>
              <w:bottom w:val="single" w:sz="4" w:space="0" w:color="auto"/>
              <w:right w:val="single" w:sz="4" w:space="0" w:color="auto"/>
            </w:tcBorders>
            <w:shd w:val="clear" w:color="000000" w:fill="FFFFFF"/>
            <w:noWrap/>
            <w:vAlign w:val="center"/>
            <w:hideMark/>
          </w:tcPr>
          <w:p w14:paraId="0EAFAED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174,0051</w:t>
            </w:r>
          </w:p>
        </w:tc>
        <w:tc>
          <w:tcPr>
            <w:tcW w:w="1446" w:type="dxa"/>
            <w:tcBorders>
              <w:top w:val="nil"/>
              <w:left w:val="nil"/>
              <w:bottom w:val="single" w:sz="4" w:space="0" w:color="auto"/>
              <w:right w:val="single" w:sz="4" w:space="0" w:color="auto"/>
            </w:tcBorders>
            <w:shd w:val="clear" w:color="000000" w:fill="FFFFFF"/>
            <w:noWrap/>
            <w:vAlign w:val="center"/>
            <w:hideMark/>
          </w:tcPr>
          <w:p w14:paraId="04D35C8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174,0051</w:t>
            </w:r>
          </w:p>
        </w:tc>
        <w:tc>
          <w:tcPr>
            <w:tcW w:w="1446" w:type="dxa"/>
            <w:tcBorders>
              <w:top w:val="nil"/>
              <w:left w:val="nil"/>
              <w:bottom w:val="single" w:sz="4" w:space="0" w:color="auto"/>
              <w:right w:val="single" w:sz="4" w:space="0" w:color="auto"/>
            </w:tcBorders>
            <w:shd w:val="clear" w:color="000000" w:fill="FFFFFF"/>
            <w:noWrap/>
            <w:vAlign w:val="center"/>
            <w:hideMark/>
          </w:tcPr>
          <w:p w14:paraId="3B925D0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174,0051</w:t>
            </w:r>
          </w:p>
        </w:tc>
        <w:tc>
          <w:tcPr>
            <w:tcW w:w="1446" w:type="dxa"/>
            <w:tcBorders>
              <w:top w:val="nil"/>
              <w:left w:val="nil"/>
              <w:bottom w:val="single" w:sz="4" w:space="0" w:color="auto"/>
              <w:right w:val="single" w:sz="4" w:space="0" w:color="auto"/>
            </w:tcBorders>
            <w:shd w:val="clear" w:color="000000" w:fill="FFFFFF"/>
            <w:noWrap/>
            <w:vAlign w:val="center"/>
            <w:hideMark/>
          </w:tcPr>
          <w:p w14:paraId="790773D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174,0051</w:t>
            </w:r>
          </w:p>
        </w:tc>
        <w:tc>
          <w:tcPr>
            <w:tcW w:w="1585" w:type="dxa"/>
            <w:tcBorders>
              <w:top w:val="nil"/>
              <w:left w:val="nil"/>
              <w:bottom w:val="single" w:sz="4" w:space="0" w:color="auto"/>
              <w:right w:val="single" w:sz="4" w:space="0" w:color="auto"/>
            </w:tcBorders>
            <w:shd w:val="clear" w:color="000000" w:fill="FFFFFF"/>
            <w:noWrap/>
            <w:vAlign w:val="center"/>
            <w:hideMark/>
          </w:tcPr>
          <w:p w14:paraId="2DF2DB1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174,0051</w:t>
            </w:r>
          </w:p>
        </w:tc>
      </w:tr>
      <w:tr w:rsidR="009301CD" w:rsidRPr="009301CD" w14:paraId="38690F7C"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1C240730"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2D34833F"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529BD450" w14:textId="77777777" w:rsidR="00C96A9B" w:rsidRPr="009301CD" w:rsidRDefault="00C96A9B" w:rsidP="00C96A9B">
            <w:pPr>
              <w:rPr>
                <w:rFonts w:eastAsia="Times New Roman" w:cs="Times New Roman"/>
                <w:color w:val="000000" w:themeColor="text1"/>
                <w:sz w:val="20"/>
                <w:szCs w:val="20"/>
                <w:lang w:eastAsia="ru-RU"/>
              </w:rPr>
            </w:pPr>
          </w:p>
        </w:tc>
        <w:tc>
          <w:tcPr>
            <w:tcW w:w="16567" w:type="dxa"/>
            <w:gridSpan w:val="9"/>
            <w:tcBorders>
              <w:top w:val="single" w:sz="4" w:space="0" w:color="auto"/>
              <w:left w:val="nil"/>
              <w:bottom w:val="single" w:sz="4" w:space="0" w:color="auto"/>
              <w:right w:val="single" w:sz="4" w:space="0" w:color="auto"/>
            </w:tcBorders>
            <w:shd w:val="clear" w:color="000000" w:fill="FFFFFF"/>
            <w:noWrap/>
            <w:vAlign w:val="center"/>
            <w:hideMark/>
          </w:tcPr>
          <w:p w14:paraId="3F2CE564"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Максимальный часовой расход топлива на выработку тепловой энергии:</w:t>
            </w:r>
          </w:p>
        </w:tc>
      </w:tr>
      <w:tr w:rsidR="009301CD" w:rsidRPr="009301CD" w14:paraId="05BD48D6"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3183DFF0"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2B32D680"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585BBDF2"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5292D7C3"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зимний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666C2E6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5F3DFC9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0,0556</w:t>
            </w:r>
          </w:p>
        </w:tc>
        <w:tc>
          <w:tcPr>
            <w:tcW w:w="1507" w:type="dxa"/>
            <w:tcBorders>
              <w:top w:val="nil"/>
              <w:left w:val="nil"/>
              <w:bottom w:val="single" w:sz="4" w:space="0" w:color="auto"/>
              <w:right w:val="single" w:sz="4" w:space="0" w:color="auto"/>
            </w:tcBorders>
            <w:shd w:val="clear" w:color="000000" w:fill="FFFFFF"/>
            <w:noWrap/>
            <w:vAlign w:val="center"/>
            <w:hideMark/>
          </w:tcPr>
          <w:p w14:paraId="6810036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0,0462</w:t>
            </w:r>
          </w:p>
        </w:tc>
        <w:tc>
          <w:tcPr>
            <w:tcW w:w="1446" w:type="dxa"/>
            <w:tcBorders>
              <w:top w:val="nil"/>
              <w:left w:val="nil"/>
              <w:bottom w:val="single" w:sz="4" w:space="0" w:color="auto"/>
              <w:right w:val="single" w:sz="4" w:space="0" w:color="auto"/>
            </w:tcBorders>
            <w:shd w:val="clear" w:color="000000" w:fill="FFFFFF"/>
            <w:noWrap/>
            <w:vAlign w:val="center"/>
            <w:hideMark/>
          </w:tcPr>
          <w:p w14:paraId="495F320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0,0431</w:t>
            </w:r>
          </w:p>
        </w:tc>
        <w:tc>
          <w:tcPr>
            <w:tcW w:w="1446" w:type="dxa"/>
            <w:tcBorders>
              <w:top w:val="nil"/>
              <w:left w:val="nil"/>
              <w:bottom w:val="single" w:sz="4" w:space="0" w:color="auto"/>
              <w:right w:val="single" w:sz="4" w:space="0" w:color="auto"/>
            </w:tcBorders>
            <w:shd w:val="clear" w:color="000000" w:fill="FFFFFF"/>
            <w:noWrap/>
            <w:vAlign w:val="center"/>
            <w:hideMark/>
          </w:tcPr>
          <w:p w14:paraId="640F057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0,0431</w:t>
            </w:r>
          </w:p>
        </w:tc>
        <w:tc>
          <w:tcPr>
            <w:tcW w:w="1446" w:type="dxa"/>
            <w:tcBorders>
              <w:top w:val="nil"/>
              <w:left w:val="nil"/>
              <w:bottom w:val="single" w:sz="4" w:space="0" w:color="auto"/>
              <w:right w:val="single" w:sz="4" w:space="0" w:color="auto"/>
            </w:tcBorders>
            <w:shd w:val="clear" w:color="000000" w:fill="FFFFFF"/>
            <w:noWrap/>
            <w:vAlign w:val="center"/>
            <w:hideMark/>
          </w:tcPr>
          <w:p w14:paraId="2F50A42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0,0431</w:t>
            </w:r>
          </w:p>
        </w:tc>
        <w:tc>
          <w:tcPr>
            <w:tcW w:w="1446" w:type="dxa"/>
            <w:tcBorders>
              <w:top w:val="nil"/>
              <w:left w:val="nil"/>
              <w:bottom w:val="single" w:sz="4" w:space="0" w:color="auto"/>
              <w:right w:val="single" w:sz="4" w:space="0" w:color="auto"/>
            </w:tcBorders>
            <w:shd w:val="clear" w:color="000000" w:fill="FFFFFF"/>
            <w:noWrap/>
            <w:vAlign w:val="center"/>
            <w:hideMark/>
          </w:tcPr>
          <w:p w14:paraId="43B65FC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0,0431</w:t>
            </w:r>
          </w:p>
        </w:tc>
        <w:tc>
          <w:tcPr>
            <w:tcW w:w="1585" w:type="dxa"/>
            <w:tcBorders>
              <w:top w:val="nil"/>
              <w:left w:val="nil"/>
              <w:bottom w:val="single" w:sz="4" w:space="0" w:color="auto"/>
              <w:right w:val="single" w:sz="4" w:space="0" w:color="auto"/>
            </w:tcBorders>
            <w:shd w:val="clear" w:color="000000" w:fill="FFFFFF"/>
            <w:noWrap/>
            <w:vAlign w:val="center"/>
            <w:hideMark/>
          </w:tcPr>
          <w:p w14:paraId="46855FE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0,0431</w:t>
            </w:r>
          </w:p>
        </w:tc>
      </w:tr>
      <w:tr w:rsidR="009301CD" w:rsidRPr="009301CD" w14:paraId="64FBAC72"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499FEF64"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17AFAB45"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494A24AC"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3C6DB393"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летний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578EE71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2045462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07" w:type="dxa"/>
            <w:tcBorders>
              <w:top w:val="nil"/>
              <w:left w:val="nil"/>
              <w:bottom w:val="single" w:sz="4" w:space="0" w:color="auto"/>
              <w:right w:val="single" w:sz="4" w:space="0" w:color="auto"/>
            </w:tcBorders>
            <w:shd w:val="clear" w:color="000000" w:fill="FFFFFF"/>
            <w:noWrap/>
            <w:vAlign w:val="center"/>
            <w:hideMark/>
          </w:tcPr>
          <w:p w14:paraId="1CA0773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530981C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2EC43CC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395C92C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2F78D3F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85" w:type="dxa"/>
            <w:tcBorders>
              <w:top w:val="nil"/>
              <w:left w:val="nil"/>
              <w:bottom w:val="single" w:sz="4" w:space="0" w:color="auto"/>
              <w:right w:val="single" w:sz="4" w:space="0" w:color="auto"/>
            </w:tcBorders>
            <w:shd w:val="clear" w:color="000000" w:fill="FFFFFF"/>
            <w:noWrap/>
            <w:vAlign w:val="center"/>
            <w:hideMark/>
          </w:tcPr>
          <w:p w14:paraId="49693AA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r>
      <w:tr w:rsidR="009301CD" w:rsidRPr="009301CD" w14:paraId="61638F15" w14:textId="77777777" w:rsidTr="00437A2F">
        <w:trPr>
          <w:trHeight w:val="265"/>
        </w:trPr>
        <w:tc>
          <w:tcPr>
            <w:tcW w:w="552"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26138FD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w:t>
            </w:r>
          </w:p>
        </w:tc>
        <w:tc>
          <w:tcPr>
            <w:tcW w:w="2170"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57812F2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Котельная №5</w:t>
            </w:r>
          </w:p>
        </w:tc>
        <w:tc>
          <w:tcPr>
            <w:tcW w:w="21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1FB9A8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Природный газ</w:t>
            </w:r>
          </w:p>
        </w:tc>
        <w:tc>
          <w:tcPr>
            <w:tcW w:w="4368" w:type="dxa"/>
            <w:tcBorders>
              <w:top w:val="nil"/>
              <w:left w:val="nil"/>
              <w:bottom w:val="single" w:sz="4" w:space="0" w:color="auto"/>
              <w:right w:val="single" w:sz="4" w:space="0" w:color="auto"/>
            </w:tcBorders>
            <w:shd w:val="clear" w:color="000000" w:fill="FFFFFF"/>
            <w:noWrap/>
            <w:vAlign w:val="center"/>
            <w:hideMark/>
          </w:tcPr>
          <w:p w14:paraId="7C64FED1"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Выработка ТЭ</w:t>
            </w:r>
          </w:p>
        </w:tc>
        <w:tc>
          <w:tcPr>
            <w:tcW w:w="1614" w:type="dxa"/>
            <w:tcBorders>
              <w:top w:val="nil"/>
              <w:left w:val="nil"/>
              <w:bottom w:val="single" w:sz="4" w:space="0" w:color="auto"/>
              <w:right w:val="single" w:sz="4" w:space="0" w:color="auto"/>
            </w:tcBorders>
            <w:shd w:val="clear" w:color="000000" w:fill="FFFFFF"/>
            <w:noWrap/>
            <w:vAlign w:val="center"/>
            <w:hideMark/>
          </w:tcPr>
          <w:p w14:paraId="499091D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4A37869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8465,8600</w:t>
            </w:r>
          </w:p>
        </w:tc>
        <w:tc>
          <w:tcPr>
            <w:tcW w:w="1507" w:type="dxa"/>
            <w:tcBorders>
              <w:top w:val="nil"/>
              <w:left w:val="nil"/>
              <w:bottom w:val="single" w:sz="4" w:space="0" w:color="auto"/>
              <w:right w:val="single" w:sz="4" w:space="0" w:color="auto"/>
            </w:tcBorders>
            <w:shd w:val="clear" w:color="000000" w:fill="FFFFFF"/>
            <w:noWrap/>
            <w:vAlign w:val="center"/>
            <w:hideMark/>
          </w:tcPr>
          <w:p w14:paraId="4F337CD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2513,5500</w:t>
            </w:r>
          </w:p>
        </w:tc>
        <w:tc>
          <w:tcPr>
            <w:tcW w:w="1446" w:type="dxa"/>
            <w:tcBorders>
              <w:top w:val="nil"/>
              <w:left w:val="nil"/>
              <w:bottom w:val="single" w:sz="4" w:space="0" w:color="auto"/>
              <w:right w:val="single" w:sz="4" w:space="0" w:color="auto"/>
            </w:tcBorders>
            <w:shd w:val="clear" w:color="000000" w:fill="FFFFFF"/>
            <w:noWrap/>
            <w:vAlign w:val="center"/>
            <w:hideMark/>
          </w:tcPr>
          <w:p w14:paraId="0549151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2513,5500</w:t>
            </w:r>
          </w:p>
        </w:tc>
        <w:tc>
          <w:tcPr>
            <w:tcW w:w="1446" w:type="dxa"/>
            <w:tcBorders>
              <w:top w:val="nil"/>
              <w:left w:val="nil"/>
              <w:bottom w:val="single" w:sz="4" w:space="0" w:color="auto"/>
              <w:right w:val="single" w:sz="4" w:space="0" w:color="auto"/>
            </w:tcBorders>
            <w:shd w:val="clear" w:color="000000" w:fill="FFFFFF"/>
            <w:noWrap/>
            <w:vAlign w:val="center"/>
            <w:hideMark/>
          </w:tcPr>
          <w:p w14:paraId="5FBB6DD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2513,5500</w:t>
            </w:r>
          </w:p>
        </w:tc>
        <w:tc>
          <w:tcPr>
            <w:tcW w:w="1446" w:type="dxa"/>
            <w:tcBorders>
              <w:top w:val="nil"/>
              <w:left w:val="nil"/>
              <w:bottom w:val="single" w:sz="4" w:space="0" w:color="auto"/>
              <w:right w:val="single" w:sz="4" w:space="0" w:color="auto"/>
            </w:tcBorders>
            <w:shd w:val="clear" w:color="000000" w:fill="FFFFFF"/>
            <w:noWrap/>
            <w:vAlign w:val="center"/>
            <w:hideMark/>
          </w:tcPr>
          <w:p w14:paraId="3471EAC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2513,5500</w:t>
            </w:r>
          </w:p>
        </w:tc>
        <w:tc>
          <w:tcPr>
            <w:tcW w:w="1446" w:type="dxa"/>
            <w:tcBorders>
              <w:top w:val="nil"/>
              <w:left w:val="nil"/>
              <w:bottom w:val="single" w:sz="4" w:space="0" w:color="auto"/>
              <w:right w:val="single" w:sz="4" w:space="0" w:color="auto"/>
            </w:tcBorders>
            <w:shd w:val="clear" w:color="000000" w:fill="FFFFFF"/>
            <w:noWrap/>
            <w:vAlign w:val="center"/>
            <w:hideMark/>
          </w:tcPr>
          <w:p w14:paraId="1148E96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2513,5500</w:t>
            </w:r>
          </w:p>
        </w:tc>
        <w:tc>
          <w:tcPr>
            <w:tcW w:w="1585" w:type="dxa"/>
            <w:tcBorders>
              <w:top w:val="nil"/>
              <w:left w:val="nil"/>
              <w:bottom w:val="single" w:sz="4" w:space="0" w:color="auto"/>
              <w:right w:val="single" w:sz="4" w:space="0" w:color="auto"/>
            </w:tcBorders>
            <w:shd w:val="clear" w:color="000000" w:fill="FFFFFF"/>
            <w:noWrap/>
            <w:vAlign w:val="center"/>
            <w:hideMark/>
          </w:tcPr>
          <w:p w14:paraId="352ED9B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2513,5500</w:t>
            </w:r>
          </w:p>
        </w:tc>
      </w:tr>
      <w:tr w:rsidR="009301CD" w:rsidRPr="009301CD" w14:paraId="5C07E1CF"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437502A7"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7AF39B54"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6E9ADD79"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2F63D1"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Израсходовано топлива:</w:t>
            </w:r>
          </w:p>
        </w:tc>
        <w:tc>
          <w:tcPr>
            <w:tcW w:w="1614" w:type="dxa"/>
            <w:tcBorders>
              <w:top w:val="nil"/>
              <w:left w:val="nil"/>
              <w:bottom w:val="single" w:sz="4" w:space="0" w:color="auto"/>
              <w:right w:val="single" w:sz="4" w:space="0" w:color="auto"/>
            </w:tcBorders>
            <w:shd w:val="clear" w:color="000000" w:fill="FFFFFF"/>
            <w:noWrap/>
            <w:vAlign w:val="center"/>
            <w:hideMark/>
          </w:tcPr>
          <w:p w14:paraId="2315225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7CD24BA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1151,7000</w:t>
            </w:r>
          </w:p>
        </w:tc>
        <w:tc>
          <w:tcPr>
            <w:tcW w:w="1507" w:type="dxa"/>
            <w:tcBorders>
              <w:top w:val="nil"/>
              <w:left w:val="nil"/>
              <w:bottom w:val="single" w:sz="4" w:space="0" w:color="auto"/>
              <w:right w:val="single" w:sz="4" w:space="0" w:color="auto"/>
            </w:tcBorders>
            <w:shd w:val="clear" w:color="000000" w:fill="FFFFFF"/>
            <w:noWrap/>
            <w:vAlign w:val="center"/>
            <w:hideMark/>
          </w:tcPr>
          <w:p w14:paraId="2AAD116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381,1300</w:t>
            </w:r>
          </w:p>
        </w:tc>
        <w:tc>
          <w:tcPr>
            <w:tcW w:w="1446" w:type="dxa"/>
            <w:tcBorders>
              <w:top w:val="nil"/>
              <w:left w:val="nil"/>
              <w:bottom w:val="single" w:sz="4" w:space="0" w:color="auto"/>
              <w:right w:val="single" w:sz="4" w:space="0" w:color="auto"/>
            </w:tcBorders>
            <w:shd w:val="clear" w:color="000000" w:fill="FFFFFF"/>
            <w:noWrap/>
            <w:vAlign w:val="center"/>
            <w:hideMark/>
          </w:tcPr>
          <w:p w14:paraId="4C82284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356,1229</w:t>
            </w:r>
          </w:p>
        </w:tc>
        <w:tc>
          <w:tcPr>
            <w:tcW w:w="1446" w:type="dxa"/>
            <w:tcBorders>
              <w:top w:val="nil"/>
              <w:left w:val="nil"/>
              <w:bottom w:val="single" w:sz="4" w:space="0" w:color="auto"/>
              <w:right w:val="single" w:sz="4" w:space="0" w:color="auto"/>
            </w:tcBorders>
            <w:shd w:val="clear" w:color="000000" w:fill="FFFFFF"/>
            <w:noWrap/>
            <w:vAlign w:val="center"/>
            <w:hideMark/>
          </w:tcPr>
          <w:p w14:paraId="3850605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356,1229</w:t>
            </w:r>
          </w:p>
        </w:tc>
        <w:tc>
          <w:tcPr>
            <w:tcW w:w="1446" w:type="dxa"/>
            <w:tcBorders>
              <w:top w:val="nil"/>
              <w:left w:val="nil"/>
              <w:bottom w:val="single" w:sz="4" w:space="0" w:color="auto"/>
              <w:right w:val="single" w:sz="4" w:space="0" w:color="auto"/>
            </w:tcBorders>
            <w:shd w:val="clear" w:color="000000" w:fill="FFFFFF"/>
            <w:noWrap/>
            <w:vAlign w:val="center"/>
            <w:hideMark/>
          </w:tcPr>
          <w:p w14:paraId="7E8DECE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356,1229</w:t>
            </w:r>
          </w:p>
        </w:tc>
        <w:tc>
          <w:tcPr>
            <w:tcW w:w="1446" w:type="dxa"/>
            <w:tcBorders>
              <w:top w:val="nil"/>
              <w:left w:val="nil"/>
              <w:bottom w:val="single" w:sz="4" w:space="0" w:color="auto"/>
              <w:right w:val="single" w:sz="4" w:space="0" w:color="auto"/>
            </w:tcBorders>
            <w:shd w:val="clear" w:color="000000" w:fill="FFFFFF"/>
            <w:noWrap/>
            <w:vAlign w:val="center"/>
            <w:hideMark/>
          </w:tcPr>
          <w:p w14:paraId="25C67CA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356,1229</w:t>
            </w:r>
          </w:p>
        </w:tc>
        <w:tc>
          <w:tcPr>
            <w:tcW w:w="1585" w:type="dxa"/>
            <w:tcBorders>
              <w:top w:val="nil"/>
              <w:left w:val="nil"/>
              <w:bottom w:val="single" w:sz="4" w:space="0" w:color="auto"/>
              <w:right w:val="single" w:sz="4" w:space="0" w:color="auto"/>
            </w:tcBorders>
            <w:shd w:val="clear" w:color="000000" w:fill="FFFFFF"/>
            <w:noWrap/>
            <w:vAlign w:val="center"/>
            <w:hideMark/>
          </w:tcPr>
          <w:p w14:paraId="4AA94D5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356,1229</w:t>
            </w:r>
          </w:p>
        </w:tc>
      </w:tr>
      <w:tr w:rsidR="009301CD" w:rsidRPr="009301CD" w14:paraId="77DE1205"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356EA3AF"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708A301C"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0064A394"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tcBorders>
              <w:top w:val="nil"/>
              <w:left w:val="single" w:sz="4" w:space="0" w:color="auto"/>
              <w:bottom w:val="single" w:sz="4" w:space="0" w:color="auto"/>
              <w:right w:val="single" w:sz="4" w:space="0" w:color="auto"/>
            </w:tcBorders>
            <w:vAlign w:val="center"/>
            <w:hideMark/>
          </w:tcPr>
          <w:p w14:paraId="2FE40C8E" w14:textId="77777777" w:rsidR="00C96A9B" w:rsidRPr="009301CD" w:rsidRDefault="00C96A9B" w:rsidP="00C96A9B">
            <w:pPr>
              <w:rPr>
                <w:rFonts w:eastAsia="Times New Roman" w:cs="Times New Roman"/>
                <w:color w:val="000000" w:themeColor="text1"/>
                <w:sz w:val="20"/>
                <w:szCs w:val="20"/>
                <w:lang w:eastAsia="ru-RU"/>
              </w:rPr>
            </w:pPr>
          </w:p>
        </w:tc>
        <w:tc>
          <w:tcPr>
            <w:tcW w:w="1614" w:type="dxa"/>
            <w:tcBorders>
              <w:top w:val="nil"/>
              <w:left w:val="nil"/>
              <w:bottom w:val="single" w:sz="4" w:space="0" w:color="auto"/>
              <w:right w:val="single" w:sz="4" w:space="0" w:color="auto"/>
            </w:tcBorders>
            <w:shd w:val="clear" w:color="000000" w:fill="FFFFFF"/>
            <w:noWrap/>
            <w:vAlign w:val="center"/>
            <w:hideMark/>
          </w:tcPr>
          <w:p w14:paraId="5AC2685F"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т.у</w:t>
            </w:r>
            <w:proofErr w:type="gramStart"/>
            <w:r w:rsidRPr="009301CD">
              <w:rPr>
                <w:rFonts w:eastAsia="Times New Roman" w:cs="Times New Roman"/>
                <w:color w:val="000000" w:themeColor="text1"/>
                <w:sz w:val="20"/>
                <w:szCs w:val="20"/>
                <w:lang w:eastAsia="ru-RU"/>
              </w:rPr>
              <w:t>.т</w:t>
            </w:r>
            <w:proofErr w:type="spellEnd"/>
            <w:proofErr w:type="gramEnd"/>
          </w:p>
        </w:tc>
        <w:tc>
          <w:tcPr>
            <w:tcW w:w="1709" w:type="dxa"/>
            <w:tcBorders>
              <w:top w:val="nil"/>
              <w:left w:val="nil"/>
              <w:bottom w:val="single" w:sz="4" w:space="0" w:color="auto"/>
              <w:right w:val="single" w:sz="4" w:space="0" w:color="auto"/>
            </w:tcBorders>
            <w:shd w:val="clear" w:color="000000" w:fill="FFFFFF"/>
            <w:noWrap/>
            <w:vAlign w:val="center"/>
            <w:hideMark/>
          </w:tcPr>
          <w:p w14:paraId="6F2AE2F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1465,9500</w:t>
            </w:r>
          </w:p>
        </w:tc>
        <w:tc>
          <w:tcPr>
            <w:tcW w:w="1507" w:type="dxa"/>
            <w:tcBorders>
              <w:top w:val="nil"/>
              <w:left w:val="nil"/>
              <w:bottom w:val="single" w:sz="4" w:space="0" w:color="auto"/>
              <w:right w:val="single" w:sz="4" w:space="0" w:color="auto"/>
            </w:tcBorders>
            <w:shd w:val="clear" w:color="000000" w:fill="FFFFFF"/>
            <w:noWrap/>
            <w:vAlign w:val="center"/>
            <w:hideMark/>
          </w:tcPr>
          <w:p w14:paraId="5B532C5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453,2900</w:t>
            </w:r>
          </w:p>
        </w:tc>
        <w:tc>
          <w:tcPr>
            <w:tcW w:w="1446" w:type="dxa"/>
            <w:tcBorders>
              <w:top w:val="nil"/>
              <w:left w:val="nil"/>
              <w:bottom w:val="single" w:sz="4" w:space="0" w:color="auto"/>
              <w:right w:val="single" w:sz="4" w:space="0" w:color="auto"/>
            </w:tcBorders>
            <w:shd w:val="clear" w:color="000000" w:fill="FFFFFF"/>
            <w:noWrap/>
            <w:vAlign w:val="center"/>
            <w:hideMark/>
          </w:tcPr>
          <w:p w14:paraId="20D938C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453,2936</w:t>
            </w:r>
          </w:p>
        </w:tc>
        <w:tc>
          <w:tcPr>
            <w:tcW w:w="1446" w:type="dxa"/>
            <w:tcBorders>
              <w:top w:val="nil"/>
              <w:left w:val="nil"/>
              <w:bottom w:val="single" w:sz="4" w:space="0" w:color="auto"/>
              <w:right w:val="single" w:sz="4" w:space="0" w:color="auto"/>
            </w:tcBorders>
            <w:shd w:val="clear" w:color="000000" w:fill="FFFFFF"/>
            <w:noWrap/>
            <w:vAlign w:val="center"/>
            <w:hideMark/>
          </w:tcPr>
          <w:p w14:paraId="48634FE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453,2936</w:t>
            </w:r>
          </w:p>
        </w:tc>
        <w:tc>
          <w:tcPr>
            <w:tcW w:w="1446" w:type="dxa"/>
            <w:tcBorders>
              <w:top w:val="nil"/>
              <w:left w:val="nil"/>
              <w:bottom w:val="single" w:sz="4" w:space="0" w:color="auto"/>
              <w:right w:val="single" w:sz="4" w:space="0" w:color="auto"/>
            </w:tcBorders>
            <w:shd w:val="clear" w:color="000000" w:fill="FFFFFF"/>
            <w:noWrap/>
            <w:vAlign w:val="center"/>
            <w:hideMark/>
          </w:tcPr>
          <w:p w14:paraId="24FE350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453,2936</w:t>
            </w:r>
          </w:p>
        </w:tc>
        <w:tc>
          <w:tcPr>
            <w:tcW w:w="1446" w:type="dxa"/>
            <w:tcBorders>
              <w:top w:val="nil"/>
              <w:left w:val="nil"/>
              <w:bottom w:val="single" w:sz="4" w:space="0" w:color="auto"/>
              <w:right w:val="single" w:sz="4" w:space="0" w:color="auto"/>
            </w:tcBorders>
            <w:shd w:val="clear" w:color="000000" w:fill="FFFFFF"/>
            <w:noWrap/>
            <w:vAlign w:val="center"/>
            <w:hideMark/>
          </w:tcPr>
          <w:p w14:paraId="47461A8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453,2936</w:t>
            </w:r>
          </w:p>
        </w:tc>
        <w:tc>
          <w:tcPr>
            <w:tcW w:w="1585" w:type="dxa"/>
            <w:tcBorders>
              <w:top w:val="nil"/>
              <w:left w:val="nil"/>
              <w:bottom w:val="single" w:sz="4" w:space="0" w:color="auto"/>
              <w:right w:val="single" w:sz="4" w:space="0" w:color="auto"/>
            </w:tcBorders>
            <w:shd w:val="clear" w:color="000000" w:fill="FFFFFF"/>
            <w:noWrap/>
            <w:vAlign w:val="center"/>
            <w:hideMark/>
          </w:tcPr>
          <w:p w14:paraId="6774689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453,2936</w:t>
            </w:r>
          </w:p>
        </w:tc>
      </w:tr>
      <w:tr w:rsidR="009301CD" w:rsidRPr="009301CD" w14:paraId="7E8F9089"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1D66327E"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74ABDC2B"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002A5A02"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73CB9FEB"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УРУТ на выработку в сеть ТЭ</w:t>
            </w:r>
          </w:p>
        </w:tc>
        <w:tc>
          <w:tcPr>
            <w:tcW w:w="1614" w:type="dxa"/>
            <w:tcBorders>
              <w:top w:val="nil"/>
              <w:left w:val="nil"/>
              <w:bottom w:val="single" w:sz="4" w:space="0" w:color="auto"/>
              <w:right w:val="single" w:sz="4" w:space="0" w:color="auto"/>
            </w:tcBorders>
            <w:shd w:val="clear" w:color="000000" w:fill="FFFFFF"/>
            <w:noWrap/>
            <w:vAlign w:val="center"/>
            <w:hideMark/>
          </w:tcPr>
          <w:p w14:paraId="65C2E61E"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кг</w:t>
            </w:r>
            <w:proofErr w:type="gramStart"/>
            <w:r w:rsidRPr="009301CD">
              <w:rPr>
                <w:rFonts w:eastAsia="Times New Roman" w:cs="Times New Roman"/>
                <w:color w:val="000000" w:themeColor="text1"/>
                <w:sz w:val="20"/>
                <w:szCs w:val="20"/>
                <w:lang w:eastAsia="ru-RU"/>
              </w:rPr>
              <w:t>.у</w:t>
            </w:r>
            <w:proofErr w:type="gramEnd"/>
            <w:r w:rsidRPr="009301CD">
              <w:rPr>
                <w:rFonts w:eastAsia="Times New Roman" w:cs="Times New Roman"/>
                <w:color w:val="000000" w:themeColor="text1"/>
                <w:sz w:val="20"/>
                <w:szCs w:val="20"/>
                <w:lang w:eastAsia="ru-RU"/>
              </w:rPr>
              <w:t>.т</w:t>
            </w:r>
            <w:proofErr w:type="spellEnd"/>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0102FCC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178,2906</w:t>
            </w:r>
          </w:p>
        </w:tc>
        <w:tc>
          <w:tcPr>
            <w:tcW w:w="1507" w:type="dxa"/>
            <w:tcBorders>
              <w:top w:val="nil"/>
              <w:left w:val="nil"/>
              <w:bottom w:val="single" w:sz="4" w:space="0" w:color="auto"/>
              <w:right w:val="single" w:sz="4" w:space="0" w:color="auto"/>
            </w:tcBorders>
            <w:shd w:val="clear" w:color="000000" w:fill="FFFFFF"/>
            <w:noWrap/>
            <w:vAlign w:val="center"/>
            <w:hideMark/>
          </w:tcPr>
          <w:p w14:paraId="6AA7CC4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184,6952</w:t>
            </w:r>
          </w:p>
        </w:tc>
        <w:tc>
          <w:tcPr>
            <w:tcW w:w="1446" w:type="dxa"/>
            <w:tcBorders>
              <w:top w:val="nil"/>
              <w:left w:val="nil"/>
              <w:bottom w:val="single" w:sz="4" w:space="0" w:color="auto"/>
              <w:right w:val="single" w:sz="4" w:space="0" w:color="auto"/>
            </w:tcBorders>
            <w:shd w:val="clear" w:color="000000" w:fill="FFFFFF"/>
            <w:noWrap/>
            <w:vAlign w:val="center"/>
            <w:hideMark/>
          </w:tcPr>
          <w:p w14:paraId="4255DC2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184,6967</w:t>
            </w:r>
          </w:p>
        </w:tc>
        <w:tc>
          <w:tcPr>
            <w:tcW w:w="1446" w:type="dxa"/>
            <w:tcBorders>
              <w:top w:val="nil"/>
              <w:left w:val="nil"/>
              <w:bottom w:val="single" w:sz="4" w:space="0" w:color="auto"/>
              <w:right w:val="single" w:sz="4" w:space="0" w:color="auto"/>
            </w:tcBorders>
            <w:shd w:val="clear" w:color="000000" w:fill="FFFFFF"/>
            <w:noWrap/>
            <w:vAlign w:val="center"/>
            <w:hideMark/>
          </w:tcPr>
          <w:p w14:paraId="72EA8C5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184,6967</w:t>
            </w:r>
          </w:p>
        </w:tc>
        <w:tc>
          <w:tcPr>
            <w:tcW w:w="1446" w:type="dxa"/>
            <w:tcBorders>
              <w:top w:val="nil"/>
              <w:left w:val="nil"/>
              <w:bottom w:val="single" w:sz="4" w:space="0" w:color="auto"/>
              <w:right w:val="single" w:sz="4" w:space="0" w:color="auto"/>
            </w:tcBorders>
            <w:shd w:val="clear" w:color="000000" w:fill="FFFFFF"/>
            <w:noWrap/>
            <w:vAlign w:val="center"/>
            <w:hideMark/>
          </w:tcPr>
          <w:p w14:paraId="2B17DCB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184,6967</w:t>
            </w:r>
          </w:p>
        </w:tc>
        <w:tc>
          <w:tcPr>
            <w:tcW w:w="1446" w:type="dxa"/>
            <w:tcBorders>
              <w:top w:val="nil"/>
              <w:left w:val="nil"/>
              <w:bottom w:val="single" w:sz="4" w:space="0" w:color="auto"/>
              <w:right w:val="single" w:sz="4" w:space="0" w:color="auto"/>
            </w:tcBorders>
            <w:shd w:val="clear" w:color="000000" w:fill="FFFFFF"/>
            <w:noWrap/>
            <w:vAlign w:val="center"/>
            <w:hideMark/>
          </w:tcPr>
          <w:p w14:paraId="4D7A7DE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184,6967</w:t>
            </w:r>
          </w:p>
        </w:tc>
        <w:tc>
          <w:tcPr>
            <w:tcW w:w="1585" w:type="dxa"/>
            <w:tcBorders>
              <w:top w:val="nil"/>
              <w:left w:val="nil"/>
              <w:bottom w:val="single" w:sz="4" w:space="0" w:color="auto"/>
              <w:right w:val="single" w:sz="4" w:space="0" w:color="auto"/>
            </w:tcBorders>
            <w:shd w:val="clear" w:color="000000" w:fill="FFFFFF"/>
            <w:noWrap/>
            <w:vAlign w:val="center"/>
            <w:hideMark/>
          </w:tcPr>
          <w:p w14:paraId="6F3C7CE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184,6967</w:t>
            </w:r>
          </w:p>
        </w:tc>
      </w:tr>
      <w:tr w:rsidR="009301CD" w:rsidRPr="009301CD" w14:paraId="030D34E0"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64A8DF03"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3D80710C"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037DB5FA" w14:textId="77777777" w:rsidR="00C96A9B" w:rsidRPr="009301CD" w:rsidRDefault="00C96A9B" w:rsidP="00C96A9B">
            <w:pPr>
              <w:rPr>
                <w:rFonts w:eastAsia="Times New Roman" w:cs="Times New Roman"/>
                <w:color w:val="000000" w:themeColor="text1"/>
                <w:sz w:val="20"/>
                <w:szCs w:val="20"/>
                <w:lang w:eastAsia="ru-RU"/>
              </w:rPr>
            </w:pPr>
          </w:p>
        </w:tc>
        <w:tc>
          <w:tcPr>
            <w:tcW w:w="16567" w:type="dxa"/>
            <w:gridSpan w:val="9"/>
            <w:tcBorders>
              <w:top w:val="single" w:sz="4" w:space="0" w:color="auto"/>
              <w:left w:val="nil"/>
              <w:bottom w:val="single" w:sz="4" w:space="0" w:color="auto"/>
              <w:right w:val="single" w:sz="4" w:space="0" w:color="auto"/>
            </w:tcBorders>
            <w:shd w:val="clear" w:color="000000" w:fill="FFFFFF"/>
            <w:noWrap/>
            <w:vAlign w:val="center"/>
            <w:hideMark/>
          </w:tcPr>
          <w:p w14:paraId="08BAD86B"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Максимальный часовой расход топлива на выработку тепловой энергии:</w:t>
            </w:r>
          </w:p>
        </w:tc>
      </w:tr>
      <w:tr w:rsidR="009301CD" w:rsidRPr="009301CD" w14:paraId="7C35627E" w14:textId="77777777" w:rsidTr="00437A2F">
        <w:trPr>
          <w:trHeight w:val="265"/>
        </w:trPr>
        <w:tc>
          <w:tcPr>
            <w:tcW w:w="552" w:type="dxa"/>
            <w:vMerge/>
            <w:tcBorders>
              <w:top w:val="single" w:sz="4" w:space="0" w:color="auto"/>
              <w:left w:val="single" w:sz="4" w:space="0" w:color="auto"/>
              <w:bottom w:val="nil"/>
              <w:right w:val="single" w:sz="4" w:space="0" w:color="auto"/>
            </w:tcBorders>
            <w:vAlign w:val="center"/>
            <w:hideMark/>
          </w:tcPr>
          <w:p w14:paraId="2CB22B1A"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nil"/>
              <w:right w:val="single" w:sz="4" w:space="0" w:color="auto"/>
            </w:tcBorders>
            <w:vAlign w:val="center"/>
            <w:hideMark/>
          </w:tcPr>
          <w:p w14:paraId="4A2C40FD"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1EC611C3"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2FA4363D"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зимний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49C1982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22F7E44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0,2773</w:t>
            </w:r>
          </w:p>
        </w:tc>
        <w:tc>
          <w:tcPr>
            <w:tcW w:w="1507" w:type="dxa"/>
            <w:tcBorders>
              <w:top w:val="nil"/>
              <w:left w:val="nil"/>
              <w:bottom w:val="single" w:sz="4" w:space="0" w:color="auto"/>
              <w:right w:val="single" w:sz="4" w:space="0" w:color="auto"/>
            </w:tcBorders>
            <w:shd w:val="clear" w:color="000000" w:fill="FFFFFF"/>
            <w:noWrap/>
            <w:vAlign w:val="center"/>
            <w:hideMark/>
          </w:tcPr>
          <w:p w14:paraId="1AFCF07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0,0918</w:t>
            </w:r>
          </w:p>
        </w:tc>
        <w:tc>
          <w:tcPr>
            <w:tcW w:w="1446" w:type="dxa"/>
            <w:tcBorders>
              <w:top w:val="nil"/>
              <w:left w:val="nil"/>
              <w:bottom w:val="single" w:sz="4" w:space="0" w:color="auto"/>
              <w:right w:val="single" w:sz="4" w:space="0" w:color="auto"/>
            </w:tcBorders>
            <w:shd w:val="clear" w:color="000000" w:fill="FFFFFF"/>
            <w:noWrap/>
            <w:vAlign w:val="center"/>
            <w:hideMark/>
          </w:tcPr>
          <w:p w14:paraId="74A14D4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0,0857</w:t>
            </w:r>
          </w:p>
        </w:tc>
        <w:tc>
          <w:tcPr>
            <w:tcW w:w="1446" w:type="dxa"/>
            <w:tcBorders>
              <w:top w:val="nil"/>
              <w:left w:val="nil"/>
              <w:bottom w:val="single" w:sz="4" w:space="0" w:color="auto"/>
              <w:right w:val="single" w:sz="4" w:space="0" w:color="auto"/>
            </w:tcBorders>
            <w:shd w:val="clear" w:color="000000" w:fill="FFFFFF"/>
            <w:noWrap/>
            <w:vAlign w:val="center"/>
            <w:hideMark/>
          </w:tcPr>
          <w:p w14:paraId="6B1DC2E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0,0857</w:t>
            </w:r>
          </w:p>
        </w:tc>
        <w:tc>
          <w:tcPr>
            <w:tcW w:w="1446" w:type="dxa"/>
            <w:tcBorders>
              <w:top w:val="nil"/>
              <w:left w:val="nil"/>
              <w:bottom w:val="single" w:sz="4" w:space="0" w:color="auto"/>
              <w:right w:val="single" w:sz="4" w:space="0" w:color="auto"/>
            </w:tcBorders>
            <w:shd w:val="clear" w:color="000000" w:fill="FFFFFF"/>
            <w:noWrap/>
            <w:vAlign w:val="center"/>
            <w:hideMark/>
          </w:tcPr>
          <w:p w14:paraId="6FCA0CC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0,0857</w:t>
            </w:r>
          </w:p>
        </w:tc>
        <w:tc>
          <w:tcPr>
            <w:tcW w:w="1446" w:type="dxa"/>
            <w:tcBorders>
              <w:top w:val="nil"/>
              <w:left w:val="nil"/>
              <w:bottom w:val="single" w:sz="4" w:space="0" w:color="auto"/>
              <w:right w:val="single" w:sz="4" w:space="0" w:color="auto"/>
            </w:tcBorders>
            <w:shd w:val="clear" w:color="000000" w:fill="FFFFFF"/>
            <w:noWrap/>
            <w:vAlign w:val="center"/>
            <w:hideMark/>
          </w:tcPr>
          <w:p w14:paraId="3558FC72"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0,0857</w:t>
            </w:r>
          </w:p>
        </w:tc>
        <w:tc>
          <w:tcPr>
            <w:tcW w:w="1585" w:type="dxa"/>
            <w:tcBorders>
              <w:top w:val="nil"/>
              <w:left w:val="nil"/>
              <w:bottom w:val="single" w:sz="4" w:space="0" w:color="auto"/>
              <w:right w:val="single" w:sz="4" w:space="0" w:color="auto"/>
            </w:tcBorders>
            <w:shd w:val="clear" w:color="000000" w:fill="FFFFFF"/>
            <w:noWrap/>
            <w:vAlign w:val="center"/>
            <w:hideMark/>
          </w:tcPr>
          <w:p w14:paraId="31D9664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0,0857</w:t>
            </w:r>
          </w:p>
        </w:tc>
      </w:tr>
      <w:tr w:rsidR="009301CD" w:rsidRPr="009301CD" w14:paraId="02070205" w14:textId="77777777" w:rsidTr="00437A2F">
        <w:trPr>
          <w:trHeight w:val="26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27107E86"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3ED2B32C"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nil"/>
              <w:left w:val="single" w:sz="4" w:space="0" w:color="auto"/>
              <w:bottom w:val="single" w:sz="4" w:space="0" w:color="auto"/>
              <w:right w:val="single" w:sz="4" w:space="0" w:color="auto"/>
            </w:tcBorders>
            <w:vAlign w:val="center"/>
            <w:hideMark/>
          </w:tcPr>
          <w:p w14:paraId="34306651"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nil"/>
              <w:bottom w:val="single" w:sz="4" w:space="0" w:color="auto"/>
              <w:right w:val="single" w:sz="4" w:space="0" w:color="auto"/>
            </w:tcBorders>
            <w:shd w:val="clear" w:color="000000" w:fill="FFFFFF"/>
            <w:noWrap/>
            <w:vAlign w:val="center"/>
            <w:hideMark/>
          </w:tcPr>
          <w:p w14:paraId="3FD20845"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летний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7794068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04CC0DA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07" w:type="dxa"/>
            <w:tcBorders>
              <w:top w:val="nil"/>
              <w:left w:val="nil"/>
              <w:bottom w:val="single" w:sz="4" w:space="0" w:color="auto"/>
              <w:right w:val="single" w:sz="4" w:space="0" w:color="auto"/>
            </w:tcBorders>
            <w:shd w:val="clear" w:color="000000" w:fill="FFFFFF"/>
            <w:noWrap/>
            <w:vAlign w:val="center"/>
            <w:hideMark/>
          </w:tcPr>
          <w:p w14:paraId="23340BE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1EB9165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3D9A489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62DFABE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39D2E86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85" w:type="dxa"/>
            <w:tcBorders>
              <w:top w:val="nil"/>
              <w:left w:val="nil"/>
              <w:bottom w:val="single" w:sz="4" w:space="0" w:color="auto"/>
              <w:right w:val="single" w:sz="4" w:space="0" w:color="auto"/>
            </w:tcBorders>
            <w:shd w:val="clear" w:color="000000" w:fill="FFFFFF"/>
            <w:noWrap/>
            <w:vAlign w:val="center"/>
            <w:hideMark/>
          </w:tcPr>
          <w:p w14:paraId="6B2B952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r>
      <w:tr w:rsidR="009301CD" w:rsidRPr="009301CD" w14:paraId="20B8D5BE" w14:textId="77777777" w:rsidTr="00437A2F">
        <w:trPr>
          <w:trHeight w:val="265"/>
        </w:trPr>
        <w:tc>
          <w:tcPr>
            <w:tcW w:w="5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E53A7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w:t>
            </w:r>
          </w:p>
        </w:tc>
        <w:tc>
          <w:tcPr>
            <w:tcW w:w="217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1512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Котельная №6</w:t>
            </w:r>
          </w:p>
        </w:tc>
        <w:tc>
          <w:tcPr>
            <w:tcW w:w="211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935F8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Природный газ</w:t>
            </w:r>
          </w:p>
        </w:tc>
        <w:tc>
          <w:tcPr>
            <w:tcW w:w="4368" w:type="dxa"/>
            <w:tcBorders>
              <w:top w:val="nil"/>
              <w:left w:val="single" w:sz="4" w:space="0" w:color="auto"/>
              <w:bottom w:val="single" w:sz="4" w:space="0" w:color="auto"/>
              <w:right w:val="single" w:sz="4" w:space="0" w:color="auto"/>
            </w:tcBorders>
            <w:shd w:val="clear" w:color="000000" w:fill="FFFFFF"/>
            <w:noWrap/>
            <w:vAlign w:val="center"/>
            <w:hideMark/>
          </w:tcPr>
          <w:p w14:paraId="6BC4520C"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Выработка ТЭ</w:t>
            </w:r>
          </w:p>
        </w:tc>
        <w:tc>
          <w:tcPr>
            <w:tcW w:w="1614" w:type="dxa"/>
            <w:tcBorders>
              <w:top w:val="nil"/>
              <w:left w:val="nil"/>
              <w:bottom w:val="single" w:sz="4" w:space="0" w:color="auto"/>
              <w:right w:val="single" w:sz="4" w:space="0" w:color="auto"/>
            </w:tcBorders>
            <w:shd w:val="clear" w:color="000000" w:fill="FFFFFF"/>
            <w:noWrap/>
            <w:vAlign w:val="center"/>
            <w:hideMark/>
          </w:tcPr>
          <w:p w14:paraId="658C836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5A99052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2857,4200</w:t>
            </w:r>
          </w:p>
        </w:tc>
        <w:tc>
          <w:tcPr>
            <w:tcW w:w="1507" w:type="dxa"/>
            <w:tcBorders>
              <w:top w:val="nil"/>
              <w:left w:val="nil"/>
              <w:bottom w:val="single" w:sz="4" w:space="0" w:color="auto"/>
              <w:right w:val="single" w:sz="4" w:space="0" w:color="auto"/>
            </w:tcBorders>
            <w:shd w:val="clear" w:color="000000" w:fill="FFFFFF"/>
            <w:noWrap/>
            <w:vAlign w:val="center"/>
            <w:hideMark/>
          </w:tcPr>
          <w:p w14:paraId="3B680FC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1602,0400</w:t>
            </w:r>
          </w:p>
        </w:tc>
        <w:tc>
          <w:tcPr>
            <w:tcW w:w="1446" w:type="dxa"/>
            <w:tcBorders>
              <w:top w:val="nil"/>
              <w:left w:val="nil"/>
              <w:bottom w:val="single" w:sz="4" w:space="0" w:color="auto"/>
              <w:right w:val="single" w:sz="4" w:space="0" w:color="auto"/>
            </w:tcBorders>
            <w:shd w:val="clear" w:color="000000" w:fill="FFFFFF"/>
            <w:noWrap/>
            <w:vAlign w:val="center"/>
            <w:hideMark/>
          </w:tcPr>
          <w:p w14:paraId="2232E26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1602,0400</w:t>
            </w:r>
          </w:p>
        </w:tc>
        <w:tc>
          <w:tcPr>
            <w:tcW w:w="1446" w:type="dxa"/>
            <w:tcBorders>
              <w:top w:val="nil"/>
              <w:left w:val="nil"/>
              <w:bottom w:val="single" w:sz="4" w:space="0" w:color="auto"/>
              <w:right w:val="single" w:sz="4" w:space="0" w:color="auto"/>
            </w:tcBorders>
            <w:shd w:val="clear" w:color="000000" w:fill="FFFFFF"/>
            <w:noWrap/>
            <w:vAlign w:val="center"/>
            <w:hideMark/>
          </w:tcPr>
          <w:p w14:paraId="15241C0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1602,0400</w:t>
            </w:r>
          </w:p>
        </w:tc>
        <w:tc>
          <w:tcPr>
            <w:tcW w:w="1446" w:type="dxa"/>
            <w:tcBorders>
              <w:top w:val="nil"/>
              <w:left w:val="nil"/>
              <w:bottom w:val="single" w:sz="4" w:space="0" w:color="auto"/>
              <w:right w:val="single" w:sz="4" w:space="0" w:color="auto"/>
            </w:tcBorders>
            <w:shd w:val="clear" w:color="000000" w:fill="FFFFFF"/>
            <w:noWrap/>
            <w:vAlign w:val="center"/>
            <w:hideMark/>
          </w:tcPr>
          <w:p w14:paraId="255307A4"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1602,0400</w:t>
            </w:r>
          </w:p>
        </w:tc>
        <w:tc>
          <w:tcPr>
            <w:tcW w:w="1446" w:type="dxa"/>
            <w:tcBorders>
              <w:top w:val="nil"/>
              <w:left w:val="nil"/>
              <w:bottom w:val="single" w:sz="4" w:space="0" w:color="auto"/>
              <w:right w:val="single" w:sz="4" w:space="0" w:color="auto"/>
            </w:tcBorders>
            <w:shd w:val="clear" w:color="000000" w:fill="FFFFFF"/>
            <w:noWrap/>
            <w:vAlign w:val="center"/>
            <w:hideMark/>
          </w:tcPr>
          <w:p w14:paraId="7D58D7A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1602,0400</w:t>
            </w:r>
          </w:p>
        </w:tc>
        <w:tc>
          <w:tcPr>
            <w:tcW w:w="1585" w:type="dxa"/>
            <w:tcBorders>
              <w:top w:val="nil"/>
              <w:left w:val="nil"/>
              <w:bottom w:val="single" w:sz="4" w:space="0" w:color="auto"/>
              <w:right w:val="single" w:sz="4" w:space="0" w:color="auto"/>
            </w:tcBorders>
            <w:shd w:val="clear" w:color="000000" w:fill="FFFFFF"/>
            <w:noWrap/>
            <w:vAlign w:val="center"/>
            <w:hideMark/>
          </w:tcPr>
          <w:p w14:paraId="5456CB0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1602,0400</w:t>
            </w:r>
          </w:p>
        </w:tc>
      </w:tr>
      <w:tr w:rsidR="009301CD" w:rsidRPr="009301CD" w14:paraId="4DA39FAE" w14:textId="77777777" w:rsidTr="00437A2F">
        <w:trPr>
          <w:trHeight w:val="26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6DECA4F3"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2A80F0B2"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2F9E9E3A"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28EE6F"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Израсходовано топлива:</w:t>
            </w:r>
          </w:p>
        </w:tc>
        <w:tc>
          <w:tcPr>
            <w:tcW w:w="1614" w:type="dxa"/>
            <w:tcBorders>
              <w:top w:val="nil"/>
              <w:left w:val="nil"/>
              <w:bottom w:val="single" w:sz="4" w:space="0" w:color="auto"/>
              <w:right w:val="single" w:sz="4" w:space="0" w:color="auto"/>
            </w:tcBorders>
            <w:shd w:val="clear" w:color="000000" w:fill="FFFFFF"/>
            <w:noWrap/>
            <w:vAlign w:val="center"/>
            <w:hideMark/>
          </w:tcPr>
          <w:p w14:paraId="04501097"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0E99128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381,7800</w:t>
            </w:r>
          </w:p>
        </w:tc>
        <w:tc>
          <w:tcPr>
            <w:tcW w:w="1507" w:type="dxa"/>
            <w:tcBorders>
              <w:top w:val="nil"/>
              <w:left w:val="nil"/>
              <w:bottom w:val="single" w:sz="4" w:space="0" w:color="auto"/>
              <w:right w:val="single" w:sz="4" w:space="0" w:color="auto"/>
            </w:tcBorders>
            <w:shd w:val="clear" w:color="000000" w:fill="FFFFFF"/>
            <w:noWrap/>
            <w:vAlign w:val="center"/>
            <w:hideMark/>
          </w:tcPr>
          <w:p w14:paraId="21678155"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231,5000</w:t>
            </w:r>
          </w:p>
        </w:tc>
        <w:tc>
          <w:tcPr>
            <w:tcW w:w="1446" w:type="dxa"/>
            <w:tcBorders>
              <w:top w:val="nil"/>
              <w:left w:val="nil"/>
              <w:bottom w:val="single" w:sz="4" w:space="0" w:color="auto"/>
              <w:right w:val="single" w:sz="4" w:space="0" w:color="auto"/>
            </w:tcBorders>
            <w:shd w:val="clear" w:color="000000" w:fill="FFFFFF"/>
            <w:noWrap/>
            <w:vAlign w:val="center"/>
            <w:hideMark/>
          </w:tcPr>
          <w:p w14:paraId="1AD962A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215,9787</w:t>
            </w:r>
          </w:p>
        </w:tc>
        <w:tc>
          <w:tcPr>
            <w:tcW w:w="1446" w:type="dxa"/>
            <w:tcBorders>
              <w:top w:val="nil"/>
              <w:left w:val="nil"/>
              <w:bottom w:val="single" w:sz="4" w:space="0" w:color="auto"/>
              <w:right w:val="single" w:sz="4" w:space="0" w:color="auto"/>
            </w:tcBorders>
            <w:shd w:val="clear" w:color="000000" w:fill="FFFFFF"/>
            <w:noWrap/>
            <w:vAlign w:val="center"/>
            <w:hideMark/>
          </w:tcPr>
          <w:p w14:paraId="20A9C90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215,9787</w:t>
            </w:r>
          </w:p>
        </w:tc>
        <w:tc>
          <w:tcPr>
            <w:tcW w:w="1446" w:type="dxa"/>
            <w:tcBorders>
              <w:top w:val="nil"/>
              <w:left w:val="nil"/>
              <w:bottom w:val="single" w:sz="4" w:space="0" w:color="auto"/>
              <w:right w:val="single" w:sz="4" w:space="0" w:color="auto"/>
            </w:tcBorders>
            <w:shd w:val="clear" w:color="000000" w:fill="FFFFFF"/>
            <w:noWrap/>
            <w:vAlign w:val="center"/>
            <w:hideMark/>
          </w:tcPr>
          <w:p w14:paraId="2C90F14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215,9787</w:t>
            </w:r>
          </w:p>
        </w:tc>
        <w:tc>
          <w:tcPr>
            <w:tcW w:w="1446" w:type="dxa"/>
            <w:tcBorders>
              <w:top w:val="nil"/>
              <w:left w:val="nil"/>
              <w:bottom w:val="single" w:sz="4" w:space="0" w:color="auto"/>
              <w:right w:val="single" w:sz="4" w:space="0" w:color="auto"/>
            </w:tcBorders>
            <w:shd w:val="clear" w:color="000000" w:fill="FFFFFF"/>
            <w:noWrap/>
            <w:vAlign w:val="center"/>
            <w:hideMark/>
          </w:tcPr>
          <w:p w14:paraId="4F84CFF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215,9787</w:t>
            </w:r>
          </w:p>
        </w:tc>
        <w:tc>
          <w:tcPr>
            <w:tcW w:w="1585" w:type="dxa"/>
            <w:tcBorders>
              <w:top w:val="nil"/>
              <w:left w:val="nil"/>
              <w:bottom w:val="single" w:sz="4" w:space="0" w:color="auto"/>
              <w:right w:val="single" w:sz="4" w:space="0" w:color="auto"/>
            </w:tcBorders>
            <w:shd w:val="clear" w:color="000000" w:fill="FFFFFF"/>
            <w:noWrap/>
            <w:vAlign w:val="center"/>
            <w:hideMark/>
          </w:tcPr>
          <w:p w14:paraId="352AFFC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215,9787</w:t>
            </w:r>
          </w:p>
        </w:tc>
      </w:tr>
      <w:tr w:rsidR="009301CD" w:rsidRPr="009301CD" w14:paraId="15FD38FF" w14:textId="77777777" w:rsidTr="00437A2F">
        <w:trPr>
          <w:trHeight w:val="26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1931B200"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22867109"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1AAB213E" w14:textId="77777777" w:rsidR="00C96A9B" w:rsidRPr="009301CD" w:rsidRDefault="00C96A9B" w:rsidP="00C96A9B">
            <w:pPr>
              <w:rPr>
                <w:rFonts w:eastAsia="Times New Roman" w:cs="Times New Roman"/>
                <w:color w:val="000000" w:themeColor="text1"/>
                <w:sz w:val="20"/>
                <w:szCs w:val="20"/>
                <w:lang w:eastAsia="ru-RU"/>
              </w:rPr>
            </w:pPr>
          </w:p>
        </w:tc>
        <w:tc>
          <w:tcPr>
            <w:tcW w:w="4368" w:type="dxa"/>
            <w:vMerge/>
            <w:tcBorders>
              <w:top w:val="nil"/>
              <w:left w:val="single" w:sz="4" w:space="0" w:color="auto"/>
              <w:bottom w:val="single" w:sz="4" w:space="0" w:color="auto"/>
              <w:right w:val="single" w:sz="4" w:space="0" w:color="auto"/>
            </w:tcBorders>
            <w:vAlign w:val="center"/>
            <w:hideMark/>
          </w:tcPr>
          <w:p w14:paraId="3226F921" w14:textId="77777777" w:rsidR="00C96A9B" w:rsidRPr="009301CD" w:rsidRDefault="00C96A9B" w:rsidP="00C96A9B">
            <w:pPr>
              <w:rPr>
                <w:rFonts w:eastAsia="Times New Roman" w:cs="Times New Roman"/>
                <w:color w:val="000000" w:themeColor="text1"/>
                <w:sz w:val="20"/>
                <w:szCs w:val="20"/>
                <w:lang w:eastAsia="ru-RU"/>
              </w:rPr>
            </w:pPr>
          </w:p>
        </w:tc>
        <w:tc>
          <w:tcPr>
            <w:tcW w:w="1614" w:type="dxa"/>
            <w:tcBorders>
              <w:top w:val="nil"/>
              <w:left w:val="nil"/>
              <w:bottom w:val="single" w:sz="4" w:space="0" w:color="auto"/>
              <w:right w:val="single" w:sz="4" w:space="0" w:color="auto"/>
            </w:tcBorders>
            <w:shd w:val="clear" w:color="000000" w:fill="FFFFFF"/>
            <w:noWrap/>
            <w:vAlign w:val="center"/>
            <w:hideMark/>
          </w:tcPr>
          <w:p w14:paraId="1C3023E8"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т.у</w:t>
            </w:r>
            <w:proofErr w:type="gramStart"/>
            <w:r w:rsidRPr="009301CD">
              <w:rPr>
                <w:rFonts w:eastAsia="Times New Roman" w:cs="Times New Roman"/>
                <w:color w:val="000000" w:themeColor="text1"/>
                <w:sz w:val="20"/>
                <w:szCs w:val="20"/>
                <w:lang w:eastAsia="ru-RU"/>
              </w:rPr>
              <w:t>.т</w:t>
            </w:r>
            <w:proofErr w:type="spellEnd"/>
            <w:proofErr w:type="gramEnd"/>
          </w:p>
        </w:tc>
        <w:tc>
          <w:tcPr>
            <w:tcW w:w="1709" w:type="dxa"/>
            <w:tcBorders>
              <w:top w:val="nil"/>
              <w:left w:val="nil"/>
              <w:bottom w:val="single" w:sz="4" w:space="0" w:color="auto"/>
              <w:right w:val="single" w:sz="4" w:space="0" w:color="auto"/>
            </w:tcBorders>
            <w:shd w:val="clear" w:color="000000" w:fill="FFFFFF"/>
            <w:noWrap/>
            <w:vAlign w:val="center"/>
            <w:hideMark/>
          </w:tcPr>
          <w:p w14:paraId="7DDE489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485,9600</w:t>
            </w:r>
          </w:p>
        </w:tc>
        <w:tc>
          <w:tcPr>
            <w:tcW w:w="1507" w:type="dxa"/>
            <w:tcBorders>
              <w:top w:val="nil"/>
              <w:left w:val="nil"/>
              <w:bottom w:val="single" w:sz="4" w:space="0" w:color="auto"/>
              <w:right w:val="single" w:sz="4" w:space="0" w:color="auto"/>
            </w:tcBorders>
            <w:shd w:val="clear" w:color="000000" w:fill="FFFFFF"/>
            <w:noWrap/>
            <w:vAlign w:val="center"/>
            <w:hideMark/>
          </w:tcPr>
          <w:p w14:paraId="53944D8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274,9100</w:t>
            </w:r>
          </w:p>
        </w:tc>
        <w:tc>
          <w:tcPr>
            <w:tcW w:w="1446" w:type="dxa"/>
            <w:tcBorders>
              <w:top w:val="nil"/>
              <w:left w:val="nil"/>
              <w:bottom w:val="single" w:sz="4" w:space="0" w:color="auto"/>
              <w:right w:val="single" w:sz="4" w:space="0" w:color="auto"/>
            </w:tcBorders>
            <w:shd w:val="clear" w:color="000000" w:fill="FFFFFF"/>
            <w:noWrap/>
            <w:vAlign w:val="center"/>
            <w:hideMark/>
          </w:tcPr>
          <w:p w14:paraId="7B6F318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274,9101</w:t>
            </w:r>
          </w:p>
        </w:tc>
        <w:tc>
          <w:tcPr>
            <w:tcW w:w="1446" w:type="dxa"/>
            <w:tcBorders>
              <w:top w:val="nil"/>
              <w:left w:val="nil"/>
              <w:bottom w:val="single" w:sz="4" w:space="0" w:color="auto"/>
              <w:right w:val="single" w:sz="4" w:space="0" w:color="auto"/>
            </w:tcBorders>
            <w:shd w:val="clear" w:color="000000" w:fill="FFFFFF"/>
            <w:noWrap/>
            <w:vAlign w:val="center"/>
            <w:hideMark/>
          </w:tcPr>
          <w:p w14:paraId="73CCAB3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274,9101</w:t>
            </w:r>
          </w:p>
        </w:tc>
        <w:tc>
          <w:tcPr>
            <w:tcW w:w="1446" w:type="dxa"/>
            <w:tcBorders>
              <w:top w:val="nil"/>
              <w:left w:val="nil"/>
              <w:bottom w:val="single" w:sz="4" w:space="0" w:color="auto"/>
              <w:right w:val="single" w:sz="4" w:space="0" w:color="auto"/>
            </w:tcBorders>
            <w:shd w:val="clear" w:color="000000" w:fill="FFFFFF"/>
            <w:noWrap/>
            <w:vAlign w:val="center"/>
            <w:hideMark/>
          </w:tcPr>
          <w:p w14:paraId="0DD1316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274,9101</w:t>
            </w:r>
          </w:p>
        </w:tc>
        <w:tc>
          <w:tcPr>
            <w:tcW w:w="1446" w:type="dxa"/>
            <w:tcBorders>
              <w:top w:val="nil"/>
              <w:left w:val="nil"/>
              <w:bottom w:val="single" w:sz="4" w:space="0" w:color="auto"/>
              <w:right w:val="single" w:sz="4" w:space="0" w:color="auto"/>
            </w:tcBorders>
            <w:shd w:val="clear" w:color="000000" w:fill="FFFFFF"/>
            <w:noWrap/>
            <w:vAlign w:val="center"/>
            <w:hideMark/>
          </w:tcPr>
          <w:p w14:paraId="2D61F15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274,9101</w:t>
            </w:r>
          </w:p>
        </w:tc>
        <w:tc>
          <w:tcPr>
            <w:tcW w:w="1585" w:type="dxa"/>
            <w:tcBorders>
              <w:top w:val="nil"/>
              <w:left w:val="nil"/>
              <w:bottom w:val="single" w:sz="4" w:space="0" w:color="auto"/>
              <w:right w:val="single" w:sz="4" w:space="0" w:color="auto"/>
            </w:tcBorders>
            <w:shd w:val="clear" w:color="000000" w:fill="FFFFFF"/>
            <w:noWrap/>
            <w:vAlign w:val="center"/>
            <w:hideMark/>
          </w:tcPr>
          <w:p w14:paraId="2174B98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274,9101</w:t>
            </w:r>
          </w:p>
        </w:tc>
      </w:tr>
      <w:tr w:rsidR="009301CD" w:rsidRPr="009301CD" w14:paraId="58C15B85" w14:textId="77777777" w:rsidTr="00437A2F">
        <w:trPr>
          <w:trHeight w:val="26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2E804BC8"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0AE7F387"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7F763A89"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single" w:sz="4" w:space="0" w:color="auto"/>
              <w:bottom w:val="single" w:sz="4" w:space="0" w:color="auto"/>
              <w:right w:val="single" w:sz="4" w:space="0" w:color="auto"/>
            </w:tcBorders>
            <w:shd w:val="clear" w:color="000000" w:fill="FFFFFF"/>
            <w:noWrap/>
            <w:vAlign w:val="center"/>
            <w:hideMark/>
          </w:tcPr>
          <w:p w14:paraId="75B09852"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УРУТ на выработку в сеть ТЭ</w:t>
            </w:r>
          </w:p>
        </w:tc>
        <w:tc>
          <w:tcPr>
            <w:tcW w:w="1614" w:type="dxa"/>
            <w:tcBorders>
              <w:top w:val="nil"/>
              <w:left w:val="nil"/>
              <w:bottom w:val="single" w:sz="4" w:space="0" w:color="auto"/>
              <w:right w:val="single" w:sz="4" w:space="0" w:color="auto"/>
            </w:tcBorders>
            <w:shd w:val="clear" w:color="000000" w:fill="FFFFFF"/>
            <w:noWrap/>
            <w:vAlign w:val="center"/>
            <w:hideMark/>
          </w:tcPr>
          <w:p w14:paraId="12D07A0D" w14:textId="77777777" w:rsidR="00C96A9B" w:rsidRPr="009301CD" w:rsidRDefault="00C96A9B" w:rsidP="00C96A9B">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кг</w:t>
            </w:r>
            <w:proofErr w:type="gramStart"/>
            <w:r w:rsidRPr="009301CD">
              <w:rPr>
                <w:rFonts w:eastAsia="Times New Roman" w:cs="Times New Roman"/>
                <w:color w:val="000000" w:themeColor="text1"/>
                <w:sz w:val="20"/>
                <w:szCs w:val="20"/>
                <w:lang w:eastAsia="ru-RU"/>
              </w:rPr>
              <w:t>.у</w:t>
            </w:r>
            <w:proofErr w:type="gramEnd"/>
            <w:r w:rsidRPr="009301CD">
              <w:rPr>
                <w:rFonts w:eastAsia="Times New Roman" w:cs="Times New Roman"/>
                <w:color w:val="000000" w:themeColor="text1"/>
                <w:sz w:val="20"/>
                <w:szCs w:val="20"/>
                <w:lang w:eastAsia="ru-RU"/>
              </w:rPr>
              <w:t>.т</w:t>
            </w:r>
            <w:proofErr w:type="spellEnd"/>
            <w:r w:rsidRPr="009301CD">
              <w:rPr>
                <w:rFonts w:eastAsia="Times New Roman" w:cs="Times New Roman"/>
                <w:color w:val="000000" w:themeColor="text1"/>
                <w:sz w:val="20"/>
                <w:szCs w:val="20"/>
                <w:lang w:eastAsia="ru-RU"/>
              </w:rPr>
              <w:t>./Гкал</w:t>
            </w:r>
          </w:p>
        </w:tc>
        <w:tc>
          <w:tcPr>
            <w:tcW w:w="1709" w:type="dxa"/>
            <w:tcBorders>
              <w:top w:val="nil"/>
              <w:left w:val="nil"/>
              <w:bottom w:val="single" w:sz="4" w:space="0" w:color="auto"/>
              <w:right w:val="single" w:sz="4" w:space="0" w:color="auto"/>
            </w:tcBorders>
            <w:shd w:val="clear" w:color="000000" w:fill="FFFFFF"/>
            <w:noWrap/>
            <w:vAlign w:val="center"/>
            <w:hideMark/>
          </w:tcPr>
          <w:p w14:paraId="62E70CB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174,8246</w:t>
            </w:r>
          </w:p>
        </w:tc>
        <w:tc>
          <w:tcPr>
            <w:tcW w:w="1507" w:type="dxa"/>
            <w:tcBorders>
              <w:top w:val="nil"/>
              <w:left w:val="nil"/>
              <w:bottom w:val="single" w:sz="4" w:space="0" w:color="auto"/>
              <w:right w:val="single" w:sz="4" w:space="0" w:color="auto"/>
            </w:tcBorders>
            <w:shd w:val="clear" w:color="000000" w:fill="FFFFFF"/>
            <w:noWrap/>
            <w:vAlign w:val="center"/>
            <w:hideMark/>
          </w:tcPr>
          <w:p w14:paraId="54E02AC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175,7489</w:t>
            </w:r>
          </w:p>
        </w:tc>
        <w:tc>
          <w:tcPr>
            <w:tcW w:w="1446" w:type="dxa"/>
            <w:tcBorders>
              <w:top w:val="nil"/>
              <w:left w:val="nil"/>
              <w:bottom w:val="single" w:sz="4" w:space="0" w:color="auto"/>
              <w:right w:val="single" w:sz="4" w:space="0" w:color="auto"/>
            </w:tcBorders>
            <w:shd w:val="clear" w:color="000000" w:fill="FFFFFF"/>
            <w:noWrap/>
            <w:vAlign w:val="center"/>
            <w:hideMark/>
          </w:tcPr>
          <w:p w14:paraId="36D569F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175,7490</w:t>
            </w:r>
          </w:p>
        </w:tc>
        <w:tc>
          <w:tcPr>
            <w:tcW w:w="1446" w:type="dxa"/>
            <w:tcBorders>
              <w:top w:val="nil"/>
              <w:left w:val="nil"/>
              <w:bottom w:val="single" w:sz="4" w:space="0" w:color="auto"/>
              <w:right w:val="single" w:sz="4" w:space="0" w:color="auto"/>
            </w:tcBorders>
            <w:shd w:val="clear" w:color="000000" w:fill="FFFFFF"/>
            <w:noWrap/>
            <w:vAlign w:val="center"/>
            <w:hideMark/>
          </w:tcPr>
          <w:p w14:paraId="344EC428"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175,7490</w:t>
            </w:r>
          </w:p>
        </w:tc>
        <w:tc>
          <w:tcPr>
            <w:tcW w:w="1446" w:type="dxa"/>
            <w:tcBorders>
              <w:top w:val="nil"/>
              <w:left w:val="nil"/>
              <w:bottom w:val="single" w:sz="4" w:space="0" w:color="auto"/>
              <w:right w:val="single" w:sz="4" w:space="0" w:color="auto"/>
            </w:tcBorders>
            <w:shd w:val="clear" w:color="000000" w:fill="FFFFFF"/>
            <w:noWrap/>
            <w:vAlign w:val="center"/>
            <w:hideMark/>
          </w:tcPr>
          <w:p w14:paraId="4CC7F870"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175,7490</w:t>
            </w:r>
          </w:p>
        </w:tc>
        <w:tc>
          <w:tcPr>
            <w:tcW w:w="1446" w:type="dxa"/>
            <w:tcBorders>
              <w:top w:val="nil"/>
              <w:left w:val="nil"/>
              <w:bottom w:val="single" w:sz="4" w:space="0" w:color="auto"/>
              <w:right w:val="single" w:sz="4" w:space="0" w:color="auto"/>
            </w:tcBorders>
            <w:shd w:val="clear" w:color="000000" w:fill="FFFFFF"/>
            <w:noWrap/>
            <w:vAlign w:val="center"/>
            <w:hideMark/>
          </w:tcPr>
          <w:p w14:paraId="2E92CC9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175,7490</w:t>
            </w:r>
          </w:p>
        </w:tc>
        <w:tc>
          <w:tcPr>
            <w:tcW w:w="1585" w:type="dxa"/>
            <w:tcBorders>
              <w:top w:val="nil"/>
              <w:left w:val="nil"/>
              <w:bottom w:val="single" w:sz="4" w:space="0" w:color="auto"/>
              <w:right w:val="single" w:sz="4" w:space="0" w:color="auto"/>
            </w:tcBorders>
            <w:shd w:val="clear" w:color="000000" w:fill="FFFFFF"/>
            <w:noWrap/>
            <w:vAlign w:val="center"/>
            <w:hideMark/>
          </w:tcPr>
          <w:p w14:paraId="50BF5F8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175,7490</w:t>
            </w:r>
          </w:p>
        </w:tc>
      </w:tr>
      <w:tr w:rsidR="009301CD" w:rsidRPr="009301CD" w14:paraId="7FCAEE18" w14:textId="77777777" w:rsidTr="00437A2F">
        <w:trPr>
          <w:trHeight w:val="26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0CE0D91B"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28F5A7D8"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7334C46F" w14:textId="77777777" w:rsidR="00C96A9B" w:rsidRPr="009301CD" w:rsidRDefault="00C96A9B" w:rsidP="00C96A9B">
            <w:pPr>
              <w:rPr>
                <w:rFonts w:eastAsia="Times New Roman" w:cs="Times New Roman"/>
                <w:color w:val="000000" w:themeColor="text1"/>
                <w:sz w:val="20"/>
                <w:szCs w:val="20"/>
                <w:lang w:eastAsia="ru-RU"/>
              </w:rPr>
            </w:pPr>
          </w:p>
        </w:tc>
        <w:tc>
          <w:tcPr>
            <w:tcW w:w="16567"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60D4A7" w14:textId="77777777" w:rsidR="00C96A9B" w:rsidRPr="009301CD" w:rsidRDefault="00C96A9B" w:rsidP="00C96A9B">
            <w:pP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Максимальный часовой расход топлива на выработку тепловой энергии:</w:t>
            </w:r>
          </w:p>
        </w:tc>
      </w:tr>
      <w:tr w:rsidR="009301CD" w:rsidRPr="009301CD" w14:paraId="5FED0468" w14:textId="77777777" w:rsidTr="00437A2F">
        <w:trPr>
          <w:trHeight w:val="26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271D1059"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2108E31A"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6CFD1BD5"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single" w:sz="4" w:space="0" w:color="auto"/>
              <w:bottom w:val="single" w:sz="4" w:space="0" w:color="auto"/>
              <w:right w:val="single" w:sz="4" w:space="0" w:color="auto"/>
            </w:tcBorders>
            <w:shd w:val="clear" w:color="000000" w:fill="FFFFFF"/>
            <w:noWrap/>
            <w:vAlign w:val="center"/>
            <w:hideMark/>
          </w:tcPr>
          <w:p w14:paraId="4521ADD8"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зимний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38170DDD"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677B9B5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0,0919</w:t>
            </w:r>
          </w:p>
        </w:tc>
        <w:tc>
          <w:tcPr>
            <w:tcW w:w="1507" w:type="dxa"/>
            <w:tcBorders>
              <w:top w:val="nil"/>
              <w:left w:val="nil"/>
              <w:bottom w:val="single" w:sz="4" w:space="0" w:color="auto"/>
              <w:right w:val="single" w:sz="4" w:space="0" w:color="auto"/>
            </w:tcBorders>
            <w:shd w:val="clear" w:color="000000" w:fill="FFFFFF"/>
            <w:noWrap/>
            <w:vAlign w:val="center"/>
            <w:hideMark/>
          </w:tcPr>
          <w:p w14:paraId="0C026FEF"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0,0557</w:t>
            </w:r>
          </w:p>
        </w:tc>
        <w:tc>
          <w:tcPr>
            <w:tcW w:w="1446" w:type="dxa"/>
            <w:tcBorders>
              <w:top w:val="nil"/>
              <w:left w:val="nil"/>
              <w:bottom w:val="single" w:sz="4" w:space="0" w:color="auto"/>
              <w:right w:val="single" w:sz="4" w:space="0" w:color="auto"/>
            </w:tcBorders>
            <w:shd w:val="clear" w:color="000000" w:fill="FFFFFF"/>
            <w:noWrap/>
            <w:vAlign w:val="center"/>
            <w:hideMark/>
          </w:tcPr>
          <w:p w14:paraId="548CE0D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0,0520</w:t>
            </w:r>
          </w:p>
        </w:tc>
        <w:tc>
          <w:tcPr>
            <w:tcW w:w="1446" w:type="dxa"/>
            <w:tcBorders>
              <w:top w:val="nil"/>
              <w:left w:val="nil"/>
              <w:bottom w:val="single" w:sz="4" w:space="0" w:color="auto"/>
              <w:right w:val="single" w:sz="4" w:space="0" w:color="auto"/>
            </w:tcBorders>
            <w:shd w:val="clear" w:color="000000" w:fill="FFFFFF"/>
            <w:noWrap/>
            <w:vAlign w:val="center"/>
            <w:hideMark/>
          </w:tcPr>
          <w:p w14:paraId="3B99863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0,0520</w:t>
            </w:r>
          </w:p>
        </w:tc>
        <w:tc>
          <w:tcPr>
            <w:tcW w:w="1446" w:type="dxa"/>
            <w:tcBorders>
              <w:top w:val="nil"/>
              <w:left w:val="nil"/>
              <w:bottom w:val="single" w:sz="4" w:space="0" w:color="auto"/>
              <w:right w:val="single" w:sz="4" w:space="0" w:color="auto"/>
            </w:tcBorders>
            <w:shd w:val="clear" w:color="000000" w:fill="FFFFFF"/>
            <w:noWrap/>
            <w:vAlign w:val="center"/>
            <w:hideMark/>
          </w:tcPr>
          <w:p w14:paraId="0BBEF973"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0,0520</w:t>
            </w:r>
          </w:p>
        </w:tc>
        <w:tc>
          <w:tcPr>
            <w:tcW w:w="1446" w:type="dxa"/>
            <w:tcBorders>
              <w:top w:val="nil"/>
              <w:left w:val="nil"/>
              <w:bottom w:val="single" w:sz="4" w:space="0" w:color="auto"/>
              <w:right w:val="single" w:sz="4" w:space="0" w:color="auto"/>
            </w:tcBorders>
            <w:shd w:val="clear" w:color="000000" w:fill="FFFFFF"/>
            <w:noWrap/>
            <w:vAlign w:val="center"/>
            <w:hideMark/>
          </w:tcPr>
          <w:p w14:paraId="387461D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0,0520</w:t>
            </w:r>
          </w:p>
        </w:tc>
        <w:tc>
          <w:tcPr>
            <w:tcW w:w="1585" w:type="dxa"/>
            <w:tcBorders>
              <w:top w:val="nil"/>
              <w:left w:val="nil"/>
              <w:bottom w:val="single" w:sz="4" w:space="0" w:color="auto"/>
              <w:right w:val="single" w:sz="4" w:space="0" w:color="auto"/>
            </w:tcBorders>
            <w:shd w:val="clear" w:color="000000" w:fill="FFFFFF"/>
            <w:noWrap/>
            <w:vAlign w:val="center"/>
            <w:hideMark/>
          </w:tcPr>
          <w:p w14:paraId="63DAE76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0,0520</w:t>
            </w:r>
          </w:p>
        </w:tc>
      </w:tr>
      <w:tr w:rsidR="009301CD" w:rsidRPr="009301CD" w14:paraId="436F8CD6" w14:textId="77777777" w:rsidTr="00437A2F">
        <w:trPr>
          <w:trHeight w:val="26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22CEF262" w14:textId="77777777" w:rsidR="00C96A9B" w:rsidRPr="009301CD" w:rsidRDefault="00C96A9B" w:rsidP="00C96A9B">
            <w:pPr>
              <w:rPr>
                <w:rFonts w:eastAsia="Times New Roman" w:cs="Times New Roman"/>
                <w:color w:val="000000" w:themeColor="text1"/>
                <w:sz w:val="20"/>
                <w:szCs w:val="20"/>
                <w:lang w:eastAsia="ru-R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783562F4" w14:textId="77777777" w:rsidR="00C96A9B" w:rsidRPr="009301CD" w:rsidRDefault="00C96A9B" w:rsidP="00C96A9B">
            <w:pPr>
              <w:rPr>
                <w:rFonts w:eastAsia="Times New Roman" w:cs="Times New Roman"/>
                <w:color w:val="000000" w:themeColor="text1"/>
                <w:sz w:val="20"/>
                <w:szCs w:val="20"/>
                <w:lang w:eastAsia="ru-RU"/>
              </w:rPr>
            </w:pPr>
          </w:p>
        </w:tc>
        <w:tc>
          <w:tcPr>
            <w:tcW w:w="2116" w:type="dxa"/>
            <w:vMerge/>
            <w:tcBorders>
              <w:top w:val="single" w:sz="4" w:space="0" w:color="auto"/>
              <w:left w:val="single" w:sz="4" w:space="0" w:color="auto"/>
              <w:bottom w:val="single" w:sz="4" w:space="0" w:color="auto"/>
              <w:right w:val="single" w:sz="4" w:space="0" w:color="auto"/>
            </w:tcBorders>
            <w:vAlign w:val="center"/>
            <w:hideMark/>
          </w:tcPr>
          <w:p w14:paraId="3322242D" w14:textId="77777777" w:rsidR="00C96A9B" w:rsidRPr="009301CD" w:rsidRDefault="00C96A9B" w:rsidP="00C96A9B">
            <w:pPr>
              <w:rPr>
                <w:rFonts w:eastAsia="Times New Roman" w:cs="Times New Roman"/>
                <w:color w:val="000000" w:themeColor="text1"/>
                <w:sz w:val="20"/>
                <w:szCs w:val="20"/>
                <w:lang w:eastAsia="ru-RU"/>
              </w:rPr>
            </w:pPr>
          </w:p>
        </w:tc>
        <w:tc>
          <w:tcPr>
            <w:tcW w:w="4368" w:type="dxa"/>
            <w:tcBorders>
              <w:top w:val="nil"/>
              <w:left w:val="single" w:sz="4" w:space="0" w:color="auto"/>
              <w:bottom w:val="single" w:sz="4" w:space="0" w:color="auto"/>
              <w:right w:val="single" w:sz="4" w:space="0" w:color="auto"/>
            </w:tcBorders>
            <w:shd w:val="clear" w:color="000000" w:fill="FFFFFF"/>
            <w:noWrap/>
            <w:vAlign w:val="center"/>
            <w:hideMark/>
          </w:tcPr>
          <w:p w14:paraId="3FD29DCD" w14:textId="77777777" w:rsidR="00C96A9B" w:rsidRPr="009301CD" w:rsidRDefault="00C96A9B" w:rsidP="00C96A9B">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в летний период</w:t>
            </w:r>
          </w:p>
        </w:tc>
        <w:tc>
          <w:tcPr>
            <w:tcW w:w="1614" w:type="dxa"/>
            <w:tcBorders>
              <w:top w:val="nil"/>
              <w:left w:val="nil"/>
              <w:bottom w:val="single" w:sz="4" w:space="0" w:color="auto"/>
              <w:right w:val="single" w:sz="4" w:space="0" w:color="auto"/>
            </w:tcBorders>
            <w:shd w:val="clear" w:color="000000" w:fill="FFFFFF"/>
            <w:noWrap/>
            <w:vAlign w:val="center"/>
            <w:hideMark/>
          </w:tcPr>
          <w:p w14:paraId="0DFC97F1"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709" w:type="dxa"/>
            <w:tcBorders>
              <w:top w:val="nil"/>
              <w:left w:val="nil"/>
              <w:bottom w:val="single" w:sz="4" w:space="0" w:color="auto"/>
              <w:right w:val="single" w:sz="4" w:space="0" w:color="auto"/>
            </w:tcBorders>
            <w:shd w:val="clear" w:color="000000" w:fill="FFFFFF"/>
            <w:noWrap/>
            <w:vAlign w:val="center"/>
            <w:hideMark/>
          </w:tcPr>
          <w:p w14:paraId="2E5DC38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07" w:type="dxa"/>
            <w:tcBorders>
              <w:top w:val="nil"/>
              <w:left w:val="nil"/>
              <w:bottom w:val="single" w:sz="4" w:space="0" w:color="auto"/>
              <w:right w:val="single" w:sz="4" w:space="0" w:color="auto"/>
            </w:tcBorders>
            <w:shd w:val="clear" w:color="000000" w:fill="FFFFFF"/>
            <w:noWrap/>
            <w:vAlign w:val="center"/>
            <w:hideMark/>
          </w:tcPr>
          <w:p w14:paraId="5E23F19B"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23F8AB0A"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15C66F69"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78ACBB46"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446" w:type="dxa"/>
            <w:tcBorders>
              <w:top w:val="nil"/>
              <w:left w:val="nil"/>
              <w:bottom w:val="single" w:sz="4" w:space="0" w:color="auto"/>
              <w:right w:val="single" w:sz="4" w:space="0" w:color="auto"/>
            </w:tcBorders>
            <w:shd w:val="clear" w:color="000000" w:fill="FFFFFF"/>
            <w:noWrap/>
            <w:vAlign w:val="center"/>
            <w:hideMark/>
          </w:tcPr>
          <w:p w14:paraId="15996C1C"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c>
          <w:tcPr>
            <w:tcW w:w="1585" w:type="dxa"/>
            <w:tcBorders>
              <w:top w:val="nil"/>
              <w:left w:val="nil"/>
              <w:bottom w:val="single" w:sz="4" w:space="0" w:color="auto"/>
              <w:right w:val="single" w:sz="4" w:space="0" w:color="auto"/>
            </w:tcBorders>
            <w:shd w:val="clear" w:color="000000" w:fill="FFFFFF"/>
            <w:noWrap/>
            <w:vAlign w:val="center"/>
            <w:hideMark/>
          </w:tcPr>
          <w:p w14:paraId="39D5356E" w14:textId="77777777" w:rsidR="00C96A9B" w:rsidRPr="009301CD" w:rsidRDefault="00C96A9B" w:rsidP="00C96A9B">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0,0000</w:t>
            </w:r>
          </w:p>
        </w:tc>
      </w:tr>
      <w:bookmarkEnd w:id="577"/>
    </w:tbl>
    <w:p w14:paraId="297AB959" w14:textId="77777777" w:rsidR="00C96A9B" w:rsidRPr="009301CD" w:rsidRDefault="00C96A9B" w:rsidP="002B0B1F">
      <w:pPr>
        <w:pStyle w:val="Default"/>
        <w:ind w:firstLine="709"/>
        <w:jc w:val="center"/>
        <w:rPr>
          <w:color w:val="000000" w:themeColor="text1"/>
          <w:lang w:eastAsia="ru-RU"/>
        </w:rPr>
      </w:pPr>
    </w:p>
    <w:p w14:paraId="6425495F" w14:textId="77777777" w:rsidR="00437A2F" w:rsidRPr="009301CD" w:rsidRDefault="00437A2F" w:rsidP="002B0B1F">
      <w:pPr>
        <w:pStyle w:val="a0"/>
        <w:rPr>
          <w:rFonts w:cs="Times New Roman"/>
          <w:color w:val="000000" w:themeColor="text1"/>
          <w:lang w:eastAsia="ru-RU"/>
        </w:rPr>
        <w:sectPr w:rsidR="00437A2F" w:rsidRPr="009301CD" w:rsidSect="00C96A9B">
          <w:pgSz w:w="23811" w:h="16838" w:orient="landscape" w:code="8"/>
          <w:pgMar w:top="1134" w:right="850" w:bottom="1134" w:left="1701" w:header="708" w:footer="708" w:gutter="0"/>
          <w:cols w:space="708"/>
          <w:docGrid w:linePitch="360"/>
        </w:sectPr>
      </w:pPr>
    </w:p>
    <w:p w14:paraId="057CAAA4" w14:textId="77777777" w:rsidR="002B0B1F" w:rsidRPr="009301CD" w:rsidRDefault="002B0B1F" w:rsidP="002B0B1F">
      <w:pPr>
        <w:pStyle w:val="2"/>
        <w:ind w:left="0" w:firstLine="0"/>
        <w:rPr>
          <w:color w:val="000000" w:themeColor="text1"/>
        </w:rPr>
      </w:pPr>
      <w:bookmarkStart w:id="578" w:name="_Toc232165781"/>
      <w:r w:rsidRPr="009301CD">
        <w:rPr>
          <w:color w:val="000000" w:themeColor="text1"/>
        </w:rPr>
        <w:lastRenderedPageBreak/>
        <w:t>Часть 2. РЕЗУЛЬТАТЫ РАСЧЕТОВ ПО КАЖДОМУ ИСТОЧНИКУ ТЕПЛОВОЙ ЭНЕРГИИ НОРМАТИВНЫХ ЗАПАСОВ ТОПЛИВА</w:t>
      </w:r>
      <w:bookmarkEnd w:id="578"/>
    </w:p>
    <w:p w14:paraId="1AAB02FD" w14:textId="77777777" w:rsidR="002B0B1F" w:rsidRPr="009301CD" w:rsidRDefault="002B0B1F" w:rsidP="002B0B1F">
      <w:pPr>
        <w:pStyle w:val="Default"/>
        <w:rPr>
          <w:color w:val="000000" w:themeColor="text1"/>
          <w:lang w:eastAsia="ru-RU"/>
        </w:rPr>
      </w:pPr>
    </w:p>
    <w:p w14:paraId="2D9E5A3C" w14:textId="77777777" w:rsidR="002B0B1F" w:rsidRPr="009301CD" w:rsidRDefault="002B0B1F" w:rsidP="002B0B1F">
      <w:pPr>
        <w:pStyle w:val="a0"/>
        <w:ind w:firstLine="709"/>
        <w:jc w:val="both"/>
        <w:rPr>
          <w:rFonts w:cs="Times New Roman"/>
          <w:color w:val="000000" w:themeColor="text1"/>
          <w:lang w:eastAsia="ru-RU"/>
        </w:rPr>
      </w:pPr>
      <w:r w:rsidRPr="009301CD">
        <w:rPr>
          <w:rFonts w:cs="Times New Roman"/>
          <w:color w:val="000000" w:themeColor="text1"/>
          <w:lang w:eastAsia="ru-RU"/>
        </w:rPr>
        <w:t>На источниках тепловой энергии муниципального образования нормативные запасы топлива отсутствуют.</w:t>
      </w:r>
    </w:p>
    <w:p w14:paraId="2EF87DB9" w14:textId="77777777" w:rsidR="00437A2F" w:rsidRPr="009301CD" w:rsidRDefault="00437A2F" w:rsidP="002B0B1F">
      <w:pPr>
        <w:pStyle w:val="a0"/>
        <w:ind w:firstLine="709"/>
        <w:jc w:val="both"/>
        <w:rPr>
          <w:rFonts w:cs="Times New Roman"/>
          <w:color w:val="000000" w:themeColor="text1"/>
          <w:lang w:eastAsia="ru-RU"/>
        </w:rPr>
      </w:pPr>
    </w:p>
    <w:p w14:paraId="0DFBF874" w14:textId="77777777" w:rsidR="002B0B1F" w:rsidRPr="009301CD" w:rsidRDefault="002B0B1F" w:rsidP="002B0B1F">
      <w:pPr>
        <w:pStyle w:val="2"/>
        <w:ind w:left="0" w:firstLine="0"/>
        <w:rPr>
          <w:color w:val="000000" w:themeColor="text1"/>
          <w:sz w:val="28"/>
          <w:szCs w:val="28"/>
        </w:rPr>
      </w:pPr>
      <w:bookmarkStart w:id="579" w:name="_Toc232165782"/>
      <w:r w:rsidRPr="009301CD">
        <w:rPr>
          <w:color w:val="000000" w:themeColor="text1"/>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79"/>
    </w:p>
    <w:p w14:paraId="1677303E" w14:textId="77777777" w:rsidR="002B0B1F" w:rsidRPr="009301CD" w:rsidRDefault="002B0B1F" w:rsidP="002B0B1F">
      <w:pPr>
        <w:pStyle w:val="a0"/>
        <w:jc w:val="center"/>
        <w:rPr>
          <w:rFonts w:cs="Times New Roman"/>
          <w:color w:val="000000" w:themeColor="text1"/>
          <w:lang w:eastAsia="ru-RU"/>
        </w:rPr>
      </w:pPr>
    </w:p>
    <w:p w14:paraId="7582738A" w14:textId="77777777" w:rsidR="002B0B1F" w:rsidRPr="009301CD" w:rsidRDefault="002B0B1F" w:rsidP="002B0B1F">
      <w:pPr>
        <w:pStyle w:val="a0"/>
        <w:ind w:firstLine="709"/>
        <w:jc w:val="both"/>
        <w:rPr>
          <w:rStyle w:val="afffffffffff0"/>
          <w:rFonts w:cs="Times New Roman"/>
          <w:b w:val="0"/>
          <w:bCs/>
          <w:color w:val="000000" w:themeColor="text1"/>
        </w:rPr>
      </w:pPr>
      <w:proofErr w:type="gramStart"/>
      <w:r w:rsidRPr="009301CD">
        <w:rPr>
          <w:rStyle w:val="afffffffffff0"/>
          <w:rFonts w:cs="Times New Roman"/>
          <w:b w:val="0"/>
          <w:bCs/>
          <w:color w:val="000000" w:themeColor="text1"/>
        </w:rPr>
        <w:t>На территории муниципального образования источниками тепловой энергии</w:t>
      </w:r>
      <w:r w:rsidRPr="009301CD">
        <w:rPr>
          <w:rStyle w:val="afffffffffff0"/>
          <w:rFonts w:cs="Times New Roman"/>
          <w:b w:val="0"/>
          <w:color w:val="000000" w:themeColor="text1"/>
        </w:rPr>
        <w:t xml:space="preserve">, функционирующем в режиме комбинированной выработки электрической и тепловой энергии </w:t>
      </w:r>
      <w:r w:rsidRPr="009301CD">
        <w:rPr>
          <w:rStyle w:val="afffffffffff0"/>
          <w:rFonts w:cs="Times New Roman"/>
          <w:b w:val="0"/>
          <w:bCs/>
          <w:color w:val="000000" w:themeColor="text1"/>
        </w:rPr>
        <w:t>используются следующие виды топлива:</w:t>
      </w:r>
      <w:proofErr w:type="gramEnd"/>
    </w:p>
    <w:p w14:paraId="28977E1A" w14:textId="77777777" w:rsidR="002B0B1F" w:rsidRPr="009301CD" w:rsidRDefault="002B0B1F" w:rsidP="002B0B1F">
      <w:pPr>
        <w:pStyle w:val="a0"/>
        <w:ind w:firstLine="709"/>
        <w:rPr>
          <w:rFonts w:cs="Times New Roman"/>
          <w:b/>
          <w:color w:val="000000" w:themeColor="text1"/>
        </w:rPr>
      </w:pPr>
      <w:r w:rsidRPr="009301CD">
        <w:rPr>
          <w:rStyle w:val="afffffffffff0"/>
          <w:rFonts w:cs="Times New Roman"/>
          <w:b w:val="0"/>
          <w:bCs/>
          <w:color w:val="000000" w:themeColor="text1"/>
        </w:rPr>
        <w:t>- Природный газ;</w:t>
      </w:r>
    </w:p>
    <w:p w14:paraId="56CD86C8" w14:textId="77777777" w:rsidR="002B0B1F" w:rsidRPr="009301CD" w:rsidRDefault="002B0B1F" w:rsidP="002B0B1F">
      <w:pPr>
        <w:pStyle w:val="a0"/>
        <w:ind w:firstLine="709"/>
        <w:jc w:val="both"/>
        <w:rPr>
          <w:rStyle w:val="afffffffffff0"/>
          <w:rFonts w:cs="Times New Roman"/>
          <w:b w:val="0"/>
          <w:bCs/>
          <w:color w:val="000000" w:themeColor="text1"/>
        </w:rPr>
      </w:pPr>
      <w:r w:rsidRPr="009301CD">
        <w:rPr>
          <w:rStyle w:val="afffffffffff0"/>
          <w:rFonts w:cs="Times New Roman"/>
          <w:b w:val="0"/>
          <w:bCs/>
          <w:color w:val="000000" w:themeColor="text1"/>
        </w:rPr>
        <w:t>Возобновляемые источники энергии и местные виды топлива в процессе выработки электрической и тепловой энергии не используются.</w:t>
      </w:r>
    </w:p>
    <w:p w14:paraId="25B8909B" w14:textId="77777777" w:rsidR="002B0B1F" w:rsidRPr="009301CD" w:rsidRDefault="002B0B1F" w:rsidP="002B0B1F">
      <w:pPr>
        <w:pStyle w:val="a0"/>
        <w:ind w:firstLine="709"/>
        <w:jc w:val="both"/>
        <w:rPr>
          <w:rStyle w:val="afffffffffff0"/>
          <w:rFonts w:cs="Times New Roman"/>
          <w:b w:val="0"/>
          <w:bCs/>
          <w:color w:val="000000" w:themeColor="text1"/>
        </w:rPr>
      </w:pPr>
    </w:p>
    <w:p w14:paraId="34905E01" w14:textId="77777777" w:rsidR="002B0B1F" w:rsidRPr="009301CD" w:rsidRDefault="002B0B1F" w:rsidP="002B0B1F">
      <w:pPr>
        <w:pStyle w:val="2"/>
        <w:spacing w:after="240"/>
        <w:ind w:left="0" w:firstLine="0"/>
        <w:rPr>
          <w:color w:val="000000" w:themeColor="text1"/>
          <w:szCs w:val="22"/>
        </w:rPr>
      </w:pPr>
      <w:bookmarkStart w:id="580" w:name="_Toc45625266"/>
      <w:bookmarkStart w:id="581" w:name="_Toc232165783"/>
      <w:r w:rsidRPr="009301CD">
        <w:rPr>
          <w:color w:val="000000" w:themeColor="text1"/>
        </w:rPr>
        <w:t xml:space="preserve">Часть 4. </w:t>
      </w:r>
      <w:proofErr w:type="gramStart"/>
      <w:r w:rsidRPr="009301CD">
        <w:rPr>
          <w:color w:val="000000" w:themeColor="text1"/>
        </w:rPr>
        <w:t xml:space="preserve">ВИД ТОПЛИВА (В СЛУЧАЕ, ЕСЛИ ТОПЛИВОМ ЯВЛЯЕТСЯ УГОЛЬ, - ВИД ИСКОПАЕМОГО УГЛЯ В СООТВЕТСТВИИ С МЕЖГОСУДАРСТВЕННЫМ СТАНДАРТОМ </w:t>
      </w:r>
      <w:hyperlink r:id="rId224" w:history="1">
        <w:r w:rsidRPr="009301CD">
          <w:rPr>
            <w:rStyle w:val="afffffffffff4"/>
            <w:rFonts w:eastAsiaTheme="minorEastAsia"/>
            <w:color w:val="000000" w:themeColor="text1"/>
          </w:rPr>
          <w:t>ГОСТ 25543-2013</w:t>
        </w:r>
      </w:hyperlink>
      <w:r w:rsidRPr="009301CD">
        <w:rPr>
          <w:color w:val="000000" w:themeColor="text1"/>
        </w:rPr>
        <w:t xml:space="preserve"> "УГЛИ БУРЫЕ, КАМЕННЫЕ И АНТРАЦИТЫ.</w:t>
      </w:r>
      <w:proofErr w:type="gramEnd"/>
      <w:r w:rsidRPr="009301CD">
        <w:rPr>
          <w:color w:val="000000" w:themeColor="text1"/>
        </w:rPr>
        <w:t xml:space="preserve"> </w:t>
      </w:r>
      <w:proofErr w:type="gramStart"/>
      <w:r w:rsidRPr="009301CD">
        <w:rPr>
          <w:color w:val="000000" w:themeColor="text1"/>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80"/>
      <w:bookmarkEnd w:id="581"/>
      <w:proofErr w:type="gramEnd"/>
    </w:p>
    <w:p w14:paraId="21732215"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Виды топлива, их доля и значения низшей теплоты сгорания топлива, используемых для производства тепловой энергии по каждой системе теплоснабжения представлены в таблице ниже.</w:t>
      </w:r>
    </w:p>
    <w:p w14:paraId="58EF51AD" w14:textId="77777777" w:rsidR="002B0B1F" w:rsidRPr="009301CD" w:rsidRDefault="002B0B1F" w:rsidP="002B0B1F">
      <w:pPr>
        <w:pStyle w:val="a0"/>
        <w:ind w:firstLine="709"/>
        <w:jc w:val="both"/>
        <w:rPr>
          <w:rStyle w:val="afffffffffff0"/>
          <w:rFonts w:cs="Times New Roman"/>
          <w:b w:val="0"/>
          <w:bCs/>
          <w:color w:val="000000" w:themeColor="text1"/>
        </w:rPr>
      </w:pPr>
    </w:p>
    <w:p w14:paraId="701D2FB6" w14:textId="77777777" w:rsidR="002B0B1F" w:rsidRPr="009301CD" w:rsidRDefault="002B0B1F" w:rsidP="002B0B1F">
      <w:pPr>
        <w:rPr>
          <w:rFonts w:cs="Times New Roman"/>
          <w:color w:val="000000" w:themeColor="text1"/>
        </w:rPr>
        <w:sectPr w:rsidR="002B0B1F" w:rsidRPr="009301CD">
          <w:pgSz w:w="11906" w:h="16838"/>
          <w:pgMar w:top="1134" w:right="850" w:bottom="1134" w:left="1701" w:header="708" w:footer="708" w:gutter="0"/>
          <w:cols w:space="708"/>
          <w:docGrid w:linePitch="360"/>
        </w:sectPr>
      </w:pPr>
    </w:p>
    <w:p w14:paraId="2ABC5F77"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lastRenderedPageBreak/>
        <w:t>Таблица 10.4.1 - Виды топлива, их доля и значения низшей теплоты сгорания</w:t>
      </w:r>
    </w:p>
    <w:tbl>
      <w:tblPr>
        <w:tblStyle w:val="a8"/>
        <w:tblW w:w="5000" w:type="pct"/>
        <w:jc w:val="center"/>
        <w:tblLook w:val="04A0" w:firstRow="1" w:lastRow="0" w:firstColumn="1" w:lastColumn="0" w:noHBand="0" w:noVBand="1"/>
      </w:tblPr>
      <w:tblGrid>
        <w:gridCol w:w="1993"/>
        <w:gridCol w:w="1691"/>
        <w:gridCol w:w="1725"/>
        <w:gridCol w:w="1130"/>
        <w:gridCol w:w="1130"/>
        <w:gridCol w:w="1130"/>
        <w:gridCol w:w="1130"/>
        <w:gridCol w:w="1130"/>
        <w:gridCol w:w="1130"/>
        <w:gridCol w:w="1130"/>
        <w:gridCol w:w="1368"/>
      </w:tblGrid>
      <w:tr w:rsidR="009301CD" w:rsidRPr="009301CD" w14:paraId="58E2A91F" w14:textId="77777777" w:rsidTr="00437A2F">
        <w:trPr>
          <w:jc w:val="center"/>
        </w:trPr>
        <w:tc>
          <w:tcPr>
            <w:tcW w:w="1944" w:type="dxa"/>
            <w:vMerge w:val="restart"/>
            <w:shd w:val="clear" w:color="auto" w:fill="F2F2F2"/>
            <w:tcMar>
              <w:top w:w="120" w:type="dxa"/>
              <w:left w:w="200" w:type="dxa"/>
              <w:bottom w:w="120" w:type="dxa"/>
              <w:right w:w="200" w:type="dxa"/>
            </w:tcMar>
            <w:vAlign w:val="center"/>
          </w:tcPr>
          <w:p w14:paraId="17A725EF" w14:textId="77777777" w:rsidR="002B0B1F" w:rsidRPr="009301CD" w:rsidRDefault="002B0B1F" w:rsidP="002B0B1F">
            <w:pPr>
              <w:jc w:val="center"/>
              <w:rPr>
                <w:rFonts w:cs="Times New Roman"/>
                <w:color w:val="000000" w:themeColor="text1"/>
                <w:sz w:val="20"/>
              </w:rPr>
            </w:pPr>
            <w:bookmarkStart w:id="582" w:name="_Hlk232164260"/>
            <w:r w:rsidRPr="009301CD">
              <w:rPr>
                <w:rFonts w:eastAsia="Times New Roman" w:cs="Times New Roman"/>
                <w:color w:val="000000" w:themeColor="text1"/>
                <w:sz w:val="20"/>
              </w:rPr>
              <w:t>№ системы теплоснабжения</w:t>
            </w:r>
          </w:p>
        </w:tc>
        <w:tc>
          <w:tcPr>
            <w:tcW w:w="1595" w:type="dxa"/>
            <w:vMerge w:val="restart"/>
            <w:shd w:val="clear" w:color="auto" w:fill="F2F2F2"/>
            <w:tcMar>
              <w:top w:w="120" w:type="dxa"/>
              <w:left w:w="200" w:type="dxa"/>
              <w:bottom w:w="120" w:type="dxa"/>
              <w:right w:w="200" w:type="dxa"/>
            </w:tcMar>
            <w:vAlign w:val="center"/>
          </w:tcPr>
          <w:p w14:paraId="0267032A"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Наименование источника</w:t>
            </w:r>
          </w:p>
        </w:tc>
        <w:tc>
          <w:tcPr>
            <w:tcW w:w="1682" w:type="dxa"/>
            <w:vMerge w:val="restart"/>
            <w:shd w:val="clear" w:color="auto" w:fill="F2F2F2"/>
            <w:tcMar>
              <w:top w:w="120" w:type="dxa"/>
              <w:left w:w="200" w:type="dxa"/>
              <w:bottom w:w="120" w:type="dxa"/>
              <w:right w:w="200" w:type="dxa"/>
            </w:tcMar>
            <w:vAlign w:val="center"/>
          </w:tcPr>
          <w:p w14:paraId="44F124B8"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Вид топлива</w:t>
            </w:r>
          </w:p>
        </w:tc>
        <w:tc>
          <w:tcPr>
            <w:tcW w:w="7721" w:type="dxa"/>
            <w:gridSpan w:val="7"/>
            <w:shd w:val="clear" w:color="auto" w:fill="F2F2F2"/>
            <w:tcMar>
              <w:top w:w="120" w:type="dxa"/>
              <w:left w:w="200" w:type="dxa"/>
              <w:bottom w:w="120" w:type="dxa"/>
              <w:right w:w="200" w:type="dxa"/>
            </w:tcMar>
            <w:vAlign w:val="center"/>
          </w:tcPr>
          <w:p w14:paraId="721A851A"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Доли топлива, используемого для производства ТЭ в данной системе, %</w:t>
            </w:r>
          </w:p>
        </w:tc>
        <w:tc>
          <w:tcPr>
            <w:tcW w:w="1335" w:type="dxa"/>
            <w:vMerge w:val="restart"/>
            <w:shd w:val="clear" w:color="auto" w:fill="F2F2F2"/>
            <w:tcMar>
              <w:top w:w="120" w:type="dxa"/>
              <w:left w:w="200" w:type="dxa"/>
              <w:bottom w:w="120" w:type="dxa"/>
              <w:right w:w="200" w:type="dxa"/>
            </w:tcMar>
            <w:vAlign w:val="center"/>
          </w:tcPr>
          <w:p w14:paraId="7E713A9E"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 xml:space="preserve">Низшая теплота сгорания, </w:t>
            </w:r>
            <w:proofErr w:type="gramStart"/>
            <w:r w:rsidRPr="009301CD">
              <w:rPr>
                <w:rFonts w:eastAsia="Times New Roman" w:cs="Times New Roman"/>
                <w:color w:val="000000" w:themeColor="text1"/>
                <w:sz w:val="20"/>
              </w:rPr>
              <w:t>ккал</w:t>
            </w:r>
            <w:proofErr w:type="gramEnd"/>
            <w:r w:rsidRPr="009301CD">
              <w:rPr>
                <w:rFonts w:eastAsia="Times New Roman" w:cs="Times New Roman"/>
                <w:color w:val="000000" w:themeColor="text1"/>
                <w:sz w:val="20"/>
              </w:rPr>
              <w:t>/ед.</w:t>
            </w:r>
          </w:p>
        </w:tc>
      </w:tr>
      <w:tr w:rsidR="009301CD" w:rsidRPr="009301CD" w14:paraId="1A207857" w14:textId="77777777" w:rsidTr="00437A2F">
        <w:trPr>
          <w:jc w:val="center"/>
        </w:trPr>
        <w:tc>
          <w:tcPr>
            <w:tcW w:w="1944" w:type="dxa"/>
            <w:vMerge/>
          </w:tcPr>
          <w:p w14:paraId="0A7EEF7E" w14:textId="77777777" w:rsidR="002B0B1F" w:rsidRPr="009301CD" w:rsidRDefault="002B0B1F" w:rsidP="002B0B1F">
            <w:pPr>
              <w:rPr>
                <w:rFonts w:cs="Times New Roman"/>
                <w:color w:val="000000" w:themeColor="text1"/>
                <w:sz w:val="20"/>
              </w:rPr>
            </w:pPr>
          </w:p>
        </w:tc>
        <w:tc>
          <w:tcPr>
            <w:tcW w:w="1595" w:type="dxa"/>
            <w:vMerge/>
          </w:tcPr>
          <w:p w14:paraId="42B67776" w14:textId="77777777" w:rsidR="002B0B1F" w:rsidRPr="009301CD" w:rsidRDefault="002B0B1F" w:rsidP="002B0B1F">
            <w:pPr>
              <w:rPr>
                <w:rFonts w:cs="Times New Roman"/>
                <w:color w:val="000000" w:themeColor="text1"/>
                <w:sz w:val="20"/>
              </w:rPr>
            </w:pPr>
          </w:p>
        </w:tc>
        <w:tc>
          <w:tcPr>
            <w:tcW w:w="1682" w:type="dxa"/>
            <w:vMerge/>
          </w:tcPr>
          <w:p w14:paraId="6D11B6AB" w14:textId="77777777" w:rsidR="002B0B1F" w:rsidRPr="009301CD" w:rsidRDefault="002B0B1F" w:rsidP="002B0B1F">
            <w:pPr>
              <w:rPr>
                <w:rFonts w:cs="Times New Roman"/>
                <w:color w:val="000000" w:themeColor="text1"/>
                <w:sz w:val="20"/>
              </w:rPr>
            </w:pPr>
          </w:p>
        </w:tc>
        <w:tc>
          <w:tcPr>
            <w:tcW w:w="1103" w:type="dxa"/>
            <w:shd w:val="clear" w:color="auto" w:fill="F2F2F2"/>
            <w:tcMar>
              <w:top w:w="120" w:type="dxa"/>
              <w:left w:w="200" w:type="dxa"/>
              <w:bottom w:w="120" w:type="dxa"/>
              <w:right w:w="200" w:type="dxa"/>
            </w:tcMar>
            <w:vAlign w:val="center"/>
          </w:tcPr>
          <w:p w14:paraId="5B999EED"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2025</w:t>
            </w:r>
          </w:p>
        </w:tc>
        <w:tc>
          <w:tcPr>
            <w:tcW w:w="1103" w:type="dxa"/>
            <w:shd w:val="clear" w:color="auto" w:fill="F2F2F2"/>
            <w:tcMar>
              <w:top w:w="120" w:type="dxa"/>
              <w:left w:w="200" w:type="dxa"/>
              <w:bottom w:w="120" w:type="dxa"/>
              <w:right w:w="200" w:type="dxa"/>
            </w:tcMar>
            <w:vAlign w:val="center"/>
          </w:tcPr>
          <w:p w14:paraId="2F72DE03"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2026</w:t>
            </w:r>
          </w:p>
        </w:tc>
        <w:tc>
          <w:tcPr>
            <w:tcW w:w="1103" w:type="dxa"/>
            <w:shd w:val="clear" w:color="auto" w:fill="F2F2F2"/>
            <w:tcMar>
              <w:top w:w="120" w:type="dxa"/>
              <w:left w:w="200" w:type="dxa"/>
              <w:bottom w:w="120" w:type="dxa"/>
              <w:right w:w="200" w:type="dxa"/>
            </w:tcMar>
            <w:vAlign w:val="center"/>
          </w:tcPr>
          <w:p w14:paraId="64BBF2DA"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2027</w:t>
            </w:r>
          </w:p>
        </w:tc>
        <w:tc>
          <w:tcPr>
            <w:tcW w:w="1103" w:type="dxa"/>
            <w:shd w:val="clear" w:color="auto" w:fill="F2F2F2"/>
            <w:tcMar>
              <w:top w:w="120" w:type="dxa"/>
              <w:left w:w="200" w:type="dxa"/>
              <w:bottom w:w="120" w:type="dxa"/>
              <w:right w:w="200" w:type="dxa"/>
            </w:tcMar>
            <w:vAlign w:val="center"/>
          </w:tcPr>
          <w:p w14:paraId="19608644"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2028</w:t>
            </w:r>
          </w:p>
        </w:tc>
        <w:tc>
          <w:tcPr>
            <w:tcW w:w="1103" w:type="dxa"/>
            <w:shd w:val="clear" w:color="auto" w:fill="F2F2F2"/>
            <w:tcMar>
              <w:top w:w="120" w:type="dxa"/>
              <w:left w:w="200" w:type="dxa"/>
              <w:bottom w:w="120" w:type="dxa"/>
              <w:right w:w="200" w:type="dxa"/>
            </w:tcMar>
            <w:vAlign w:val="center"/>
          </w:tcPr>
          <w:p w14:paraId="270B95DA"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2029</w:t>
            </w:r>
          </w:p>
        </w:tc>
        <w:tc>
          <w:tcPr>
            <w:tcW w:w="1103" w:type="dxa"/>
            <w:shd w:val="clear" w:color="auto" w:fill="F2F2F2"/>
            <w:tcMar>
              <w:top w:w="120" w:type="dxa"/>
              <w:left w:w="200" w:type="dxa"/>
              <w:bottom w:w="120" w:type="dxa"/>
              <w:right w:w="200" w:type="dxa"/>
            </w:tcMar>
            <w:vAlign w:val="center"/>
          </w:tcPr>
          <w:p w14:paraId="02809A0D"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2030</w:t>
            </w:r>
          </w:p>
        </w:tc>
        <w:tc>
          <w:tcPr>
            <w:tcW w:w="1103" w:type="dxa"/>
            <w:shd w:val="clear" w:color="auto" w:fill="F2F2F2"/>
            <w:tcMar>
              <w:top w:w="120" w:type="dxa"/>
              <w:left w:w="200" w:type="dxa"/>
              <w:bottom w:w="120" w:type="dxa"/>
              <w:right w:w="200" w:type="dxa"/>
            </w:tcMar>
            <w:vAlign w:val="center"/>
          </w:tcPr>
          <w:p w14:paraId="1AA28DA3"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2031</w:t>
            </w:r>
          </w:p>
        </w:tc>
        <w:tc>
          <w:tcPr>
            <w:tcW w:w="1335" w:type="dxa"/>
            <w:vMerge/>
          </w:tcPr>
          <w:p w14:paraId="6920606F" w14:textId="77777777" w:rsidR="002B0B1F" w:rsidRPr="009301CD" w:rsidRDefault="002B0B1F" w:rsidP="002B0B1F">
            <w:pPr>
              <w:rPr>
                <w:rFonts w:cs="Times New Roman"/>
                <w:color w:val="000000" w:themeColor="text1"/>
                <w:sz w:val="20"/>
              </w:rPr>
            </w:pPr>
          </w:p>
        </w:tc>
      </w:tr>
      <w:tr w:rsidR="009301CD" w:rsidRPr="009301CD" w14:paraId="73E709EF" w14:textId="77777777" w:rsidTr="00437A2F">
        <w:trPr>
          <w:jc w:val="center"/>
        </w:trPr>
        <w:tc>
          <w:tcPr>
            <w:tcW w:w="1944" w:type="dxa"/>
            <w:shd w:val="clear" w:color="auto" w:fill="FFFFFF"/>
            <w:tcMar>
              <w:top w:w="40" w:type="dxa"/>
              <w:left w:w="20" w:type="dxa"/>
              <w:bottom w:w="40" w:type="dxa"/>
              <w:right w:w="20" w:type="dxa"/>
            </w:tcMar>
            <w:vAlign w:val="center"/>
          </w:tcPr>
          <w:p w14:paraId="6AB5584D"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1</w:t>
            </w:r>
          </w:p>
        </w:tc>
        <w:tc>
          <w:tcPr>
            <w:tcW w:w="1595" w:type="dxa"/>
            <w:shd w:val="clear" w:color="auto" w:fill="FFFFFF"/>
            <w:tcMar>
              <w:top w:w="40" w:type="dxa"/>
              <w:left w:w="200" w:type="dxa"/>
              <w:bottom w:w="40" w:type="dxa"/>
              <w:right w:w="200" w:type="dxa"/>
            </w:tcMar>
            <w:vAlign w:val="center"/>
          </w:tcPr>
          <w:p w14:paraId="4A0972BD"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Котельная №1</w:t>
            </w:r>
          </w:p>
        </w:tc>
        <w:tc>
          <w:tcPr>
            <w:tcW w:w="1682" w:type="dxa"/>
            <w:shd w:val="clear" w:color="auto" w:fill="FFFFFF"/>
            <w:tcMar>
              <w:top w:w="40" w:type="dxa"/>
              <w:left w:w="200" w:type="dxa"/>
              <w:bottom w:w="40" w:type="dxa"/>
              <w:right w:w="200" w:type="dxa"/>
            </w:tcMar>
            <w:vAlign w:val="center"/>
          </w:tcPr>
          <w:p w14:paraId="6783A4A9"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Природный газ</w:t>
            </w:r>
          </w:p>
        </w:tc>
        <w:tc>
          <w:tcPr>
            <w:tcW w:w="1103" w:type="dxa"/>
            <w:shd w:val="clear" w:color="auto" w:fill="FFFFFF"/>
            <w:tcMar>
              <w:top w:w="40" w:type="dxa"/>
              <w:left w:w="200" w:type="dxa"/>
              <w:bottom w:w="40" w:type="dxa"/>
              <w:right w:w="200" w:type="dxa"/>
            </w:tcMar>
            <w:vAlign w:val="center"/>
          </w:tcPr>
          <w:p w14:paraId="4050C5BB"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75BE64B5"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242A626D"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090EAE04"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13368EB2"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2F0D01D4"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210C0094"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335" w:type="dxa"/>
            <w:shd w:val="clear" w:color="auto" w:fill="FFFFFF"/>
            <w:tcMar>
              <w:top w:w="40" w:type="dxa"/>
              <w:left w:w="200" w:type="dxa"/>
              <w:bottom w:w="40" w:type="dxa"/>
              <w:right w:w="200" w:type="dxa"/>
            </w:tcMar>
            <w:vAlign w:val="center"/>
          </w:tcPr>
          <w:p w14:paraId="647EEA15"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8910</w:t>
            </w:r>
          </w:p>
        </w:tc>
      </w:tr>
      <w:tr w:rsidR="009301CD" w:rsidRPr="009301CD" w14:paraId="3F8A7785" w14:textId="77777777" w:rsidTr="00437A2F">
        <w:trPr>
          <w:jc w:val="center"/>
        </w:trPr>
        <w:tc>
          <w:tcPr>
            <w:tcW w:w="1944" w:type="dxa"/>
            <w:shd w:val="clear" w:color="auto" w:fill="FFFFFF"/>
            <w:tcMar>
              <w:top w:w="40" w:type="dxa"/>
              <w:left w:w="20" w:type="dxa"/>
              <w:bottom w:w="40" w:type="dxa"/>
              <w:right w:w="20" w:type="dxa"/>
            </w:tcMar>
            <w:vAlign w:val="center"/>
          </w:tcPr>
          <w:p w14:paraId="0174FBA8"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2</w:t>
            </w:r>
          </w:p>
        </w:tc>
        <w:tc>
          <w:tcPr>
            <w:tcW w:w="1595" w:type="dxa"/>
            <w:shd w:val="clear" w:color="auto" w:fill="FFFFFF"/>
            <w:tcMar>
              <w:top w:w="40" w:type="dxa"/>
              <w:left w:w="200" w:type="dxa"/>
              <w:bottom w:w="40" w:type="dxa"/>
              <w:right w:w="200" w:type="dxa"/>
            </w:tcMar>
            <w:vAlign w:val="center"/>
          </w:tcPr>
          <w:p w14:paraId="7FE709CF"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Котельная №2</w:t>
            </w:r>
          </w:p>
        </w:tc>
        <w:tc>
          <w:tcPr>
            <w:tcW w:w="1682" w:type="dxa"/>
            <w:shd w:val="clear" w:color="auto" w:fill="FFFFFF"/>
            <w:tcMar>
              <w:top w:w="40" w:type="dxa"/>
              <w:left w:w="200" w:type="dxa"/>
              <w:bottom w:w="40" w:type="dxa"/>
              <w:right w:w="200" w:type="dxa"/>
            </w:tcMar>
            <w:vAlign w:val="center"/>
          </w:tcPr>
          <w:p w14:paraId="5D7049BA"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Природный газ</w:t>
            </w:r>
          </w:p>
        </w:tc>
        <w:tc>
          <w:tcPr>
            <w:tcW w:w="1103" w:type="dxa"/>
            <w:shd w:val="clear" w:color="auto" w:fill="FFFFFF"/>
            <w:tcMar>
              <w:top w:w="40" w:type="dxa"/>
              <w:left w:w="200" w:type="dxa"/>
              <w:bottom w:w="40" w:type="dxa"/>
              <w:right w:w="200" w:type="dxa"/>
            </w:tcMar>
            <w:vAlign w:val="center"/>
          </w:tcPr>
          <w:p w14:paraId="37C94FCB"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4106F5D0"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431108F3"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7F912AB0"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7F1FAF06"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7D8A7A94"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448D7447"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335" w:type="dxa"/>
            <w:shd w:val="clear" w:color="auto" w:fill="FFFFFF"/>
            <w:tcMar>
              <w:top w:w="40" w:type="dxa"/>
              <w:left w:w="200" w:type="dxa"/>
              <w:bottom w:w="40" w:type="dxa"/>
              <w:right w:w="200" w:type="dxa"/>
            </w:tcMar>
            <w:vAlign w:val="center"/>
          </w:tcPr>
          <w:p w14:paraId="01B2B305"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8910</w:t>
            </w:r>
          </w:p>
        </w:tc>
      </w:tr>
      <w:tr w:rsidR="009301CD" w:rsidRPr="009301CD" w14:paraId="3E1A1A02" w14:textId="77777777" w:rsidTr="00437A2F">
        <w:trPr>
          <w:jc w:val="center"/>
        </w:trPr>
        <w:tc>
          <w:tcPr>
            <w:tcW w:w="1944" w:type="dxa"/>
            <w:shd w:val="clear" w:color="auto" w:fill="FFFFFF"/>
            <w:tcMar>
              <w:top w:w="40" w:type="dxa"/>
              <w:left w:w="20" w:type="dxa"/>
              <w:bottom w:w="40" w:type="dxa"/>
              <w:right w:w="20" w:type="dxa"/>
            </w:tcMar>
            <w:vAlign w:val="center"/>
          </w:tcPr>
          <w:p w14:paraId="3E1805B5"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3</w:t>
            </w:r>
          </w:p>
        </w:tc>
        <w:tc>
          <w:tcPr>
            <w:tcW w:w="1595" w:type="dxa"/>
            <w:shd w:val="clear" w:color="auto" w:fill="FFFFFF"/>
            <w:tcMar>
              <w:top w:w="40" w:type="dxa"/>
              <w:left w:w="200" w:type="dxa"/>
              <w:bottom w:w="40" w:type="dxa"/>
              <w:right w:w="200" w:type="dxa"/>
            </w:tcMar>
            <w:vAlign w:val="center"/>
          </w:tcPr>
          <w:p w14:paraId="3A9FB9CF"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Котельная №4</w:t>
            </w:r>
          </w:p>
        </w:tc>
        <w:tc>
          <w:tcPr>
            <w:tcW w:w="1682" w:type="dxa"/>
            <w:shd w:val="clear" w:color="auto" w:fill="FFFFFF"/>
            <w:tcMar>
              <w:top w:w="40" w:type="dxa"/>
              <w:left w:w="200" w:type="dxa"/>
              <w:bottom w:w="40" w:type="dxa"/>
              <w:right w:w="200" w:type="dxa"/>
            </w:tcMar>
            <w:vAlign w:val="center"/>
          </w:tcPr>
          <w:p w14:paraId="1CA817DD"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Природный газ</w:t>
            </w:r>
          </w:p>
        </w:tc>
        <w:tc>
          <w:tcPr>
            <w:tcW w:w="1103" w:type="dxa"/>
            <w:shd w:val="clear" w:color="auto" w:fill="FFFFFF"/>
            <w:tcMar>
              <w:top w:w="40" w:type="dxa"/>
              <w:left w:w="200" w:type="dxa"/>
              <w:bottom w:w="40" w:type="dxa"/>
              <w:right w:w="200" w:type="dxa"/>
            </w:tcMar>
            <w:vAlign w:val="center"/>
          </w:tcPr>
          <w:p w14:paraId="77A82EB5"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0A14C327"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598F6A23"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6DE798AE"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68D92E7D"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6ED9652C"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250B3B2D"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335" w:type="dxa"/>
            <w:shd w:val="clear" w:color="auto" w:fill="FFFFFF"/>
            <w:tcMar>
              <w:top w:w="40" w:type="dxa"/>
              <w:left w:w="200" w:type="dxa"/>
              <w:bottom w:w="40" w:type="dxa"/>
              <w:right w:w="200" w:type="dxa"/>
            </w:tcMar>
            <w:vAlign w:val="center"/>
          </w:tcPr>
          <w:p w14:paraId="3AEA004B"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8910</w:t>
            </w:r>
          </w:p>
        </w:tc>
      </w:tr>
      <w:tr w:rsidR="009301CD" w:rsidRPr="009301CD" w14:paraId="1BE6E01B" w14:textId="77777777" w:rsidTr="00437A2F">
        <w:trPr>
          <w:jc w:val="center"/>
        </w:trPr>
        <w:tc>
          <w:tcPr>
            <w:tcW w:w="1944" w:type="dxa"/>
            <w:shd w:val="clear" w:color="auto" w:fill="FFFFFF"/>
            <w:tcMar>
              <w:top w:w="40" w:type="dxa"/>
              <w:left w:w="20" w:type="dxa"/>
              <w:bottom w:w="40" w:type="dxa"/>
              <w:right w:w="20" w:type="dxa"/>
            </w:tcMar>
            <w:vAlign w:val="center"/>
          </w:tcPr>
          <w:p w14:paraId="0A6493A0"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4</w:t>
            </w:r>
          </w:p>
        </w:tc>
        <w:tc>
          <w:tcPr>
            <w:tcW w:w="1595" w:type="dxa"/>
            <w:shd w:val="clear" w:color="auto" w:fill="FFFFFF"/>
            <w:tcMar>
              <w:top w:w="40" w:type="dxa"/>
              <w:left w:w="200" w:type="dxa"/>
              <w:bottom w:w="40" w:type="dxa"/>
              <w:right w:w="200" w:type="dxa"/>
            </w:tcMar>
            <w:vAlign w:val="center"/>
          </w:tcPr>
          <w:p w14:paraId="4F800CE2"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Котельная №5</w:t>
            </w:r>
          </w:p>
        </w:tc>
        <w:tc>
          <w:tcPr>
            <w:tcW w:w="1682" w:type="dxa"/>
            <w:shd w:val="clear" w:color="auto" w:fill="FFFFFF"/>
            <w:tcMar>
              <w:top w:w="40" w:type="dxa"/>
              <w:left w:w="200" w:type="dxa"/>
              <w:bottom w:w="40" w:type="dxa"/>
              <w:right w:w="200" w:type="dxa"/>
            </w:tcMar>
            <w:vAlign w:val="center"/>
          </w:tcPr>
          <w:p w14:paraId="7E7B16EF"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Природный газ</w:t>
            </w:r>
          </w:p>
        </w:tc>
        <w:tc>
          <w:tcPr>
            <w:tcW w:w="1103" w:type="dxa"/>
            <w:shd w:val="clear" w:color="auto" w:fill="FFFFFF"/>
            <w:tcMar>
              <w:top w:w="40" w:type="dxa"/>
              <w:left w:w="200" w:type="dxa"/>
              <w:bottom w:w="40" w:type="dxa"/>
              <w:right w:w="200" w:type="dxa"/>
            </w:tcMar>
            <w:vAlign w:val="center"/>
          </w:tcPr>
          <w:p w14:paraId="532BD10C"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52FFADDF"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35BE2F29"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5C2407FE"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6D537BC7"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36C07FB3"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11EFB9FE"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335" w:type="dxa"/>
            <w:shd w:val="clear" w:color="auto" w:fill="FFFFFF"/>
            <w:tcMar>
              <w:top w:w="40" w:type="dxa"/>
              <w:left w:w="200" w:type="dxa"/>
              <w:bottom w:w="40" w:type="dxa"/>
              <w:right w:w="200" w:type="dxa"/>
            </w:tcMar>
            <w:vAlign w:val="center"/>
          </w:tcPr>
          <w:p w14:paraId="34BEEF16"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8910</w:t>
            </w:r>
          </w:p>
        </w:tc>
      </w:tr>
      <w:tr w:rsidR="009301CD" w:rsidRPr="009301CD" w14:paraId="3F167803" w14:textId="77777777" w:rsidTr="00437A2F">
        <w:trPr>
          <w:jc w:val="center"/>
        </w:trPr>
        <w:tc>
          <w:tcPr>
            <w:tcW w:w="1944" w:type="dxa"/>
            <w:shd w:val="clear" w:color="auto" w:fill="FFFFFF"/>
            <w:tcMar>
              <w:top w:w="40" w:type="dxa"/>
              <w:left w:w="20" w:type="dxa"/>
              <w:bottom w:w="40" w:type="dxa"/>
              <w:right w:w="20" w:type="dxa"/>
            </w:tcMar>
            <w:vAlign w:val="center"/>
          </w:tcPr>
          <w:p w14:paraId="03303FBB"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5</w:t>
            </w:r>
          </w:p>
        </w:tc>
        <w:tc>
          <w:tcPr>
            <w:tcW w:w="1595" w:type="dxa"/>
            <w:shd w:val="clear" w:color="auto" w:fill="FFFFFF"/>
            <w:tcMar>
              <w:top w:w="40" w:type="dxa"/>
              <w:left w:w="200" w:type="dxa"/>
              <w:bottom w:w="40" w:type="dxa"/>
              <w:right w:w="200" w:type="dxa"/>
            </w:tcMar>
            <w:vAlign w:val="center"/>
          </w:tcPr>
          <w:p w14:paraId="6D09AD31"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Котельная №6</w:t>
            </w:r>
          </w:p>
        </w:tc>
        <w:tc>
          <w:tcPr>
            <w:tcW w:w="1682" w:type="dxa"/>
            <w:shd w:val="clear" w:color="auto" w:fill="FFFFFF"/>
            <w:tcMar>
              <w:top w:w="40" w:type="dxa"/>
              <w:left w:w="200" w:type="dxa"/>
              <w:bottom w:w="40" w:type="dxa"/>
              <w:right w:w="200" w:type="dxa"/>
            </w:tcMar>
            <w:vAlign w:val="center"/>
          </w:tcPr>
          <w:p w14:paraId="27461CDA" w14:textId="77777777" w:rsidR="00437A2F" w:rsidRPr="009301CD" w:rsidRDefault="00437A2F" w:rsidP="00437A2F">
            <w:pPr>
              <w:jc w:val="center"/>
              <w:rPr>
                <w:rFonts w:cs="Times New Roman"/>
                <w:color w:val="000000" w:themeColor="text1"/>
                <w:sz w:val="20"/>
              </w:rPr>
            </w:pPr>
            <w:r w:rsidRPr="009301CD">
              <w:rPr>
                <w:rFonts w:eastAsia="Times New Roman" w:cs="Times New Roman"/>
                <w:color w:val="000000" w:themeColor="text1"/>
                <w:sz w:val="20"/>
              </w:rPr>
              <w:t>Природный газ</w:t>
            </w:r>
          </w:p>
        </w:tc>
        <w:tc>
          <w:tcPr>
            <w:tcW w:w="1103" w:type="dxa"/>
            <w:shd w:val="clear" w:color="auto" w:fill="FFFFFF"/>
            <w:tcMar>
              <w:top w:w="40" w:type="dxa"/>
              <w:left w:w="200" w:type="dxa"/>
              <w:bottom w:w="40" w:type="dxa"/>
              <w:right w:w="200" w:type="dxa"/>
            </w:tcMar>
            <w:vAlign w:val="center"/>
          </w:tcPr>
          <w:p w14:paraId="47CD9EE7"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3655D73D"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162F1867"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27C7E7B5"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3B10DEC0"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113E36FB"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103" w:type="dxa"/>
            <w:shd w:val="clear" w:color="auto" w:fill="FFFFFF"/>
            <w:tcMar>
              <w:top w:w="40" w:type="dxa"/>
              <w:left w:w="200" w:type="dxa"/>
              <w:bottom w:w="40" w:type="dxa"/>
              <w:right w:w="200" w:type="dxa"/>
            </w:tcMar>
            <w:vAlign w:val="center"/>
          </w:tcPr>
          <w:p w14:paraId="1ACFFCC0"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100</w:t>
            </w:r>
          </w:p>
        </w:tc>
        <w:tc>
          <w:tcPr>
            <w:tcW w:w="1335" w:type="dxa"/>
            <w:shd w:val="clear" w:color="auto" w:fill="FFFFFF"/>
            <w:tcMar>
              <w:top w:w="40" w:type="dxa"/>
              <w:left w:w="200" w:type="dxa"/>
              <w:bottom w:w="40" w:type="dxa"/>
              <w:right w:w="200" w:type="dxa"/>
            </w:tcMar>
            <w:vAlign w:val="center"/>
          </w:tcPr>
          <w:p w14:paraId="382002C1" w14:textId="77777777" w:rsidR="00437A2F" w:rsidRPr="009301CD" w:rsidRDefault="00437A2F" w:rsidP="00437A2F">
            <w:pPr>
              <w:jc w:val="center"/>
              <w:rPr>
                <w:rFonts w:cs="Times New Roman"/>
                <w:color w:val="000000" w:themeColor="text1"/>
                <w:sz w:val="20"/>
                <w:lang w:val="en-US"/>
              </w:rPr>
            </w:pPr>
            <w:r w:rsidRPr="009301CD">
              <w:rPr>
                <w:rFonts w:eastAsia="Times New Roman" w:cs="Times New Roman"/>
                <w:color w:val="000000" w:themeColor="text1"/>
                <w:sz w:val="20"/>
                <w:lang w:val="en-US"/>
              </w:rPr>
              <w:t>8910</w:t>
            </w:r>
          </w:p>
        </w:tc>
      </w:tr>
      <w:bookmarkEnd w:id="582"/>
    </w:tbl>
    <w:p w14:paraId="5C06D305" w14:textId="77777777" w:rsidR="002B0B1F" w:rsidRPr="009301CD" w:rsidRDefault="002B0B1F" w:rsidP="002B0B1F">
      <w:pPr>
        <w:rPr>
          <w:rFonts w:cs="Times New Roman"/>
          <w:color w:val="000000" w:themeColor="text1"/>
        </w:rPr>
        <w:sectPr w:rsidR="002B0B1F" w:rsidRPr="009301CD">
          <w:pgSz w:w="16838" w:h="11906" w:orient="landscape"/>
          <w:pgMar w:top="1134" w:right="850" w:bottom="1134" w:left="1701" w:header="708" w:footer="708" w:gutter="0"/>
          <w:cols w:space="708"/>
          <w:docGrid w:linePitch="360"/>
        </w:sectPr>
      </w:pPr>
    </w:p>
    <w:p w14:paraId="0CDA4F0C" w14:textId="77777777" w:rsidR="002B0B1F" w:rsidRPr="009301CD" w:rsidRDefault="002B0B1F" w:rsidP="002B0B1F">
      <w:pPr>
        <w:pStyle w:val="2"/>
        <w:ind w:left="0" w:firstLine="0"/>
        <w:rPr>
          <w:color w:val="000000" w:themeColor="text1"/>
        </w:rPr>
      </w:pPr>
      <w:bookmarkStart w:id="583" w:name="_Toc232165784"/>
      <w:r w:rsidRPr="009301CD">
        <w:rPr>
          <w:color w:val="000000" w:themeColor="text1"/>
        </w:rPr>
        <w:lastRenderedPageBreak/>
        <w:t>Часть 5. ПРЕОБЛАДАЮЩИЙ В ПОСЕЛЕНИИ, МУНИЦИПАЛЬНОМ ОКРУГЕ, ГОРОДСКОМ ОКРУГЕ ВИД ТОПЛИВА, ОПРЕДЕЛЯЕМЫЙ ПО СОВОКУПНОСТИ ВСЕХ СИСТЕМ ТЕПЛОСНАБЖЕНИЯ, НАХОДЯЩИХСЯ В СООТВЕТСВУЮЩЕМ ПОСЕЛЕНИИ, ГОРОДСКОМ ОКРУГЕ</w:t>
      </w:r>
      <w:bookmarkEnd w:id="583"/>
    </w:p>
    <w:p w14:paraId="2E1725E0" w14:textId="77777777" w:rsidR="002B0B1F" w:rsidRPr="009301CD" w:rsidRDefault="002B0B1F" w:rsidP="002B0B1F">
      <w:pPr>
        <w:pStyle w:val="a0"/>
        <w:rPr>
          <w:rFonts w:cs="Times New Roman"/>
          <w:color w:val="000000" w:themeColor="text1"/>
          <w:szCs w:val="24"/>
        </w:rPr>
      </w:pPr>
    </w:p>
    <w:p w14:paraId="4914C3CA" w14:textId="77777777" w:rsidR="002B0B1F" w:rsidRPr="009301CD" w:rsidRDefault="002B0B1F" w:rsidP="002B0B1F">
      <w:pPr>
        <w:pStyle w:val="a0"/>
        <w:ind w:firstLine="709"/>
        <w:jc w:val="both"/>
        <w:rPr>
          <w:rFonts w:cs="Times New Roman"/>
          <w:color w:val="000000" w:themeColor="text1"/>
          <w:szCs w:val="24"/>
          <w:lang w:eastAsia="ru-RU"/>
        </w:rPr>
      </w:pPr>
      <w:bookmarkStart w:id="584" w:name="_Hlk232164266"/>
      <w:r w:rsidRPr="009301CD">
        <w:rPr>
          <w:rFonts w:cs="Times New Roman"/>
          <w:color w:val="000000" w:themeColor="text1"/>
          <w:szCs w:val="24"/>
        </w:rPr>
        <w:t xml:space="preserve">Преобладающий вид топлива в общем топливном балансе </w:t>
      </w:r>
      <w:proofErr w:type="gramStart"/>
      <w:r w:rsidRPr="009301CD">
        <w:rPr>
          <w:rFonts w:cs="Times New Roman"/>
          <w:color w:val="000000" w:themeColor="text1"/>
          <w:szCs w:val="24"/>
        </w:rPr>
        <w:t>в</w:t>
      </w:r>
      <w:proofErr w:type="gramEnd"/>
      <w:r w:rsidRPr="009301CD">
        <w:rPr>
          <w:rFonts w:cs="Times New Roman"/>
          <w:color w:val="000000" w:themeColor="text1"/>
          <w:szCs w:val="24"/>
        </w:rPr>
        <w:t xml:space="preserve"> </w:t>
      </w:r>
      <w:proofErr w:type="gramStart"/>
      <w:r w:rsidRPr="009301CD">
        <w:rPr>
          <w:rFonts w:cs="Times New Roman"/>
          <w:color w:val="000000" w:themeColor="text1"/>
          <w:szCs w:val="24"/>
        </w:rPr>
        <w:t>муниципального</w:t>
      </w:r>
      <w:proofErr w:type="gramEnd"/>
      <w:r w:rsidRPr="009301CD">
        <w:rPr>
          <w:rFonts w:cs="Times New Roman"/>
          <w:color w:val="000000" w:themeColor="text1"/>
          <w:szCs w:val="24"/>
        </w:rPr>
        <w:t xml:space="preserve"> образования </w:t>
      </w:r>
      <w:r w:rsidR="00437A2F" w:rsidRPr="009301CD">
        <w:rPr>
          <w:rFonts w:cs="Times New Roman"/>
          <w:color w:val="000000" w:themeColor="text1"/>
          <w:szCs w:val="24"/>
        </w:rPr>
        <w:t xml:space="preserve">является природный газ. </w:t>
      </w:r>
    </w:p>
    <w:bookmarkEnd w:id="584"/>
    <w:p w14:paraId="3CA7E5D0" w14:textId="77777777" w:rsidR="002B0B1F" w:rsidRPr="009301CD" w:rsidRDefault="002B0B1F" w:rsidP="002B0B1F">
      <w:pPr>
        <w:pStyle w:val="a0"/>
        <w:rPr>
          <w:rStyle w:val="afffffffffff0"/>
          <w:rFonts w:cs="Times New Roman"/>
          <w:b w:val="0"/>
          <w:color w:val="000000" w:themeColor="text1"/>
        </w:rPr>
      </w:pPr>
    </w:p>
    <w:p w14:paraId="102836B4" w14:textId="77777777" w:rsidR="002B0B1F" w:rsidRPr="009301CD" w:rsidRDefault="002B0B1F" w:rsidP="002B0B1F">
      <w:pPr>
        <w:pStyle w:val="2"/>
        <w:ind w:left="0" w:firstLine="0"/>
        <w:rPr>
          <w:color w:val="000000" w:themeColor="text1"/>
        </w:rPr>
      </w:pPr>
      <w:bookmarkStart w:id="585" w:name="_Toc232165785"/>
      <w:r w:rsidRPr="009301CD">
        <w:rPr>
          <w:color w:val="000000" w:themeColor="text1"/>
        </w:rPr>
        <w:t xml:space="preserve">Часть 6. </w:t>
      </w:r>
      <w:proofErr w:type="gramStart"/>
      <w:r w:rsidRPr="009301CD">
        <w:rPr>
          <w:color w:val="000000" w:themeColor="text1"/>
        </w:rPr>
        <w:t>ПРИОРИТЕТНОЕ НАПРАВЛЕНИЕ РАЗВИИЯ ТОПЛИВНОГО БАЛАНСА ПОСЕЛЕНИЯ, МУНИЦИПАЛЬНОМ ОКРУГЕ, ГОРОДСКОГО ОКРУГА</w:t>
      </w:r>
      <w:bookmarkEnd w:id="585"/>
      <w:proofErr w:type="gramEnd"/>
    </w:p>
    <w:p w14:paraId="71C75E92" w14:textId="77777777" w:rsidR="002B0B1F" w:rsidRPr="009301CD" w:rsidRDefault="002B0B1F" w:rsidP="002B0B1F">
      <w:pPr>
        <w:pStyle w:val="a0"/>
        <w:rPr>
          <w:rFonts w:cs="Times New Roman"/>
          <w:color w:val="000000" w:themeColor="text1"/>
        </w:rPr>
      </w:pPr>
    </w:p>
    <w:p w14:paraId="0883F650" w14:textId="77777777" w:rsidR="002B0B1F" w:rsidRPr="009301CD" w:rsidRDefault="002B0B1F" w:rsidP="002B0B1F">
      <w:pPr>
        <w:pStyle w:val="a0"/>
        <w:rPr>
          <w:rFonts w:cs="Times New Roman"/>
          <w:color w:val="000000" w:themeColor="text1"/>
        </w:rPr>
      </w:pPr>
      <w:r w:rsidRPr="009301CD">
        <w:rPr>
          <w:rFonts w:cs="Times New Roman"/>
          <w:color w:val="000000" w:themeColor="text1"/>
        </w:rPr>
        <w:tab/>
        <w:t>Направлений по переводу источников тепловой энергии на другие виды топлива не запланированы.</w:t>
      </w:r>
    </w:p>
    <w:p w14:paraId="498D047F" w14:textId="77777777" w:rsidR="002B0B1F" w:rsidRPr="009301CD" w:rsidRDefault="002B0B1F" w:rsidP="002B0B1F">
      <w:pPr>
        <w:pStyle w:val="a0"/>
        <w:rPr>
          <w:rFonts w:cs="Times New Roman"/>
          <w:color w:val="000000" w:themeColor="text1"/>
        </w:rPr>
      </w:pPr>
    </w:p>
    <w:p w14:paraId="41F26722" w14:textId="77777777" w:rsidR="002B0B1F" w:rsidRPr="009301CD" w:rsidRDefault="002B0B1F" w:rsidP="002B0B1F">
      <w:pPr>
        <w:pStyle w:val="2"/>
        <w:ind w:left="0" w:firstLine="0"/>
        <w:rPr>
          <w:color w:val="000000" w:themeColor="text1"/>
        </w:rPr>
      </w:pPr>
      <w:bookmarkStart w:id="586" w:name="_Toc232165786"/>
      <w:r w:rsidRPr="009301CD">
        <w:rPr>
          <w:color w:val="000000" w:themeColor="text1"/>
        </w:rPr>
        <w:t xml:space="preserve">Часть 7. </w:t>
      </w:r>
      <w:bookmarkStart w:id="587" w:name="OLE_LINK304"/>
      <w:bookmarkStart w:id="588" w:name="OLE_LINK305"/>
      <w:bookmarkStart w:id="589" w:name="OLE_LINK306"/>
      <w:r w:rsidRPr="009301CD">
        <w:rPr>
          <w:color w:val="000000" w:themeColor="text1"/>
        </w:rPr>
        <w:t>ОПИСАНИЕ ИЗМЕНЕНИЙ В ПЕРСПЕКТИВНЫХ ТОПЛИВНЫХ БАЛАНСАХ</w:t>
      </w:r>
      <w:bookmarkEnd w:id="587"/>
      <w:bookmarkEnd w:id="588"/>
      <w:bookmarkEnd w:id="589"/>
      <w:r w:rsidRPr="009301CD">
        <w:rPr>
          <w:color w:val="000000" w:themeColor="text1"/>
        </w:rPr>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86"/>
    </w:p>
    <w:p w14:paraId="0B6B6BE1" w14:textId="77777777" w:rsidR="002B0B1F" w:rsidRPr="009301CD" w:rsidRDefault="002B0B1F" w:rsidP="002B0B1F">
      <w:pPr>
        <w:pStyle w:val="a0"/>
        <w:rPr>
          <w:rStyle w:val="afffffffffff0"/>
          <w:rFonts w:cs="Times New Roman"/>
          <w:b w:val="0"/>
          <w:color w:val="000000" w:themeColor="text1"/>
        </w:rPr>
      </w:pPr>
    </w:p>
    <w:p w14:paraId="33165920"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Описание изменений перспективных топливных </w:t>
      </w:r>
      <w:proofErr w:type="gramStart"/>
      <w:r w:rsidRPr="009301CD">
        <w:rPr>
          <w:rFonts w:cs="Times New Roman"/>
          <w:color w:val="000000" w:themeColor="text1"/>
        </w:rPr>
        <w:t>балансах</w:t>
      </w:r>
      <w:proofErr w:type="gramEnd"/>
      <w:r w:rsidRPr="009301CD">
        <w:rPr>
          <w:rFonts w:cs="Times New Roman"/>
          <w:color w:val="000000" w:themeColor="text1"/>
        </w:rPr>
        <w:t xml:space="preserve"> за период, предшествующий актуализации схемы теплоснабжения представлен в таблице ниже.</w:t>
      </w:r>
    </w:p>
    <w:p w14:paraId="7B65F7EA"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10.7.1 - Изменения в перспективных топливных балансах</w:t>
      </w:r>
    </w:p>
    <w:tbl>
      <w:tblPr>
        <w:tblStyle w:val="a8"/>
        <w:tblW w:w="5000" w:type="pct"/>
        <w:jc w:val="center"/>
        <w:tblLook w:val="04A0" w:firstRow="1" w:lastRow="0" w:firstColumn="1" w:lastColumn="0" w:noHBand="0" w:noVBand="1"/>
      </w:tblPr>
      <w:tblGrid>
        <w:gridCol w:w="816"/>
        <w:gridCol w:w="1845"/>
        <w:gridCol w:w="2011"/>
        <w:gridCol w:w="2842"/>
        <w:gridCol w:w="2241"/>
      </w:tblGrid>
      <w:tr w:rsidR="009301CD" w:rsidRPr="009301CD" w14:paraId="5501566D" w14:textId="77777777" w:rsidTr="00437A2F">
        <w:trPr>
          <w:jc w:val="center"/>
        </w:trPr>
        <w:tc>
          <w:tcPr>
            <w:tcW w:w="782" w:type="dxa"/>
            <w:vMerge w:val="restart"/>
            <w:shd w:val="clear" w:color="auto" w:fill="F2F2F2"/>
            <w:tcMar>
              <w:top w:w="120" w:type="dxa"/>
              <w:left w:w="200" w:type="dxa"/>
              <w:bottom w:w="120" w:type="dxa"/>
              <w:right w:w="200" w:type="dxa"/>
            </w:tcMar>
            <w:vAlign w:val="center"/>
          </w:tcPr>
          <w:p w14:paraId="11E4BD4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1767" w:type="dxa"/>
            <w:vMerge w:val="restart"/>
            <w:shd w:val="clear" w:color="auto" w:fill="F2F2F2"/>
            <w:tcMar>
              <w:top w:w="120" w:type="dxa"/>
              <w:left w:w="200" w:type="dxa"/>
              <w:bottom w:w="120" w:type="dxa"/>
              <w:right w:w="200" w:type="dxa"/>
            </w:tcMar>
            <w:vAlign w:val="center"/>
          </w:tcPr>
          <w:p w14:paraId="0F3EFF0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тепловой энергии</w:t>
            </w:r>
          </w:p>
        </w:tc>
        <w:tc>
          <w:tcPr>
            <w:tcW w:w="1926" w:type="dxa"/>
            <w:vMerge w:val="restart"/>
            <w:shd w:val="clear" w:color="auto" w:fill="F2F2F2"/>
            <w:tcMar>
              <w:top w:w="120" w:type="dxa"/>
              <w:left w:w="200" w:type="dxa"/>
              <w:bottom w:w="120" w:type="dxa"/>
              <w:right w:w="200" w:type="dxa"/>
            </w:tcMar>
            <w:vAlign w:val="center"/>
          </w:tcPr>
          <w:p w14:paraId="7ECA710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Вид топлива</w:t>
            </w:r>
          </w:p>
        </w:tc>
        <w:tc>
          <w:tcPr>
            <w:tcW w:w="4870" w:type="dxa"/>
            <w:gridSpan w:val="2"/>
            <w:shd w:val="clear" w:color="auto" w:fill="F2F2F2"/>
            <w:tcMar>
              <w:top w:w="120" w:type="dxa"/>
              <w:left w:w="200" w:type="dxa"/>
              <w:bottom w:w="120" w:type="dxa"/>
              <w:right w:w="200" w:type="dxa"/>
            </w:tcMar>
            <w:vAlign w:val="center"/>
          </w:tcPr>
          <w:p w14:paraId="375F104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 xml:space="preserve">Перспективное потребление топлива, т </w:t>
            </w:r>
            <w:proofErr w:type="spellStart"/>
            <w:r w:rsidRPr="009301CD">
              <w:rPr>
                <w:rFonts w:eastAsia="Times New Roman" w:cs="Times New Roman"/>
                <w:color w:val="000000" w:themeColor="text1"/>
                <w:sz w:val="22"/>
              </w:rPr>
              <w:t>у.</w:t>
            </w:r>
            <w:proofErr w:type="gramStart"/>
            <w:r w:rsidRPr="009301CD">
              <w:rPr>
                <w:rFonts w:eastAsia="Times New Roman" w:cs="Times New Roman"/>
                <w:color w:val="000000" w:themeColor="text1"/>
                <w:sz w:val="22"/>
              </w:rPr>
              <w:t>т</w:t>
            </w:r>
            <w:proofErr w:type="spellEnd"/>
            <w:proofErr w:type="gramEnd"/>
            <w:r w:rsidRPr="009301CD">
              <w:rPr>
                <w:rFonts w:eastAsia="Times New Roman" w:cs="Times New Roman"/>
                <w:color w:val="000000" w:themeColor="text1"/>
                <w:sz w:val="22"/>
              </w:rPr>
              <w:t>.</w:t>
            </w:r>
          </w:p>
        </w:tc>
      </w:tr>
      <w:tr w:rsidR="009301CD" w:rsidRPr="009301CD" w14:paraId="3D8CDEEB" w14:textId="77777777" w:rsidTr="00437A2F">
        <w:trPr>
          <w:jc w:val="center"/>
        </w:trPr>
        <w:tc>
          <w:tcPr>
            <w:tcW w:w="782" w:type="dxa"/>
            <w:vMerge/>
          </w:tcPr>
          <w:p w14:paraId="2F5D887D" w14:textId="77777777" w:rsidR="002B0B1F" w:rsidRPr="009301CD" w:rsidRDefault="002B0B1F" w:rsidP="002B0B1F">
            <w:pPr>
              <w:rPr>
                <w:rFonts w:cs="Times New Roman"/>
                <w:color w:val="000000" w:themeColor="text1"/>
              </w:rPr>
            </w:pPr>
          </w:p>
        </w:tc>
        <w:tc>
          <w:tcPr>
            <w:tcW w:w="1767" w:type="dxa"/>
            <w:vMerge/>
          </w:tcPr>
          <w:p w14:paraId="3249E4AD" w14:textId="77777777" w:rsidR="002B0B1F" w:rsidRPr="009301CD" w:rsidRDefault="002B0B1F" w:rsidP="002B0B1F">
            <w:pPr>
              <w:rPr>
                <w:rFonts w:cs="Times New Roman"/>
                <w:color w:val="000000" w:themeColor="text1"/>
              </w:rPr>
            </w:pPr>
          </w:p>
        </w:tc>
        <w:tc>
          <w:tcPr>
            <w:tcW w:w="1926" w:type="dxa"/>
            <w:vMerge/>
          </w:tcPr>
          <w:p w14:paraId="57D67C57" w14:textId="77777777" w:rsidR="002B0B1F" w:rsidRPr="009301CD" w:rsidRDefault="002B0B1F" w:rsidP="002B0B1F">
            <w:pPr>
              <w:rPr>
                <w:rFonts w:cs="Times New Roman"/>
                <w:color w:val="000000" w:themeColor="text1"/>
              </w:rPr>
            </w:pPr>
          </w:p>
        </w:tc>
        <w:tc>
          <w:tcPr>
            <w:tcW w:w="2723" w:type="dxa"/>
            <w:shd w:val="clear" w:color="auto" w:fill="F2F2F2"/>
            <w:tcMar>
              <w:top w:w="120" w:type="dxa"/>
              <w:left w:w="200" w:type="dxa"/>
              <w:bottom w:w="120" w:type="dxa"/>
              <w:right w:w="200" w:type="dxa"/>
            </w:tcMar>
            <w:vAlign w:val="center"/>
          </w:tcPr>
          <w:p w14:paraId="5A6CF7FC" w14:textId="77777777" w:rsidR="002B0B1F" w:rsidRPr="009301CD" w:rsidRDefault="002B0B1F" w:rsidP="002B0B1F">
            <w:pPr>
              <w:jc w:val="center"/>
              <w:rPr>
                <w:rFonts w:cs="Times New Roman"/>
                <w:color w:val="000000" w:themeColor="text1"/>
              </w:rPr>
            </w:pPr>
            <w:proofErr w:type="gramStart"/>
            <w:r w:rsidRPr="009301CD">
              <w:rPr>
                <w:rFonts w:eastAsia="Times New Roman" w:cs="Times New Roman"/>
                <w:color w:val="000000" w:themeColor="text1"/>
                <w:sz w:val="22"/>
              </w:rPr>
              <w:t>Предшествующий</w:t>
            </w:r>
            <w:proofErr w:type="gramEnd"/>
            <w:r w:rsidRPr="009301CD">
              <w:rPr>
                <w:rFonts w:eastAsia="Times New Roman" w:cs="Times New Roman"/>
                <w:color w:val="000000" w:themeColor="text1"/>
                <w:sz w:val="22"/>
              </w:rPr>
              <w:t xml:space="preserve"> актуализации схемы теплоснабжения</w:t>
            </w:r>
          </w:p>
        </w:tc>
        <w:tc>
          <w:tcPr>
            <w:tcW w:w="2147" w:type="dxa"/>
            <w:shd w:val="clear" w:color="auto" w:fill="F2F2F2"/>
            <w:tcMar>
              <w:top w:w="120" w:type="dxa"/>
              <w:left w:w="200" w:type="dxa"/>
              <w:bottom w:w="120" w:type="dxa"/>
              <w:right w:w="200" w:type="dxa"/>
            </w:tcMar>
            <w:vAlign w:val="center"/>
          </w:tcPr>
          <w:p w14:paraId="21726B5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 момент актуализации</w:t>
            </w:r>
          </w:p>
        </w:tc>
      </w:tr>
      <w:tr w:rsidR="009301CD" w:rsidRPr="009301CD" w14:paraId="1C95F714" w14:textId="77777777" w:rsidTr="00437A2F">
        <w:trPr>
          <w:jc w:val="center"/>
        </w:trPr>
        <w:tc>
          <w:tcPr>
            <w:tcW w:w="782" w:type="dxa"/>
            <w:shd w:val="clear" w:color="auto" w:fill="FFFFFF"/>
            <w:tcMar>
              <w:top w:w="40" w:type="dxa"/>
              <w:left w:w="20" w:type="dxa"/>
              <w:bottom w:w="40" w:type="dxa"/>
              <w:right w:w="20" w:type="dxa"/>
            </w:tcMar>
            <w:vAlign w:val="center"/>
          </w:tcPr>
          <w:p w14:paraId="6050AFF1"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1</w:t>
            </w:r>
          </w:p>
        </w:tc>
        <w:tc>
          <w:tcPr>
            <w:tcW w:w="1767" w:type="dxa"/>
            <w:shd w:val="clear" w:color="auto" w:fill="FFFFFF"/>
            <w:tcMar>
              <w:top w:w="40" w:type="dxa"/>
              <w:left w:w="200" w:type="dxa"/>
              <w:bottom w:w="40" w:type="dxa"/>
              <w:right w:w="200" w:type="dxa"/>
            </w:tcMar>
            <w:vAlign w:val="center"/>
          </w:tcPr>
          <w:p w14:paraId="127A90D6"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Котельная №1</w:t>
            </w:r>
          </w:p>
        </w:tc>
        <w:tc>
          <w:tcPr>
            <w:tcW w:w="1926" w:type="dxa"/>
            <w:shd w:val="clear" w:color="auto" w:fill="FFFFFF"/>
            <w:tcMar>
              <w:top w:w="40" w:type="dxa"/>
              <w:left w:w="200" w:type="dxa"/>
              <w:bottom w:w="40" w:type="dxa"/>
              <w:right w:w="200" w:type="dxa"/>
            </w:tcMar>
            <w:vAlign w:val="center"/>
          </w:tcPr>
          <w:p w14:paraId="031324E2"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723" w:type="dxa"/>
            <w:shd w:val="clear" w:color="auto" w:fill="FFFFFF"/>
            <w:tcMar>
              <w:top w:w="40" w:type="dxa"/>
              <w:left w:w="200" w:type="dxa"/>
              <w:bottom w:w="40" w:type="dxa"/>
              <w:right w:w="200" w:type="dxa"/>
            </w:tcMar>
            <w:vAlign w:val="center"/>
          </w:tcPr>
          <w:p w14:paraId="107A9BFD"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957,1200</w:t>
            </w:r>
          </w:p>
        </w:tc>
        <w:tc>
          <w:tcPr>
            <w:tcW w:w="2147" w:type="dxa"/>
            <w:shd w:val="clear" w:color="auto" w:fill="FFFFFF"/>
            <w:tcMar>
              <w:top w:w="40" w:type="dxa"/>
              <w:left w:w="200" w:type="dxa"/>
              <w:bottom w:w="40" w:type="dxa"/>
              <w:right w:w="200" w:type="dxa"/>
            </w:tcMar>
            <w:vAlign w:val="center"/>
          </w:tcPr>
          <w:p w14:paraId="4ABF00FE"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957,1200</w:t>
            </w:r>
          </w:p>
        </w:tc>
      </w:tr>
      <w:tr w:rsidR="009301CD" w:rsidRPr="009301CD" w14:paraId="2EC54FCD" w14:textId="77777777" w:rsidTr="00437A2F">
        <w:trPr>
          <w:jc w:val="center"/>
        </w:trPr>
        <w:tc>
          <w:tcPr>
            <w:tcW w:w="782" w:type="dxa"/>
            <w:shd w:val="clear" w:color="auto" w:fill="FFFFFF"/>
            <w:tcMar>
              <w:top w:w="40" w:type="dxa"/>
              <w:left w:w="20" w:type="dxa"/>
              <w:bottom w:w="40" w:type="dxa"/>
              <w:right w:w="20" w:type="dxa"/>
            </w:tcMar>
            <w:vAlign w:val="center"/>
          </w:tcPr>
          <w:p w14:paraId="403475D5"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2</w:t>
            </w:r>
          </w:p>
        </w:tc>
        <w:tc>
          <w:tcPr>
            <w:tcW w:w="1767" w:type="dxa"/>
            <w:shd w:val="clear" w:color="auto" w:fill="FFFFFF"/>
            <w:tcMar>
              <w:top w:w="40" w:type="dxa"/>
              <w:left w:w="200" w:type="dxa"/>
              <w:bottom w:w="40" w:type="dxa"/>
              <w:right w:w="200" w:type="dxa"/>
            </w:tcMar>
            <w:vAlign w:val="center"/>
          </w:tcPr>
          <w:p w14:paraId="379955BB"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Котельная №2</w:t>
            </w:r>
          </w:p>
        </w:tc>
        <w:tc>
          <w:tcPr>
            <w:tcW w:w="1926" w:type="dxa"/>
            <w:shd w:val="clear" w:color="auto" w:fill="FFFFFF"/>
            <w:tcMar>
              <w:top w:w="40" w:type="dxa"/>
              <w:left w:w="200" w:type="dxa"/>
              <w:bottom w:w="40" w:type="dxa"/>
              <w:right w:w="200" w:type="dxa"/>
            </w:tcMar>
            <w:vAlign w:val="center"/>
          </w:tcPr>
          <w:p w14:paraId="107AA940"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723" w:type="dxa"/>
            <w:shd w:val="clear" w:color="auto" w:fill="FFFFFF"/>
            <w:tcMar>
              <w:top w:w="40" w:type="dxa"/>
              <w:left w:w="200" w:type="dxa"/>
              <w:bottom w:w="40" w:type="dxa"/>
              <w:right w:w="200" w:type="dxa"/>
            </w:tcMar>
            <w:vAlign w:val="center"/>
          </w:tcPr>
          <w:p w14:paraId="4CBBA636"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233,3200</w:t>
            </w:r>
          </w:p>
        </w:tc>
        <w:tc>
          <w:tcPr>
            <w:tcW w:w="2147" w:type="dxa"/>
            <w:shd w:val="clear" w:color="auto" w:fill="FFFFFF"/>
            <w:tcMar>
              <w:top w:w="40" w:type="dxa"/>
              <w:left w:w="200" w:type="dxa"/>
              <w:bottom w:w="40" w:type="dxa"/>
              <w:right w:w="200" w:type="dxa"/>
            </w:tcMar>
            <w:vAlign w:val="center"/>
          </w:tcPr>
          <w:p w14:paraId="55E434AA"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233,3200</w:t>
            </w:r>
          </w:p>
        </w:tc>
      </w:tr>
      <w:tr w:rsidR="009301CD" w:rsidRPr="009301CD" w14:paraId="13F2F7D2" w14:textId="77777777" w:rsidTr="00437A2F">
        <w:trPr>
          <w:jc w:val="center"/>
        </w:trPr>
        <w:tc>
          <w:tcPr>
            <w:tcW w:w="782" w:type="dxa"/>
            <w:shd w:val="clear" w:color="auto" w:fill="FFFFFF"/>
            <w:tcMar>
              <w:top w:w="40" w:type="dxa"/>
              <w:left w:w="20" w:type="dxa"/>
              <w:bottom w:w="40" w:type="dxa"/>
              <w:right w:w="20" w:type="dxa"/>
            </w:tcMar>
            <w:vAlign w:val="center"/>
          </w:tcPr>
          <w:p w14:paraId="6293307B"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3</w:t>
            </w:r>
          </w:p>
        </w:tc>
        <w:tc>
          <w:tcPr>
            <w:tcW w:w="1767" w:type="dxa"/>
            <w:shd w:val="clear" w:color="auto" w:fill="FFFFFF"/>
            <w:tcMar>
              <w:top w:w="40" w:type="dxa"/>
              <w:left w:w="200" w:type="dxa"/>
              <w:bottom w:w="40" w:type="dxa"/>
              <w:right w:w="200" w:type="dxa"/>
            </w:tcMar>
            <w:vAlign w:val="center"/>
          </w:tcPr>
          <w:p w14:paraId="43B7C3B0"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Котельная №4</w:t>
            </w:r>
          </w:p>
        </w:tc>
        <w:tc>
          <w:tcPr>
            <w:tcW w:w="1926" w:type="dxa"/>
            <w:shd w:val="clear" w:color="auto" w:fill="FFFFFF"/>
            <w:tcMar>
              <w:top w:w="40" w:type="dxa"/>
              <w:left w:w="200" w:type="dxa"/>
              <w:bottom w:w="40" w:type="dxa"/>
              <w:right w:w="200" w:type="dxa"/>
            </w:tcMar>
            <w:vAlign w:val="center"/>
          </w:tcPr>
          <w:p w14:paraId="7BDB0B14"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723" w:type="dxa"/>
            <w:shd w:val="clear" w:color="auto" w:fill="FFFFFF"/>
            <w:tcMar>
              <w:top w:w="40" w:type="dxa"/>
              <w:left w:w="200" w:type="dxa"/>
              <w:bottom w:w="40" w:type="dxa"/>
              <w:right w:w="200" w:type="dxa"/>
            </w:tcMar>
            <w:vAlign w:val="center"/>
          </w:tcPr>
          <w:p w14:paraId="1D44FDCC"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294,0900</w:t>
            </w:r>
          </w:p>
        </w:tc>
        <w:tc>
          <w:tcPr>
            <w:tcW w:w="2147" w:type="dxa"/>
            <w:shd w:val="clear" w:color="auto" w:fill="FFFFFF"/>
            <w:tcMar>
              <w:top w:w="40" w:type="dxa"/>
              <w:left w:w="200" w:type="dxa"/>
              <w:bottom w:w="40" w:type="dxa"/>
              <w:right w:w="200" w:type="dxa"/>
            </w:tcMar>
            <w:vAlign w:val="center"/>
          </w:tcPr>
          <w:p w14:paraId="7AC93493"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294,0900</w:t>
            </w:r>
          </w:p>
        </w:tc>
      </w:tr>
      <w:tr w:rsidR="009301CD" w:rsidRPr="009301CD" w14:paraId="5F223984" w14:textId="77777777" w:rsidTr="00437A2F">
        <w:trPr>
          <w:jc w:val="center"/>
        </w:trPr>
        <w:tc>
          <w:tcPr>
            <w:tcW w:w="782" w:type="dxa"/>
            <w:shd w:val="clear" w:color="auto" w:fill="FFFFFF"/>
            <w:tcMar>
              <w:top w:w="40" w:type="dxa"/>
              <w:left w:w="20" w:type="dxa"/>
              <w:bottom w:w="40" w:type="dxa"/>
              <w:right w:w="20" w:type="dxa"/>
            </w:tcMar>
            <w:vAlign w:val="center"/>
          </w:tcPr>
          <w:p w14:paraId="6B19F60C"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4</w:t>
            </w:r>
          </w:p>
        </w:tc>
        <w:tc>
          <w:tcPr>
            <w:tcW w:w="1767" w:type="dxa"/>
            <w:shd w:val="clear" w:color="auto" w:fill="FFFFFF"/>
            <w:tcMar>
              <w:top w:w="40" w:type="dxa"/>
              <w:left w:w="200" w:type="dxa"/>
              <w:bottom w:w="40" w:type="dxa"/>
              <w:right w:w="200" w:type="dxa"/>
            </w:tcMar>
            <w:vAlign w:val="center"/>
          </w:tcPr>
          <w:p w14:paraId="5E01247E"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Котельная №5</w:t>
            </w:r>
          </w:p>
        </w:tc>
        <w:tc>
          <w:tcPr>
            <w:tcW w:w="1926" w:type="dxa"/>
            <w:shd w:val="clear" w:color="auto" w:fill="FFFFFF"/>
            <w:tcMar>
              <w:top w:w="40" w:type="dxa"/>
              <w:left w:w="200" w:type="dxa"/>
              <w:bottom w:w="40" w:type="dxa"/>
              <w:right w:w="200" w:type="dxa"/>
            </w:tcMar>
            <w:vAlign w:val="center"/>
          </w:tcPr>
          <w:p w14:paraId="6CE1D29B"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723" w:type="dxa"/>
            <w:shd w:val="clear" w:color="auto" w:fill="FFFFFF"/>
            <w:tcMar>
              <w:top w:w="40" w:type="dxa"/>
              <w:left w:w="200" w:type="dxa"/>
              <w:bottom w:w="40" w:type="dxa"/>
              <w:right w:w="200" w:type="dxa"/>
            </w:tcMar>
            <w:vAlign w:val="center"/>
          </w:tcPr>
          <w:p w14:paraId="2E598689"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1465,9500</w:t>
            </w:r>
          </w:p>
        </w:tc>
        <w:tc>
          <w:tcPr>
            <w:tcW w:w="2147" w:type="dxa"/>
            <w:shd w:val="clear" w:color="auto" w:fill="FFFFFF"/>
            <w:tcMar>
              <w:top w:w="40" w:type="dxa"/>
              <w:left w:w="200" w:type="dxa"/>
              <w:bottom w:w="40" w:type="dxa"/>
              <w:right w:w="200" w:type="dxa"/>
            </w:tcMar>
            <w:vAlign w:val="center"/>
          </w:tcPr>
          <w:p w14:paraId="3B8B03EC"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1465,9500</w:t>
            </w:r>
          </w:p>
        </w:tc>
      </w:tr>
      <w:tr w:rsidR="009301CD" w:rsidRPr="009301CD" w14:paraId="329C3933" w14:textId="77777777" w:rsidTr="00437A2F">
        <w:trPr>
          <w:jc w:val="center"/>
        </w:trPr>
        <w:tc>
          <w:tcPr>
            <w:tcW w:w="782" w:type="dxa"/>
            <w:shd w:val="clear" w:color="auto" w:fill="FFFFFF"/>
            <w:tcMar>
              <w:top w:w="40" w:type="dxa"/>
              <w:left w:w="20" w:type="dxa"/>
              <w:bottom w:w="40" w:type="dxa"/>
              <w:right w:w="20" w:type="dxa"/>
            </w:tcMar>
            <w:vAlign w:val="center"/>
          </w:tcPr>
          <w:p w14:paraId="3F05736A"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5</w:t>
            </w:r>
          </w:p>
        </w:tc>
        <w:tc>
          <w:tcPr>
            <w:tcW w:w="1767" w:type="dxa"/>
            <w:shd w:val="clear" w:color="auto" w:fill="FFFFFF"/>
            <w:tcMar>
              <w:top w:w="40" w:type="dxa"/>
              <w:left w:w="200" w:type="dxa"/>
              <w:bottom w:w="40" w:type="dxa"/>
              <w:right w:w="200" w:type="dxa"/>
            </w:tcMar>
            <w:vAlign w:val="center"/>
          </w:tcPr>
          <w:p w14:paraId="4F298A04"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Котельная №6</w:t>
            </w:r>
          </w:p>
        </w:tc>
        <w:tc>
          <w:tcPr>
            <w:tcW w:w="1926" w:type="dxa"/>
            <w:shd w:val="clear" w:color="auto" w:fill="FFFFFF"/>
            <w:tcMar>
              <w:top w:w="40" w:type="dxa"/>
              <w:left w:w="200" w:type="dxa"/>
              <w:bottom w:w="40" w:type="dxa"/>
              <w:right w:w="200" w:type="dxa"/>
            </w:tcMar>
            <w:vAlign w:val="center"/>
          </w:tcPr>
          <w:p w14:paraId="07A0937F"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Природный газ</w:t>
            </w:r>
          </w:p>
        </w:tc>
        <w:tc>
          <w:tcPr>
            <w:tcW w:w="2723" w:type="dxa"/>
            <w:shd w:val="clear" w:color="auto" w:fill="FFFFFF"/>
            <w:tcMar>
              <w:top w:w="40" w:type="dxa"/>
              <w:left w:w="200" w:type="dxa"/>
              <w:bottom w:w="40" w:type="dxa"/>
              <w:right w:w="200" w:type="dxa"/>
            </w:tcMar>
            <w:vAlign w:val="center"/>
          </w:tcPr>
          <w:p w14:paraId="36473306"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485,9600</w:t>
            </w:r>
          </w:p>
        </w:tc>
        <w:tc>
          <w:tcPr>
            <w:tcW w:w="2147" w:type="dxa"/>
            <w:shd w:val="clear" w:color="auto" w:fill="FFFFFF"/>
            <w:tcMar>
              <w:top w:w="40" w:type="dxa"/>
              <w:left w:w="200" w:type="dxa"/>
              <w:bottom w:w="40" w:type="dxa"/>
              <w:right w:w="200" w:type="dxa"/>
            </w:tcMar>
            <w:vAlign w:val="center"/>
          </w:tcPr>
          <w:p w14:paraId="647D3662" w14:textId="77777777" w:rsidR="00437A2F" w:rsidRPr="009301CD" w:rsidRDefault="00437A2F" w:rsidP="00437A2F">
            <w:pPr>
              <w:jc w:val="center"/>
              <w:rPr>
                <w:rFonts w:cs="Times New Roman"/>
                <w:color w:val="000000" w:themeColor="text1"/>
              </w:rPr>
            </w:pPr>
            <w:r w:rsidRPr="009301CD">
              <w:rPr>
                <w:rFonts w:eastAsia="Times New Roman" w:cs="Times New Roman"/>
                <w:color w:val="000000" w:themeColor="text1"/>
                <w:sz w:val="22"/>
              </w:rPr>
              <w:t>485,9600</w:t>
            </w:r>
          </w:p>
        </w:tc>
      </w:tr>
    </w:tbl>
    <w:p w14:paraId="2E4B2D13" w14:textId="77777777" w:rsidR="002B0B1F" w:rsidRPr="009301CD" w:rsidRDefault="002B0B1F" w:rsidP="002B0B1F">
      <w:pPr>
        <w:pStyle w:val="a0"/>
        <w:rPr>
          <w:rStyle w:val="afffffffffff0"/>
          <w:rFonts w:cs="Times New Roman"/>
          <w:b w:val="0"/>
          <w:color w:val="000000" w:themeColor="text1"/>
        </w:rPr>
      </w:pPr>
    </w:p>
    <w:p w14:paraId="150CF9B0" w14:textId="77777777" w:rsidR="002B0B1F" w:rsidRPr="009301CD" w:rsidRDefault="000F67AA" w:rsidP="002B0B1F">
      <w:pPr>
        <w:pStyle w:val="2"/>
        <w:ind w:left="0" w:firstLine="0"/>
        <w:rPr>
          <w:color w:val="000000" w:themeColor="text1"/>
          <w:sz w:val="28"/>
          <w:szCs w:val="28"/>
        </w:rPr>
      </w:pPr>
      <w:hyperlink r:id="rId225" w:anchor="bookmark115" w:history="1">
        <w:bookmarkStart w:id="590" w:name="_Toc32845464"/>
        <w:bookmarkStart w:id="591" w:name="_Toc30085151"/>
        <w:bookmarkStart w:id="592" w:name="_Toc30081916"/>
        <w:bookmarkStart w:id="593" w:name="_Toc232165787"/>
        <w:r w:rsidR="002B0B1F" w:rsidRPr="009301CD">
          <w:rPr>
            <w:color w:val="000000" w:themeColor="text1"/>
            <w:sz w:val="28"/>
            <w:szCs w:val="28"/>
          </w:rPr>
          <w:t>ГЛАВА 11. ОЦЕНКА НАДЕЖНОСТИ ТЕПЛОСНАБЖЕНИЯ</w:t>
        </w:r>
        <w:bookmarkEnd w:id="590"/>
        <w:bookmarkEnd w:id="591"/>
        <w:bookmarkEnd w:id="592"/>
        <w:bookmarkEnd w:id="593"/>
      </w:hyperlink>
    </w:p>
    <w:p w14:paraId="2DD388DD" w14:textId="77777777" w:rsidR="002B0B1F" w:rsidRPr="009301CD" w:rsidRDefault="002B0B1F" w:rsidP="002B0B1F">
      <w:pPr>
        <w:rPr>
          <w:rFonts w:cs="Times New Roman"/>
          <w:color w:val="000000" w:themeColor="text1"/>
        </w:rPr>
      </w:pPr>
    </w:p>
    <w:p w14:paraId="27365B68" w14:textId="77777777" w:rsidR="002B0B1F" w:rsidRPr="009301CD" w:rsidRDefault="000F67AA" w:rsidP="002B0B1F">
      <w:pPr>
        <w:pStyle w:val="2"/>
        <w:ind w:left="0" w:firstLine="0"/>
        <w:rPr>
          <w:color w:val="000000" w:themeColor="text1"/>
        </w:rPr>
      </w:pPr>
      <w:hyperlink r:id="rId226" w:anchor="bookmark116" w:history="1">
        <w:bookmarkStart w:id="594" w:name="_Toc30081917"/>
        <w:bookmarkStart w:id="595" w:name="_Toc30085152"/>
        <w:bookmarkStart w:id="596" w:name="_Toc32845465"/>
        <w:bookmarkStart w:id="597" w:name="_Toc232165788"/>
        <w:r w:rsidR="002B0B1F" w:rsidRPr="009301CD">
          <w:rPr>
            <w:color w:val="000000" w:themeColor="text1"/>
          </w:rPr>
          <w:t>Часть 1. МЕТОДЫ И РЕЗУЛЬТАТЫ ОБРАБОТКИ ДАННЫХ ПО ОТКАЗАМ УЧАСТКОВ</w:t>
        </w:r>
      </w:hyperlink>
      <w:r w:rsidR="002B0B1F" w:rsidRPr="009301CD">
        <w:rPr>
          <w:color w:val="000000" w:themeColor="text1"/>
        </w:rPr>
        <w:t xml:space="preserve"> </w:t>
      </w:r>
      <w:hyperlink r:id="rId227" w:anchor="bookmark116" w:history="1">
        <w:r w:rsidR="002B0B1F" w:rsidRPr="009301CD">
          <w:rPr>
            <w:color w:val="000000" w:themeColor="text1"/>
          </w:rPr>
          <w:t>ТЕПЛОВЫХ</w:t>
        </w:r>
        <w:r w:rsidR="00022E27" w:rsidRPr="009301CD">
          <w:rPr>
            <w:color w:val="000000" w:themeColor="text1"/>
          </w:rPr>
          <w:t xml:space="preserve"> </w:t>
        </w:r>
        <w:r w:rsidR="002B0B1F" w:rsidRPr="009301CD">
          <w:rPr>
            <w:color w:val="000000" w:themeColor="text1"/>
          </w:rPr>
          <w:t>СЕТЕЙ</w:t>
        </w:r>
        <w:r w:rsidR="00022E27" w:rsidRPr="009301CD">
          <w:rPr>
            <w:color w:val="000000" w:themeColor="text1"/>
          </w:rPr>
          <w:t xml:space="preserve"> </w:t>
        </w:r>
        <w:r w:rsidR="002B0B1F" w:rsidRPr="009301CD">
          <w:rPr>
            <w:color w:val="000000" w:themeColor="text1"/>
          </w:rPr>
          <w:t>(АВАРИЙНЫМ</w:t>
        </w:r>
        <w:r w:rsidR="00022E27" w:rsidRPr="009301CD">
          <w:rPr>
            <w:color w:val="000000" w:themeColor="text1"/>
          </w:rPr>
          <w:t xml:space="preserve"> </w:t>
        </w:r>
        <w:r w:rsidR="002B0B1F" w:rsidRPr="009301CD">
          <w:rPr>
            <w:color w:val="000000" w:themeColor="text1"/>
          </w:rPr>
          <w:t>СИТУАЦИЯМ),</w:t>
        </w:r>
        <w:r w:rsidR="00022E27" w:rsidRPr="009301CD">
          <w:rPr>
            <w:color w:val="000000" w:themeColor="text1"/>
          </w:rPr>
          <w:t xml:space="preserve"> </w:t>
        </w:r>
        <w:r w:rsidR="002B0B1F" w:rsidRPr="009301CD">
          <w:rPr>
            <w:color w:val="000000" w:themeColor="text1"/>
          </w:rPr>
          <w:t>СРЕДНЕЙ</w:t>
        </w:r>
        <w:r w:rsidR="00022E27" w:rsidRPr="009301CD">
          <w:rPr>
            <w:color w:val="000000" w:themeColor="text1"/>
          </w:rPr>
          <w:t xml:space="preserve"> </w:t>
        </w:r>
        <w:r w:rsidR="002B0B1F" w:rsidRPr="009301CD">
          <w:rPr>
            <w:color w:val="000000" w:themeColor="text1"/>
          </w:rPr>
          <w:t>ЧАСТОТЫ</w:t>
        </w:r>
        <w:r w:rsidR="00022E27" w:rsidRPr="009301CD">
          <w:rPr>
            <w:color w:val="000000" w:themeColor="text1"/>
          </w:rPr>
          <w:t xml:space="preserve"> </w:t>
        </w:r>
        <w:r w:rsidR="002B0B1F" w:rsidRPr="009301CD">
          <w:rPr>
            <w:color w:val="000000" w:themeColor="text1"/>
          </w:rPr>
          <w:t>ОТКАЗОВ</w:t>
        </w:r>
      </w:hyperlink>
      <w:r w:rsidR="002B0B1F" w:rsidRPr="009301CD">
        <w:rPr>
          <w:color w:val="000000" w:themeColor="text1"/>
        </w:rPr>
        <w:t xml:space="preserve"> </w:t>
      </w:r>
      <w:hyperlink r:id="rId228" w:anchor="bookmark116" w:history="1">
        <w:r w:rsidR="002B0B1F" w:rsidRPr="009301CD">
          <w:rPr>
            <w:color w:val="000000" w:themeColor="text1"/>
          </w:rPr>
          <w:t>УЧАСТКОВ</w:t>
        </w:r>
        <w:r w:rsidR="00022E27" w:rsidRPr="009301CD">
          <w:rPr>
            <w:color w:val="000000" w:themeColor="text1"/>
          </w:rPr>
          <w:t xml:space="preserve"> </w:t>
        </w:r>
        <w:r w:rsidR="002B0B1F" w:rsidRPr="009301CD">
          <w:rPr>
            <w:color w:val="000000" w:themeColor="text1"/>
          </w:rPr>
          <w:t>ТЕПЛОВЫХ СЕТЕЙ</w:t>
        </w:r>
        <w:r w:rsidR="00022E27" w:rsidRPr="009301CD">
          <w:rPr>
            <w:color w:val="000000" w:themeColor="text1"/>
          </w:rPr>
          <w:t xml:space="preserve"> </w:t>
        </w:r>
        <w:r w:rsidR="002B0B1F" w:rsidRPr="009301CD">
          <w:rPr>
            <w:color w:val="000000" w:themeColor="text1"/>
          </w:rPr>
          <w:t>(АВАРИЙНЫХ СИТУАЦИЙ)</w:t>
        </w:r>
        <w:r w:rsidR="00022E27" w:rsidRPr="009301CD">
          <w:rPr>
            <w:color w:val="000000" w:themeColor="text1"/>
          </w:rPr>
          <w:t xml:space="preserve"> </w:t>
        </w:r>
        <w:r w:rsidR="002B0B1F" w:rsidRPr="009301CD">
          <w:rPr>
            <w:color w:val="000000" w:themeColor="text1"/>
          </w:rPr>
          <w:t>В КАЖДОЙ СИСТЕМЕ</w:t>
        </w:r>
      </w:hyperlink>
      <w:r w:rsidR="002B0B1F" w:rsidRPr="009301CD">
        <w:rPr>
          <w:color w:val="000000" w:themeColor="text1"/>
        </w:rPr>
        <w:t xml:space="preserve"> </w:t>
      </w:r>
      <w:hyperlink r:id="rId229" w:anchor="bookmark116" w:history="1">
        <w:r w:rsidR="002B0B1F" w:rsidRPr="009301CD">
          <w:rPr>
            <w:color w:val="000000" w:themeColor="text1"/>
          </w:rPr>
          <w:t>ТЕПЛОСНАБЖЕНИЯ</w:t>
        </w:r>
        <w:bookmarkEnd w:id="594"/>
        <w:bookmarkEnd w:id="595"/>
        <w:bookmarkEnd w:id="596"/>
        <w:bookmarkEnd w:id="597"/>
        <w:r w:rsidR="002B0B1F" w:rsidRPr="009301CD">
          <w:rPr>
            <w:color w:val="000000" w:themeColor="text1"/>
          </w:rPr>
          <w:tab/>
        </w:r>
      </w:hyperlink>
    </w:p>
    <w:p w14:paraId="6B5D6571" w14:textId="77777777" w:rsidR="002B0B1F" w:rsidRPr="009301CD" w:rsidRDefault="002B0B1F" w:rsidP="002B0B1F">
      <w:pPr>
        <w:rPr>
          <w:rFonts w:cs="Times New Roman"/>
          <w:color w:val="000000" w:themeColor="text1"/>
        </w:rPr>
      </w:pPr>
      <w:bookmarkStart w:id="598" w:name="_Toc32845466"/>
    </w:p>
    <w:p w14:paraId="790996E2"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9301CD">
        <w:rPr>
          <w:rFonts w:cs="Times New Roman"/>
          <w:color w:val="000000" w:themeColor="text1"/>
          <w:szCs w:val="24"/>
        </w:rPr>
        <w:t>Р</w:t>
      </w:r>
      <w:proofErr w:type="gramEnd"/>
      <w:r w:rsidRPr="009301CD">
        <w:rPr>
          <w:rFonts w:cs="Times New Roman"/>
          <w:color w:val="000000" w:themeColor="text1"/>
          <w:szCs w:val="24"/>
        </w:rPr>
        <w:t xml:space="preserve">], </w:t>
      </w:r>
      <w:r w:rsidRPr="009301CD">
        <w:rPr>
          <w:rFonts w:cs="Times New Roman"/>
          <w:color w:val="000000" w:themeColor="text1"/>
          <w:szCs w:val="24"/>
        </w:rPr>
        <w:lastRenderedPageBreak/>
        <w:t xml:space="preserve">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9301CD">
        <w:rPr>
          <w:rFonts w:cs="Times New Roman"/>
          <w:color w:val="000000" w:themeColor="text1"/>
          <w:szCs w:val="24"/>
        </w:rPr>
        <w:t>для</w:t>
      </w:r>
      <w:proofErr w:type="gramEnd"/>
      <w:r w:rsidRPr="009301CD">
        <w:rPr>
          <w:rFonts w:cs="Times New Roman"/>
          <w:color w:val="000000" w:themeColor="text1"/>
          <w:szCs w:val="24"/>
        </w:rPr>
        <w:t>:</w:t>
      </w:r>
      <w:bookmarkEnd w:id="598"/>
    </w:p>
    <w:p w14:paraId="7FEE5F99" w14:textId="77777777" w:rsidR="002B0B1F" w:rsidRPr="009301CD" w:rsidRDefault="002B0B1F" w:rsidP="002B0B1F">
      <w:pPr>
        <w:ind w:firstLine="567"/>
        <w:jc w:val="both"/>
        <w:rPr>
          <w:rFonts w:cs="Times New Roman"/>
          <w:color w:val="000000" w:themeColor="text1"/>
          <w:szCs w:val="24"/>
        </w:rPr>
      </w:pPr>
      <w:bookmarkStart w:id="599" w:name="_Toc32845467"/>
      <w:r w:rsidRPr="009301CD">
        <w:rPr>
          <w:rFonts w:cs="Times New Roman"/>
          <w:color w:val="000000" w:themeColor="text1"/>
          <w:szCs w:val="24"/>
        </w:rPr>
        <w:t>- источника теплоты Рит = 1;</w:t>
      </w:r>
      <w:bookmarkEnd w:id="599"/>
    </w:p>
    <w:p w14:paraId="76D66864" w14:textId="77777777" w:rsidR="002B0B1F" w:rsidRPr="009301CD" w:rsidRDefault="002B0B1F" w:rsidP="002B0B1F">
      <w:pPr>
        <w:ind w:firstLine="567"/>
        <w:jc w:val="both"/>
        <w:rPr>
          <w:rFonts w:cs="Times New Roman"/>
          <w:color w:val="000000" w:themeColor="text1"/>
          <w:szCs w:val="24"/>
        </w:rPr>
      </w:pPr>
      <w:bookmarkStart w:id="600" w:name="_Toc32845468"/>
      <w:r w:rsidRPr="009301CD">
        <w:rPr>
          <w:rFonts w:cs="Times New Roman"/>
          <w:color w:val="000000" w:themeColor="text1"/>
          <w:szCs w:val="24"/>
        </w:rPr>
        <w:t>- тепловых сетей Кс= 1;</w:t>
      </w:r>
      <w:bookmarkEnd w:id="600"/>
    </w:p>
    <w:p w14:paraId="1A6FAF41" w14:textId="77777777" w:rsidR="002B0B1F" w:rsidRPr="009301CD" w:rsidRDefault="002B0B1F" w:rsidP="002B0B1F">
      <w:pPr>
        <w:ind w:firstLine="567"/>
        <w:jc w:val="both"/>
        <w:rPr>
          <w:rFonts w:cs="Times New Roman"/>
          <w:color w:val="000000" w:themeColor="text1"/>
          <w:szCs w:val="24"/>
        </w:rPr>
      </w:pPr>
      <w:bookmarkStart w:id="601" w:name="_Toc32845469"/>
      <w:r w:rsidRPr="009301CD">
        <w:rPr>
          <w:rFonts w:cs="Times New Roman"/>
          <w:color w:val="000000" w:themeColor="text1"/>
          <w:szCs w:val="24"/>
        </w:rPr>
        <w:t xml:space="preserve">- потребителя теплоты </w:t>
      </w:r>
      <w:proofErr w:type="spellStart"/>
      <w:r w:rsidRPr="009301CD">
        <w:rPr>
          <w:rFonts w:cs="Times New Roman"/>
          <w:color w:val="000000" w:themeColor="text1"/>
          <w:szCs w:val="24"/>
        </w:rPr>
        <w:t>Рпт</w:t>
      </w:r>
      <w:proofErr w:type="spellEnd"/>
      <w:r w:rsidRPr="009301CD">
        <w:rPr>
          <w:rFonts w:cs="Times New Roman"/>
          <w:color w:val="000000" w:themeColor="text1"/>
          <w:szCs w:val="24"/>
        </w:rPr>
        <w:t>= 1.</w:t>
      </w:r>
      <w:bookmarkEnd w:id="601"/>
    </w:p>
    <w:p w14:paraId="49A30BE2" w14:textId="77777777" w:rsidR="002B0B1F" w:rsidRPr="009301CD" w:rsidRDefault="002B0B1F" w:rsidP="002B0B1F">
      <w:pPr>
        <w:ind w:firstLine="567"/>
        <w:jc w:val="both"/>
        <w:rPr>
          <w:rFonts w:cs="Times New Roman"/>
          <w:color w:val="000000" w:themeColor="text1"/>
          <w:szCs w:val="24"/>
        </w:rPr>
      </w:pPr>
      <w:bookmarkStart w:id="602" w:name="_Toc32845470"/>
      <w:r w:rsidRPr="009301CD">
        <w:rPr>
          <w:rFonts w:cs="Times New Roman"/>
          <w:color w:val="000000" w:themeColor="text1"/>
          <w:szCs w:val="24"/>
        </w:rPr>
        <w:t>Нормативные показатели безотказности тепловых сетей обеспечиваются следующими мероприятиями:</w:t>
      </w:r>
      <w:bookmarkEnd w:id="602"/>
    </w:p>
    <w:p w14:paraId="0F0BAA95" w14:textId="77777777" w:rsidR="002B0B1F" w:rsidRPr="009301CD" w:rsidRDefault="002B0B1F" w:rsidP="002B0B1F">
      <w:pPr>
        <w:ind w:firstLine="567"/>
        <w:jc w:val="both"/>
        <w:rPr>
          <w:rFonts w:cs="Times New Roman"/>
          <w:color w:val="000000" w:themeColor="text1"/>
          <w:szCs w:val="24"/>
        </w:rPr>
      </w:pPr>
      <w:bookmarkStart w:id="603" w:name="_Toc32845471"/>
      <w:r w:rsidRPr="009301CD">
        <w:rPr>
          <w:rFonts w:cs="Times New Roman"/>
          <w:color w:val="000000" w:themeColor="text1"/>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03"/>
    </w:p>
    <w:p w14:paraId="4D9BC290" w14:textId="77777777" w:rsidR="002B0B1F" w:rsidRPr="009301CD" w:rsidRDefault="002B0B1F" w:rsidP="002B0B1F">
      <w:pPr>
        <w:ind w:firstLine="567"/>
        <w:jc w:val="both"/>
        <w:rPr>
          <w:rFonts w:cs="Times New Roman"/>
          <w:color w:val="000000" w:themeColor="text1"/>
          <w:szCs w:val="24"/>
        </w:rPr>
      </w:pPr>
      <w:bookmarkStart w:id="604" w:name="_Toc32845472"/>
      <w:r w:rsidRPr="009301CD">
        <w:rPr>
          <w:rFonts w:cs="Times New Roman"/>
          <w:color w:val="000000" w:themeColor="text1"/>
          <w:szCs w:val="24"/>
        </w:rPr>
        <w:t>- местом размещения резервных трубопроводных связей между радиальными теплопроводами;</w:t>
      </w:r>
      <w:bookmarkEnd w:id="604"/>
    </w:p>
    <w:p w14:paraId="6B83DD22" w14:textId="77777777" w:rsidR="002B0B1F" w:rsidRPr="009301CD" w:rsidRDefault="002B0B1F" w:rsidP="002B0B1F">
      <w:pPr>
        <w:ind w:firstLine="567"/>
        <w:jc w:val="both"/>
        <w:rPr>
          <w:rFonts w:cs="Times New Roman"/>
          <w:color w:val="000000" w:themeColor="text1"/>
          <w:szCs w:val="24"/>
        </w:rPr>
      </w:pPr>
      <w:bookmarkStart w:id="605" w:name="_Toc32845473"/>
      <w:r w:rsidRPr="009301CD">
        <w:rPr>
          <w:rFonts w:cs="Times New Roman"/>
          <w:color w:val="000000" w:themeColor="text1"/>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05"/>
    </w:p>
    <w:p w14:paraId="3CC764DA" w14:textId="77777777" w:rsidR="002B0B1F" w:rsidRPr="009301CD" w:rsidRDefault="002B0B1F" w:rsidP="002B0B1F">
      <w:pPr>
        <w:ind w:firstLine="567"/>
        <w:jc w:val="both"/>
        <w:rPr>
          <w:rFonts w:cs="Times New Roman"/>
          <w:color w:val="000000" w:themeColor="text1"/>
          <w:szCs w:val="24"/>
        </w:rPr>
      </w:pPr>
      <w:bookmarkStart w:id="606" w:name="_Toc32845474"/>
      <w:r w:rsidRPr="009301CD">
        <w:rPr>
          <w:rFonts w:cs="Times New Roman"/>
          <w:color w:val="000000" w:themeColor="text1"/>
          <w:szCs w:val="24"/>
        </w:rPr>
        <w:t>- очередность ремонтов и замен теплопроводов, частично или полностью утративших свой ресурс.</w:t>
      </w:r>
      <w:bookmarkEnd w:id="606"/>
    </w:p>
    <w:p w14:paraId="4874D0A4"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Готовность системы теплоснабжения к исправной работе в течени</w:t>
      </w:r>
      <w:proofErr w:type="gramStart"/>
      <w:r w:rsidRPr="009301CD">
        <w:rPr>
          <w:rFonts w:cs="Times New Roman"/>
          <w:color w:val="000000" w:themeColor="text1"/>
          <w:szCs w:val="24"/>
        </w:rPr>
        <w:t>и</w:t>
      </w:r>
      <w:proofErr w:type="gramEnd"/>
      <w:r w:rsidRPr="009301CD">
        <w:rPr>
          <w:rFonts w:cs="Times New Roman"/>
          <w:color w:val="000000" w:themeColor="text1"/>
          <w:szCs w:val="24"/>
        </w:rPr>
        <w:t xml:space="preserve">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w:t>
      </w:r>
      <w:proofErr w:type="gramStart"/>
      <w:r w:rsidRPr="009301CD">
        <w:rPr>
          <w:rFonts w:cs="Times New Roman"/>
          <w:color w:val="000000" w:themeColor="text1"/>
          <w:szCs w:val="24"/>
        </w:rPr>
        <w:t>Кг</w:t>
      </w:r>
      <w:proofErr w:type="gramEnd"/>
      <w:r w:rsidRPr="009301CD">
        <w:rPr>
          <w:rFonts w:cs="Times New Roman"/>
          <w:color w:val="000000" w:themeColor="text1"/>
          <w:szCs w:val="24"/>
        </w:rPr>
        <w:t xml:space="preserve"> принимается 1.</w:t>
      </w:r>
    </w:p>
    <w:p w14:paraId="44750E6D"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Нормативные показатели готовности систем теплоснабжения обеспечиваются следующими мероприятиями:</w:t>
      </w:r>
    </w:p>
    <w:p w14:paraId="59B7462F"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готовностью СЦТ к отопительному сезону;</w:t>
      </w:r>
    </w:p>
    <w:p w14:paraId="670C6A10"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24DE4B7"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способностью тепловых сетей обеспечить исправное функционирование СЦТ при нерасчетных похолоданиях;</w:t>
      </w:r>
    </w:p>
    <w:p w14:paraId="614C38D0"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442C78D3"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максимально допустимым числом часов готовности для источника теплоты.</w:t>
      </w:r>
    </w:p>
    <w:p w14:paraId="79241AC1"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Потребители теплоты по надежности теплоснабжения делятся на три категории:</w:t>
      </w:r>
    </w:p>
    <w:p w14:paraId="792351B9"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5B0330E6"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2477C9CA"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жилых и общественных зданий до 12</w:t>
      </w:r>
      <w:proofErr w:type="gramStart"/>
      <w:r w:rsidRPr="009301CD">
        <w:rPr>
          <w:rFonts w:cs="Times New Roman"/>
          <w:color w:val="000000" w:themeColor="text1"/>
          <w:szCs w:val="24"/>
        </w:rPr>
        <w:t xml:space="preserve"> °С</w:t>
      </w:r>
      <w:proofErr w:type="gramEnd"/>
      <w:r w:rsidRPr="009301CD">
        <w:rPr>
          <w:rFonts w:cs="Times New Roman"/>
          <w:color w:val="000000" w:themeColor="text1"/>
          <w:szCs w:val="24"/>
        </w:rPr>
        <w:t>;</w:t>
      </w:r>
    </w:p>
    <w:p w14:paraId="228502E2"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промышленных зданий до 8 °С.</w:t>
      </w:r>
    </w:p>
    <w:p w14:paraId="63CC49ED" w14:textId="77777777" w:rsidR="00437A2F" w:rsidRPr="009301CD" w:rsidRDefault="00437A2F">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2F3D0149" w14:textId="77777777" w:rsidR="002B0B1F" w:rsidRPr="009301CD" w:rsidRDefault="000F67AA" w:rsidP="002B0B1F">
      <w:pPr>
        <w:pStyle w:val="2"/>
        <w:ind w:left="0" w:firstLine="0"/>
        <w:rPr>
          <w:color w:val="000000" w:themeColor="text1"/>
        </w:rPr>
      </w:pPr>
      <w:hyperlink r:id="rId230" w:anchor="bookmark117" w:history="1">
        <w:bookmarkStart w:id="607" w:name="_Toc30081918"/>
        <w:bookmarkStart w:id="608" w:name="_Toc30085153"/>
        <w:bookmarkStart w:id="609" w:name="_Toc32845475"/>
        <w:bookmarkStart w:id="610" w:name="_Toc232165789"/>
        <w:r w:rsidR="002B0B1F" w:rsidRPr="009301CD">
          <w:rPr>
            <w:color w:val="000000" w:themeColor="text1"/>
          </w:rPr>
          <w:t>Часть 2. МЕТОДЫ И РЕЗУЛЬТАТЫ ОБРАБОТКИ ДАННЫХ ПО ВОССТАНОВЛЕНИЯМ</w:t>
        </w:r>
      </w:hyperlink>
      <w:r w:rsidR="002B0B1F" w:rsidRPr="009301CD">
        <w:rPr>
          <w:color w:val="000000" w:themeColor="text1"/>
        </w:rPr>
        <w:t xml:space="preserve"> </w:t>
      </w:r>
      <w:hyperlink r:id="rId231" w:anchor="bookmark117" w:history="1">
        <w:r w:rsidR="002B0B1F" w:rsidRPr="009301CD">
          <w:rPr>
            <w:color w:val="000000" w:themeColor="text1"/>
          </w:rPr>
          <w:t>ОТКАЗАВШИХ УЧАСТКОВ ТЕПЛОВЫХ СЕТЕЙ (УЧАСТКОВ ТЕПЛОВЫХ СЕТЕЙ, НА</w:t>
        </w:r>
      </w:hyperlink>
      <w:r w:rsidR="002B0B1F" w:rsidRPr="009301CD">
        <w:rPr>
          <w:color w:val="000000" w:themeColor="text1"/>
        </w:rPr>
        <w:t xml:space="preserve"> </w:t>
      </w:r>
      <w:hyperlink r:id="rId232" w:anchor="bookmark117" w:history="1">
        <w:r w:rsidR="002B0B1F" w:rsidRPr="009301CD">
          <w:rPr>
            <w:color w:val="000000" w:themeColor="text1"/>
          </w:rPr>
          <w:t>КОТОРЫХ ПРОИЗОШЛИ АВАРИЙНЫЕ СИТУАЦИИ), СРЕДНЕГО ВРЕМЕНИ</w:t>
        </w:r>
      </w:hyperlink>
      <w:r w:rsidR="002B0B1F" w:rsidRPr="009301CD">
        <w:rPr>
          <w:color w:val="000000" w:themeColor="text1"/>
        </w:rPr>
        <w:t xml:space="preserve"> </w:t>
      </w:r>
      <w:hyperlink r:id="rId233" w:anchor="bookmark117" w:history="1">
        <w:r w:rsidR="002B0B1F" w:rsidRPr="009301CD">
          <w:rPr>
            <w:color w:val="000000" w:themeColor="text1"/>
          </w:rPr>
          <w:t>ВОССТАНОВЛЕНИЯ ОТКАЗАВШИХ УЧАСТКОВ ТЕПЛОВЫХ СЕТЕЙ В КАЖДОЙ</w:t>
        </w:r>
      </w:hyperlink>
      <w:r w:rsidR="002B0B1F" w:rsidRPr="009301CD">
        <w:rPr>
          <w:color w:val="000000" w:themeColor="text1"/>
        </w:rPr>
        <w:t xml:space="preserve"> </w:t>
      </w:r>
      <w:hyperlink r:id="rId234" w:anchor="bookmark117" w:history="1">
        <w:r w:rsidR="002B0B1F" w:rsidRPr="009301CD">
          <w:rPr>
            <w:color w:val="000000" w:themeColor="text1"/>
          </w:rPr>
          <w:t>СИСТЕМЕ ТЕПЛОСНАБЖЕНИЯ</w:t>
        </w:r>
        <w:bookmarkEnd w:id="607"/>
        <w:bookmarkEnd w:id="608"/>
        <w:bookmarkEnd w:id="609"/>
        <w:bookmarkEnd w:id="610"/>
      </w:hyperlink>
    </w:p>
    <w:p w14:paraId="52670E7B" w14:textId="77777777" w:rsidR="002B0B1F" w:rsidRPr="009301CD" w:rsidRDefault="002B0B1F" w:rsidP="002B0B1F">
      <w:pPr>
        <w:pStyle w:val="ad"/>
        <w:spacing w:before="233"/>
        <w:ind w:left="0" w:firstLine="567"/>
        <w:jc w:val="both"/>
        <w:rPr>
          <w:rFonts w:cs="Times New Roman"/>
          <w:color w:val="000000" w:themeColor="text1"/>
          <w:lang w:val="ru-RU"/>
        </w:rPr>
      </w:pPr>
      <w:r w:rsidRPr="009301CD">
        <w:rPr>
          <w:rFonts w:cs="Times New Roman"/>
          <w:color w:val="000000" w:themeColor="text1"/>
          <w:lang w:val="ru-RU"/>
        </w:rPr>
        <w:t xml:space="preserve">Для </w:t>
      </w:r>
      <w:r w:rsidRPr="009301CD">
        <w:rPr>
          <w:rFonts w:cs="Times New Roman"/>
          <w:color w:val="000000" w:themeColor="text1"/>
          <w:spacing w:val="-1"/>
          <w:lang w:val="ru-RU"/>
        </w:rPr>
        <w:t>анализа восстановлений</w:t>
      </w:r>
      <w:r w:rsidRPr="009301CD">
        <w:rPr>
          <w:rFonts w:cs="Times New Roman"/>
          <w:color w:val="000000" w:themeColor="text1"/>
          <w:spacing w:val="-2"/>
          <w:lang w:val="ru-RU"/>
        </w:rPr>
        <w:t xml:space="preserve"> </w:t>
      </w:r>
      <w:r w:rsidRPr="009301CD">
        <w:rPr>
          <w:rFonts w:cs="Times New Roman"/>
          <w:color w:val="000000" w:themeColor="text1"/>
          <w:spacing w:val="-1"/>
          <w:lang w:val="ru-RU"/>
        </w:rPr>
        <w:t>применен</w:t>
      </w:r>
      <w:r w:rsidRPr="009301CD">
        <w:rPr>
          <w:rFonts w:cs="Times New Roman"/>
          <w:color w:val="000000" w:themeColor="text1"/>
          <w:lang w:val="ru-RU"/>
        </w:rPr>
        <w:t xml:space="preserve"> </w:t>
      </w:r>
      <w:r w:rsidRPr="009301CD">
        <w:rPr>
          <w:rFonts w:cs="Times New Roman"/>
          <w:color w:val="000000" w:themeColor="text1"/>
          <w:spacing w:val="-1"/>
          <w:lang w:val="ru-RU"/>
        </w:rPr>
        <w:t>количественный</w:t>
      </w:r>
      <w:r w:rsidRPr="009301CD">
        <w:rPr>
          <w:rFonts w:cs="Times New Roman"/>
          <w:color w:val="000000" w:themeColor="text1"/>
          <w:lang w:val="ru-RU"/>
        </w:rPr>
        <w:t xml:space="preserve"> </w:t>
      </w:r>
      <w:r w:rsidRPr="009301CD">
        <w:rPr>
          <w:rFonts w:cs="Times New Roman"/>
          <w:color w:val="000000" w:themeColor="text1"/>
          <w:spacing w:val="-1"/>
          <w:lang w:val="ru-RU"/>
        </w:rPr>
        <w:t>метод</w:t>
      </w:r>
      <w:r w:rsidRPr="009301CD">
        <w:rPr>
          <w:rFonts w:cs="Times New Roman"/>
          <w:color w:val="000000" w:themeColor="text1"/>
          <w:lang w:val="ru-RU"/>
        </w:rPr>
        <w:t xml:space="preserve"> </w:t>
      </w:r>
      <w:r w:rsidRPr="009301CD">
        <w:rPr>
          <w:rFonts w:cs="Times New Roman"/>
          <w:color w:val="000000" w:themeColor="text1"/>
          <w:spacing w:val="-1"/>
          <w:lang w:val="ru-RU"/>
        </w:rPr>
        <w:t>анализа.</w:t>
      </w:r>
    </w:p>
    <w:p w14:paraId="56A37107"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По</w:t>
      </w:r>
      <w:r w:rsidRPr="009301CD">
        <w:rPr>
          <w:rFonts w:cs="Times New Roman"/>
          <w:color w:val="000000" w:themeColor="text1"/>
          <w:spacing w:val="44"/>
          <w:lang w:val="ru-RU"/>
        </w:rPr>
        <w:t xml:space="preserve"> </w:t>
      </w:r>
      <w:r w:rsidRPr="009301CD">
        <w:rPr>
          <w:rFonts w:cs="Times New Roman"/>
          <w:color w:val="000000" w:themeColor="text1"/>
          <w:spacing w:val="-1"/>
          <w:lang w:val="ru-RU"/>
        </w:rPr>
        <w:t>категории</w:t>
      </w:r>
      <w:r w:rsidRPr="009301CD">
        <w:rPr>
          <w:rFonts w:cs="Times New Roman"/>
          <w:color w:val="000000" w:themeColor="text1"/>
          <w:spacing w:val="46"/>
          <w:lang w:val="ru-RU"/>
        </w:rPr>
        <w:t xml:space="preserve"> </w:t>
      </w:r>
      <w:r w:rsidRPr="009301CD">
        <w:rPr>
          <w:rFonts w:cs="Times New Roman"/>
          <w:color w:val="000000" w:themeColor="text1"/>
          <w:spacing w:val="-1"/>
          <w:lang w:val="ru-RU"/>
        </w:rPr>
        <w:t>отключений</w:t>
      </w:r>
      <w:r w:rsidRPr="009301CD">
        <w:rPr>
          <w:rFonts w:cs="Times New Roman"/>
          <w:color w:val="000000" w:themeColor="text1"/>
          <w:spacing w:val="46"/>
          <w:lang w:val="ru-RU"/>
        </w:rPr>
        <w:t xml:space="preserve"> </w:t>
      </w:r>
      <w:r w:rsidRPr="009301CD">
        <w:rPr>
          <w:rFonts w:cs="Times New Roman"/>
          <w:color w:val="000000" w:themeColor="text1"/>
          <w:spacing w:val="-1"/>
          <w:lang w:val="ru-RU"/>
        </w:rPr>
        <w:t>потребителей,</w:t>
      </w:r>
      <w:r w:rsidRPr="009301CD">
        <w:rPr>
          <w:rFonts w:cs="Times New Roman"/>
          <w:color w:val="000000" w:themeColor="text1"/>
          <w:spacing w:val="45"/>
          <w:lang w:val="ru-RU"/>
        </w:rPr>
        <w:t xml:space="preserve"> </w:t>
      </w:r>
      <w:r w:rsidRPr="009301CD">
        <w:rPr>
          <w:rFonts w:cs="Times New Roman"/>
          <w:color w:val="000000" w:themeColor="text1"/>
          <w:spacing w:val="-1"/>
          <w:lang w:val="ru-RU"/>
        </w:rPr>
        <w:t>инциденты</w:t>
      </w:r>
      <w:r w:rsidRPr="009301CD">
        <w:rPr>
          <w:rFonts w:cs="Times New Roman"/>
          <w:color w:val="000000" w:themeColor="text1"/>
          <w:spacing w:val="44"/>
          <w:lang w:val="ru-RU"/>
        </w:rPr>
        <w:t xml:space="preserve"> </w:t>
      </w:r>
      <w:r w:rsidRPr="009301CD">
        <w:rPr>
          <w:rFonts w:cs="Times New Roman"/>
          <w:color w:val="000000" w:themeColor="text1"/>
          <w:lang w:val="ru-RU"/>
        </w:rPr>
        <w:t>на</w:t>
      </w:r>
      <w:r w:rsidRPr="009301CD">
        <w:rPr>
          <w:rFonts w:cs="Times New Roman"/>
          <w:color w:val="000000" w:themeColor="text1"/>
          <w:spacing w:val="44"/>
          <w:lang w:val="ru-RU"/>
        </w:rPr>
        <w:t xml:space="preserve"> </w:t>
      </w:r>
      <w:r w:rsidRPr="009301CD">
        <w:rPr>
          <w:rFonts w:cs="Times New Roman"/>
          <w:color w:val="000000" w:themeColor="text1"/>
          <w:spacing w:val="-1"/>
          <w:lang w:val="ru-RU"/>
        </w:rPr>
        <w:t>тепловых</w:t>
      </w:r>
      <w:r w:rsidRPr="009301CD">
        <w:rPr>
          <w:rFonts w:cs="Times New Roman"/>
          <w:color w:val="000000" w:themeColor="text1"/>
          <w:spacing w:val="46"/>
          <w:lang w:val="ru-RU"/>
        </w:rPr>
        <w:t xml:space="preserve"> </w:t>
      </w:r>
      <w:r w:rsidRPr="009301CD">
        <w:rPr>
          <w:rFonts w:cs="Times New Roman"/>
          <w:color w:val="000000" w:themeColor="text1"/>
          <w:spacing w:val="-1"/>
          <w:lang w:val="ru-RU"/>
        </w:rPr>
        <w:t>сетях</w:t>
      </w:r>
      <w:r w:rsidRPr="009301CD">
        <w:rPr>
          <w:rFonts w:cs="Times New Roman"/>
          <w:color w:val="000000" w:themeColor="text1"/>
          <w:spacing w:val="73"/>
          <w:lang w:val="ru-RU"/>
        </w:rPr>
        <w:t xml:space="preserve"> </w:t>
      </w:r>
      <w:r w:rsidRPr="009301CD">
        <w:rPr>
          <w:rFonts w:cs="Times New Roman"/>
          <w:color w:val="000000" w:themeColor="text1"/>
          <w:spacing w:val="-1"/>
          <w:lang w:val="ru-RU"/>
        </w:rPr>
        <w:t>классифицируются</w:t>
      </w:r>
      <w:r w:rsidRPr="009301CD">
        <w:rPr>
          <w:rFonts w:cs="Times New Roman"/>
          <w:color w:val="000000" w:themeColor="text1"/>
          <w:lang w:val="ru-RU"/>
        </w:rPr>
        <w:t xml:space="preserve"> </w:t>
      </w:r>
      <w:proofErr w:type="gramStart"/>
      <w:r w:rsidRPr="009301CD">
        <w:rPr>
          <w:rFonts w:cs="Times New Roman"/>
          <w:color w:val="000000" w:themeColor="text1"/>
          <w:spacing w:val="-1"/>
          <w:lang w:val="ru-RU"/>
        </w:rPr>
        <w:t>на</w:t>
      </w:r>
      <w:proofErr w:type="gramEnd"/>
      <w:r w:rsidRPr="009301CD">
        <w:rPr>
          <w:rFonts w:cs="Times New Roman"/>
          <w:color w:val="000000" w:themeColor="text1"/>
          <w:spacing w:val="-1"/>
          <w:lang w:val="ru-RU"/>
        </w:rPr>
        <w:t>:</w:t>
      </w:r>
    </w:p>
    <w:p w14:paraId="57340C68" w14:textId="77777777" w:rsidR="002B0B1F" w:rsidRPr="009301CD" w:rsidRDefault="002B0B1F" w:rsidP="002B0B1F">
      <w:pPr>
        <w:pStyle w:val="ad"/>
        <w:tabs>
          <w:tab w:val="left" w:pos="925"/>
        </w:tabs>
        <w:ind w:left="567"/>
        <w:jc w:val="both"/>
        <w:rPr>
          <w:rFonts w:cs="Times New Roman"/>
          <w:color w:val="000000" w:themeColor="text1"/>
          <w:lang w:val="ru-RU"/>
        </w:rPr>
      </w:pPr>
      <w:r w:rsidRPr="009301CD">
        <w:rPr>
          <w:rFonts w:cs="Times New Roman"/>
          <w:color w:val="000000" w:themeColor="text1"/>
          <w:lang w:val="ru-RU"/>
        </w:rPr>
        <w:t xml:space="preserve">- отказы </w:t>
      </w:r>
      <w:r w:rsidRPr="009301CD">
        <w:rPr>
          <w:rFonts w:cs="Times New Roman"/>
          <w:color w:val="000000" w:themeColor="text1"/>
          <w:spacing w:val="-1"/>
          <w:lang w:val="ru-RU"/>
        </w:rPr>
        <w:t>(инциденты,</w:t>
      </w:r>
      <w:r w:rsidRPr="009301CD">
        <w:rPr>
          <w:rFonts w:cs="Times New Roman"/>
          <w:color w:val="000000" w:themeColor="text1"/>
          <w:spacing w:val="-3"/>
          <w:lang w:val="ru-RU"/>
        </w:rPr>
        <w:t xml:space="preserve"> </w:t>
      </w:r>
      <w:r w:rsidRPr="009301CD">
        <w:rPr>
          <w:rFonts w:cs="Times New Roman"/>
          <w:color w:val="000000" w:themeColor="text1"/>
          <w:spacing w:val="-1"/>
          <w:lang w:val="ru-RU"/>
        </w:rPr>
        <w:t>которые</w:t>
      </w:r>
      <w:r w:rsidRPr="009301CD">
        <w:rPr>
          <w:rFonts w:cs="Times New Roman"/>
          <w:color w:val="000000" w:themeColor="text1"/>
          <w:spacing w:val="-2"/>
          <w:lang w:val="ru-RU"/>
        </w:rPr>
        <w:t xml:space="preserve"> </w:t>
      </w:r>
      <w:r w:rsidRPr="009301CD">
        <w:rPr>
          <w:rFonts w:cs="Times New Roman"/>
          <w:color w:val="000000" w:themeColor="text1"/>
          <w:lang w:val="ru-RU"/>
        </w:rPr>
        <w:t>не</w:t>
      </w:r>
      <w:r w:rsidRPr="009301CD">
        <w:rPr>
          <w:rFonts w:cs="Times New Roman"/>
          <w:color w:val="000000" w:themeColor="text1"/>
          <w:spacing w:val="-1"/>
          <w:lang w:val="ru-RU"/>
        </w:rPr>
        <w:t xml:space="preserve"> считаются</w:t>
      </w:r>
      <w:r w:rsidRPr="009301CD">
        <w:rPr>
          <w:rFonts w:cs="Times New Roman"/>
          <w:color w:val="000000" w:themeColor="text1"/>
          <w:lang w:val="ru-RU"/>
        </w:rPr>
        <w:t xml:space="preserve"> </w:t>
      </w:r>
      <w:r w:rsidRPr="009301CD">
        <w:rPr>
          <w:rFonts w:cs="Times New Roman"/>
          <w:color w:val="000000" w:themeColor="text1"/>
          <w:spacing w:val="-1"/>
          <w:lang w:val="ru-RU"/>
        </w:rPr>
        <w:t>авариями);</w:t>
      </w:r>
    </w:p>
    <w:p w14:paraId="02CCDD15" w14:textId="77777777" w:rsidR="002B0B1F" w:rsidRPr="009301CD" w:rsidRDefault="002B0B1F" w:rsidP="002B0B1F">
      <w:pPr>
        <w:pStyle w:val="ad"/>
        <w:tabs>
          <w:tab w:val="left" w:pos="925"/>
        </w:tabs>
        <w:ind w:left="567"/>
        <w:jc w:val="both"/>
        <w:rPr>
          <w:rFonts w:cs="Times New Roman"/>
          <w:color w:val="000000" w:themeColor="text1"/>
          <w:lang w:val="ru-RU"/>
        </w:rPr>
      </w:pPr>
      <w:r w:rsidRPr="009301CD">
        <w:rPr>
          <w:rFonts w:cs="Times New Roman"/>
          <w:color w:val="000000" w:themeColor="text1"/>
          <w:spacing w:val="-1"/>
          <w:lang w:val="ru-RU"/>
        </w:rPr>
        <w:t>- аварии.</w:t>
      </w:r>
    </w:p>
    <w:p w14:paraId="084A264E"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В</w:t>
      </w:r>
      <w:r w:rsidRPr="009301CD">
        <w:rPr>
          <w:rFonts w:cs="Times New Roman"/>
          <w:color w:val="000000" w:themeColor="text1"/>
          <w:spacing w:val="17"/>
          <w:lang w:val="ru-RU"/>
        </w:rPr>
        <w:t xml:space="preserve"> </w:t>
      </w:r>
      <w:r w:rsidRPr="009301CD">
        <w:rPr>
          <w:rFonts w:cs="Times New Roman"/>
          <w:color w:val="000000" w:themeColor="text1"/>
          <w:spacing w:val="-1"/>
          <w:lang w:val="ru-RU"/>
        </w:rPr>
        <w:t>соответствии</w:t>
      </w:r>
      <w:r w:rsidRPr="009301CD">
        <w:rPr>
          <w:rFonts w:cs="Times New Roman"/>
          <w:color w:val="000000" w:themeColor="text1"/>
          <w:spacing w:val="19"/>
          <w:lang w:val="ru-RU"/>
        </w:rPr>
        <w:t xml:space="preserve"> </w:t>
      </w:r>
      <w:r w:rsidRPr="009301CD">
        <w:rPr>
          <w:rFonts w:cs="Times New Roman"/>
          <w:color w:val="000000" w:themeColor="text1"/>
          <w:lang w:val="ru-RU"/>
        </w:rPr>
        <w:t>с</w:t>
      </w:r>
      <w:r w:rsidRPr="009301CD">
        <w:rPr>
          <w:rFonts w:cs="Times New Roman"/>
          <w:color w:val="000000" w:themeColor="text1"/>
          <w:spacing w:val="18"/>
          <w:lang w:val="ru-RU"/>
        </w:rPr>
        <w:t xml:space="preserve"> </w:t>
      </w:r>
      <w:r w:rsidRPr="009301CD">
        <w:rPr>
          <w:rFonts w:cs="Times New Roman"/>
          <w:color w:val="000000" w:themeColor="text1"/>
          <w:lang w:val="ru-RU"/>
        </w:rPr>
        <w:t>п.</w:t>
      </w:r>
      <w:r w:rsidRPr="009301CD">
        <w:rPr>
          <w:rFonts w:cs="Times New Roman"/>
          <w:color w:val="000000" w:themeColor="text1"/>
          <w:spacing w:val="18"/>
          <w:lang w:val="ru-RU"/>
        </w:rPr>
        <w:t xml:space="preserve"> </w:t>
      </w:r>
      <w:r w:rsidRPr="009301CD">
        <w:rPr>
          <w:rFonts w:cs="Times New Roman"/>
          <w:color w:val="000000" w:themeColor="text1"/>
          <w:spacing w:val="-1"/>
          <w:lang w:val="ru-RU"/>
        </w:rPr>
        <w:t>2.10</w:t>
      </w:r>
      <w:r w:rsidRPr="009301CD">
        <w:rPr>
          <w:rFonts w:cs="Times New Roman"/>
          <w:color w:val="000000" w:themeColor="text1"/>
          <w:spacing w:val="18"/>
          <w:lang w:val="ru-RU"/>
        </w:rPr>
        <w:t xml:space="preserve"> </w:t>
      </w:r>
      <w:r w:rsidRPr="009301CD">
        <w:rPr>
          <w:rFonts w:cs="Times New Roman"/>
          <w:color w:val="000000" w:themeColor="text1"/>
          <w:spacing w:val="-1"/>
          <w:lang w:val="ru-RU"/>
        </w:rPr>
        <w:t>Методических</w:t>
      </w:r>
      <w:r w:rsidRPr="009301CD">
        <w:rPr>
          <w:rFonts w:cs="Times New Roman"/>
          <w:color w:val="000000" w:themeColor="text1"/>
          <w:spacing w:val="21"/>
          <w:lang w:val="ru-RU"/>
        </w:rPr>
        <w:t xml:space="preserve"> </w:t>
      </w:r>
      <w:r w:rsidRPr="009301CD">
        <w:rPr>
          <w:rFonts w:cs="Times New Roman"/>
          <w:color w:val="000000" w:themeColor="text1"/>
          <w:spacing w:val="-1"/>
          <w:lang w:val="ru-RU"/>
        </w:rPr>
        <w:t>рекомендаций</w:t>
      </w:r>
      <w:r w:rsidRPr="009301CD">
        <w:rPr>
          <w:rFonts w:cs="Times New Roman"/>
          <w:color w:val="000000" w:themeColor="text1"/>
          <w:spacing w:val="17"/>
          <w:lang w:val="ru-RU"/>
        </w:rPr>
        <w:t xml:space="preserve"> </w:t>
      </w:r>
      <w:r w:rsidRPr="009301CD">
        <w:rPr>
          <w:rFonts w:cs="Times New Roman"/>
          <w:color w:val="000000" w:themeColor="text1"/>
          <w:lang w:val="ru-RU"/>
        </w:rPr>
        <w:t>по</w:t>
      </w:r>
      <w:r w:rsidRPr="009301CD">
        <w:rPr>
          <w:rFonts w:cs="Times New Roman"/>
          <w:color w:val="000000" w:themeColor="text1"/>
          <w:spacing w:val="18"/>
          <w:lang w:val="ru-RU"/>
        </w:rPr>
        <w:t xml:space="preserve"> </w:t>
      </w:r>
      <w:r w:rsidRPr="009301CD">
        <w:rPr>
          <w:rFonts w:cs="Times New Roman"/>
          <w:color w:val="000000" w:themeColor="text1"/>
          <w:spacing w:val="-1"/>
          <w:lang w:val="ru-RU"/>
        </w:rPr>
        <w:t>техническому</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расследованию</w:t>
      </w:r>
      <w:r w:rsidRPr="009301CD">
        <w:rPr>
          <w:rFonts w:cs="Times New Roman"/>
          <w:color w:val="000000" w:themeColor="text1"/>
          <w:spacing w:val="19"/>
          <w:lang w:val="ru-RU"/>
        </w:rPr>
        <w:t xml:space="preserve"> </w:t>
      </w:r>
      <w:r w:rsidRPr="009301CD">
        <w:rPr>
          <w:rFonts w:cs="Times New Roman"/>
          <w:color w:val="000000" w:themeColor="text1"/>
          <w:lang w:val="ru-RU"/>
        </w:rPr>
        <w:t>и</w:t>
      </w:r>
      <w:r w:rsidRPr="009301CD">
        <w:rPr>
          <w:rFonts w:cs="Times New Roman"/>
          <w:color w:val="000000" w:themeColor="text1"/>
          <w:spacing w:val="87"/>
          <w:lang w:val="ru-RU"/>
        </w:rPr>
        <w:t xml:space="preserve"> </w:t>
      </w:r>
      <w:r w:rsidRPr="009301CD">
        <w:rPr>
          <w:rFonts w:cs="Times New Roman"/>
          <w:color w:val="000000" w:themeColor="text1"/>
          <w:lang w:val="ru-RU"/>
        </w:rPr>
        <w:t>учету</w:t>
      </w:r>
      <w:r w:rsidRPr="009301CD">
        <w:rPr>
          <w:rFonts w:cs="Times New Roman"/>
          <w:color w:val="000000" w:themeColor="text1"/>
          <w:spacing w:val="28"/>
          <w:lang w:val="ru-RU"/>
        </w:rPr>
        <w:t xml:space="preserve"> </w:t>
      </w:r>
      <w:r w:rsidRPr="009301CD">
        <w:rPr>
          <w:rFonts w:cs="Times New Roman"/>
          <w:color w:val="000000" w:themeColor="text1"/>
          <w:spacing w:val="-1"/>
          <w:lang w:val="ru-RU"/>
        </w:rPr>
        <w:t>технологических</w:t>
      </w:r>
      <w:r w:rsidRPr="009301CD">
        <w:rPr>
          <w:rFonts w:cs="Times New Roman"/>
          <w:color w:val="000000" w:themeColor="text1"/>
          <w:spacing w:val="33"/>
          <w:lang w:val="ru-RU"/>
        </w:rPr>
        <w:t xml:space="preserve"> </w:t>
      </w:r>
      <w:r w:rsidRPr="009301CD">
        <w:rPr>
          <w:rFonts w:cs="Times New Roman"/>
          <w:color w:val="000000" w:themeColor="text1"/>
          <w:spacing w:val="-1"/>
          <w:lang w:val="ru-RU"/>
        </w:rPr>
        <w:t>нарушений</w:t>
      </w:r>
      <w:r w:rsidRPr="009301CD">
        <w:rPr>
          <w:rFonts w:cs="Times New Roman"/>
          <w:color w:val="000000" w:themeColor="text1"/>
          <w:spacing w:val="34"/>
          <w:lang w:val="ru-RU"/>
        </w:rPr>
        <w:t xml:space="preserve"> </w:t>
      </w:r>
      <w:r w:rsidRPr="009301CD">
        <w:rPr>
          <w:rFonts w:cs="Times New Roman"/>
          <w:color w:val="000000" w:themeColor="text1"/>
          <w:lang w:val="ru-RU"/>
        </w:rPr>
        <w:t>в</w:t>
      </w:r>
      <w:r w:rsidRPr="009301CD">
        <w:rPr>
          <w:rFonts w:cs="Times New Roman"/>
          <w:color w:val="000000" w:themeColor="text1"/>
          <w:spacing w:val="32"/>
          <w:lang w:val="ru-RU"/>
        </w:rPr>
        <w:t xml:space="preserve"> </w:t>
      </w:r>
      <w:r w:rsidRPr="009301CD">
        <w:rPr>
          <w:rFonts w:cs="Times New Roman"/>
          <w:color w:val="000000" w:themeColor="text1"/>
          <w:spacing w:val="-1"/>
          <w:lang w:val="ru-RU"/>
        </w:rPr>
        <w:t>системах</w:t>
      </w:r>
      <w:r w:rsidRPr="009301CD">
        <w:rPr>
          <w:rFonts w:cs="Times New Roman"/>
          <w:color w:val="000000" w:themeColor="text1"/>
          <w:spacing w:val="35"/>
          <w:lang w:val="ru-RU"/>
        </w:rPr>
        <w:t xml:space="preserve"> </w:t>
      </w:r>
      <w:r w:rsidRPr="009301CD">
        <w:rPr>
          <w:rFonts w:cs="Times New Roman"/>
          <w:color w:val="000000" w:themeColor="text1"/>
          <w:spacing w:val="-1"/>
          <w:lang w:val="ru-RU"/>
        </w:rPr>
        <w:t>коммунального</w:t>
      </w:r>
      <w:r w:rsidRPr="009301CD">
        <w:rPr>
          <w:rFonts w:cs="Times New Roman"/>
          <w:color w:val="000000" w:themeColor="text1"/>
          <w:spacing w:val="33"/>
          <w:lang w:val="ru-RU"/>
        </w:rPr>
        <w:t xml:space="preserve"> </w:t>
      </w:r>
      <w:r w:rsidRPr="009301CD">
        <w:rPr>
          <w:rFonts w:cs="Times New Roman"/>
          <w:color w:val="000000" w:themeColor="text1"/>
          <w:spacing w:val="-1"/>
          <w:lang w:val="ru-RU"/>
        </w:rPr>
        <w:t>энергоснабжения</w:t>
      </w:r>
      <w:r w:rsidRPr="009301CD">
        <w:rPr>
          <w:rFonts w:cs="Times New Roman"/>
          <w:color w:val="000000" w:themeColor="text1"/>
          <w:spacing w:val="33"/>
          <w:lang w:val="ru-RU"/>
        </w:rPr>
        <w:t xml:space="preserve"> </w:t>
      </w:r>
      <w:r w:rsidRPr="009301CD">
        <w:rPr>
          <w:rFonts w:cs="Times New Roman"/>
          <w:color w:val="000000" w:themeColor="text1"/>
          <w:lang w:val="ru-RU"/>
        </w:rPr>
        <w:t>и</w:t>
      </w:r>
      <w:r w:rsidRPr="009301CD">
        <w:rPr>
          <w:rFonts w:cs="Times New Roman"/>
          <w:color w:val="000000" w:themeColor="text1"/>
          <w:spacing w:val="34"/>
          <w:lang w:val="ru-RU"/>
        </w:rPr>
        <w:t xml:space="preserve"> </w:t>
      </w:r>
      <w:r w:rsidRPr="009301CD">
        <w:rPr>
          <w:rFonts w:cs="Times New Roman"/>
          <w:color w:val="000000" w:themeColor="text1"/>
          <w:spacing w:val="-1"/>
          <w:lang w:val="ru-RU"/>
        </w:rPr>
        <w:t>работе</w:t>
      </w:r>
      <w:r w:rsidRPr="009301CD">
        <w:rPr>
          <w:rFonts w:cs="Times New Roman"/>
          <w:color w:val="000000" w:themeColor="text1"/>
          <w:spacing w:val="85"/>
          <w:lang w:val="ru-RU"/>
        </w:rPr>
        <w:t xml:space="preserve"> </w:t>
      </w:r>
      <w:r w:rsidRPr="009301CD">
        <w:rPr>
          <w:rFonts w:cs="Times New Roman"/>
          <w:color w:val="000000" w:themeColor="text1"/>
          <w:spacing w:val="-1"/>
          <w:lang w:val="ru-RU"/>
        </w:rPr>
        <w:t>энергетических</w:t>
      </w:r>
      <w:r w:rsidRPr="009301CD">
        <w:rPr>
          <w:rFonts w:cs="Times New Roman"/>
          <w:color w:val="000000" w:themeColor="text1"/>
          <w:spacing w:val="2"/>
          <w:lang w:val="ru-RU"/>
        </w:rPr>
        <w:t xml:space="preserve"> </w:t>
      </w:r>
      <w:r w:rsidRPr="009301CD">
        <w:rPr>
          <w:rFonts w:cs="Times New Roman"/>
          <w:color w:val="000000" w:themeColor="text1"/>
          <w:spacing w:val="-1"/>
          <w:lang w:val="ru-RU"/>
        </w:rPr>
        <w:t>организаций</w:t>
      </w:r>
      <w:r w:rsidRPr="009301CD">
        <w:rPr>
          <w:rFonts w:cs="Times New Roman"/>
          <w:color w:val="000000" w:themeColor="text1"/>
          <w:lang w:val="ru-RU"/>
        </w:rPr>
        <w:t xml:space="preserve"> </w:t>
      </w:r>
      <w:r w:rsidRPr="009301CD">
        <w:rPr>
          <w:rFonts w:cs="Times New Roman"/>
          <w:color w:val="000000" w:themeColor="text1"/>
          <w:spacing w:val="-1"/>
          <w:lang w:val="ru-RU"/>
        </w:rPr>
        <w:t>жилищно-коммунального</w:t>
      </w:r>
      <w:r w:rsidRPr="009301CD">
        <w:rPr>
          <w:rFonts w:cs="Times New Roman"/>
          <w:color w:val="000000" w:themeColor="text1"/>
          <w:lang w:val="ru-RU"/>
        </w:rPr>
        <w:t xml:space="preserve"> </w:t>
      </w:r>
      <w:r w:rsidRPr="009301CD">
        <w:rPr>
          <w:rFonts w:cs="Times New Roman"/>
          <w:color w:val="000000" w:themeColor="text1"/>
          <w:spacing w:val="-1"/>
          <w:lang w:val="ru-RU"/>
        </w:rPr>
        <w:t xml:space="preserve">комплекса </w:t>
      </w:r>
      <w:r w:rsidRPr="009301CD">
        <w:rPr>
          <w:rFonts w:cs="Times New Roman"/>
          <w:color w:val="000000" w:themeColor="text1"/>
          <w:lang w:val="ru-RU"/>
        </w:rPr>
        <w:t>МДК 4-01.2001:</w:t>
      </w:r>
    </w:p>
    <w:p w14:paraId="1FAC303E" w14:textId="77777777" w:rsidR="002B0B1F" w:rsidRPr="009301CD" w:rsidRDefault="002B0B1F" w:rsidP="002B0B1F">
      <w:pPr>
        <w:ind w:firstLine="567"/>
        <w:jc w:val="both"/>
        <w:rPr>
          <w:rFonts w:eastAsia="Times New Roman" w:cs="Times New Roman"/>
          <w:color w:val="000000" w:themeColor="text1"/>
        </w:rPr>
      </w:pPr>
      <w:r w:rsidRPr="009301CD">
        <w:rPr>
          <w:rFonts w:cs="Times New Roman"/>
          <w:i/>
          <w:color w:val="000000" w:themeColor="text1"/>
        </w:rPr>
        <w:t xml:space="preserve">«2.10. </w:t>
      </w:r>
      <w:r w:rsidRPr="009301CD">
        <w:rPr>
          <w:rFonts w:cs="Times New Roman"/>
          <w:i/>
          <w:color w:val="000000" w:themeColor="text1"/>
          <w:spacing w:val="-1"/>
        </w:rPr>
        <w:t>Авариями</w:t>
      </w:r>
      <w:r w:rsidRPr="009301CD">
        <w:rPr>
          <w:rFonts w:cs="Times New Roman"/>
          <w:i/>
          <w:color w:val="000000" w:themeColor="text1"/>
        </w:rPr>
        <w:t xml:space="preserve"> в </w:t>
      </w:r>
      <w:r w:rsidRPr="009301CD">
        <w:rPr>
          <w:rFonts w:cs="Times New Roman"/>
          <w:i/>
          <w:color w:val="000000" w:themeColor="text1"/>
          <w:spacing w:val="-1"/>
        </w:rPr>
        <w:t>тепловых сетях</w:t>
      </w:r>
      <w:r w:rsidRPr="009301CD">
        <w:rPr>
          <w:rFonts w:cs="Times New Roman"/>
          <w:i/>
          <w:color w:val="000000" w:themeColor="text1"/>
          <w:spacing w:val="1"/>
        </w:rPr>
        <w:t xml:space="preserve"> </w:t>
      </w:r>
      <w:r w:rsidRPr="009301CD">
        <w:rPr>
          <w:rFonts w:cs="Times New Roman"/>
          <w:i/>
          <w:color w:val="000000" w:themeColor="text1"/>
          <w:spacing w:val="-1"/>
        </w:rPr>
        <w:t>считаются:</w:t>
      </w:r>
    </w:p>
    <w:p w14:paraId="2BC383F2" w14:textId="77777777" w:rsidR="002B0B1F" w:rsidRPr="009301CD" w:rsidRDefault="002B0B1F" w:rsidP="002B0B1F">
      <w:pPr>
        <w:ind w:firstLine="567"/>
        <w:jc w:val="both"/>
        <w:rPr>
          <w:rFonts w:eastAsia="Times New Roman" w:cs="Times New Roman"/>
          <w:color w:val="000000" w:themeColor="text1"/>
        </w:rPr>
      </w:pPr>
      <w:r w:rsidRPr="009301CD">
        <w:rPr>
          <w:rFonts w:cs="Times New Roman"/>
          <w:i/>
          <w:color w:val="000000" w:themeColor="text1"/>
        </w:rPr>
        <w:t>2.10.1.</w:t>
      </w:r>
      <w:r w:rsidRPr="009301CD">
        <w:rPr>
          <w:rFonts w:cs="Times New Roman"/>
          <w:i/>
          <w:color w:val="000000" w:themeColor="text1"/>
          <w:spacing w:val="30"/>
        </w:rPr>
        <w:t xml:space="preserve"> </w:t>
      </w:r>
      <w:r w:rsidRPr="009301CD">
        <w:rPr>
          <w:rFonts w:cs="Times New Roman"/>
          <w:i/>
          <w:color w:val="000000" w:themeColor="text1"/>
          <w:spacing w:val="-1"/>
        </w:rPr>
        <w:t>Разрушение</w:t>
      </w:r>
      <w:r w:rsidRPr="009301CD">
        <w:rPr>
          <w:rFonts w:cs="Times New Roman"/>
          <w:i/>
          <w:color w:val="000000" w:themeColor="text1"/>
          <w:spacing w:val="32"/>
        </w:rPr>
        <w:t xml:space="preserve"> </w:t>
      </w:r>
      <w:r w:rsidRPr="009301CD">
        <w:rPr>
          <w:rFonts w:cs="Times New Roman"/>
          <w:i/>
          <w:color w:val="000000" w:themeColor="text1"/>
          <w:spacing w:val="-1"/>
        </w:rPr>
        <w:t>(повреждение)</w:t>
      </w:r>
      <w:r w:rsidRPr="009301CD">
        <w:rPr>
          <w:rFonts w:cs="Times New Roman"/>
          <w:i/>
          <w:color w:val="000000" w:themeColor="text1"/>
          <w:spacing w:val="27"/>
        </w:rPr>
        <w:t xml:space="preserve"> </w:t>
      </w:r>
      <w:r w:rsidRPr="009301CD">
        <w:rPr>
          <w:rFonts w:cs="Times New Roman"/>
          <w:i/>
          <w:color w:val="000000" w:themeColor="text1"/>
        </w:rPr>
        <w:t>зданий,</w:t>
      </w:r>
      <w:r w:rsidRPr="009301CD">
        <w:rPr>
          <w:rFonts w:cs="Times New Roman"/>
          <w:i/>
          <w:color w:val="000000" w:themeColor="text1"/>
          <w:spacing w:val="30"/>
        </w:rPr>
        <w:t xml:space="preserve"> </w:t>
      </w:r>
      <w:r w:rsidRPr="009301CD">
        <w:rPr>
          <w:rFonts w:cs="Times New Roman"/>
          <w:i/>
          <w:color w:val="000000" w:themeColor="text1"/>
          <w:spacing w:val="-1"/>
        </w:rPr>
        <w:t>сооружений,</w:t>
      </w:r>
      <w:r w:rsidRPr="009301CD">
        <w:rPr>
          <w:rFonts w:cs="Times New Roman"/>
          <w:i/>
          <w:color w:val="000000" w:themeColor="text1"/>
          <w:spacing w:val="30"/>
        </w:rPr>
        <w:t xml:space="preserve"> </w:t>
      </w:r>
      <w:r w:rsidRPr="009301CD">
        <w:rPr>
          <w:rFonts w:cs="Times New Roman"/>
          <w:i/>
          <w:color w:val="000000" w:themeColor="text1"/>
          <w:spacing w:val="-1"/>
        </w:rPr>
        <w:t>трубопроводов</w:t>
      </w:r>
      <w:r w:rsidRPr="009301CD">
        <w:rPr>
          <w:rFonts w:cs="Times New Roman"/>
          <w:i/>
          <w:color w:val="000000" w:themeColor="text1"/>
          <w:spacing w:val="30"/>
        </w:rPr>
        <w:t xml:space="preserve"> </w:t>
      </w:r>
      <w:r w:rsidRPr="009301CD">
        <w:rPr>
          <w:rFonts w:cs="Times New Roman"/>
          <w:i/>
          <w:color w:val="000000" w:themeColor="text1"/>
          <w:spacing w:val="-1"/>
        </w:rPr>
        <w:t>тепловой</w:t>
      </w:r>
      <w:r w:rsidRPr="009301CD">
        <w:rPr>
          <w:rFonts w:cs="Times New Roman"/>
          <w:i/>
          <w:color w:val="000000" w:themeColor="text1"/>
          <w:spacing w:val="30"/>
        </w:rPr>
        <w:t xml:space="preserve"> </w:t>
      </w:r>
      <w:r w:rsidRPr="009301CD">
        <w:rPr>
          <w:rFonts w:cs="Times New Roman"/>
          <w:i/>
          <w:color w:val="000000" w:themeColor="text1"/>
          <w:spacing w:val="-1"/>
        </w:rPr>
        <w:t>сети</w:t>
      </w:r>
      <w:r w:rsidRPr="009301CD">
        <w:rPr>
          <w:rFonts w:cs="Times New Roman"/>
          <w:i/>
          <w:color w:val="000000" w:themeColor="text1"/>
          <w:spacing w:val="30"/>
        </w:rPr>
        <w:t xml:space="preserve"> </w:t>
      </w:r>
      <w:r w:rsidRPr="009301CD">
        <w:rPr>
          <w:rFonts w:cs="Times New Roman"/>
          <w:i/>
          <w:color w:val="000000" w:themeColor="text1"/>
        </w:rPr>
        <w:t>в</w:t>
      </w:r>
      <w:r w:rsidRPr="009301CD">
        <w:rPr>
          <w:rFonts w:cs="Times New Roman"/>
          <w:i/>
          <w:color w:val="000000" w:themeColor="text1"/>
          <w:spacing w:val="81"/>
        </w:rPr>
        <w:t xml:space="preserve"> </w:t>
      </w:r>
      <w:r w:rsidRPr="009301CD">
        <w:rPr>
          <w:rFonts w:cs="Times New Roman"/>
          <w:i/>
          <w:color w:val="000000" w:themeColor="text1"/>
          <w:spacing w:val="-1"/>
        </w:rPr>
        <w:t>период</w:t>
      </w:r>
      <w:r w:rsidRPr="009301CD">
        <w:rPr>
          <w:rFonts w:cs="Times New Roman"/>
          <w:i/>
          <w:color w:val="000000" w:themeColor="text1"/>
          <w:spacing w:val="48"/>
        </w:rPr>
        <w:t xml:space="preserve"> </w:t>
      </w:r>
      <w:r w:rsidRPr="009301CD">
        <w:rPr>
          <w:rFonts w:cs="Times New Roman"/>
          <w:i/>
          <w:color w:val="000000" w:themeColor="text1"/>
          <w:spacing w:val="-1"/>
        </w:rPr>
        <w:t>отопительного</w:t>
      </w:r>
      <w:r w:rsidRPr="009301CD">
        <w:rPr>
          <w:rFonts w:cs="Times New Roman"/>
          <w:i/>
          <w:color w:val="000000" w:themeColor="text1"/>
          <w:spacing w:val="45"/>
        </w:rPr>
        <w:t xml:space="preserve"> </w:t>
      </w:r>
      <w:r w:rsidRPr="009301CD">
        <w:rPr>
          <w:rFonts w:cs="Times New Roman"/>
          <w:i/>
          <w:color w:val="000000" w:themeColor="text1"/>
          <w:spacing w:val="-1"/>
        </w:rPr>
        <w:t>сезона</w:t>
      </w:r>
      <w:r w:rsidRPr="009301CD">
        <w:rPr>
          <w:rFonts w:cs="Times New Roman"/>
          <w:i/>
          <w:color w:val="000000" w:themeColor="text1"/>
          <w:spacing w:val="47"/>
        </w:rPr>
        <w:t xml:space="preserve"> </w:t>
      </w:r>
      <w:r w:rsidRPr="009301CD">
        <w:rPr>
          <w:rFonts w:cs="Times New Roman"/>
          <w:i/>
          <w:color w:val="000000" w:themeColor="text1"/>
        </w:rPr>
        <w:t>при</w:t>
      </w:r>
      <w:r w:rsidRPr="009301CD">
        <w:rPr>
          <w:rFonts w:cs="Times New Roman"/>
          <w:i/>
          <w:color w:val="000000" w:themeColor="text1"/>
          <w:spacing w:val="47"/>
        </w:rPr>
        <w:t xml:space="preserve"> </w:t>
      </w:r>
      <w:r w:rsidRPr="009301CD">
        <w:rPr>
          <w:rFonts w:cs="Times New Roman"/>
          <w:i/>
          <w:color w:val="000000" w:themeColor="text1"/>
        </w:rPr>
        <w:t>отрицательной</w:t>
      </w:r>
      <w:r w:rsidRPr="009301CD">
        <w:rPr>
          <w:rFonts w:cs="Times New Roman"/>
          <w:i/>
          <w:color w:val="000000" w:themeColor="text1"/>
          <w:spacing w:val="47"/>
        </w:rPr>
        <w:t xml:space="preserve"> </w:t>
      </w:r>
      <w:r w:rsidRPr="009301CD">
        <w:rPr>
          <w:rFonts w:cs="Times New Roman"/>
          <w:i/>
          <w:color w:val="000000" w:themeColor="text1"/>
          <w:spacing w:val="-1"/>
        </w:rPr>
        <w:t>среднесуточной</w:t>
      </w:r>
      <w:r w:rsidRPr="009301CD">
        <w:rPr>
          <w:rFonts w:cs="Times New Roman"/>
          <w:i/>
          <w:color w:val="000000" w:themeColor="text1"/>
          <w:spacing w:val="45"/>
        </w:rPr>
        <w:t xml:space="preserve"> </w:t>
      </w:r>
      <w:r w:rsidRPr="009301CD">
        <w:rPr>
          <w:rFonts w:cs="Times New Roman"/>
          <w:i/>
          <w:color w:val="000000" w:themeColor="text1"/>
          <w:spacing w:val="-1"/>
        </w:rPr>
        <w:t>температуре</w:t>
      </w:r>
      <w:r w:rsidRPr="009301CD">
        <w:rPr>
          <w:rFonts w:cs="Times New Roman"/>
          <w:i/>
          <w:color w:val="000000" w:themeColor="text1"/>
          <w:spacing w:val="46"/>
        </w:rPr>
        <w:t xml:space="preserve"> </w:t>
      </w:r>
      <w:r w:rsidRPr="009301CD">
        <w:rPr>
          <w:rFonts w:cs="Times New Roman"/>
          <w:i/>
          <w:color w:val="000000" w:themeColor="text1"/>
          <w:spacing w:val="-1"/>
        </w:rPr>
        <w:t>наружного</w:t>
      </w:r>
      <w:r w:rsidRPr="009301CD">
        <w:rPr>
          <w:rFonts w:cs="Times New Roman"/>
          <w:i/>
          <w:color w:val="000000" w:themeColor="text1"/>
          <w:spacing w:val="93"/>
        </w:rPr>
        <w:t xml:space="preserve"> </w:t>
      </w:r>
      <w:r w:rsidRPr="009301CD">
        <w:rPr>
          <w:rFonts w:cs="Times New Roman"/>
          <w:i/>
          <w:color w:val="000000" w:themeColor="text1"/>
          <w:spacing w:val="-1"/>
        </w:rPr>
        <w:t>воздуха,</w:t>
      </w:r>
      <w:r w:rsidRPr="009301CD">
        <w:rPr>
          <w:rFonts w:cs="Times New Roman"/>
          <w:i/>
          <w:color w:val="000000" w:themeColor="text1"/>
        </w:rPr>
        <w:t xml:space="preserve"> восстановление</w:t>
      </w:r>
      <w:r w:rsidRPr="009301CD">
        <w:rPr>
          <w:rFonts w:cs="Times New Roman"/>
          <w:i/>
          <w:color w:val="000000" w:themeColor="text1"/>
          <w:spacing w:val="-1"/>
        </w:rPr>
        <w:t xml:space="preserve"> </w:t>
      </w:r>
      <w:proofErr w:type="gramStart"/>
      <w:r w:rsidRPr="009301CD">
        <w:rPr>
          <w:rFonts w:cs="Times New Roman"/>
          <w:i/>
          <w:color w:val="000000" w:themeColor="text1"/>
          <w:spacing w:val="-1"/>
        </w:rPr>
        <w:t>работоспособности</w:t>
      </w:r>
      <w:proofErr w:type="gramEnd"/>
      <w:r w:rsidRPr="009301CD">
        <w:rPr>
          <w:rFonts w:cs="Times New Roman"/>
          <w:i/>
          <w:color w:val="000000" w:themeColor="text1"/>
        </w:rPr>
        <w:t xml:space="preserve"> которых</w:t>
      </w:r>
      <w:r w:rsidRPr="009301CD">
        <w:rPr>
          <w:rFonts w:cs="Times New Roman"/>
          <w:i/>
          <w:color w:val="000000" w:themeColor="text1"/>
          <w:spacing w:val="-1"/>
        </w:rPr>
        <w:t xml:space="preserve"> продолжается</w:t>
      </w:r>
      <w:r w:rsidRPr="009301CD">
        <w:rPr>
          <w:rFonts w:cs="Times New Roman"/>
          <w:i/>
          <w:color w:val="000000" w:themeColor="text1"/>
        </w:rPr>
        <w:t xml:space="preserve"> </w:t>
      </w:r>
      <w:r w:rsidRPr="009301CD">
        <w:rPr>
          <w:rFonts w:cs="Times New Roman"/>
          <w:i/>
          <w:color w:val="000000" w:themeColor="text1"/>
          <w:spacing w:val="-1"/>
        </w:rPr>
        <w:t xml:space="preserve">более </w:t>
      </w:r>
      <w:r w:rsidRPr="009301CD">
        <w:rPr>
          <w:rFonts w:cs="Times New Roman"/>
          <w:i/>
          <w:color w:val="000000" w:themeColor="text1"/>
        </w:rPr>
        <w:t xml:space="preserve">36 </w:t>
      </w:r>
      <w:r w:rsidRPr="009301CD">
        <w:rPr>
          <w:rFonts w:cs="Times New Roman"/>
          <w:i/>
          <w:color w:val="000000" w:themeColor="text1"/>
          <w:spacing w:val="-1"/>
        </w:rPr>
        <w:t>часов».</w:t>
      </w:r>
    </w:p>
    <w:p w14:paraId="06A9A5CF"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spacing w:val="-1"/>
          <w:lang w:val="ru-RU"/>
        </w:rPr>
        <w:t>Как</w:t>
      </w:r>
      <w:r w:rsidRPr="009301CD">
        <w:rPr>
          <w:rFonts w:cs="Times New Roman"/>
          <w:color w:val="000000" w:themeColor="text1"/>
          <w:spacing w:val="46"/>
          <w:lang w:val="ru-RU"/>
        </w:rPr>
        <w:t xml:space="preserve"> </w:t>
      </w:r>
      <w:r w:rsidRPr="009301CD">
        <w:rPr>
          <w:rFonts w:cs="Times New Roman"/>
          <w:color w:val="000000" w:themeColor="text1"/>
          <w:spacing w:val="-1"/>
          <w:lang w:val="ru-RU"/>
        </w:rPr>
        <w:t>показал</w:t>
      </w:r>
      <w:r w:rsidRPr="009301CD">
        <w:rPr>
          <w:rFonts w:cs="Times New Roman"/>
          <w:color w:val="000000" w:themeColor="text1"/>
          <w:spacing w:val="45"/>
          <w:lang w:val="ru-RU"/>
        </w:rPr>
        <w:t xml:space="preserve"> </w:t>
      </w:r>
      <w:r w:rsidRPr="009301CD">
        <w:rPr>
          <w:rFonts w:cs="Times New Roman"/>
          <w:color w:val="000000" w:themeColor="text1"/>
          <w:spacing w:val="-1"/>
          <w:lang w:val="ru-RU"/>
        </w:rPr>
        <w:t>статистический</w:t>
      </w:r>
      <w:r w:rsidRPr="009301CD">
        <w:rPr>
          <w:rFonts w:cs="Times New Roman"/>
          <w:color w:val="000000" w:themeColor="text1"/>
          <w:spacing w:val="46"/>
          <w:lang w:val="ru-RU"/>
        </w:rPr>
        <w:t xml:space="preserve"> </w:t>
      </w:r>
      <w:r w:rsidRPr="009301CD">
        <w:rPr>
          <w:rFonts w:cs="Times New Roman"/>
          <w:color w:val="000000" w:themeColor="text1"/>
          <w:spacing w:val="-1"/>
          <w:lang w:val="ru-RU"/>
        </w:rPr>
        <w:t>анализ</w:t>
      </w:r>
      <w:r w:rsidRPr="009301CD">
        <w:rPr>
          <w:rFonts w:cs="Times New Roman"/>
          <w:color w:val="000000" w:themeColor="text1"/>
          <w:spacing w:val="43"/>
          <w:lang w:val="ru-RU"/>
        </w:rPr>
        <w:t xml:space="preserve"> </w:t>
      </w:r>
      <w:r w:rsidRPr="009301CD">
        <w:rPr>
          <w:rFonts w:cs="Times New Roman"/>
          <w:color w:val="000000" w:themeColor="text1"/>
          <w:spacing w:val="-1"/>
          <w:lang w:val="ru-RU"/>
        </w:rPr>
        <w:t>инцидентов</w:t>
      </w:r>
      <w:r w:rsidRPr="009301CD">
        <w:rPr>
          <w:rFonts w:cs="Times New Roman"/>
          <w:color w:val="000000" w:themeColor="text1"/>
          <w:spacing w:val="44"/>
          <w:lang w:val="ru-RU"/>
        </w:rPr>
        <w:t xml:space="preserve"> </w:t>
      </w:r>
      <w:r w:rsidRPr="009301CD">
        <w:rPr>
          <w:rFonts w:cs="Times New Roman"/>
          <w:color w:val="000000" w:themeColor="text1"/>
          <w:lang w:val="ru-RU"/>
        </w:rPr>
        <w:t>на</w:t>
      </w:r>
      <w:r w:rsidRPr="009301CD">
        <w:rPr>
          <w:rFonts w:cs="Times New Roman"/>
          <w:color w:val="000000" w:themeColor="text1"/>
          <w:spacing w:val="44"/>
          <w:lang w:val="ru-RU"/>
        </w:rPr>
        <w:t xml:space="preserve"> </w:t>
      </w:r>
      <w:r w:rsidRPr="009301CD">
        <w:rPr>
          <w:rFonts w:cs="Times New Roman"/>
          <w:color w:val="000000" w:themeColor="text1"/>
          <w:spacing w:val="-1"/>
          <w:lang w:val="ru-RU"/>
        </w:rPr>
        <w:t>тепловых</w:t>
      </w:r>
      <w:r w:rsidRPr="009301CD">
        <w:rPr>
          <w:rFonts w:cs="Times New Roman"/>
          <w:color w:val="000000" w:themeColor="text1"/>
          <w:spacing w:val="47"/>
          <w:lang w:val="ru-RU"/>
        </w:rPr>
        <w:t xml:space="preserve"> </w:t>
      </w:r>
      <w:r w:rsidRPr="009301CD">
        <w:rPr>
          <w:rFonts w:cs="Times New Roman"/>
          <w:color w:val="000000" w:themeColor="text1"/>
          <w:spacing w:val="-1"/>
          <w:lang w:val="ru-RU"/>
        </w:rPr>
        <w:t>сетях,</w:t>
      </w:r>
      <w:r w:rsidRPr="009301CD">
        <w:rPr>
          <w:rFonts w:cs="Times New Roman"/>
          <w:color w:val="000000" w:themeColor="text1"/>
          <w:spacing w:val="42"/>
          <w:lang w:val="ru-RU"/>
        </w:rPr>
        <w:t xml:space="preserve"> </w:t>
      </w:r>
      <w:r w:rsidRPr="009301CD">
        <w:rPr>
          <w:rFonts w:cs="Times New Roman"/>
          <w:color w:val="000000" w:themeColor="text1"/>
          <w:lang w:val="ru-RU"/>
        </w:rPr>
        <w:t>за</w:t>
      </w:r>
      <w:r w:rsidRPr="009301CD">
        <w:rPr>
          <w:rFonts w:cs="Times New Roman"/>
          <w:color w:val="000000" w:themeColor="text1"/>
          <w:spacing w:val="44"/>
          <w:lang w:val="ru-RU"/>
        </w:rPr>
        <w:t xml:space="preserve"> </w:t>
      </w:r>
      <w:proofErr w:type="gramStart"/>
      <w:r w:rsidRPr="009301CD">
        <w:rPr>
          <w:rFonts w:cs="Times New Roman"/>
          <w:color w:val="000000" w:themeColor="text1"/>
          <w:spacing w:val="-1"/>
          <w:lang w:val="ru-RU"/>
        </w:rPr>
        <w:t>последние</w:t>
      </w:r>
      <w:proofErr w:type="gramEnd"/>
      <w:r w:rsidRPr="009301CD">
        <w:rPr>
          <w:rFonts w:cs="Times New Roman"/>
          <w:color w:val="000000" w:themeColor="text1"/>
          <w:spacing w:val="44"/>
          <w:lang w:val="ru-RU"/>
        </w:rPr>
        <w:t xml:space="preserve"> </w:t>
      </w:r>
      <w:r w:rsidRPr="009301CD">
        <w:rPr>
          <w:rFonts w:cs="Times New Roman"/>
          <w:color w:val="000000" w:themeColor="text1"/>
          <w:lang w:val="ru-RU"/>
        </w:rPr>
        <w:t>5</w:t>
      </w:r>
      <w:r w:rsidRPr="009301CD">
        <w:rPr>
          <w:rFonts w:cs="Times New Roman"/>
          <w:color w:val="000000" w:themeColor="text1"/>
          <w:spacing w:val="45"/>
          <w:lang w:val="ru-RU"/>
        </w:rPr>
        <w:t xml:space="preserve"> </w:t>
      </w:r>
      <w:r w:rsidRPr="009301CD">
        <w:rPr>
          <w:rFonts w:cs="Times New Roman"/>
          <w:color w:val="000000" w:themeColor="text1"/>
          <w:spacing w:val="-1"/>
          <w:lang w:val="ru-RU"/>
        </w:rPr>
        <w:t>лет</w:t>
      </w:r>
      <w:r w:rsidRPr="009301CD">
        <w:rPr>
          <w:rFonts w:cs="Times New Roman"/>
          <w:color w:val="000000" w:themeColor="text1"/>
          <w:spacing w:val="61"/>
          <w:lang w:val="ru-RU"/>
        </w:rPr>
        <w:t xml:space="preserve"> </w:t>
      </w:r>
      <w:r w:rsidRPr="009301CD">
        <w:rPr>
          <w:rFonts w:cs="Times New Roman"/>
          <w:color w:val="000000" w:themeColor="text1"/>
          <w:spacing w:val="-1"/>
          <w:lang w:val="ru-RU"/>
        </w:rPr>
        <w:t>аварийных</w:t>
      </w:r>
      <w:r w:rsidRPr="009301CD">
        <w:rPr>
          <w:rFonts w:cs="Times New Roman"/>
          <w:color w:val="000000" w:themeColor="text1"/>
          <w:spacing w:val="1"/>
          <w:lang w:val="ru-RU"/>
        </w:rPr>
        <w:t xml:space="preserve"> </w:t>
      </w:r>
      <w:r w:rsidRPr="009301CD">
        <w:rPr>
          <w:rFonts w:cs="Times New Roman"/>
          <w:color w:val="000000" w:themeColor="text1"/>
          <w:spacing w:val="-1"/>
          <w:lang w:val="ru-RU"/>
        </w:rPr>
        <w:t>ситуаций</w:t>
      </w:r>
      <w:r w:rsidRPr="009301CD">
        <w:rPr>
          <w:rFonts w:cs="Times New Roman"/>
          <w:color w:val="000000" w:themeColor="text1"/>
          <w:lang w:val="ru-RU"/>
        </w:rPr>
        <w:t xml:space="preserve"> не</w:t>
      </w:r>
      <w:r w:rsidRPr="009301CD">
        <w:rPr>
          <w:rFonts w:cs="Times New Roman"/>
          <w:color w:val="000000" w:themeColor="text1"/>
          <w:spacing w:val="-4"/>
          <w:lang w:val="ru-RU"/>
        </w:rPr>
        <w:t xml:space="preserve"> </w:t>
      </w:r>
      <w:r w:rsidRPr="009301CD">
        <w:rPr>
          <w:rFonts w:cs="Times New Roman"/>
          <w:color w:val="000000" w:themeColor="text1"/>
          <w:spacing w:val="-1"/>
          <w:lang w:val="ru-RU"/>
        </w:rPr>
        <w:t>возникало.</w:t>
      </w:r>
      <w:r w:rsidRPr="009301CD">
        <w:rPr>
          <w:rFonts w:cs="Times New Roman"/>
          <w:color w:val="000000" w:themeColor="text1"/>
          <w:lang w:val="ru-RU"/>
        </w:rPr>
        <w:t xml:space="preserve"> </w:t>
      </w:r>
      <w:r w:rsidRPr="009301CD">
        <w:rPr>
          <w:rFonts w:cs="Times New Roman"/>
          <w:color w:val="000000" w:themeColor="text1"/>
          <w:spacing w:val="-1"/>
          <w:lang w:val="ru-RU"/>
        </w:rPr>
        <w:t>Происходили</w:t>
      </w:r>
      <w:r w:rsidRPr="009301CD">
        <w:rPr>
          <w:rFonts w:cs="Times New Roman"/>
          <w:color w:val="000000" w:themeColor="text1"/>
          <w:spacing w:val="1"/>
          <w:lang w:val="ru-RU"/>
        </w:rPr>
        <w:t xml:space="preserve"> </w:t>
      </w:r>
      <w:r w:rsidRPr="009301CD">
        <w:rPr>
          <w:rFonts w:cs="Times New Roman"/>
          <w:color w:val="000000" w:themeColor="text1"/>
          <w:spacing w:val="-1"/>
          <w:lang w:val="ru-RU"/>
        </w:rPr>
        <w:t>только</w:t>
      </w:r>
      <w:r w:rsidRPr="009301CD">
        <w:rPr>
          <w:rFonts w:cs="Times New Roman"/>
          <w:color w:val="000000" w:themeColor="text1"/>
          <w:lang w:val="ru-RU"/>
        </w:rPr>
        <w:t xml:space="preserve"> </w:t>
      </w:r>
      <w:r w:rsidRPr="009301CD">
        <w:rPr>
          <w:rFonts w:cs="Times New Roman"/>
          <w:color w:val="000000" w:themeColor="text1"/>
          <w:spacing w:val="-1"/>
          <w:lang w:val="ru-RU"/>
        </w:rPr>
        <w:t>отказы.</w:t>
      </w:r>
    </w:p>
    <w:p w14:paraId="354AAB96"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spacing w:val="-1"/>
          <w:lang w:val="ru-RU"/>
        </w:rPr>
        <w:t>Время,</w:t>
      </w:r>
      <w:r w:rsidRPr="009301CD">
        <w:rPr>
          <w:rFonts w:cs="Times New Roman"/>
          <w:color w:val="000000" w:themeColor="text1"/>
          <w:spacing w:val="52"/>
          <w:lang w:val="ru-RU"/>
        </w:rPr>
        <w:t xml:space="preserve"> </w:t>
      </w:r>
      <w:r w:rsidRPr="009301CD">
        <w:rPr>
          <w:rFonts w:cs="Times New Roman"/>
          <w:color w:val="000000" w:themeColor="text1"/>
          <w:spacing w:val="-1"/>
          <w:lang w:val="ru-RU"/>
        </w:rPr>
        <w:t>затраченное</w:t>
      </w:r>
      <w:r w:rsidRPr="009301CD">
        <w:rPr>
          <w:rFonts w:cs="Times New Roman"/>
          <w:color w:val="000000" w:themeColor="text1"/>
          <w:spacing w:val="51"/>
          <w:lang w:val="ru-RU"/>
        </w:rPr>
        <w:t xml:space="preserve"> </w:t>
      </w:r>
      <w:r w:rsidRPr="009301CD">
        <w:rPr>
          <w:rFonts w:cs="Times New Roman"/>
          <w:color w:val="000000" w:themeColor="text1"/>
          <w:lang w:val="ru-RU"/>
        </w:rPr>
        <w:t>на</w:t>
      </w:r>
      <w:r w:rsidRPr="009301CD">
        <w:rPr>
          <w:rFonts w:cs="Times New Roman"/>
          <w:color w:val="000000" w:themeColor="text1"/>
          <w:spacing w:val="51"/>
          <w:lang w:val="ru-RU"/>
        </w:rPr>
        <w:t xml:space="preserve"> </w:t>
      </w:r>
      <w:r w:rsidRPr="009301CD">
        <w:rPr>
          <w:rFonts w:cs="Times New Roman"/>
          <w:color w:val="000000" w:themeColor="text1"/>
          <w:spacing w:val="-1"/>
          <w:lang w:val="ru-RU"/>
        </w:rPr>
        <w:t>восстановление</w:t>
      </w:r>
      <w:r w:rsidRPr="009301CD">
        <w:rPr>
          <w:rFonts w:cs="Times New Roman"/>
          <w:color w:val="000000" w:themeColor="text1"/>
          <w:spacing w:val="51"/>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52"/>
          <w:lang w:val="ru-RU"/>
        </w:rPr>
        <w:t xml:space="preserve"> </w:t>
      </w:r>
      <w:r w:rsidRPr="009301CD">
        <w:rPr>
          <w:rFonts w:cs="Times New Roman"/>
          <w:color w:val="000000" w:themeColor="text1"/>
          <w:spacing w:val="-1"/>
          <w:lang w:val="ru-RU"/>
        </w:rPr>
        <w:t>потребителей</w:t>
      </w:r>
      <w:r w:rsidRPr="009301CD">
        <w:rPr>
          <w:rFonts w:cs="Times New Roman"/>
          <w:color w:val="000000" w:themeColor="text1"/>
          <w:spacing w:val="53"/>
          <w:lang w:val="ru-RU"/>
        </w:rPr>
        <w:t xml:space="preserve"> </w:t>
      </w:r>
      <w:r w:rsidRPr="009301CD">
        <w:rPr>
          <w:rFonts w:cs="Times New Roman"/>
          <w:color w:val="000000" w:themeColor="text1"/>
          <w:spacing w:val="-1"/>
          <w:lang w:val="ru-RU"/>
        </w:rPr>
        <w:t>после</w:t>
      </w:r>
      <w:r w:rsidRPr="009301CD">
        <w:rPr>
          <w:rFonts w:cs="Times New Roman"/>
          <w:color w:val="000000" w:themeColor="text1"/>
          <w:spacing w:val="51"/>
          <w:lang w:val="ru-RU"/>
        </w:rPr>
        <w:t xml:space="preserve"> </w:t>
      </w:r>
      <w:r w:rsidRPr="009301CD">
        <w:rPr>
          <w:rFonts w:cs="Times New Roman"/>
          <w:color w:val="000000" w:themeColor="text1"/>
          <w:spacing w:val="-1"/>
          <w:lang w:val="ru-RU"/>
        </w:rPr>
        <w:t>аварийных</w:t>
      </w:r>
      <w:r w:rsidRPr="009301CD">
        <w:rPr>
          <w:rFonts w:cs="Times New Roman"/>
          <w:color w:val="000000" w:themeColor="text1"/>
          <w:spacing w:val="73"/>
          <w:lang w:val="ru-RU"/>
        </w:rPr>
        <w:t xml:space="preserve"> </w:t>
      </w:r>
      <w:r w:rsidRPr="009301CD">
        <w:rPr>
          <w:rFonts w:cs="Times New Roman"/>
          <w:color w:val="000000" w:themeColor="text1"/>
          <w:spacing w:val="-1"/>
          <w:lang w:val="ru-RU"/>
        </w:rPr>
        <w:t>отключений,</w:t>
      </w:r>
      <w:r w:rsidRPr="009301CD">
        <w:rPr>
          <w:rFonts w:cs="Times New Roman"/>
          <w:color w:val="000000" w:themeColor="text1"/>
          <w:spacing w:val="23"/>
          <w:lang w:val="ru-RU"/>
        </w:rPr>
        <w:t xml:space="preserve"> </w:t>
      </w:r>
      <w:r w:rsidRPr="009301CD">
        <w:rPr>
          <w:rFonts w:cs="Times New Roman"/>
          <w:color w:val="000000" w:themeColor="text1"/>
          <w:lang w:val="ru-RU"/>
        </w:rPr>
        <w:t>в</w:t>
      </w:r>
      <w:r w:rsidRPr="009301CD">
        <w:rPr>
          <w:rFonts w:cs="Times New Roman"/>
          <w:color w:val="000000" w:themeColor="text1"/>
          <w:spacing w:val="23"/>
          <w:lang w:val="ru-RU"/>
        </w:rPr>
        <w:t xml:space="preserve"> </w:t>
      </w:r>
      <w:r w:rsidRPr="009301CD">
        <w:rPr>
          <w:rFonts w:cs="Times New Roman"/>
          <w:color w:val="000000" w:themeColor="text1"/>
          <w:spacing w:val="-1"/>
          <w:lang w:val="ru-RU"/>
        </w:rPr>
        <w:t>значительной</w:t>
      </w:r>
      <w:r w:rsidRPr="009301CD">
        <w:rPr>
          <w:rFonts w:cs="Times New Roman"/>
          <w:color w:val="000000" w:themeColor="text1"/>
          <w:spacing w:val="22"/>
          <w:lang w:val="ru-RU"/>
        </w:rPr>
        <w:t xml:space="preserve"> </w:t>
      </w:r>
      <w:r w:rsidRPr="009301CD">
        <w:rPr>
          <w:rFonts w:cs="Times New Roman"/>
          <w:color w:val="000000" w:themeColor="text1"/>
          <w:spacing w:val="-1"/>
          <w:lang w:val="ru-RU"/>
        </w:rPr>
        <w:t>степени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зависит</w:t>
      </w:r>
      <w:r w:rsidRPr="009301CD">
        <w:rPr>
          <w:rFonts w:cs="Times New Roman"/>
          <w:color w:val="000000" w:themeColor="text1"/>
          <w:spacing w:val="21"/>
          <w:lang w:val="ru-RU"/>
        </w:rPr>
        <w:t xml:space="preserve"> </w:t>
      </w:r>
      <w:r w:rsidRPr="009301CD">
        <w:rPr>
          <w:rFonts w:cs="Times New Roman"/>
          <w:color w:val="000000" w:themeColor="text1"/>
          <w:lang w:val="ru-RU"/>
        </w:rPr>
        <w:t>от</w:t>
      </w:r>
      <w:r w:rsidRPr="009301CD">
        <w:rPr>
          <w:rFonts w:cs="Times New Roman"/>
          <w:color w:val="000000" w:themeColor="text1"/>
          <w:spacing w:val="24"/>
          <w:lang w:val="ru-RU"/>
        </w:rPr>
        <w:t xml:space="preserve"> </w:t>
      </w:r>
      <w:r w:rsidRPr="009301CD">
        <w:rPr>
          <w:rFonts w:cs="Times New Roman"/>
          <w:color w:val="000000" w:themeColor="text1"/>
          <w:spacing w:val="-1"/>
          <w:lang w:val="ru-RU"/>
        </w:rPr>
        <w:t>следующих</w:t>
      </w:r>
      <w:r w:rsidRPr="009301CD">
        <w:rPr>
          <w:rFonts w:cs="Times New Roman"/>
          <w:color w:val="000000" w:themeColor="text1"/>
          <w:spacing w:val="25"/>
          <w:lang w:val="ru-RU"/>
        </w:rPr>
        <w:t xml:space="preserve"> </w:t>
      </w:r>
      <w:r w:rsidRPr="009301CD">
        <w:rPr>
          <w:rFonts w:cs="Times New Roman"/>
          <w:color w:val="000000" w:themeColor="text1"/>
          <w:spacing w:val="-1"/>
          <w:lang w:val="ru-RU"/>
        </w:rPr>
        <w:t>факторов:</w:t>
      </w:r>
      <w:r w:rsidRPr="009301CD">
        <w:rPr>
          <w:rFonts w:cs="Times New Roman"/>
          <w:color w:val="000000" w:themeColor="text1"/>
          <w:spacing w:val="23"/>
          <w:lang w:val="ru-RU"/>
        </w:rPr>
        <w:t xml:space="preserve"> </w:t>
      </w:r>
      <w:r w:rsidRPr="009301CD">
        <w:rPr>
          <w:rFonts w:cs="Times New Roman"/>
          <w:color w:val="000000" w:themeColor="text1"/>
          <w:spacing w:val="-1"/>
          <w:lang w:val="ru-RU"/>
        </w:rPr>
        <w:t>диаметр</w:t>
      </w:r>
      <w:r w:rsidRPr="009301CD">
        <w:rPr>
          <w:rFonts w:cs="Times New Roman"/>
          <w:color w:val="000000" w:themeColor="text1"/>
          <w:spacing w:val="23"/>
          <w:lang w:val="ru-RU"/>
        </w:rPr>
        <w:t xml:space="preserve"> </w:t>
      </w:r>
      <w:r w:rsidRPr="009301CD">
        <w:rPr>
          <w:rFonts w:cs="Times New Roman"/>
          <w:color w:val="000000" w:themeColor="text1"/>
          <w:spacing w:val="-1"/>
          <w:lang w:val="ru-RU"/>
        </w:rPr>
        <w:t>трубопровода,</w:t>
      </w:r>
      <w:r w:rsidRPr="009301CD">
        <w:rPr>
          <w:rFonts w:cs="Times New Roman"/>
          <w:color w:val="000000" w:themeColor="text1"/>
          <w:spacing w:val="89"/>
          <w:lang w:val="ru-RU"/>
        </w:rPr>
        <w:t xml:space="preserve"> </w:t>
      </w:r>
      <w:r w:rsidRPr="009301CD">
        <w:rPr>
          <w:rFonts w:cs="Times New Roman"/>
          <w:color w:val="000000" w:themeColor="text1"/>
          <w:lang w:val="ru-RU"/>
        </w:rPr>
        <w:t>тип</w:t>
      </w:r>
      <w:r w:rsidRPr="009301CD">
        <w:rPr>
          <w:rFonts w:cs="Times New Roman"/>
          <w:color w:val="000000" w:themeColor="text1"/>
          <w:spacing w:val="17"/>
          <w:lang w:val="ru-RU"/>
        </w:rPr>
        <w:t xml:space="preserve"> </w:t>
      </w:r>
      <w:r w:rsidRPr="009301CD">
        <w:rPr>
          <w:rFonts w:cs="Times New Roman"/>
          <w:color w:val="000000" w:themeColor="text1"/>
          <w:spacing w:val="-1"/>
          <w:lang w:val="ru-RU"/>
        </w:rPr>
        <w:t>прокладки,</w:t>
      </w:r>
      <w:r w:rsidRPr="009301CD">
        <w:rPr>
          <w:rFonts w:cs="Times New Roman"/>
          <w:color w:val="000000" w:themeColor="text1"/>
          <w:spacing w:val="18"/>
          <w:lang w:val="ru-RU"/>
        </w:rPr>
        <w:t xml:space="preserve"> </w:t>
      </w:r>
      <w:r w:rsidRPr="009301CD">
        <w:rPr>
          <w:rFonts w:cs="Times New Roman"/>
          <w:color w:val="000000" w:themeColor="text1"/>
          <w:spacing w:val="-1"/>
          <w:lang w:val="ru-RU"/>
        </w:rPr>
        <w:t>объем</w:t>
      </w:r>
      <w:r w:rsidRPr="009301CD">
        <w:rPr>
          <w:rFonts w:cs="Times New Roman"/>
          <w:color w:val="000000" w:themeColor="text1"/>
          <w:spacing w:val="18"/>
          <w:lang w:val="ru-RU"/>
        </w:rPr>
        <w:t xml:space="preserve"> </w:t>
      </w:r>
      <w:r w:rsidRPr="009301CD">
        <w:rPr>
          <w:rFonts w:cs="Times New Roman"/>
          <w:color w:val="000000" w:themeColor="text1"/>
          <w:spacing w:val="-1"/>
          <w:lang w:val="ru-RU"/>
        </w:rPr>
        <w:t>дренирования</w:t>
      </w:r>
      <w:r w:rsidRPr="009301CD">
        <w:rPr>
          <w:rFonts w:cs="Times New Roman"/>
          <w:color w:val="000000" w:themeColor="text1"/>
          <w:spacing w:val="18"/>
          <w:lang w:val="ru-RU"/>
        </w:rPr>
        <w:t xml:space="preserve"> </w:t>
      </w:r>
      <w:r w:rsidRPr="009301CD">
        <w:rPr>
          <w:rFonts w:cs="Times New Roman"/>
          <w:color w:val="000000" w:themeColor="text1"/>
          <w:lang w:val="ru-RU"/>
        </w:rPr>
        <w:t>и</w:t>
      </w:r>
      <w:r w:rsidRPr="009301CD">
        <w:rPr>
          <w:rFonts w:cs="Times New Roman"/>
          <w:color w:val="000000" w:themeColor="text1"/>
          <w:spacing w:val="19"/>
          <w:lang w:val="ru-RU"/>
        </w:rPr>
        <w:t xml:space="preserve"> </w:t>
      </w:r>
      <w:r w:rsidRPr="009301CD">
        <w:rPr>
          <w:rFonts w:cs="Times New Roman"/>
          <w:color w:val="000000" w:themeColor="text1"/>
          <w:spacing w:val="-1"/>
          <w:lang w:val="ru-RU"/>
        </w:rPr>
        <w:t>заполнения</w:t>
      </w:r>
      <w:r w:rsidRPr="009301CD">
        <w:rPr>
          <w:rFonts w:cs="Times New Roman"/>
          <w:color w:val="000000" w:themeColor="text1"/>
          <w:spacing w:val="18"/>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17"/>
          <w:lang w:val="ru-RU"/>
        </w:rPr>
        <w:t xml:space="preserve"> </w:t>
      </w:r>
      <w:r w:rsidRPr="009301CD">
        <w:rPr>
          <w:rFonts w:cs="Times New Roman"/>
          <w:color w:val="000000" w:themeColor="text1"/>
          <w:spacing w:val="-1"/>
          <w:lang w:val="ru-RU"/>
        </w:rPr>
        <w:t>сети,</w:t>
      </w:r>
      <w:r w:rsidRPr="009301CD">
        <w:rPr>
          <w:rFonts w:cs="Times New Roman"/>
          <w:color w:val="000000" w:themeColor="text1"/>
          <w:spacing w:val="18"/>
          <w:lang w:val="ru-RU"/>
        </w:rPr>
        <w:t xml:space="preserve"> </w:t>
      </w:r>
      <w:r w:rsidRPr="009301CD">
        <w:rPr>
          <w:rFonts w:cs="Times New Roman"/>
          <w:color w:val="000000" w:themeColor="text1"/>
          <w:lang w:val="ru-RU"/>
        </w:rPr>
        <w:t>а</w:t>
      </w:r>
      <w:r w:rsidRPr="009301CD">
        <w:rPr>
          <w:rFonts w:cs="Times New Roman"/>
          <w:color w:val="000000" w:themeColor="text1"/>
          <w:spacing w:val="18"/>
          <w:lang w:val="ru-RU"/>
        </w:rPr>
        <w:t xml:space="preserve"> </w:t>
      </w:r>
      <w:r w:rsidRPr="009301CD">
        <w:rPr>
          <w:rFonts w:cs="Times New Roman"/>
          <w:color w:val="000000" w:themeColor="text1"/>
          <w:spacing w:val="-1"/>
          <w:lang w:val="ru-RU"/>
        </w:rPr>
        <w:t>также</w:t>
      </w:r>
      <w:r w:rsidRPr="009301CD">
        <w:rPr>
          <w:rFonts w:cs="Times New Roman"/>
          <w:color w:val="000000" w:themeColor="text1"/>
          <w:spacing w:val="17"/>
          <w:lang w:val="ru-RU"/>
        </w:rPr>
        <w:t xml:space="preserve"> </w:t>
      </w:r>
      <w:r w:rsidRPr="009301CD">
        <w:rPr>
          <w:rFonts w:cs="Times New Roman"/>
          <w:color w:val="000000" w:themeColor="text1"/>
          <w:lang w:val="ru-RU"/>
        </w:rPr>
        <w:t>времени,</w:t>
      </w:r>
      <w:r w:rsidRPr="009301CD">
        <w:rPr>
          <w:rFonts w:cs="Times New Roman"/>
          <w:color w:val="000000" w:themeColor="text1"/>
          <w:spacing w:val="71"/>
          <w:lang w:val="ru-RU"/>
        </w:rPr>
        <w:t xml:space="preserve"> </w:t>
      </w:r>
      <w:r w:rsidRPr="009301CD">
        <w:rPr>
          <w:rFonts w:cs="Times New Roman"/>
          <w:color w:val="000000" w:themeColor="text1"/>
          <w:spacing w:val="-1"/>
          <w:lang w:val="ru-RU"/>
        </w:rPr>
        <w:t>затраченного</w:t>
      </w:r>
      <w:r w:rsidRPr="009301CD">
        <w:rPr>
          <w:rFonts w:cs="Times New Roman"/>
          <w:color w:val="000000" w:themeColor="text1"/>
          <w:lang w:val="ru-RU"/>
        </w:rPr>
        <w:t xml:space="preserve"> на</w:t>
      </w:r>
      <w:r w:rsidRPr="009301CD">
        <w:rPr>
          <w:rFonts w:cs="Times New Roman"/>
          <w:color w:val="000000" w:themeColor="text1"/>
          <w:spacing w:val="-1"/>
          <w:lang w:val="ru-RU"/>
        </w:rPr>
        <w:t xml:space="preserve"> согласование раскопок</w:t>
      </w:r>
      <w:r w:rsidRPr="009301CD">
        <w:rPr>
          <w:rFonts w:cs="Times New Roman"/>
          <w:color w:val="000000" w:themeColor="text1"/>
          <w:lang w:val="ru-RU"/>
        </w:rPr>
        <w:t xml:space="preserve"> с</w:t>
      </w:r>
      <w:r w:rsidRPr="009301CD">
        <w:rPr>
          <w:rFonts w:cs="Times New Roman"/>
          <w:color w:val="000000" w:themeColor="text1"/>
          <w:spacing w:val="-1"/>
          <w:lang w:val="ru-RU"/>
        </w:rPr>
        <w:t xml:space="preserve"> собственниками</w:t>
      </w:r>
      <w:r w:rsidRPr="009301CD">
        <w:rPr>
          <w:rFonts w:cs="Times New Roman"/>
          <w:color w:val="000000" w:themeColor="text1"/>
          <w:lang w:val="ru-RU"/>
        </w:rPr>
        <w:t xml:space="preserve"> </w:t>
      </w:r>
      <w:r w:rsidRPr="009301CD">
        <w:rPr>
          <w:rFonts w:cs="Times New Roman"/>
          <w:color w:val="000000" w:themeColor="text1"/>
          <w:spacing w:val="-1"/>
          <w:lang w:val="ru-RU"/>
        </w:rPr>
        <w:t>смежных</w:t>
      </w:r>
      <w:r w:rsidRPr="009301CD">
        <w:rPr>
          <w:rFonts w:cs="Times New Roman"/>
          <w:color w:val="000000" w:themeColor="text1"/>
          <w:spacing w:val="1"/>
          <w:lang w:val="ru-RU"/>
        </w:rPr>
        <w:t xml:space="preserve"> </w:t>
      </w:r>
      <w:r w:rsidRPr="009301CD">
        <w:rPr>
          <w:rFonts w:cs="Times New Roman"/>
          <w:color w:val="000000" w:themeColor="text1"/>
          <w:spacing w:val="-1"/>
          <w:lang w:val="ru-RU"/>
        </w:rPr>
        <w:t>коммуникаций.</w:t>
      </w:r>
    </w:p>
    <w:p w14:paraId="0CA5703A" w14:textId="77777777" w:rsidR="002B0B1F" w:rsidRPr="009301CD" w:rsidRDefault="002B0B1F" w:rsidP="002B0B1F">
      <w:pPr>
        <w:pStyle w:val="ad"/>
        <w:ind w:left="0" w:firstLine="567"/>
        <w:jc w:val="both"/>
        <w:rPr>
          <w:rFonts w:cs="Times New Roman"/>
          <w:color w:val="000000" w:themeColor="text1"/>
          <w:spacing w:val="-1"/>
          <w:lang w:val="ru-RU"/>
        </w:rPr>
      </w:pPr>
      <w:r w:rsidRPr="009301CD">
        <w:rPr>
          <w:rFonts w:cs="Times New Roman"/>
          <w:color w:val="000000" w:themeColor="text1"/>
          <w:spacing w:val="-1"/>
          <w:lang w:val="ru-RU"/>
        </w:rPr>
        <w:t>Среднее</w:t>
      </w:r>
      <w:r w:rsidRPr="009301CD">
        <w:rPr>
          <w:rFonts w:cs="Times New Roman"/>
          <w:color w:val="000000" w:themeColor="text1"/>
          <w:spacing w:val="34"/>
          <w:lang w:val="ru-RU"/>
        </w:rPr>
        <w:t xml:space="preserve"> </w:t>
      </w:r>
      <w:r w:rsidRPr="009301CD">
        <w:rPr>
          <w:rFonts w:cs="Times New Roman"/>
          <w:color w:val="000000" w:themeColor="text1"/>
          <w:spacing w:val="-1"/>
          <w:lang w:val="ru-RU"/>
        </w:rPr>
        <w:t>время,</w:t>
      </w:r>
      <w:r w:rsidRPr="009301CD">
        <w:rPr>
          <w:rFonts w:cs="Times New Roman"/>
          <w:color w:val="000000" w:themeColor="text1"/>
          <w:spacing w:val="35"/>
          <w:lang w:val="ru-RU"/>
        </w:rPr>
        <w:t xml:space="preserve"> </w:t>
      </w:r>
      <w:r w:rsidRPr="009301CD">
        <w:rPr>
          <w:rFonts w:cs="Times New Roman"/>
          <w:color w:val="000000" w:themeColor="text1"/>
          <w:spacing w:val="-1"/>
          <w:lang w:val="ru-RU"/>
        </w:rPr>
        <w:t>затраченное</w:t>
      </w:r>
      <w:r w:rsidRPr="009301CD">
        <w:rPr>
          <w:rFonts w:cs="Times New Roman"/>
          <w:color w:val="000000" w:themeColor="text1"/>
          <w:spacing w:val="34"/>
          <w:lang w:val="ru-RU"/>
        </w:rPr>
        <w:t xml:space="preserve"> </w:t>
      </w:r>
      <w:r w:rsidRPr="009301CD">
        <w:rPr>
          <w:rFonts w:cs="Times New Roman"/>
          <w:color w:val="000000" w:themeColor="text1"/>
          <w:lang w:val="ru-RU"/>
        </w:rPr>
        <w:t>на</w:t>
      </w:r>
      <w:r w:rsidRPr="009301CD">
        <w:rPr>
          <w:rFonts w:cs="Times New Roman"/>
          <w:color w:val="000000" w:themeColor="text1"/>
          <w:spacing w:val="34"/>
          <w:lang w:val="ru-RU"/>
        </w:rPr>
        <w:t xml:space="preserve"> </w:t>
      </w:r>
      <w:r w:rsidRPr="009301CD">
        <w:rPr>
          <w:rFonts w:cs="Times New Roman"/>
          <w:color w:val="000000" w:themeColor="text1"/>
          <w:spacing w:val="-1"/>
          <w:lang w:val="ru-RU"/>
        </w:rPr>
        <w:t>восстановление</w:t>
      </w:r>
      <w:r w:rsidRPr="009301CD">
        <w:rPr>
          <w:rFonts w:cs="Times New Roman"/>
          <w:color w:val="000000" w:themeColor="text1"/>
          <w:spacing w:val="34"/>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33"/>
          <w:lang w:val="ru-RU"/>
        </w:rPr>
        <w:t xml:space="preserve"> </w:t>
      </w:r>
      <w:r w:rsidRPr="009301CD">
        <w:rPr>
          <w:rFonts w:cs="Times New Roman"/>
          <w:color w:val="000000" w:themeColor="text1"/>
          <w:spacing w:val="-1"/>
          <w:lang w:val="ru-RU"/>
        </w:rPr>
        <w:t>потребителей</w:t>
      </w:r>
      <w:r w:rsidRPr="009301CD">
        <w:rPr>
          <w:rFonts w:cs="Times New Roman"/>
          <w:color w:val="000000" w:themeColor="text1"/>
          <w:spacing w:val="36"/>
          <w:lang w:val="ru-RU"/>
        </w:rPr>
        <w:t xml:space="preserve"> </w:t>
      </w:r>
      <w:r w:rsidRPr="009301CD">
        <w:rPr>
          <w:rFonts w:cs="Times New Roman"/>
          <w:color w:val="000000" w:themeColor="text1"/>
          <w:spacing w:val="-1"/>
          <w:lang w:val="ru-RU"/>
        </w:rPr>
        <w:t>после</w:t>
      </w:r>
      <w:r w:rsidRPr="009301CD">
        <w:rPr>
          <w:rFonts w:cs="Times New Roman"/>
          <w:color w:val="000000" w:themeColor="text1"/>
          <w:spacing w:val="107"/>
          <w:lang w:val="ru-RU"/>
        </w:rPr>
        <w:t xml:space="preserve"> </w:t>
      </w:r>
      <w:r w:rsidRPr="009301CD">
        <w:rPr>
          <w:rFonts w:cs="Times New Roman"/>
          <w:color w:val="000000" w:themeColor="text1"/>
          <w:spacing w:val="-1"/>
          <w:lang w:val="ru-RU"/>
        </w:rPr>
        <w:t>аварийных</w:t>
      </w:r>
      <w:r w:rsidRPr="009301CD">
        <w:rPr>
          <w:rFonts w:cs="Times New Roman"/>
          <w:color w:val="000000" w:themeColor="text1"/>
          <w:spacing w:val="42"/>
          <w:lang w:val="ru-RU"/>
        </w:rPr>
        <w:t xml:space="preserve"> </w:t>
      </w:r>
      <w:r w:rsidRPr="009301CD">
        <w:rPr>
          <w:rFonts w:cs="Times New Roman"/>
          <w:color w:val="000000" w:themeColor="text1"/>
          <w:spacing w:val="-1"/>
          <w:lang w:val="ru-RU"/>
        </w:rPr>
        <w:t>отключений</w:t>
      </w:r>
      <w:r w:rsidRPr="009301CD">
        <w:rPr>
          <w:rFonts w:cs="Times New Roman"/>
          <w:color w:val="000000" w:themeColor="text1"/>
          <w:spacing w:val="41"/>
          <w:lang w:val="ru-RU"/>
        </w:rPr>
        <w:t xml:space="preserve"> </w:t>
      </w:r>
      <w:r w:rsidRPr="009301CD">
        <w:rPr>
          <w:rFonts w:cs="Times New Roman"/>
          <w:color w:val="000000" w:themeColor="text1"/>
          <w:lang w:val="ru-RU"/>
        </w:rPr>
        <w:t>в</w:t>
      </w:r>
      <w:r w:rsidRPr="009301CD">
        <w:rPr>
          <w:rFonts w:cs="Times New Roman"/>
          <w:color w:val="000000" w:themeColor="text1"/>
          <w:spacing w:val="40"/>
          <w:lang w:val="ru-RU"/>
        </w:rPr>
        <w:t xml:space="preserve"> </w:t>
      </w:r>
      <w:r w:rsidRPr="009301CD">
        <w:rPr>
          <w:rFonts w:cs="Times New Roman"/>
          <w:color w:val="000000" w:themeColor="text1"/>
          <w:spacing w:val="-1"/>
          <w:lang w:val="ru-RU"/>
        </w:rPr>
        <w:t>отопительный</w:t>
      </w:r>
      <w:r w:rsidRPr="009301CD">
        <w:rPr>
          <w:rFonts w:cs="Times New Roman"/>
          <w:color w:val="000000" w:themeColor="text1"/>
          <w:spacing w:val="41"/>
          <w:lang w:val="ru-RU"/>
        </w:rPr>
        <w:t xml:space="preserve"> </w:t>
      </w:r>
      <w:r w:rsidRPr="009301CD">
        <w:rPr>
          <w:rFonts w:cs="Times New Roman"/>
          <w:color w:val="000000" w:themeColor="text1"/>
          <w:spacing w:val="-1"/>
          <w:lang w:val="ru-RU"/>
        </w:rPr>
        <w:t>период,</w:t>
      </w:r>
      <w:r w:rsidRPr="009301CD">
        <w:rPr>
          <w:rFonts w:cs="Times New Roman"/>
          <w:color w:val="000000" w:themeColor="text1"/>
          <w:spacing w:val="40"/>
          <w:lang w:val="ru-RU"/>
        </w:rPr>
        <w:t xml:space="preserve"> </w:t>
      </w:r>
      <w:r w:rsidRPr="009301CD">
        <w:rPr>
          <w:rFonts w:cs="Times New Roman"/>
          <w:color w:val="000000" w:themeColor="text1"/>
          <w:spacing w:val="-1"/>
          <w:lang w:val="ru-RU"/>
        </w:rPr>
        <w:t>зависит</w:t>
      </w:r>
      <w:r w:rsidRPr="009301CD">
        <w:rPr>
          <w:rFonts w:cs="Times New Roman"/>
          <w:color w:val="000000" w:themeColor="text1"/>
          <w:spacing w:val="38"/>
          <w:lang w:val="ru-RU"/>
        </w:rPr>
        <w:t xml:space="preserve"> </w:t>
      </w:r>
      <w:r w:rsidRPr="009301CD">
        <w:rPr>
          <w:rFonts w:cs="Times New Roman"/>
          <w:color w:val="000000" w:themeColor="text1"/>
          <w:lang w:val="ru-RU"/>
        </w:rPr>
        <w:t>от</w:t>
      </w:r>
      <w:r w:rsidRPr="009301CD">
        <w:rPr>
          <w:rFonts w:cs="Times New Roman"/>
          <w:color w:val="000000" w:themeColor="text1"/>
          <w:spacing w:val="38"/>
          <w:lang w:val="ru-RU"/>
        </w:rPr>
        <w:t xml:space="preserve"> </w:t>
      </w:r>
      <w:r w:rsidRPr="009301CD">
        <w:rPr>
          <w:rFonts w:cs="Times New Roman"/>
          <w:color w:val="000000" w:themeColor="text1"/>
          <w:spacing w:val="-1"/>
          <w:lang w:val="ru-RU"/>
        </w:rPr>
        <w:t>характеристик</w:t>
      </w:r>
      <w:r w:rsidRPr="009301CD">
        <w:rPr>
          <w:rFonts w:cs="Times New Roman"/>
          <w:color w:val="000000" w:themeColor="text1"/>
          <w:spacing w:val="38"/>
          <w:lang w:val="ru-RU"/>
        </w:rPr>
        <w:t xml:space="preserve"> </w:t>
      </w:r>
      <w:r w:rsidRPr="009301CD">
        <w:rPr>
          <w:rFonts w:cs="Times New Roman"/>
          <w:color w:val="000000" w:themeColor="text1"/>
          <w:spacing w:val="-1"/>
          <w:lang w:val="ru-RU"/>
        </w:rPr>
        <w:t>трубопровода</w:t>
      </w:r>
      <w:r w:rsidRPr="009301CD">
        <w:rPr>
          <w:rFonts w:cs="Times New Roman"/>
          <w:color w:val="000000" w:themeColor="text1"/>
          <w:spacing w:val="77"/>
          <w:lang w:val="ru-RU"/>
        </w:rPr>
        <w:t xml:space="preserve"> </w:t>
      </w:r>
      <w:r w:rsidRPr="009301CD">
        <w:rPr>
          <w:rFonts w:cs="Times New Roman"/>
          <w:color w:val="000000" w:themeColor="text1"/>
          <w:spacing w:val="-1"/>
          <w:lang w:val="ru-RU"/>
        </w:rPr>
        <w:t>отключаемой</w:t>
      </w:r>
      <w:r w:rsidRPr="009301CD">
        <w:rPr>
          <w:rFonts w:cs="Times New Roman"/>
          <w:color w:val="000000" w:themeColor="text1"/>
          <w:spacing w:val="24"/>
          <w:lang w:val="ru-RU"/>
        </w:rPr>
        <w:t xml:space="preserve"> </w:t>
      </w:r>
      <w:r w:rsidRPr="009301CD">
        <w:rPr>
          <w:rFonts w:cs="Times New Roman"/>
          <w:color w:val="000000" w:themeColor="text1"/>
          <w:spacing w:val="-1"/>
          <w:lang w:val="ru-RU"/>
        </w:rPr>
        <w:t>теплосети.</w:t>
      </w:r>
      <w:r w:rsidRPr="009301CD">
        <w:rPr>
          <w:rFonts w:cs="Times New Roman"/>
          <w:color w:val="000000" w:themeColor="text1"/>
          <w:spacing w:val="23"/>
          <w:lang w:val="ru-RU"/>
        </w:rPr>
        <w:t xml:space="preserve"> </w:t>
      </w:r>
      <w:r w:rsidRPr="009301CD">
        <w:rPr>
          <w:rFonts w:cs="Times New Roman"/>
          <w:color w:val="000000" w:themeColor="text1"/>
          <w:spacing w:val="-1"/>
          <w:lang w:val="ru-RU"/>
        </w:rPr>
        <w:t>Нормативный</w:t>
      </w:r>
      <w:r w:rsidRPr="009301CD">
        <w:rPr>
          <w:rFonts w:cs="Times New Roman"/>
          <w:color w:val="000000" w:themeColor="text1"/>
          <w:spacing w:val="24"/>
          <w:lang w:val="ru-RU"/>
        </w:rPr>
        <w:t xml:space="preserve"> </w:t>
      </w:r>
      <w:r w:rsidRPr="009301CD">
        <w:rPr>
          <w:rFonts w:cs="Times New Roman"/>
          <w:color w:val="000000" w:themeColor="text1"/>
          <w:spacing w:val="-1"/>
          <w:lang w:val="ru-RU"/>
        </w:rPr>
        <w:t>перерыв</w:t>
      </w:r>
      <w:r w:rsidRPr="009301CD">
        <w:rPr>
          <w:rFonts w:cs="Times New Roman"/>
          <w:color w:val="000000" w:themeColor="text1"/>
          <w:spacing w:val="22"/>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23"/>
          <w:lang w:val="ru-RU"/>
        </w:rPr>
        <w:t xml:space="preserve"> </w:t>
      </w:r>
      <w:r w:rsidRPr="009301CD">
        <w:rPr>
          <w:rFonts w:cs="Times New Roman"/>
          <w:color w:val="000000" w:themeColor="text1"/>
          <w:lang w:val="ru-RU"/>
        </w:rPr>
        <w:t>(с</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момента</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обнаружения,</w:t>
      </w:r>
      <w:r w:rsidRPr="009301CD">
        <w:rPr>
          <w:rFonts w:cs="Times New Roman"/>
          <w:color w:val="000000" w:themeColor="text1"/>
          <w:spacing w:val="107"/>
          <w:lang w:val="ru-RU"/>
        </w:rPr>
        <w:t xml:space="preserve"> </w:t>
      </w:r>
      <w:r w:rsidRPr="009301CD">
        <w:rPr>
          <w:rFonts w:cs="Times New Roman"/>
          <w:color w:val="000000" w:themeColor="text1"/>
          <w:spacing w:val="-1"/>
          <w:lang w:val="ru-RU"/>
        </w:rPr>
        <w:t>идентификации</w:t>
      </w:r>
      <w:r w:rsidRPr="009301CD">
        <w:rPr>
          <w:rFonts w:cs="Times New Roman"/>
          <w:color w:val="000000" w:themeColor="text1"/>
          <w:spacing w:val="19"/>
          <w:lang w:val="ru-RU"/>
        </w:rPr>
        <w:t xml:space="preserve"> </w:t>
      </w:r>
      <w:r w:rsidRPr="009301CD">
        <w:rPr>
          <w:rFonts w:cs="Times New Roman"/>
          <w:color w:val="000000" w:themeColor="text1"/>
          <w:spacing w:val="-1"/>
          <w:lang w:val="ru-RU"/>
        </w:rPr>
        <w:t>дефекта</w:t>
      </w:r>
      <w:r w:rsidRPr="009301CD">
        <w:rPr>
          <w:rFonts w:cs="Times New Roman"/>
          <w:color w:val="000000" w:themeColor="text1"/>
          <w:spacing w:val="18"/>
          <w:lang w:val="ru-RU"/>
        </w:rPr>
        <w:t xml:space="preserve"> </w:t>
      </w:r>
      <w:r w:rsidRPr="009301CD">
        <w:rPr>
          <w:rFonts w:cs="Times New Roman"/>
          <w:color w:val="000000" w:themeColor="text1"/>
          <w:lang w:val="ru-RU"/>
        </w:rPr>
        <w:t>и</w:t>
      </w:r>
      <w:r w:rsidRPr="009301CD">
        <w:rPr>
          <w:rFonts w:cs="Times New Roman"/>
          <w:color w:val="000000" w:themeColor="text1"/>
          <w:spacing w:val="19"/>
          <w:lang w:val="ru-RU"/>
        </w:rPr>
        <w:t xml:space="preserve"> </w:t>
      </w:r>
      <w:r w:rsidRPr="009301CD">
        <w:rPr>
          <w:rFonts w:cs="Times New Roman"/>
          <w:color w:val="000000" w:themeColor="text1"/>
          <w:spacing w:val="-1"/>
          <w:lang w:val="ru-RU"/>
        </w:rPr>
        <w:t>подготовки</w:t>
      </w:r>
      <w:r w:rsidRPr="009301CD">
        <w:rPr>
          <w:rFonts w:cs="Times New Roman"/>
          <w:color w:val="000000" w:themeColor="text1"/>
          <w:spacing w:val="19"/>
          <w:lang w:val="ru-RU"/>
        </w:rPr>
        <w:t xml:space="preserve"> </w:t>
      </w:r>
      <w:r w:rsidRPr="009301CD">
        <w:rPr>
          <w:rFonts w:cs="Times New Roman"/>
          <w:color w:val="000000" w:themeColor="text1"/>
          <w:spacing w:val="-1"/>
          <w:lang w:val="ru-RU"/>
        </w:rPr>
        <w:t>рабочего</w:t>
      </w:r>
      <w:r w:rsidRPr="009301CD">
        <w:rPr>
          <w:rFonts w:cs="Times New Roman"/>
          <w:color w:val="000000" w:themeColor="text1"/>
          <w:spacing w:val="18"/>
          <w:lang w:val="ru-RU"/>
        </w:rPr>
        <w:t xml:space="preserve"> </w:t>
      </w:r>
      <w:r w:rsidRPr="009301CD">
        <w:rPr>
          <w:rFonts w:cs="Times New Roman"/>
          <w:color w:val="000000" w:themeColor="text1"/>
          <w:spacing w:val="-1"/>
          <w:lang w:val="ru-RU"/>
        </w:rPr>
        <w:t>места,</w:t>
      </w:r>
      <w:r w:rsidRPr="009301CD">
        <w:rPr>
          <w:rFonts w:cs="Times New Roman"/>
          <w:color w:val="000000" w:themeColor="text1"/>
          <w:spacing w:val="18"/>
          <w:lang w:val="ru-RU"/>
        </w:rPr>
        <w:t xml:space="preserve"> </w:t>
      </w:r>
      <w:r w:rsidRPr="009301CD">
        <w:rPr>
          <w:rFonts w:cs="Times New Roman"/>
          <w:color w:val="000000" w:themeColor="text1"/>
          <w:spacing w:val="-1"/>
          <w:lang w:val="ru-RU"/>
        </w:rPr>
        <w:t>включающего</w:t>
      </w:r>
      <w:r w:rsidRPr="009301CD">
        <w:rPr>
          <w:rFonts w:cs="Times New Roman"/>
          <w:color w:val="000000" w:themeColor="text1"/>
          <w:spacing w:val="18"/>
          <w:lang w:val="ru-RU"/>
        </w:rPr>
        <w:t xml:space="preserve"> </w:t>
      </w:r>
      <w:r w:rsidRPr="009301CD">
        <w:rPr>
          <w:rFonts w:cs="Times New Roman"/>
          <w:color w:val="000000" w:themeColor="text1"/>
          <w:lang w:val="ru-RU"/>
        </w:rPr>
        <w:t>в</w:t>
      </w:r>
      <w:r w:rsidRPr="009301CD">
        <w:rPr>
          <w:rFonts w:cs="Times New Roman"/>
          <w:color w:val="000000" w:themeColor="text1"/>
          <w:spacing w:val="18"/>
          <w:lang w:val="ru-RU"/>
        </w:rPr>
        <w:t xml:space="preserve"> </w:t>
      </w:r>
      <w:r w:rsidRPr="009301CD">
        <w:rPr>
          <w:rFonts w:cs="Times New Roman"/>
          <w:color w:val="000000" w:themeColor="text1"/>
          <w:spacing w:val="-1"/>
          <w:lang w:val="ru-RU"/>
        </w:rPr>
        <w:t>себя</w:t>
      </w:r>
      <w:r w:rsidRPr="009301CD">
        <w:rPr>
          <w:rFonts w:cs="Times New Roman"/>
          <w:color w:val="000000" w:themeColor="text1"/>
          <w:spacing w:val="21"/>
          <w:lang w:val="ru-RU"/>
        </w:rPr>
        <w:t xml:space="preserve"> </w:t>
      </w:r>
      <w:r w:rsidRPr="009301CD">
        <w:rPr>
          <w:rFonts w:cs="Times New Roman"/>
          <w:color w:val="000000" w:themeColor="text1"/>
          <w:spacing w:val="-1"/>
          <w:lang w:val="ru-RU"/>
        </w:rPr>
        <w:t>установление</w:t>
      </w:r>
      <w:r w:rsidRPr="009301CD">
        <w:rPr>
          <w:rFonts w:cs="Times New Roman"/>
          <w:color w:val="000000" w:themeColor="text1"/>
          <w:spacing w:val="83"/>
          <w:lang w:val="ru-RU"/>
        </w:rPr>
        <w:t xml:space="preserve"> </w:t>
      </w:r>
      <w:r w:rsidRPr="009301CD">
        <w:rPr>
          <w:rFonts w:cs="Times New Roman"/>
          <w:color w:val="000000" w:themeColor="text1"/>
          <w:spacing w:val="-1"/>
          <w:lang w:val="ru-RU"/>
        </w:rPr>
        <w:t>точного</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места</w:t>
      </w:r>
      <w:r w:rsidRPr="009301CD">
        <w:rPr>
          <w:rFonts w:cs="Times New Roman"/>
          <w:color w:val="000000" w:themeColor="text1"/>
          <w:spacing w:val="46"/>
          <w:lang w:val="ru-RU"/>
        </w:rPr>
        <w:t xml:space="preserve"> </w:t>
      </w:r>
      <w:r w:rsidRPr="009301CD">
        <w:rPr>
          <w:rFonts w:cs="Times New Roman"/>
          <w:color w:val="000000" w:themeColor="text1"/>
          <w:spacing w:val="-1"/>
          <w:lang w:val="ru-RU"/>
        </w:rPr>
        <w:t>повреждения</w:t>
      </w:r>
      <w:r w:rsidRPr="009301CD">
        <w:rPr>
          <w:rFonts w:cs="Times New Roman"/>
          <w:color w:val="000000" w:themeColor="text1"/>
          <w:spacing w:val="47"/>
          <w:lang w:val="ru-RU"/>
        </w:rPr>
        <w:t xml:space="preserve"> </w:t>
      </w:r>
      <w:r w:rsidRPr="009301CD">
        <w:rPr>
          <w:rFonts w:cs="Times New Roman"/>
          <w:color w:val="000000" w:themeColor="text1"/>
          <w:spacing w:val="-1"/>
          <w:lang w:val="ru-RU"/>
        </w:rPr>
        <w:t>(со</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вскрытием</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канала)</w:t>
      </w:r>
      <w:r w:rsidRPr="009301CD">
        <w:rPr>
          <w:rFonts w:cs="Times New Roman"/>
          <w:color w:val="000000" w:themeColor="text1"/>
          <w:spacing w:val="47"/>
          <w:lang w:val="ru-RU"/>
        </w:rPr>
        <w:t xml:space="preserve"> </w:t>
      </w:r>
      <w:r w:rsidRPr="009301CD">
        <w:rPr>
          <w:rFonts w:cs="Times New Roman"/>
          <w:color w:val="000000" w:themeColor="text1"/>
          <w:lang w:val="ru-RU"/>
        </w:rPr>
        <w:t>и</w:t>
      </w:r>
      <w:r w:rsidRPr="009301CD">
        <w:rPr>
          <w:rFonts w:cs="Times New Roman"/>
          <w:color w:val="000000" w:themeColor="text1"/>
          <w:spacing w:val="48"/>
          <w:lang w:val="ru-RU"/>
        </w:rPr>
        <w:t xml:space="preserve"> </w:t>
      </w:r>
      <w:r w:rsidRPr="009301CD">
        <w:rPr>
          <w:rFonts w:cs="Times New Roman"/>
          <w:color w:val="000000" w:themeColor="text1"/>
          <w:spacing w:val="-1"/>
          <w:lang w:val="ru-RU"/>
        </w:rPr>
        <w:t>начала</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операций</w:t>
      </w:r>
      <w:r w:rsidRPr="009301CD">
        <w:rPr>
          <w:rFonts w:cs="Times New Roman"/>
          <w:color w:val="000000" w:themeColor="text1"/>
          <w:spacing w:val="46"/>
          <w:lang w:val="ru-RU"/>
        </w:rPr>
        <w:t xml:space="preserve"> </w:t>
      </w:r>
      <w:r w:rsidRPr="009301CD">
        <w:rPr>
          <w:rFonts w:cs="Times New Roman"/>
          <w:color w:val="000000" w:themeColor="text1"/>
          <w:lang w:val="ru-RU"/>
        </w:rPr>
        <w:t>по</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локализации</w:t>
      </w:r>
      <w:r w:rsidRPr="009301CD">
        <w:rPr>
          <w:rFonts w:cs="Times New Roman"/>
          <w:color w:val="000000" w:themeColor="text1"/>
          <w:spacing w:val="79"/>
          <w:lang w:val="ru-RU"/>
        </w:rPr>
        <w:t xml:space="preserve"> </w:t>
      </w:r>
      <w:r w:rsidRPr="009301CD">
        <w:rPr>
          <w:rFonts w:cs="Times New Roman"/>
          <w:color w:val="000000" w:themeColor="text1"/>
          <w:spacing w:val="-1"/>
          <w:lang w:val="ru-RU"/>
        </w:rPr>
        <w:t>поврежденного</w:t>
      </w:r>
      <w:r w:rsidRPr="009301CD">
        <w:rPr>
          <w:rFonts w:cs="Times New Roman"/>
          <w:color w:val="000000" w:themeColor="text1"/>
          <w:spacing w:val="57"/>
          <w:lang w:val="ru-RU"/>
        </w:rPr>
        <w:t xml:space="preserve"> </w:t>
      </w:r>
      <w:r w:rsidRPr="009301CD">
        <w:rPr>
          <w:rFonts w:cs="Times New Roman"/>
          <w:color w:val="000000" w:themeColor="text1"/>
          <w:spacing w:val="-1"/>
          <w:lang w:val="ru-RU"/>
        </w:rPr>
        <w:t>трубопровода).</w:t>
      </w:r>
      <w:r w:rsidRPr="009301CD">
        <w:rPr>
          <w:rFonts w:cs="Times New Roman"/>
          <w:color w:val="000000" w:themeColor="text1"/>
          <w:spacing w:val="56"/>
          <w:lang w:val="ru-RU"/>
        </w:rPr>
        <w:t xml:space="preserve"> </w:t>
      </w:r>
      <w:r w:rsidRPr="009301CD">
        <w:rPr>
          <w:rFonts w:cs="Times New Roman"/>
          <w:color w:val="000000" w:themeColor="text1"/>
          <w:spacing w:val="-1"/>
          <w:lang w:val="ru-RU"/>
        </w:rPr>
        <w:t>Указанные</w:t>
      </w:r>
      <w:r w:rsidRPr="009301CD">
        <w:rPr>
          <w:rFonts w:cs="Times New Roman"/>
          <w:color w:val="000000" w:themeColor="text1"/>
          <w:spacing w:val="55"/>
          <w:lang w:val="ru-RU"/>
        </w:rPr>
        <w:t xml:space="preserve"> </w:t>
      </w:r>
      <w:r w:rsidRPr="009301CD">
        <w:rPr>
          <w:rFonts w:cs="Times New Roman"/>
          <w:color w:val="000000" w:themeColor="text1"/>
          <w:spacing w:val="-1"/>
          <w:lang w:val="ru-RU"/>
        </w:rPr>
        <w:t>нормативы</w:t>
      </w:r>
      <w:r w:rsidRPr="009301CD">
        <w:rPr>
          <w:rFonts w:cs="Times New Roman"/>
          <w:color w:val="000000" w:themeColor="text1"/>
          <w:spacing w:val="56"/>
          <w:lang w:val="ru-RU"/>
        </w:rPr>
        <w:t xml:space="preserve"> </w:t>
      </w:r>
      <w:r w:rsidRPr="009301CD">
        <w:rPr>
          <w:rFonts w:cs="Times New Roman"/>
          <w:color w:val="000000" w:themeColor="text1"/>
          <w:spacing w:val="-1"/>
          <w:lang w:val="ru-RU"/>
        </w:rPr>
        <w:t>регламентированы</w:t>
      </w:r>
      <w:r w:rsidRPr="009301CD">
        <w:rPr>
          <w:rFonts w:cs="Times New Roman"/>
          <w:color w:val="000000" w:themeColor="text1"/>
          <w:spacing w:val="56"/>
          <w:lang w:val="ru-RU"/>
        </w:rPr>
        <w:t xml:space="preserve"> </w:t>
      </w:r>
      <w:r w:rsidRPr="009301CD">
        <w:rPr>
          <w:rFonts w:cs="Times New Roman"/>
          <w:color w:val="000000" w:themeColor="text1"/>
          <w:lang w:val="ru-RU"/>
        </w:rPr>
        <w:t>п.</w:t>
      </w:r>
      <w:r w:rsidRPr="009301CD">
        <w:rPr>
          <w:rFonts w:cs="Times New Roman"/>
          <w:color w:val="000000" w:themeColor="text1"/>
          <w:spacing w:val="57"/>
          <w:lang w:val="ru-RU"/>
        </w:rPr>
        <w:t xml:space="preserve"> </w:t>
      </w:r>
      <w:r w:rsidRPr="009301CD">
        <w:rPr>
          <w:rFonts w:cs="Times New Roman"/>
          <w:color w:val="000000" w:themeColor="text1"/>
          <w:lang w:val="ru-RU"/>
        </w:rPr>
        <w:t>6.10</w:t>
      </w:r>
      <w:r w:rsidRPr="009301CD">
        <w:rPr>
          <w:rFonts w:cs="Times New Roman"/>
          <w:color w:val="000000" w:themeColor="text1"/>
          <w:spacing w:val="57"/>
          <w:lang w:val="ru-RU"/>
        </w:rPr>
        <w:t xml:space="preserve"> </w:t>
      </w:r>
      <w:r w:rsidRPr="009301CD">
        <w:rPr>
          <w:rFonts w:cs="Times New Roman"/>
          <w:color w:val="000000" w:themeColor="text1"/>
          <w:lang w:val="ru-RU"/>
        </w:rPr>
        <w:t>СП</w:t>
      </w:r>
      <w:r w:rsidRPr="009301CD">
        <w:rPr>
          <w:rFonts w:cs="Times New Roman"/>
          <w:color w:val="000000" w:themeColor="text1"/>
          <w:spacing w:val="101"/>
          <w:lang w:val="ru-RU"/>
        </w:rPr>
        <w:t xml:space="preserve"> </w:t>
      </w:r>
      <w:r w:rsidRPr="009301CD">
        <w:rPr>
          <w:rFonts w:cs="Times New Roman"/>
          <w:color w:val="000000" w:themeColor="text1"/>
          <w:lang w:val="ru-RU"/>
        </w:rPr>
        <w:t>124.13330.2012</w:t>
      </w:r>
      <w:r w:rsidRPr="009301CD">
        <w:rPr>
          <w:rFonts w:cs="Times New Roman"/>
          <w:color w:val="000000" w:themeColor="text1"/>
          <w:spacing w:val="11"/>
          <w:lang w:val="ru-RU"/>
        </w:rPr>
        <w:t xml:space="preserve"> </w:t>
      </w:r>
      <w:r w:rsidRPr="009301CD">
        <w:rPr>
          <w:rFonts w:cs="Times New Roman"/>
          <w:color w:val="000000" w:themeColor="text1"/>
          <w:spacing w:val="-1"/>
          <w:lang w:val="ru-RU"/>
        </w:rPr>
        <w:t>Тепловые</w:t>
      </w:r>
      <w:r w:rsidRPr="009301CD">
        <w:rPr>
          <w:rFonts w:cs="Times New Roman"/>
          <w:color w:val="000000" w:themeColor="text1"/>
          <w:spacing w:val="10"/>
          <w:lang w:val="ru-RU"/>
        </w:rPr>
        <w:t xml:space="preserve"> </w:t>
      </w:r>
      <w:r w:rsidRPr="009301CD">
        <w:rPr>
          <w:rFonts w:cs="Times New Roman"/>
          <w:color w:val="000000" w:themeColor="text1"/>
          <w:lang w:val="ru-RU"/>
        </w:rPr>
        <w:t>сети.</w:t>
      </w:r>
      <w:r w:rsidRPr="009301CD">
        <w:rPr>
          <w:rFonts w:cs="Times New Roman"/>
          <w:color w:val="000000" w:themeColor="text1"/>
          <w:spacing w:val="11"/>
          <w:lang w:val="ru-RU"/>
        </w:rPr>
        <w:t xml:space="preserve"> </w:t>
      </w:r>
      <w:r w:rsidRPr="009301CD">
        <w:rPr>
          <w:rFonts w:cs="Times New Roman"/>
          <w:color w:val="000000" w:themeColor="text1"/>
          <w:spacing w:val="-1"/>
          <w:lang w:val="ru-RU"/>
        </w:rPr>
        <w:t>Актуализированная</w:t>
      </w:r>
      <w:r w:rsidRPr="009301CD">
        <w:rPr>
          <w:rFonts w:cs="Times New Roman"/>
          <w:color w:val="000000" w:themeColor="text1"/>
          <w:spacing w:val="16"/>
          <w:lang w:val="ru-RU"/>
        </w:rPr>
        <w:t xml:space="preserve"> </w:t>
      </w:r>
      <w:r w:rsidRPr="009301CD">
        <w:rPr>
          <w:rFonts w:cs="Times New Roman"/>
          <w:color w:val="000000" w:themeColor="text1"/>
          <w:spacing w:val="-1"/>
          <w:lang w:val="ru-RU"/>
        </w:rPr>
        <w:t>редакция</w:t>
      </w:r>
      <w:r w:rsidRPr="009301CD">
        <w:rPr>
          <w:rFonts w:cs="Times New Roman"/>
          <w:color w:val="000000" w:themeColor="text1"/>
          <w:spacing w:val="11"/>
          <w:lang w:val="ru-RU"/>
        </w:rPr>
        <w:t xml:space="preserve"> </w:t>
      </w:r>
      <w:r w:rsidRPr="009301CD">
        <w:rPr>
          <w:rFonts w:cs="Times New Roman"/>
          <w:color w:val="000000" w:themeColor="text1"/>
          <w:lang w:val="ru-RU"/>
        </w:rPr>
        <w:t>СНиП</w:t>
      </w:r>
      <w:r w:rsidRPr="009301CD">
        <w:rPr>
          <w:rFonts w:cs="Times New Roman"/>
          <w:color w:val="000000" w:themeColor="text1"/>
          <w:spacing w:val="8"/>
          <w:lang w:val="ru-RU"/>
        </w:rPr>
        <w:t xml:space="preserve"> </w:t>
      </w:r>
      <w:r w:rsidRPr="009301CD">
        <w:rPr>
          <w:rFonts w:cs="Times New Roman"/>
          <w:color w:val="000000" w:themeColor="text1"/>
          <w:spacing w:val="-1"/>
          <w:lang w:val="ru-RU"/>
        </w:rPr>
        <w:t>41-02-2003</w:t>
      </w:r>
      <w:r w:rsidRPr="009301CD">
        <w:rPr>
          <w:rFonts w:cs="Times New Roman"/>
          <w:color w:val="000000" w:themeColor="text1"/>
          <w:spacing w:val="11"/>
          <w:lang w:val="ru-RU"/>
        </w:rPr>
        <w:t xml:space="preserve"> </w:t>
      </w:r>
      <w:r w:rsidRPr="009301CD">
        <w:rPr>
          <w:rFonts w:cs="Times New Roman"/>
          <w:color w:val="000000" w:themeColor="text1"/>
          <w:lang w:val="ru-RU"/>
        </w:rPr>
        <w:t>и</w:t>
      </w:r>
      <w:r w:rsidRPr="009301CD">
        <w:rPr>
          <w:rFonts w:cs="Times New Roman"/>
          <w:color w:val="000000" w:themeColor="text1"/>
          <w:spacing w:val="12"/>
          <w:lang w:val="ru-RU"/>
        </w:rPr>
        <w:t xml:space="preserve"> </w:t>
      </w:r>
      <w:proofErr w:type="gramStart"/>
      <w:r w:rsidRPr="009301CD">
        <w:rPr>
          <w:rFonts w:cs="Times New Roman"/>
          <w:color w:val="000000" w:themeColor="text1"/>
          <w:spacing w:val="-1"/>
          <w:lang w:val="ru-RU"/>
        </w:rPr>
        <w:t>представлены</w:t>
      </w:r>
      <w:proofErr w:type="gramEnd"/>
      <w:r w:rsidRPr="009301CD">
        <w:rPr>
          <w:rFonts w:cs="Times New Roman"/>
          <w:color w:val="000000" w:themeColor="text1"/>
          <w:spacing w:val="81"/>
          <w:lang w:val="ru-RU"/>
        </w:rPr>
        <w:t xml:space="preserve"> </w:t>
      </w:r>
      <w:r w:rsidRPr="009301CD">
        <w:rPr>
          <w:rFonts w:cs="Times New Roman"/>
          <w:color w:val="000000" w:themeColor="text1"/>
          <w:lang w:val="ru-RU"/>
        </w:rPr>
        <w:t>в таблице</w:t>
      </w:r>
      <w:r w:rsidRPr="009301CD">
        <w:rPr>
          <w:rFonts w:cs="Times New Roman"/>
          <w:color w:val="000000" w:themeColor="text1"/>
          <w:spacing w:val="-1"/>
          <w:lang w:val="ru-RU"/>
        </w:rPr>
        <w:t xml:space="preserve"> 11.2.1.</w:t>
      </w:r>
    </w:p>
    <w:p w14:paraId="41CF0AEB" w14:textId="77777777" w:rsidR="002B0B1F" w:rsidRPr="009301CD" w:rsidRDefault="002B0B1F" w:rsidP="002B0B1F">
      <w:pPr>
        <w:pStyle w:val="ad"/>
        <w:ind w:left="0" w:firstLine="567"/>
        <w:jc w:val="both"/>
        <w:rPr>
          <w:rFonts w:cs="Times New Roman"/>
          <w:color w:val="000000" w:themeColor="text1"/>
          <w:lang w:val="ru-RU"/>
        </w:rPr>
      </w:pPr>
    </w:p>
    <w:p w14:paraId="3EE2B126" w14:textId="77777777" w:rsidR="002B0B1F" w:rsidRPr="009301CD" w:rsidRDefault="002B0B1F" w:rsidP="002B0B1F">
      <w:pPr>
        <w:pStyle w:val="ad"/>
        <w:ind w:left="0"/>
        <w:jc w:val="both"/>
        <w:rPr>
          <w:rFonts w:cs="Times New Roman"/>
          <w:b/>
          <w:bCs/>
          <w:color w:val="000000" w:themeColor="text1"/>
          <w:lang w:val="ru-RU"/>
        </w:rPr>
      </w:pPr>
      <w:r w:rsidRPr="009301CD">
        <w:rPr>
          <w:rFonts w:cs="Times New Roman"/>
          <w:b/>
          <w:color w:val="000000" w:themeColor="text1"/>
          <w:lang w:val="ru-RU"/>
        </w:rPr>
        <w:t>Таблица 11.2.1 –</w:t>
      </w:r>
      <w:r w:rsidRPr="009301CD">
        <w:rPr>
          <w:rFonts w:cs="Times New Roman"/>
          <w:b/>
          <w:color w:val="000000" w:themeColor="text1"/>
          <w:spacing w:val="50"/>
          <w:lang w:val="ru-RU"/>
        </w:rPr>
        <w:t xml:space="preserve"> </w:t>
      </w:r>
      <w:r w:rsidRPr="009301CD">
        <w:rPr>
          <w:rFonts w:cs="Times New Roman"/>
          <w:b/>
          <w:color w:val="000000" w:themeColor="text1"/>
          <w:lang w:val="ru-RU"/>
        </w:rPr>
        <w:t>Среднее</w:t>
      </w:r>
      <w:r w:rsidRPr="009301CD">
        <w:rPr>
          <w:rFonts w:cs="Times New Roman"/>
          <w:b/>
          <w:color w:val="000000" w:themeColor="text1"/>
          <w:spacing w:val="49"/>
          <w:lang w:val="ru-RU"/>
        </w:rPr>
        <w:t xml:space="preserve"> </w:t>
      </w:r>
      <w:r w:rsidRPr="009301CD">
        <w:rPr>
          <w:rFonts w:cs="Times New Roman"/>
          <w:b/>
          <w:color w:val="000000" w:themeColor="text1"/>
          <w:lang w:val="ru-RU"/>
        </w:rPr>
        <w:t>время,</w:t>
      </w:r>
      <w:r w:rsidRPr="009301CD">
        <w:rPr>
          <w:rFonts w:cs="Times New Roman"/>
          <w:b/>
          <w:color w:val="000000" w:themeColor="text1"/>
          <w:spacing w:val="49"/>
          <w:lang w:val="ru-RU"/>
        </w:rPr>
        <w:t xml:space="preserve"> </w:t>
      </w:r>
      <w:r w:rsidRPr="009301CD">
        <w:rPr>
          <w:rFonts w:cs="Times New Roman"/>
          <w:b/>
          <w:color w:val="000000" w:themeColor="text1"/>
          <w:lang w:val="ru-RU"/>
        </w:rPr>
        <w:t>затраченное</w:t>
      </w:r>
      <w:r w:rsidRPr="009301CD">
        <w:rPr>
          <w:rFonts w:cs="Times New Roman"/>
          <w:b/>
          <w:color w:val="000000" w:themeColor="text1"/>
          <w:spacing w:val="49"/>
          <w:lang w:val="ru-RU"/>
        </w:rPr>
        <w:t xml:space="preserve"> </w:t>
      </w:r>
      <w:r w:rsidRPr="009301CD">
        <w:rPr>
          <w:rFonts w:cs="Times New Roman"/>
          <w:b/>
          <w:color w:val="000000" w:themeColor="text1"/>
          <w:lang w:val="ru-RU"/>
        </w:rPr>
        <w:t>на</w:t>
      </w:r>
      <w:r w:rsidRPr="009301CD">
        <w:rPr>
          <w:rFonts w:cs="Times New Roman"/>
          <w:b/>
          <w:color w:val="000000" w:themeColor="text1"/>
          <w:spacing w:val="50"/>
          <w:lang w:val="ru-RU"/>
        </w:rPr>
        <w:t xml:space="preserve"> </w:t>
      </w:r>
      <w:r w:rsidRPr="009301CD">
        <w:rPr>
          <w:rFonts w:cs="Times New Roman"/>
          <w:b/>
          <w:color w:val="000000" w:themeColor="text1"/>
          <w:lang w:val="ru-RU"/>
        </w:rPr>
        <w:t>восстановление</w:t>
      </w:r>
      <w:r w:rsidRPr="009301CD">
        <w:rPr>
          <w:rFonts w:cs="Times New Roman"/>
          <w:b/>
          <w:color w:val="000000" w:themeColor="text1"/>
          <w:spacing w:val="49"/>
          <w:lang w:val="ru-RU"/>
        </w:rPr>
        <w:t xml:space="preserve"> </w:t>
      </w:r>
      <w:r w:rsidRPr="009301CD">
        <w:rPr>
          <w:rFonts w:cs="Times New Roman"/>
          <w:b/>
          <w:color w:val="000000" w:themeColor="text1"/>
          <w:lang w:val="ru-RU"/>
        </w:rPr>
        <w:t>теплоснабжения</w:t>
      </w:r>
      <w:r w:rsidRPr="009301CD">
        <w:rPr>
          <w:rFonts w:cs="Times New Roman"/>
          <w:b/>
          <w:color w:val="000000" w:themeColor="text1"/>
          <w:spacing w:val="81"/>
          <w:lang w:val="ru-RU"/>
        </w:rPr>
        <w:t xml:space="preserve"> </w:t>
      </w:r>
      <w:r w:rsidRPr="009301CD">
        <w:rPr>
          <w:rFonts w:cs="Times New Roman"/>
          <w:b/>
          <w:color w:val="000000" w:themeColor="text1"/>
          <w:lang w:val="ru-RU"/>
        </w:rPr>
        <w:t>потребителей после</w:t>
      </w:r>
      <w:r w:rsidRPr="009301CD">
        <w:rPr>
          <w:rFonts w:cs="Times New Roman"/>
          <w:b/>
          <w:color w:val="000000" w:themeColor="text1"/>
          <w:spacing w:val="-2"/>
          <w:lang w:val="ru-RU"/>
        </w:rPr>
        <w:t xml:space="preserve"> </w:t>
      </w:r>
      <w:r w:rsidRPr="009301CD">
        <w:rPr>
          <w:rFonts w:cs="Times New Roman"/>
          <w:b/>
          <w:color w:val="000000" w:themeColor="text1"/>
          <w:lang w:val="ru-RU"/>
        </w:rPr>
        <w:t>аварийных отключений</w:t>
      </w:r>
    </w:p>
    <w:tbl>
      <w:tblPr>
        <w:tblStyle w:val="TableNormal"/>
        <w:tblW w:w="9415" w:type="dxa"/>
        <w:tblInd w:w="-6" w:type="dxa"/>
        <w:tblLayout w:type="fixed"/>
        <w:tblLook w:val="01E0" w:firstRow="1" w:lastRow="1" w:firstColumn="1" w:lastColumn="1" w:noHBand="0" w:noVBand="0"/>
      </w:tblPr>
      <w:tblGrid>
        <w:gridCol w:w="5553"/>
        <w:gridCol w:w="3862"/>
      </w:tblGrid>
      <w:tr w:rsidR="009301CD" w:rsidRPr="009301CD" w14:paraId="18491923" w14:textId="77777777" w:rsidTr="00437A2F">
        <w:trPr>
          <w:trHeight w:hRule="exact" w:val="609"/>
          <w:tblHeader/>
        </w:trPr>
        <w:tc>
          <w:tcPr>
            <w:tcW w:w="5553"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19B2E3D0" w14:textId="77777777" w:rsidR="002B0B1F" w:rsidRPr="009301CD" w:rsidRDefault="002B0B1F" w:rsidP="002B0B1F">
            <w:pPr>
              <w:pStyle w:val="TableParagraph"/>
              <w:spacing w:line="227" w:lineRule="exact"/>
              <w:jc w:val="center"/>
              <w:rPr>
                <w:rFonts w:eastAsia="Times New Roman"/>
                <w:color w:val="000000" w:themeColor="text1"/>
                <w:sz w:val="20"/>
                <w:szCs w:val="20"/>
                <w:lang w:val="ru-RU"/>
              </w:rPr>
            </w:pPr>
            <w:r w:rsidRPr="009301CD">
              <w:rPr>
                <w:color w:val="000000" w:themeColor="text1"/>
                <w:sz w:val="20"/>
                <w:lang w:val="ru-RU"/>
              </w:rPr>
              <w:t>Диаметр</w:t>
            </w:r>
            <w:r w:rsidRPr="009301CD">
              <w:rPr>
                <w:color w:val="000000" w:themeColor="text1"/>
                <w:spacing w:val="-11"/>
                <w:sz w:val="20"/>
                <w:lang w:val="ru-RU"/>
              </w:rPr>
              <w:t xml:space="preserve"> </w:t>
            </w:r>
            <w:r w:rsidRPr="009301CD">
              <w:rPr>
                <w:color w:val="000000" w:themeColor="text1"/>
                <w:sz w:val="20"/>
                <w:lang w:val="ru-RU"/>
              </w:rPr>
              <w:t>труб</w:t>
            </w:r>
            <w:r w:rsidRPr="009301CD">
              <w:rPr>
                <w:color w:val="000000" w:themeColor="text1"/>
                <w:spacing w:val="-11"/>
                <w:sz w:val="20"/>
                <w:lang w:val="ru-RU"/>
              </w:rPr>
              <w:t xml:space="preserve"> </w:t>
            </w:r>
            <w:r w:rsidRPr="009301CD">
              <w:rPr>
                <w:color w:val="000000" w:themeColor="text1"/>
                <w:sz w:val="20"/>
                <w:lang w:val="ru-RU"/>
              </w:rPr>
              <w:t>тепловых</w:t>
            </w:r>
            <w:r w:rsidRPr="009301CD">
              <w:rPr>
                <w:color w:val="000000" w:themeColor="text1"/>
                <w:spacing w:val="-8"/>
                <w:sz w:val="20"/>
                <w:lang w:val="ru-RU"/>
              </w:rPr>
              <w:t xml:space="preserve"> </w:t>
            </w:r>
            <w:r w:rsidRPr="009301CD">
              <w:rPr>
                <w:color w:val="000000" w:themeColor="text1"/>
                <w:sz w:val="20"/>
                <w:lang w:val="ru-RU"/>
              </w:rPr>
              <w:t>сетей,</w:t>
            </w:r>
            <w:r w:rsidRPr="009301CD">
              <w:rPr>
                <w:color w:val="000000" w:themeColor="text1"/>
                <w:spacing w:val="-9"/>
                <w:sz w:val="20"/>
                <w:lang w:val="ru-RU"/>
              </w:rPr>
              <w:t xml:space="preserve"> </w:t>
            </w:r>
            <w:proofErr w:type="gramStart"/>
            <w:r w:rsidRPr="009301CD">
              <w:rPr>
                <w:color w:val="000000" w:themeColor="text1"/>
                <w:sz w:val="20"/>
                <w:lang w:val="ru-RU"/>
              </w:rPr>
              <w:t>мм</w:t>
            </w:r>
            <w:proofErr w:type="gramEnd"/>
          </w:p>
        </w:tc>
        <w:tc>
          <w:tcPr>
            <w:tcW w:w="3862"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7EDA5057" w14:textId="77777777" w:rsidR="002B0B1F" w:rsidRPr="009301CD" w:rsidRDefault="002B0B1F" w:rsidP="002B0B1F">
            <w:pPr>
              <w:pStyle w:val="TableParagraph"/>
              <w:spacing w:line="227" w:lineRule="exact"/>
              <w:jc w:val="center"/>
              <w:rPr>
                <w:rFonts w:eastAsia="Times New Roman"/>
                <w:color w:val="000000" w:themeColor="text1"/>
                <w:sz w:val="20"/>
                <w:szCs w:val="20"/>
                <w:lang w:val="ru-RU"/>
              </w:rPr>
            </w:pPr>
            <w:r w:rsidRPr="009301CD">
              <w:rPr>
                <w:color w:val="000000" w:themeColor="text1"/>
                <w:sz w:val="20"/>
                <w:lang w:val="ru-RU"/>
              </w:rPr>
              <w:t>Время</w:t>
            </w:r>
            <w:r w:rsidRPr="009301CD">
              <w:rPr>
                <w:color w:val="000000" w:themeColor="text1"/>
                <w:spacing w:val="-13"/>
                <w:sz w:val="20"/>
                <w:lang w:val="ru-RU"/>
              </w:rPr>
              <w:t xml:space="preserve"> </w:t>
            </w:r>
            <w:r w:rsidRPr="009301CD">
              <w:rPr>
                <w:color w:val="000000" w:themeColor="text1"/>
                <w:sz w:val="20"/>
                <w:lang w:val="ru-RU"/>
              </w:rPr>
              <w:t>восстановления</w:t>
            </w:r>
            <w:r w:rsidRPr="009301CD">
              <w:rPr>
                <w:color w:val="000000" w:themeColor="text1"/>
                <w:spacing w:val="-14"/>
                <w:sz w:val="20"/>
                <w:lang w:val="ru-RU"/>
              </w:rPr>
              <w:t xml:space="preserve"> </w:t>
            </w:r>
            <w:r w:rsidRPr="009301CD">
              <w:rPr>
                <w:color w:val="000000" w:themeColor="text1"/>
                <w:sz w:val="20"/>
                <w:lang w:val="ru-RU"/>
              </w:rPr>
              <w:t>теплоснабжения,</w:t>
            </w:r>
            <w:r w:rsidRPr="009301CD">
              <w:rPr>
                <w:color w:val="000000" w:themeColor="text1"/>
                <w:spacing w:val="-12"/>
                <w:sz w:val="20"/>
                <w:lang w:val="ru-RU"/>
              </w:rPr>
              <w:t xml:space="preserve"> </w:t>
            </w:r>
            <w:proofErr w:type="gramStart"/>
            <w:r w:rsidRPr="009301CD">
              <w:rPr>
                <w:color w:val="000000" w:themeColor="text1"/>
                <w:sz w:val="20"/>
                <w:lang w:val="ru-RU"/>
              </w:rPr>
              <w:t>ч</w:t>
            </w:r>
            <w:proofErr w:type="gramEnd"/>
          </w:p>
        </w:tc>
      </w:tr>
      <w:tr w:rsidR="009301CD" w:rsidRPr="009301CD" w14:paraId="243F769A" w14:textId="77777777" w:rsidTr="00437A2F">
        <w:trPr>
          <w:trHeight w:hRule="exact" w:val="255"/>
        </w:trPr>
        <w:tc>
          <w:tcPr>
            <w:tcW w:w="5553" w:type="dxa"/>
            <w:tcBorders>
              <w:top w:val="single" w:sz="5" w:space="0" w:color="000000"/>
              <w:left w:val="single" w:sz="5" w:space="0" w:color="000000"/>
              <w:bottom w:val="single" w:sz="5" w:space="0" w:color="000000"/>
              <w:right w:val="single" w:sz="5" w:space="0" w:color="000000"/>
            </w:tcBorders>
          </w:tcPr>
          <w:p w14:paraId="47560D2F"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300</w:t>
            </w:r>
          </w:p>
        </w:tc>
        <w:tc>
          <w:tcPr>
            <w:tcW w:w="3862" w:type="dxa"/>
            <w:tcBorders>
              <w:top w:val="single" w:sz="5" w:space="0" w:color="000000"/>
              <w:left w:val="single" w:sz="5" w:space="0" w:color="000000"/>
              <w:bottom w:val="single" w:sz="5" w:space="0" w:color="000000"/>
              <w:right w:val="single" w:sz="5" w:space="0" w:color="000000"/>
            </w:tcBorders>
          </w:tcPr>
          <w:p w14:paraId="4B44AA20"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15</w:t>
            </w:r>
          </w:p>
        </w:tc>
      </w:tr>
      <w:tr w:rsidR="009301CD" w:rsidRPr="009301CD" w14:paraId="098B81E3" w14:textId="77777777" w:rsidTr="00437A2F">
        <w:trPr>
          <w:trHeight w:hRule="exact" w:val="256"/>
        </w:trPr>
        <w:tc>
          <w:tcPr>
            <w:tcW w:w="5553" w:type="dxa"/>
            <w:tcBorders>
              <w:top w:val="single" w:sz="5" w:space="0" w:color="000000"/>
              <w:left w:val="single" w:sz="5" w:space="0" w:color="000000"/>
              <w:bottom w:val="single" w:sz="5" w:space="0" w:color="000000"/>
              <w:right w:val="single" w:sz="5" w:space="0" w:color="000000"/>
            </w:tcBorders>
          </w:tcPr>
          <w:p w14:paraId="31B5B7C8"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400</w:t>
            </w:r>
          </w:p>
        </w:tc>
        <w:tc>
          <w:tcPr>
            <w:tcW w:w="3862" w:type="dxa"/>
            <w:tcBorders>
              <w:top w:val="single" w:sz="5" w:space="0" w:color="000000"/>
              <w:left w:val="single" w:sz="5" w:space="0" w:color="000000"/>
              <w:bottom w:val="single" w:sz="5" w:space="0" w:color="000000"/>
              <w:right w:val="single" w:sz="5" w:space="0" w:color="000000"/>
            </w:tcBorders>
          </w:tcPr>
          <w:p w14:paraId="23583239"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18</w:t>
            </w:r>
          </w:p>
        </w:tc>
      </w:tr>
      <w:tr w:rsidR="009301CD" w:rsidRPr="009301CD" w14:paraId="6D477211" w14:textId="77777777" w:rsidTr="00437A2F">
        <w:trPr>
          <w:trHeight w:hRule="exact" w:val="255"/>
        </w:trPr>
        <w:tc>
          <w:tcPr>
            <w:tcW w:w="5553" w:type="dxa"/>
            <w:tcBorders>
              <w:top w:val="single" w:sz="5" w:space="0" w:color="000000"/>
              <w:left w:val="single" w:sz="5" w:space="0" w:color="000000"/>
              <w:bottom w:val="single" w:sz="5" w:space="0" w:color="000000"/>
              <w:right w:val="single" w:sz="5" w:space="0" w:color="000000"/>
            </w:tcBorders>
          </w:tcPr>
          <w:p w14:paraId="48029863"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500</w:t>
            </w:r>
          </w:p>
        </w:tc>
        <w:tc>
          <w:tcPr>
            <w:tcW w:w="3862" w:type="dxa"/>
            <w:tcBorders>
              <w:top w:val="single" w:sz="5" w:space="0" w:color="000000"/>
              <w:left w:val="single" w:sz="5" w:space="0" w:color="000000"/>
              <w:bottom w:val="single" w:sz="5" w:space="0" w:color="000000"/>
              <w:right w:val="single" w:sz="5" w:space="0" w:color="000000"/>
            </w:tcBorders>
          </w:tcPr>
          <w:p w14:paraId="269CED47"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22</w:t>
            </w:r>
          </w:p>
        </w:tc>
      </w:tr>
      <w:tr w:rsidR="009301CD" w:rsidRPr="009301CD" w14:paraId="5C54998E" w14:textId="77777777" w:rsidTr="00437A2F">
        <w:trPr>
          <w:trHeight w:hRule="exact" w:val="255"/>
        </w:trPr>
        <w:tc>
          <w:tcPr>
            <w:tcW w:w="5553" w:type="dxa"/>
            <w:tcBorders>
              <w:top w:val="single" w:sz="5" w:space="0" w:color="000000"/>
              <w:left w:val="single" w:sz="5" w:space="0" w:color="000000"/>
              <w:bottom w:val="single" w:sz="5" w:space="0" w:color="000000"/>
              <w:right w:val="single" w:sz="5" w:space="0" w:color="000000"/>
            </w:tcBorders>
          </w:tcPr>
          <w:p w14:paraId="68EFD5A2"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600</w:t>
            </w:r>
          </w:p>
        </w:tc>
        <w:tc>
          <w:tcPr>
            <w:tcW w:w="3862" w:type="dxa"/>
            <w:tcBorders>
              <w:top w:val="single" w:sz="5" w:space="0" w:color="000000"/>
              <w:left w:val="single" w:sz="5" w:space="0" w:color="000000"/>
              <w:bottom w:val="single" w:sz="5" w:space="0" w:color="000000"/>
              <w:right w:val="single" w:sz="5" w:space="0" w:color="000000"/>
            </w:tcBorders>
          </w:tcPr>
          <w:p w14:paraId="53E39193"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26</w:t>
            </w:r>
          </w:p>
        </w:tc>
      </w:tr>
      <w:tr w:rsidR="009301CD" w:rsidRPr="009301CD" w14:paraId="4A11C16E" w14:textId="77777777" w:rsidTr="00437A2F">
        <w:trPr>
          <w:trHeight w:hRule="exact" w:val="255"/>
        </w:trPr>
        <w:tc>
          <w:tcPr>
            <w:tcW w:w="5553" w:type="dxa"/>
            <w:tcBorders>
              <w:top w:val="single" w:sz="5" w:space="0" w:color="000000"/>
              <w:left w:val="single" w:sz="5" w:space="0" w:color="000000"/>
              <w:bottom w:val="single" w:sz="5" w:space="0" w:color="000000"/>
              <w:right w:val="single" w:sz="5" w:space="0" w:color="000000"/>
            </w:tcBorders>
          </w:tcPr>
          <w:p w14:paraId="3493BEAB"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700</w:t>
            </w:r>
          </w:p>
        </w:tc>
        <w:tc>
          <w:tcPr>
            <w:tcW w:w="3862" w:type="dxa"/>
            <w:tcBorders>
              <w:top w:val="single" w:sz="5" w:space="0" w:color="000000"/>
              <w:left w:val="single" w:sz="5" w:space="0" w:color="000000"/>
              <w:bottom w:val="single" w:sz="5" w:space="0" w:color="000000"/>
              <w:right w:val="single" w:sz="5" w:space="0" w:color="000000"/>
            </w:tcBorders>
          </w:tcPr>
          <w:p w14:paraId="2306770C"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29</w:t>
            </w:r>
          </w:p>
        </w:tc>
      </w:tr>
      <w:tr w:rsidR="009301CD" w:rsidRPr="009301CD" w14:paraId="4B1AA39F" w14:textId="77777777" w:rsidTr="00437A2F">
        <w:trPr>
          <w:trHeight w:hRule="exact" w:val="255"/>
        </w:trPr>
        <w:tc>
          <w:tcPr>
            <w:tcW w:w="5553" w:type="dxa"/>
            <w:tcBorders>
              <w:top w:val="single" w:sz="5" w:space="0" w:color="000000"/>
              <w:left w:val="single" w:sz="5" w:space="0" w:color="000000"/>
              <w:bottom w:val="single" w:sz="5" w:space="0" w:color="000000"/>
              <w:right w:val="single" w:sz="5" w:space="0" w:color="000000"/>
            </w:tcBorders>
          </w:tcPr>
          <w:p w14:paraId="26366A09"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z w:val="20"/>
                <w:lang w:val="ru-RU"/>
              </w:rPr>
              <w:t>800-1000</w:t>
            </w:r>
          </w:p>
        </w:tc>
        <w:tc>
          <w:tcPr>
            <w:tcW w:w="3862" w:type="dxa"/>
            <w:tcBorders>
              <w:top w:val="single" w:sz="5" w:space="0" w:color="000000"/>
              <w:left w:val="single" w:sz="5" w:space="0" w:color="000000"/>
              <w:bottom w:val="single" w:sz="5" w:space="0" w:color="000000"/>
              <w:right w:val="single" w:sz="5" w:space="0" w:color="000000"/>
            </w:tcBorders>
          </w:tcPr>
          <w:p w14:paraId="108EA347" w14:textId="77777777" w:rsidR="002B0B1F" w:rsidRPr="009301CD" w:rsidRDefault="002B0B1F" w:rsidP="002B0B1F">
            <w:pPr>
              <w:pStyle w:val="TableParagraph"/>
              <w:spacing w:line="222" w:lineRule="exact"/>
              <w:jc w:val="center"/>
              <w:rPr>
                <w:rFonts w:eastAsia="Times New Roman"/>
                <w:color w:val="000000" w:themeColor="text1"/>
                <w:sz w:val="20"/>
                <w:szCs w:val="20"/>
                <w:lang w:val="ru-RU"/>
              </w:rPr>
            </w:pPr>
            <w:r w:rsidRPr="009301CD">
              <w:rPr>
                <w:color w:val="000000" w:themeColor="text1"/>
                <w:spacing w:val="1"/>
                <w:sz w:val="20"/>
                <w:lang w:val="ru-RU"/>
              </w:rPr>
              <w:t>40</w:t>
            </w:r>
          </w:p>
        </w:tc>
      </w:tr>
      <w:tr w:rsidR="009301CD" w:rsidRPr="009301CD" w14:paraId="37AC34BD" w14:textId="77777777" w:rsidTr="00437A2F">
        <w:trPr>
          <w:trHeight w:hRule="exact" w:val="255"/>
        </w:trPr>
        <w:tc>
          <w:tcPr>
            <w:tcW w:w="5553" w:type="dxa"/>
            <w:tcBorders>
              <w:top w:val="single" w:sz="5" w:space="0" w:color="000000"/>
              <w:left w:val="single" w:sz="5" w:space="0" w:color="000000"/>
              <w:bottom w:val="single" w:sz="5" w:space="0" w:color="000000"/>
              <w:right w:val="single" w:sz="5" w:space="0" w:color="000000"/>
            </w:tcBorders>
          </w:tcPr>
          <w:p w14:paraId="5803F9E1" w14:textId="77777777" w:rsidR="002B0B1F" w:rsidRPr="009301CD" w:rsidRDefault="002B0B1F" w:rsidP="002B0B1F">
            <w:pPr>
              <w:pStyle w:val="TableParagraph"/>
              <w:spacing w:line="222" w:lineRule="exact"/>
              <w:jc w:val="center"/>
              <w:rPr>
                <w:rFonts w:eastAsia="Times New Roman"/>
                <w:color w:val="000000" w:themeColor="text1"/>
                <w:sz w:val="20"/>
                <w:szCs w:val="20"/>
              </w:rPr>
            </w:pPr>
            <w:r w:rsidRPr="009301CD">
              <w:rPr>
                <w:color w:val="000000" w:themeColor="text1"/>
                <w:sz w:val="20"/>
                <w:lang w:val="ru-RU"/>
              </w:rPr>
              <w:t>1</w:t>
            </w:r>
            <w:r w:rsidRPr="009301CD">
              <w:rPr>
                <w:color w:val="000000" w:themeColor="text1"/>
                <w:sz w:val="20"/>
              </w:rPr>
              <w:t>200-1400</w:t>
            </w:r>
          </w:p>
        </w:tc>
        <w:tc>
          <w:tcPr>
            <w:tcW w:w="3862" w:type="dxa"/>
            <w:tcBorders>
              <w:top w:val="single" w:sz="5" w:space="0" w:color="000000"/>
              <w:left w:val="single" w:sz="5" w:space="0" w:color="000000"/>
              <w:bottom w:val="single" w:sz="5" w:space="0" w:color="000000"/>
              <w:right w:val="single" w:sz="5" w:space="0" w:color="000000"/>
            </w:tcBorders>
          </w:tcPr>
          <w:p w14:paraId="2B9614E4" w14:textId="77777777" w:rsidR="002B0B1F" w:rsidRPr="009301CD" w:rsidRDefault="002B0B1F" w:rsidP="002B0B1F">
            <w:pPr>
              <w:pStyle w:val="TableParagraph"/>
              <w:spacing w:line="222" w:lineRule="exact"/>
              <w:jc w:val="center"/>
              <w:rPr>
                <w:rFonts w:eastAsia="Times New Roman"/>
                <w:color w:val="000000" w:themeColor="text1"/>
                <w:sz w:val="20"/>
                <w:szCs w:val="20"/>
              </w:rPr>
            </w:pPr>
            <w:proofErr w:type="spellStart"/>
            <w:r w:rsidRPr="009301CD">
              <w:rPr>
                <w:color w:val="000000" w:themeColor="text1"/>
                <w:sz w:val="20"/>
              </w:rPr>
              <w:t>до</w:t>
            </w:r>
            <w:proofErr w:type="spellEnd"/>
            <w:r w:rsidRPr="009301CD">
              <w:rPr>
                <w:color w:val="000000" w:themeColor="text1"/>
                <w:spacing w:val="-4"/>
                <w:sz w:val="20"/>
              </w:rPr>
              <w:t xml:space="preserve"> </w:t>
            </w:r>
            <w:r w:rsidRPr="009301CD">
              <w:rPr>
                <w:color w:val="000000" w:themeColor="text1"/>
                <w:sz w:val="20"/>
              </w:rPr>
              <w:t>54</w:t>
            </w:r>
          </w:p>
        </w:tc>
      </w:tr>
    </w:tbl>
    <w:p w14:paraId="646FFC31" w14:textId="77777777" w:rsidR="002B0B1F" w:rsidRPr="009301CD" w:rsidRDefault="002B0B1F" w:rsidP="002B0B1F">
      <w:pPr>
        <w:spacing w:before="5"/>
        <w:ind w:firstLine="567"/>
        <w:jc w:val="both"/>
        <w:rPr>
          <w:rFonts w:eastAsia="Times New Roman" w:cs="Times New Roman"/>
          <w:b/>
          <w:bCs/>
          <w:color w:val="000000" w:themeColor="text1"/>
          <w:sz w:val="17"/>
          <w:szCs w:val="17"/>
        </w:rPr>
      </w:pPr>
    </w:p>
    <w:p w14:paraId="372AD338" w14:textId="77777777" w:rsidR="002B0B1F" w:rsidRPr="009301CD" w:rsidRDefault="002B0B1F" w:rsidP="002B0B1F">
      <w:pPr>
        <w:pStyle w:val="ad"/>
        <w:spacing w:before="69"/>
        <w:ind w:left="0" w:firstLine="567"/>
        <w:jc w:val="both"/>
        <w:rPr>
          <w:rFonts w:cs="Times New Roman"/>
          <w:color w:val="000000" w:themeColor="text1"/>
          <w:lang w:val="ru-RU"/>
        </w:rPr>
      </w:pPr>
      <w:r w:rsidRPr="009301CD">
        <w:rPr>
          <w:rFonts w:cs="Times New Roman"/>
          <w:color w:val="000000" w:themeColor="text1"/>
          <w:lang w:val="ru-RU"/>
        </w:rPr>
        <w:t>В</w:t>
      </w:r>
      <w:r w:rsidRPr="009301CD">
        <w:rPr>
          <w:rFonts w:cs="Times New Roman"/>
          <w:color w:val="000000" w:themeColor="text1"/>
          <w:spacing w:val="5"/>
          <w:lang w:val="ru-RU"/>
        </w:rPr>
        <w:t xml:space="preserve"> </w:t>
      </w:r>
      <w:r w:rsidRPr="009301CD">
        <w:rPr>
          <w:rFonts w:cs="Times New Roman"/>
          <w:color w:val="000000" w:themeColor="text1"/>
          <w:spacing w:val="-1"/>
          <w:lang w:val="ru-RU"/>
        </w:rPr>
        <w:t>целом</w:t>
      </w:r>
      <w:r w:rsidRPr="009301CD">
        <w:rPr>
          <w:rFonts w:cs="Times New Roman"/>
          <w:color w:val="000000" w:themeColor="text1"/>
          <w:spacing w:val="6"/>
          <w:lang w:val="ru-RU"/>
        </w:rPr>
        <w:t xml:space="preserve"> </w:t>
      </w:r>
      <w:r w:rsidRPr="009301CD">
        <w:rPr>
          <w:rFonts w:cs="Times New Roman"/>
          <w:color w:val="000000" w:themeColor="text1"/>
          <w:lang w:val="ru-RU"/>
        </w:rPr>
        <w:t>по</w:t>
      </w:r>
      <w:r w:rsidRPr="009301CD">
        <w:rPr>
          <w:rFonts w:cs="Times New Roman"/>
          <w:color w:val="000000" w:themeColor="text1"/>
          <w:spacing w:val="6"/>
          <w:lang w:val="ru-RU"/>
        </w:rPr>
        <w:t xml:space="preserve"> </w:t>
      </w:r>
      <w:r w:rsidRPr="009301CD">
        <w:rPr>
          <w:rFonts w:cs="Times New Roman"/>
          <w:color w:val="000000" w:themeColor="text1"/>
          <w:lang w:val="ru-RU"/>
        </w:rPr>
        <w:t>МО</w:t>
      </w:r>
      <w:r w:rsidRPr="009301CD">
        <w:rPr>
          <w:rFonts w:cs="Times New Roman"/>
          <w:color w:val="000000" w:themeColor="text1"/>
          <w:spacing w:val="-1"/>
          <w:lang w:val="ru-RU"/>
        </w:rPr>
        <w:t xml:space="preserve"> </w:t>
      </w:r>
      <w:r w:rsidRPr="009301CD">
        <w:rPr>
          <w:rFonts w:cs="Times New Roman"/>
          <w:color w:val="000000" w:themeColor="text1"/>
          <w:lang w:val="ru-RU"/>
        </w:rPr>
        <w:t>время</w:t>
      </w:r>
      <w:r w:rsidRPr="009301CD">
        <w:rPr>
          <w:rFonts w:cs="Times New Roman"/>
          <w:color w:val="000000" w:themeColor="text1"/>
          <w:spacing w:val="6"/>
          <w:lang w:val="ru-RU"/>
        </w:rPr>
        <w:t xml:space="preserve"> </w:t>
      </w:r>
      <w:r w:rsidRPr="009301CD">
        <w:rPr>
          <w:rFonts w:cs="Times New Roman"/>
          <w:color w:val="000000" w:themeColor="text1"/>
          <w:spacing w:val="-1"/>
          <w:lang w:val="ru-RU"/>
        </w:rPr>
        <w:t>восстановления</w:t>
      </w:r>
      <w:r w:rsidRPr="009301CD">
        <w:rPr>
          <w:rFonts w:cs="Times New Roman"/>
          <w:color w:val="000000" w:themeColor="text1"/>
          <w:spacing w:val="6"/>
          <w:lang w:val="ru-RU"/>
        </w:rPr>
        <w:t xml:space="preserve"> </w:t>
      </w:r>
      <w:r w:rsidRPr="009301CD">
        <w:rPr>
          <w:rFonts w:cs="Times New Roman"/>
          <w:color w:val="000000" w:themeColor="text1"/>
          <w:spacing w:val="-1"/>
          <w:lang w:val="ru-RU"/>
        </w:rPr>
        <w:t>работоспособности</w:t>
      </w:r>
      <w:r w:rsidRPr="009301CD">
        <w:rPr>
          <w:rFonts w:cs="Times New Roman"/>
          <w:color w:val="000000" w:themeColor="text1"/>
          <w:spacing w:val="5"/>
          <w:lang w:val="ru-RU"/>
        </w:rPr>
        <w:t xml:space="preserve"> </w:t>
      </w:r>
      <w:r w:rsidRPr="009301CD">
        <w:rPr>
          <w:rFonts w:cs="Times New Roman"/>
          <w:color w:val="000000" w:themeColor="text1"/>
          <w:spacing w:val="-1"/>
          <w:lang w:val="ru-RU"/>
        </w:rPr>
        <w:t>тепловых</w:t>
      </w:r>
      <w:r w:rsidRPr="009301CD">
        <w:rPr>
          <w:rFonts w:cs="Times New Roman"/>
          <w:color w:val="000000" w:themeColor="text1"/>
          <w:spacing w:val="8"/>
          <w:lang w:val="ru-RU"/>
        </w:rPr>
        <w:t xml:space="preserve"> </w:t>
      </w:r>
      <w:r w:rsidRPr="009301CD">
        <w:rPr>
          <w:rFonts w:cs="Times New Roman"/>
          <w:color w:val="000000" w:themeColor="text1"/>
          <w:spacing w:val="-1"/>
          <w:lang w:val="ru-RU"/>
        </w:rPr>
        <w:t>сетей</w:t>
      </w:r>
      <w:r w:rsidRPr="009301CD">
        <w:rPr>
          <w:rFonts w:cs="Times New Roman"/>
          <w:color w:val="000000" w:themeColor="text1"/>
          <w:spacing w:val="7"/>
          <w:lang w:val="ru-RU"/>
        </w:rPr>
        <w:t xml:space="preserve"> </w:t>
      </w:r>
      <w:r w:rsidRPr="009301CD">
        <w:rPr>
          <w:rFonts w:cs="Times New Roman"/>
          <w:color w:val="000000" w:themeColor="text1"/>
          <w:spacing w:val="-1"/>
          <w:lang w:val="ru-RU"/>
        </w:rPr>
        <w:t>соответствует</w:t>
      </w:r>
      <w:r w:rsidRPr="009301CD">
        <w:rPr>
          <w:rFonts w:cs="Times New Roman"/>
          <w:color w:val="000000" w:themeColor="text1"/>
          <w:spacing w:val="85"/>
          <w:lang w:val="ru-RU"/>
        </w:rPr>
        <w:t xml:space="preserve"> </w:t>
      </w:r>
      <w:r w:rsidRPr="009301CD">
        <w:rPr>
          <w:rFonts w:cs="Times New Roman"/>
          <w:color w:val="000000" w:themeColor="text1"/>
          <w:spacing w:val="-1"/>
          <w:lang w:val="ru-RU"/>
        </w:rPr>
        <w:t>установленным</w:t>
      </w:r>
      <w:r w:rsidRPr="009301CD">
        <w:rPr>
          <w:rFonts w:cs="Times New Roman"/>
          <w:color w:val="000000" w:themeColor="text1"/>
          <w:spacing w:val="-2"/>
          <w:lang w:val="ru-RU"/>
        </w:rPr>
        <w:t xml:space="preserve"> </w:t>
      </w:r>
      <w:r w:rsidRPr="009301CD">
        <w:rPr>
          <w:rFonts w:cs="Times New Roman"/>
          <w:color w:val="000000" w:themeColor="text1"/>
          <w:spacing w:val="-1"/>
          <w:lang w:val="ru-RU"/>
        </w:rPr>
        <w:t>нормативам.</w:t>
      </w:r>
    </w:p>
    <w:p w14:paraId="00F5E902" w14:textId="77777777" w:rsidR="00437A2F" w:rsidRPr="009301CD" w:rsidRDefault="00437A2F">
      <w:pPr>
        <w:spacing w:after="160" w:line="259" w:lineRule="auto"/>
        <w:rPr>
          <w:rFonts w:cs="Times New Roman"/>
          <w:color w:val="000000" w:themeColor="text1"/>
        </w:rPr>
      </w:pPr>
      <w:r w:rsidRPr="009301CD">
        <w:rPr>
          <w:rFonts w:cs="Times New Roman"/>
          <w:color w:val="000000" w:themeColor="text1"/>
        </w:rPr>
        <w:br w:type="page"/>
      </w:r>
    </w:p>
    <w:p w14:paraId="74F8A726" w14:textId="77777777" w:rsidR="002B0B1F" w:rsidRPr="009301CD" w:rsidRDefault="002B0B1F" w:rsidP="002B0B1F">
      <w:pPr>
        <w:rPr>
          <w:rFonts w:cs="Times New Roman"/>
          <w:color w:val="000000" w:themeColor="text1"/>
        </w:rPr>
      </w:pPr>
    </w:p>
    <w:p w14:paraId="02314A35" w14:textId="77777777" w:rsidR="002B0B1F" w:rsidRPr="009301CD" w:rsidRDefault="000F67AA" w:rsidP="002B0B1F">
      <w:pPr>
        <w:pStyle w:val="2"/>
        <w:ind w:left="0" w:firstLine="0"/>
        <w:rPr>
          <w:color w:val="000000" w:themeColor="text1"/>
        </w:rPr>
      </w:pPr>
      <w:hyperlink r:id="rId235" w:anchor="bookmark118" w:history="1">
        <w:bookmarkStart w:id="611" w:name="_Toc30081919"/>
        <w:bookmarkStart w:id="612" w:name="_Toc30085154"/>
        <w:bookmarkStart w:id="613" w:name="_Toc32845476"/>
        <w:bookmarkStart w:id="614" w:name="_Toc232165790"/>
        <w:r w:rsidR="002B0B1F" w:rsidRPr="009301CD">
          <w:rPr>
            <w:color w:val="000000" w:themeColor="text1"/>
          </w:rPr>
          <w:t>Часть 3. РЕЗУЛЬТАТЫ ОЦЕНКИ ВЕРОЯТНОСТИ ОТКАЗА (АВАРИЙНОЙ СИТУАЦИИ)</w:t>
        </w:r>
      </w:hyperlink>
      <w:r w:rsidR="002B0B1F" w:rsidRPr="009301CD">
        <w:rPr>
          <w:color w:val="000000" w:themeColor="text1"/>
        </w:rPr>
        <w:t xml:space="preserve"> </w:t>
      </w:r>
      <w:hyperlink r:id="rId236" w:anchor="bookmark118" w:history="1">
        <w:r w:rsidR="002B0B1F" w:rsidRPr="009301CD">
          <w:rPr>
            <w:color w:val="000000" w:themeColor="text1"/>
          </w:rPr>
          <w:t>И БЕЗОТКАЗНОЙ (БЕЗАВАРИЙНОЙ) РАБОТЫ СИСТЕМЫ ТЕПЛОСНАБЖЕНИЯ ПО</w:t>
        </w:r>
      </w:hyperlink>
      <w:r w:rsidR="002B0B1F" w:rsidRPr="009301CD">
        <w:rPr>
          <w:color w:val="000000" w:themeColor="text1"/>
        </w:rPr>
        <w:t xml:space="preserve"> </w:t>
      </w:r>
      <w:hyperlink r:id="rId237" w:anchor="bookmark118" w:history="1">
        <w:r w:rsidR="002B0B1F" w:rsidRPr="009301CD">
          <w:rPr>
            <w:color w:val="000000" w:themeColor="text1"/>
          </w:rPr>
          <w:t>ОТНОШЕНИЮ К ПОТРЕБИТЕЛЯМ, ПРИСОЕДИНЕННЫМ К МАГИСТРАЛЬНЫМ И</w:t>
        </w:r>
      </w:hyperlink>
      <w:r w:rsidR="002B0B1F" w:rsidRPr="009301CD">
        <w:rPr>
          <w:color w:val="000000" w:themeColor="text1"/>
        </w:rPr>
        <w:t xml:space="preserve"> </w:t>
      </w:r>
      <w:hyperlink r:id="rId238" w:anchor="bookmark118" w:history="1">
        <w:r w:rsidR="002B0B1F" w:rsidRPr="009301CD">
          <w:rPr>
            <w:color w:val="000000" w:themeColor="text1"/>
          </w:rPr>
          <w:t>РАСПРЕДЕЛИТЕЛЬНЫМ ТЕПЛОПРОВОДАМ</w:t>
        </w:r>
        <w:bookmarkEnd w:id="611"/>
        <w:bookmarkEnd w:id="612"/>
        <w:bookmarkEnd w:id="613"/>
        <w:bookmarkEnd w:id="614"/>
      </w:hyperlink>
    </w:p>
    <w:p w14:paraId="37F87366" w14:textId="77777777" w:rsidR="002B0B1F" w:rsidRPr="009301CD" w:rsidRDefault="002B0B1F" w:rsidP="002B0B1F">
      <w:pPr>
        <w:jc w:val="center"/>
        <w:rPr>
          <w:rFonts w:cs="Times New Roman"/>
          <w:color w:val="000000" w:themeColor="text1"/>
          <w:lang w:eastAsia="ru-RU"/>
        </w:rPr>
      </w:pPr>
    </w:p>
    <w:p w14:paraId="516FE6F9"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Результаты расчетов вероятности безотказной работы </w:t>
      </w:r>
      <w:proofErr w:type="spellStart"/>
      <w:r w:rsidRPr="009301CD">
        <w:rPr>
          <w:rFonts w:cs="Times New Roman"/>
          <w:color w:val="000000" w:themeColor="text1"/>
        </w:rPr>
        <w:t>тепломагистралей</w:t>
      </w:r>
      <w:proofErr w:type="spellEnd"/>
      <w:r w:rsidRPr="009301CD">
        <w:rPr>
          <w:rFonts w:cs="Times New Roman"/>
          <w:color w:val="000000" w:themeColor="text1"/>
        </w:rPr>
        <w:t xml:space="preserve">, выполненные при первичной разработке Схемы теплоснабжения, по результатам расчета надежности </w:t>
      </w:r>
      <w:proofErr w:type="spellStart"/>
      <w:r w:rsidRPr="009301CD">
        <w:rPr>
          <w:rFonts w:cs="Times New Roman"/>
          <w:color w:val="000000" w:themeColor="text1"/>
        </w:rPr>
        <w:t>тепломагистралей</w:t>
      </w:r>
      <w:proofErr w:type="spellEnd"/>
      <w:r w:rsidRPr="009301CD">
        <w:rPr>
          <w:rFonts w:cs="Times New Roman"/>
          <w:color w:val="000000" w:themeColor="text1"/>
        </w:rPr>
        <w:t xml:space="preserve"> рекомендуются следующие мероприятия (в зависимости от рассчитанных показателей надежности): </w:t>
      </w:r>
    </w:p>
    <w:p w14:paraId="4CFCC3E9"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1) рекомендуется при условии соблюдения нормативной надежности на расчетный срок и предусматривает: </w:t>
      </w:r>
    </w:p>
    <w:p w14:paraId="17F4993D"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 контроль исправного состояния и безопасной эксплуатации трубопроводов; </w:t>
      </w:r>
    </w:p>
    <w:p w14:paraId="1DA7799A"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CF0C484"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2) рекомендуется при условии несоблюдения нормативной надежности на расчетный срок и предусматривает: </w:t>
      </w:r>
    </w:p>
    <w:p w14:paraId="7BAFBEF0"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203CE5DD"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5B4B1FAF" w14:textId="77777777" w:rsidR="002B0B1F" w:rsidRPr="009301CD" w:rsidRDefault="002B0B1F" w:rsidP="002B0B1F">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color w:val="000000" w:themeColor="text1"/>
          <w:spacing w:val="-1"/>
          <w:szCs w:val="24"/>
          <w:lang w:eastAsia="ru-RU"/>
        </w:rPr>
      </w:pPr>
    </w:p>
    <w:p w14:paraId="6C0B5297" w14:textId="77777777" w:rsidR="002B0B1F" w:rsidRPr="009301CD" w:rsidRDefault="000F67AA" w:rsidP="002B0B1F">
      <w:pPr>
        <w:pStyle w:val="2"/>
        <w:ind w:left="0" w:firstLine="0"/>
        <w:rPr>
          <w:color w:val="000000" w:themeColor="text1"/>
        </w:rPr>
      </w:pPr>
      <w:hyperlink r:id="rId239" w:anchor="bookmark119" w:history="1">
        <w:bookmarkStart w:id="615" w:name="_Toc30081920"/>
        <w:bookmarkStart w:id="616" w:name="_Toc30085155"/>
        <w:bookmarkStart w:id="617" w:name="_Toc32845477"/>
        <w:bookmarkStart w:id="618" w:name="_Toc232165791"/>
        <w:r w:rsidR="002B0B1F" w:rsidRPr="009301CD">
          <w:rPr>
            <w:color w:val="000000" w:themeColor="text1"/>
          </w:rPr>
          <w:t>Часть 4. РЕЗУЛЬТАТЫ ОЦЕНКИ КОЭФФИЦИЕНТОВ ГОТОВНОСТИ</w:t>
        </w:r>
      </w:hyperlink>
      <w:r w:rsidR="002B0B1F" w:rsidRPr="009301CD">
        <w:rPr>
          <w:color w:val="000000" w:themeColor="text1"/>
        </w:rPr>
        <w:t xml:space="preserve"> </w:t>
      </w:r>
      <w:hyperlink r:id="rId240" w:anchor="bookmark119" w:history="1">
        <w:r w:rsidR="002B0B1F" w:rsidRPr="009301CD">
          <w:rPr>
            <w:color w:val="000000" w:themeColor="text1"/>
          </w:rPr>
          <w:t>ТЕПЛОПРОВОДОВ К НЕСЕНИЮ ТЕПЛОВОЙ НАГРУЗКИ</w:t>
        </w:r>
        <w:bookmarkEnd w:id="615"/>
        <w:bookmarkEnd w:id="616"/>
        <w:bookmarkEnd w:id="617"/>
        <w:bookmarkEnd w:id="618"/>
      </w:hyperlink>
    </w:p>
    <w:p w14:paraId="096C58C7" w14:textId="77777777" w:rsidR="002B0B1F" w:rsidRPr="009301CD" w:rsidRDefault="002B0B1F" w:rsidP="002B0B1F">
      <w:pPr>
        <w:rPr>
          <w:rFonts w:cs="Times New Roman"/>
          <w:color w:val="000000" w:themeColor="text1"/>
          <w:lang w:eastAsia="ru-RU"/>
        </w:rPr>
      </w:pPr>
    </w:p>
    <w:p w14:paraId="1C968FC1"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w:t>
      </w:r>
      <w:proofErr w:type="gramStart"/>
      <w:r w:rsidRPr="009301CD">
        <w:rPr>
          <w:rFonts w:cs="Times New Roman"/>
          <w:color w:val="000000" w:themeColor="text1"/>
          <w:szCs w:val="24"/>
        </w:rPr>
        <w:t>установленный</w:t>
      </w:r>
      <w:proofErr w:type="gramEnd"/>
      <w:r w:rsidRPr="009301CD">
        <w:rPr>
          <w:rFonts w:cs="Times New Roman"/>
          <w:color w:val="000000" w:themeColor="text1"/>
          <w:szCs w:val="24"/>
        </w:rPr>
        <w:t xml:space="preserve"> в СП 124.13330.2012 Тепловые сети. Актуализированная редакция СНиП 41-02-2003 норматив - 0,97. </w:t>
      </w:r>
    </w:p>
    <w:p w14:paraId="5715A133" w14:textId="77777777" w:rsidR="002B0B1F" w:rsidRPr="009301CD" w:rsidRDefault="002B0B1F" w:rsidP="002B0B1F">
      <w:pPr>
        <w:ind w:firstLine="567"/>
        <w:jc w:val="both"/>
        <w:rPr>
          <w:rFonts w:cs="Times New Roman"/>
          <w:color w:val="000000" w:themeColor="text1"/>
          <w:szCs w:val="24"/>
        </w:rPr>
      </w:pPr>
      <w:r w:rsidRPr="009301CD">
        <w:rPr>
          <w:rFonts w:cs="Times New Roman"/>
          <w:color w:val="000000" w:themeColor="text1"/>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73D6034E" w14:textId="77777777" w:rsidR="002B0B1F" w:rsidRPr="009301CD" w:rsidRDefault="002B0B1F" w:rsidP="002B0B1F">
      <w:pPr>
        <w:ind w:firstLine="567"/>
        <w:jc w:val="both"/>
        <w:rPr>
          <w:rFonts w:cs="Times New Roman"/>
          <w:color w:val="000000" w:themeColor="text1"/>
          <w:szCs w:val="24"/>
        </w:rPr>
      </w:pPr>
      <w:proofErr w:type="gramStart"/>
      <w:r w:rsidRPr="009301CD">
        <w:rPr>
          <w:rFonts w:cs="Times New Roman"/>
          <w:color w:val="000000" w:themeColor="text1"/>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w:t>
      </w:r>
      <w:proofErr w:type="gramEnd"/>
      <w:r w:rsidRPr="009301CD">
        <w:rPr>
          <w:rFonts w:cs="Times New Roman"/>
          <w:color w:val="000000" w:themeColor="text1"/>
          <w:szCs w:val="24"/>
        </w:rPr>
        <w:t xml:space="preserve">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7449C91C" w14:textId="77777777" w:rsidR="002B0B1F" w:rsidRPr="009301CD" w:rsidRDefault="002B0B1F" w:rsidP="002B0B1F">
      <w:pPr>
        <w:pStyle w:val="a0"/>
        <w:rPr>
          <w:rFonts w:cs="Times New Roman"/>
          <w:color w:val="000000" w:themeColor="text1"/>
        </w:rPr>
      </w:pPr>
    </w:p>
    <w:p w14:paraId="4DB52817" w14:textId="77777777" w:rsidR="002B0B1F" w:rsidRPr="009301CD" w:rsidRDefault="000F67AA" w:rsidP="002B0B1F">
      <w:pPr>
        <w:pStyle w:val="2"/>
        <w:ind w:left="0" w:firstLine="0"/>
        <w:rPr>
          <w:color w:val="000000" w:themeColor="text1"/>
        </w:rPr>
      </w:pPr>
      <w:hyperlink r:id="rId241" w:anchor="bookmark124" w:history="1">
        <w:bookmarkStart w:id="619" w:name="_Toc30085160"/>
        <w:bookmarkStart w:id="620" w:name="_Toc32845482"/>
        <w:bookmarkStart w:id="621" w:name="_Toc232165792"/>
        <w:r w:rsidR="002B0B1F" w:rsidRPr="009301CD">
          <w:rPr>
            <w:color w:val="000000" w:themeColor="text1"/>
          </w:rPr>
          <w:t>Часть 5. РЕЗУЛЬТАТЫ ОЦЕНКИ НЕДООТПУСКА ТЕПЛОВОЙ ЭНЕРГИИ ПО ПРИЧИНЕ</w:t>
        </w:r>
      </w:hyperlink>
      <w:r w:rsidR="002B0B1F" w:rsidRPr="009301CD">
        <w:rPr>
          <w:color w:val="000000" w:themeColor="text1"/>
        </w:rPr>
        <w:t xml:space="preserve"> </w:t>
      </w:r>
      <w:hyperlink r:id="rId242" w:anchor="bookmark124" w:history="1">
        <w:r w:rsidR="002B0B1F" w:rsidRPr="009301CD">
          <w:rPr>
            <w:color w:val="000000" w:themeColor="text1"/>
          </w:rPr>
          <w:t>ОТКАЗОВ (АВАРИЙНЫХ СИТУАЦИЙ) И ПРОСТОЕВ ТЕПЛОВЫХ СЕТЕЙ И</w:t>
        </w:r>
      </w:hyperlink>
      <w:r w:rsidR="002B0B1F" w:rsidRPr="009301CD">
        <w:rPr>
          <w:color w:val="000000" w:themeColor="text1"/>
        </w:rPr>
        <w:t xml:space="preserve"> </w:t>
      </w:r>
      <w:hyperlink r:id="rId243" w:anchor="bookmark124" w:history="1">
        <w:r w:rsidR="002B0B1F" w:rsidRPr="009301CD">
          <w:rPr>
            <w:color w:val="000000" w:themeColor="text1"/>
          </w:rPr>
          <w:t>ИСТОЧНИКОВ ТЕПЛОВОЙ ЭНЕРГИИ</w:t>
        </w:r>
        <w:bookmarkEnd w:id="619"/>
        <w:bookmarkEnd w:id="620"/>
        <w:bookmarkEnd w:id="621"/>
      </w:hyperlink>
    </w:p>
    <w:p w14:paraId="39CFCA01" w14:textId="77777777" w:rsidR="002B0B1F" w:rsidRPr="009301CD" w:rsidRDefault="002B0B1F" w:rsidP="002B0B1F">
      <w:pPr>
        <w:rPr>
          <w:rFonts w:cs="Times New Roman"/>
          <w:color w:val="000000" w:themeColor="text1"/>
          <w:lang w:eastAsia="ru-RU"/>
        </w:rPr>
      </w:pPr>
    </w:p>
    <w:p w14:paraId="7385656C" w14:textId="77777777" w:rsidR="002B0B1F" w:rsidRPr="009301CD" w:rsidRDefault="002B0B1F" w:rsidP="002B0B1F">
      <w:pPr>
        <w:ind w:firstLine="709"/>
        <w:jc w:val="both"/>
        <w:rPr>
          <w:rFonts w:cs="Times New Roman"/>
          <w:color w:val="000000" w:themeColor="text1"/>
          <w:sz w:val="23"/>
          <w:szCs w:val="23"/>
        </w:rPr>
      </w:pPr>
      <w:bookmarkStart w:id="622" w:name="_Toc32845483"/>
      <w:proofErr w:type="spellStart"/>
      <w:r w:rsidRPr="009301CD">
        <w:rPr>
          <w:rFonts w:cs="Times New Roman"/>
          <w:color w:val="000000" w:themeColor="text1"/>
          <w:sz w:val="23"/>
          <w:szCs w:val="23"/>
        </w:rPr>
        <w:t>Недоотпуск</w:t>
      </w:r>
      <w:proofErr w:type="spellEnd"/>
      <w:r w:rsidRPr="009301CD">
        <w:rPr>
          <w:rFonts w:cs="Times New Roman"/>
          <w:color w:val="000000" w:themeColor="text1"/>
          <w:sz w:val="23"/>
          <w:szCs w:val="23"/>
        </w:rPr>
        <w:t xml:space="preserve"> тепловой энергии отсутствует.</w:t>
      </w:r>
      <w:bookmarkEnd w:id="622"/>
    </w:p>
    <w:p w14:paraId="5F90D100" w14:textId="77777777" w:rsidR="00437A2F" w:rsidRPr="009301CD" w:rsidRDefault="00437A2F">
      <w:pPr>
        <w:spacing w:after="160" w:line="259" w:lineRule="auto"/>
        <w:rPr>
          <w:rFonts w:eastAsia="Times New Roman" w:cs="Times New Roman"/>
          <w:b/>
          <w:bCs/>
          <w:color w:val="000000" w:themeColor="text1"/>
          <w:szCs w:val="24"/>
          <w:lang w:eastAsia="ru-RU"/>
        </w:rPr>
      </w:pPr>
      <w:r w:rsidRPr="009301CD">
        <w:rPr>
          <w:rFonts w:cs="Times New Roman"/>
          <w:color w:val="000000" w:themeColor="text1"/>
        </w:rPr>
        <w:br w:type="page"/>
      </w:r>
    </w:p>
    <w:p w14:paraId="51AED513" w14:textId="77777777" w:rsidR="002B0B1F" w:rsidRPr="009301CD" w:rsidRDefault="002B0B1F" w:rsidP="002B0B1F">
      <w:pPr>
        <w:pStyle w:val="2"/>
        <w:ind w:left="0" w:firstLine="0"/>
        <w:rPr>
          <w:color w:val="000000" w:themeColor="text1"/>
        </w:rPr>
      </w:pPr>
      <w:bookmarkStart w:id="623" w:name="_Toc232165793"/>
      <w:r w:rsidRPr="009301CD">
        <w:rPr>
          <w:color w:val="000000" w:themeColor="text1"/>
        </w:rPr>
        <w:lastRenderedPageBreak/>
        <w:t>Часть 6. МЕРОПРИЯТИЯ ПО РЕЗЕРВИРОВАНИЮ ИСТОЧНИКОВ ТЕПЛОВОЙ ЭНЕРГИИ И ТЕПЛОВЫХ СЕТЕЙ, ОПРЕДЕЛЕННЫХ СИСТЕМОЙ МЕР ПО ПОВЫШЕНИЮ НАДЕЖНОСТИ</w:t>
      </w:r>
      <w:bookmarkEnd w:id="623"/>
    </w:p>
    <w:p w14:paraId="3B311F35" w14:textId="77777777" w:rsidR="002B0B1F" w:rsidRPr="009301CD" w:rsidRDefault="002B0B1F" w:rsidP="002B0B1F">
      <w:pPr>
        <w:rPr>
          <w:rFonts w:cs="Times New Roman"/>
          <w:color w:val="000000" w:themeColor="text1"/>
          <w:lang w:eastAsia="ru-RU"/>
        </w:rPr>
      </w:pPr>
    </w:p>
    <w:p w14:paraId="6686FDE8"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Резервирование источников тепловой энергии – важная задача систем теплоснабжения, которая позволяет обеспечить требуемые режимы и допустимые параметры в помещениях в течение заданного времени.</w:t>
      </w:r>
    </w:p>
    <w:p w14:paraId="63C79C53"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Согласно п. 6.31 СП124.13330.2012 Тепловые сети следует предусматривать следующие способы резервирования:</w:t>
      </w:r>
    </w:p>
    <w:p w14:paraId="7BC4FD55"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организацию совместной работы нескольких источников теплоты на единую систему транспортирования теплоты;</w:t>
      </w:r>
    </w:p>
    <w:p w14:paraId="4F379645"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резервирование тепловых сетей смежных районов</w:t>
      </w:r>
    </w:p>
    <w:p w14:paraId="228CC097"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устройство резервных насосных и трубопроводных связей;</w:t>
      </w:r>
    </w:p>
    <w:p w14:paraId="0CC52D70"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установку баков-аккумуляторов.</w:t>
      </w:r>
    </w:p>
    <w:p w14:paraId="036CC73B" w14:textId="77777777" w:rsidR="002B0B1F" w:rsidRPr="009301CD" w:rsidRDefault="002B0B1F" w:rsidP="002B0B1F">
      <w:pPr>
        <w:pStyle w:val="a0"/>
        <w:rPr>
          <w:rFonts w:cs="Times New Roman"/>
          <w:color w:val="000000" w:themeColor="text1"/>
        </w:rPr>
      </w:pPr>
    </w:p>
    <w:p w14:paraId="7F23D5FB"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xml:space="preserve">На территории муниципального образования 5 </w:t>
      </w:r>
      <w:proofErr w:type="gramStart"/>
      <w:r w:rsidRPr="009301CD">
        <w:rPr>
          <w:rFonts w:cs="Times New Roman"/>
          <w:color w:val="000000" w:themeColor="text1"/>
        </w:rPr>
        <w:t>изолированных</w:t>
      </w:r>
      <w:proofErr w:type="gramEnd"/>
      <w:r w:rsidRPr="009301CD">
        <w:rPr>
          <w:rFonts w:cs="Times New Roman"/>
          <w:color w:val="000000" w:themeColor="text1"/>
        </w:rPr>
        <w:t xml:space="preserve"> системы теплоснабжения. В </w:t>
      </w:r>
      <w:proofErr w:type="gramStart"/>
      <w:r w:rsidRPr="009301CD">
        <w:rPr>
          <w:rFonts w:cs="Times New Roman"/>
          <w:color w:val="000000" w:themeColor="text1"/>
        </w:rPr>
        <w:t>связи</w:t>
      </w:r>
      <w:proofErr w:type="gramEnd"/>
      <w:r w:rsidRPr="009301CD">
        <w:rPr>
          <w:rFonts w:cs="Times New Roman"/>
          <w:color w:val="000000" w:themeColor="text1"/>
        </w:rPr>
        <w:t xml:space="preserve"> с чем организация совместной работы нескольких источников теплоты на единую систему транспортирования теплоты не предусмотрена.</w:t>
      </w:r>
    </w:p>
    <w:p w14:paraId="1CD4FD31" w14:textId="77777777" w:rsidR="002B0B1F" w:rsidRPr="009301CD" w:rsidRDefault="002B0B1F" w:rsidP="002B0B1F">
      <w:pPr>
        <w:pStyle w:val="a0"/>
        <w:rPr>
          <w:rFonts w:cs="Times New Roman"/>
          <w:color w:val="000000" w:themeColor="text1"/>
        </w:rPr>
      </w:pPr>
    </w:p>
    <w:p w14:paraId="3201EFC8" w14:textId="77777777" w:rsidR="002B0B1F" w:rsidRPr="009301CD" w:rsidRDefault="002B0B1F" w:rsidP="002B0B1F">
      <w:pPr>
        <w:pStyle w:val="2"/>
        <w:ind w:left="0" w:firstLine="0"/>
        <w:rPr>
          <w:color w:val="000000" w:themeColor="text1"/>
        </w:rPr>
      </w:pPr>
      <w:bookmarkStart w:id="624" w:name="_Toc232165794"/>
      <w:r w:rsidRPr="009301CD">
        <w:rPr>
          <w:color w:val="000000" w:themeColor="text1"/>
        </w:rPr>
        <w:t>Часть 7. МЕРОПРИЯТИЯ ПО ЗАМЕНЕ ТЕПЛОВЫХ СЕТЕЙ, ОПРЕДЕЛЕННЫХ СИСТЕМОЙ МЕР ПО ПОВЫШЕНИЮ НАДЕЖНОСТИ</w:t>
      </w:r>
      <w:bookmarkEnd w:id="624"/>
    </w:p>
    <w:p w14:paraId="0F58A13A" w14:textId="77777777" w:rsidR="002B0B1F" w:rsidRPr="009301CD" w:rsidRDefault="002B0B1F" w:rsidP="002B0B1F">
      <w:pPr>
        <w:rPr>
          <w:rFonts w:cs="Times New Roman"/>
          <w:color w:val="000000" w:themeColor="text1"/>
          <w:lang w:eastAsia="ru-RU"/>
        </w:rPr>
      </w:pPr>
    </w:p>
    <w:p w14:paraId="562DF22E" w14:textId="77777777" w:rsidR="002B0B1F" w:rsidRPr="009301CD" w:rsidRDefault="002B0B1F" w:rsidP="002B0B1F">
      <w:pPr>
        <w:pStyle w:val="a0"/>
        <w:ind w:firstLine="709"/>
        <w:jc w:val="both"/>
        <w:rPr>
          <w:rFonts w:cs="Times New Roman"/>
          <w:color w:val="000000" w:themeColor="text1"/>
        </w:rPr>
      </w:pPr>
      <w:bookmarkStart w:id="625" w:name="_Hlk221717762"/>
      <w:r w:rsidRPr="009301CD">
        <w:rPr>
          <w:rFonts w:cs="Times New Roman"/>
          <w:color w:val="000000" w:themeColor="text1"/>
        </w:rPr>
        <w:t>Мероприятия по замене тепловых сетей, определенных системой мер по повышению надежности на территории муниципального образования представлены в Главе 8.</w:t>
      </w:r>
    </w:p>
    <w:bookmarkEnd w:id="625"/>
    <w:p w14:paraId="3BB0ACD2" w14:textId="77777777" w:rsidR="002B0B1F" w:rsidRPr="009301CD" w:rsidRDefault="002B0B1F" w:rsidP="00610F56">
      <w:pPr>
        <w:rPr>
          <w:rFonts w:cs="Times New Roman"/>
          <w:color w:val="000000" w:themeColor="text1"/>
        </w:rPr>
      </w:pPr>
    </w:p>
    <w:p w14:paraId="03E2D387" w14:textId="77777777" w:rsidR="002B0B1F" w:rsidRPr="009301CD" w:rsidRDefault="002B0B1F" w:rsidP="002B0B1F">
      <w:pPr>
        <w:pStyle w:val="2"/>
        <w:ind w:left="0" w:firstLine="0"/>
        <w:rPr>
          <w:color w:val="000000" w:themeColor="text1"/>
        </w:rPr>
      </w:pPr>
      <w:bookmarkStart w:id="626" w:name="_Toc232165795"/>
      <w:r w:rsidRPr="009301CD">
        <w:rPr>
          <w:color w:val="000000" w:themeColor="text1"/>
        </w:rPr>
        <w:t>Часть 8. СЦЕНАРИИ РАЗВИТИЯ АВАРИЙ В СИСТЕМАХ ТЕПЛОСНАБЖЕНИЯ (НЕ МЕНЕЕ ОДНОГО ДЛЯ КАЖДОЙ ЗОНЫ ТЕПЛОСНАБЖЕНИЯ С СУММАРНОЙ УСТАНОВЛЕННОЙ ТЕПЛОВОЙ МОЩНОСТЬЮ ИСТОЧНИКОВ ТЕПЛОВОЙ ЭНЕРГИИ 100 Гкал/ч</w:t>
      </w:r>
      <w:proofErr w:type="gramStart"/>
      <w:r w:rsidRPr="009301CD">
        <w:rPr>
          <w:color w:val="000000" w:themeColor="text1"/>
        </w:rPr>
        <w:t xml:space="preserve"> И</w:t>
      </w:r>
      <w:proofErr w:type="gramEnd"/>
      <w:r w:rsidRPr="009301CD">
        <w:rPr>
          <w:color w:val="000000" w:themeColor="text1"/>
        </w:rPr>
        <w:t xml:space="preserve">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w:t>
      </w:r>
      <w:proofErr w:type="gramStart"/>
      <w:r w:rsidRPr="009301CD">
        <w:rPr>
          <w:color w:val="000000" w:themeColor="text1"/>
        </w:rPr>
        <w:t>ПРИ ОТКЛЮЧЕНИИ НАСОСНОЙ ГРУППЫ СЕТЕВЫХ НАСОСОВ НА ОДНОМ ИЗ ИСТОЧНИКОВ ТЕПЛОВОЙ ЭНЕРГИИ ДЛЯ СИСТЕМ С НЕСКОЛЬКИМИ ИСТОЧНИКАМИ</w:t>
      </w:r>
      <w:proofErr w:type="gramEnd"/>
      <w:r w:rsidRPr="009301CD">
        <w:rPr>
          <w:color w:val="000000" w:themeColor="text1"/>
        </w:rPr>
        <w:t xml:space="preserve"> ТЕПЛОВОЙ ЭНЕРГИИ, РАБОТАЮЩИМИ НА ЕДИНУЮ ТЕПЛОВУЮ СЕТЬ, В РЕЖИМЕ ПЛАВАЮЩЕЙ ТОЧКИ ВОДОРАЗДЕЛА (БЕЗ ВЫДЕЛЕННЫХ ЗОН ДЕЙСТВИЯ)</w:t>
      </w:r>
      <w:bookmarkEnd w:id="626"/>
    </w:p>
    <w:p w14:paraId="2FD9905A" w14:textId="77777777" w:rsidR="002B0B1F" w:rsidRPr="009301CD" w:rsidRDefault="002B0B1F" w:rsidP="002B0B1F">
      <w:pPr>
        <w:pStyle w:val="a0"/>
        <w:rPr>
          <w:rFonts w:cs="Times New Roman"/>
          <w:color w:val="000000" w:themeColor="text1"/>
          <w:lang w:eastAsia="ru-RU"/>
        </w:rPr>
      </w:pPr>
    </w:p>
    <w:p w14:paraId="488389E9"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В муниципальном образовании зоны теплоснабжения представлены системами теплоснабжения с установленной тепловой мощностью источников менее 100 Гкал/</w:t>
      </w:r>
      <w:proofErr w:type="gramStart"/>
      <w:r w:rsidRPr="009301CD">
        <w:rPr>
          <w:rFonts w:cs="Times New Roman"/>
          <w:color w:val="000000" w:themeColor="text1"/>
        </w:rPr>
        <w:t>ч</w:t>
      </w:r>
      <w:proofErr w:type="gramEnd"/>
      <w:r w:rsidRPr="009301CD">
        <w:rPr>
          <w:rFonts w:cs="Times New Roman"/>
          <w:color w:val="000000" w:themeColor="text1"/>
        </w:rPr>
        <w:t xml:space="preserve"> каждая.</w:t>
      </w:r>
    </w:p>
    <w:p w14:paraId="794E98D7" w14:textId="77777777" w:rsidR="002B0B1F" w:rsidRPr="009301CD" w:rsidRDefault="002B0B1F" w:rsidP="002B0B1F">
      <w:pPr>
        <w:pStyle w:val="a0"/>
        <w:rPr>
          <w:rFonts w:cs="Times New Roman"/>
          <w:color w:val="000000" w:themeColor="text1"/>
          <w:lang w:eastAsia="ru-RU"/>
        </w:rPr>
      </w:pPr>
    </w:p>
    <w:p w14:paraId="574A7135"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В связи с тем, что суммарная установленная тепловая мощность источников тепловой энергии в границах отдельных зон не превышает 100 Гкал/</w:t>
      </w:r>
      <w:proofErr w:type="gramStart"/>
      <w:r w:rsidRPr="009301CD">
        <w:rPr>
          <w:rFonts w:cs="Times New Roman"/>
          <w:color w:val="000000" w:themeColor="text1"/>
        </w:rPr>
        <w:t>ч</w:t>
      </w:r>
      <w:proofErr w:type="gramEnd"/>
      <w:r w:rsidRPr="009301CD">
        <w:rPr>
          <w:rFonts w:cs="Times New Roman"/>
          <w:color w:val="000000" w:themeColor="text1"/>
        </w:rPr>
        <w:t>, выполнение обязательного моделирования аварийных режимов, предусмотренного для крупных систем теплоснабжения, не требуется.</w:t>
      </w:r>
    </w:p>
    <w:p w14:paraId="5DE5D6E4" w14:textId="77777777" w:rsidR="00437A2F" w:rsidRPr="009301CD" w:rsidRDefault="00437A2F">
      <w:pPr>
        <w:spacing w:after="160" w:line="259" w:lineRule="auto"/>
        <w:rPr>
          <w:rFonts w:cs="Times New Roman"/>
          <w:color w:val="000000" w:themeColor="text1"/>
          <w:lang w:eastAsia="ru-RU"/>
        </w:rPr>
      </w:pPr>
      <w:r w:rsidRPr="009301CD">
        <w:rPr>
          <w:rFonts w:cs="Times New Roman"/>
          <w:color w:val="000000" w:themeColor="text1"/>
          <w:lang w:eastAsia="ru-RU"/>
        </w:rPr>
        <w:br w:type="page"/>
      </w:r>
    </w:p>
    <w:p w14:paraId="5571E475" w14:textId="77777777" w:rsidR="002B0B1F" w:rsidRPr="009301CD" w:rsidRDefault="002B0B1F" w:rsidP="002B0B1F">
      <w:pPr>
        <w:pStyle w:val="2"/>
        <w:ind w:left="0" w:firstLine="0"/>
        <w:rPr>
          <w:color w:val="000000" w:themeColor="text1"/>
        </w:rPr>
      </w:pPr>
      <w:bookmarkStart w:id="627" w:name="_Toc53927730"/>
      <w:bookmarkStart w:id="628" w:name="_Toc232165796"/>
      <w:r w:rsidRPr="009301CD">
        <w:rPr>
          <w:color w:val="000000" w:themeColor="text1"/>
        </w:rPr>
        <w:lastRenderedPageBreak/>
        <w:t>Часть 9.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27"/>
      <w:bookmarkEnd w:id="628"/>
    </w:p>
    <w:p w14:paraId="0D565178" w14:textId="77777777" w:rsidR="002B0B1F" w:rsidRPr="009301CD" w:rsidRDefault="002B0B1F" w:rsidP="002B0B1F">
      <w:pPr>
        <w:rPr>
          <w:rFonts w:cs="Times New Roman"/>
          <w:color w:val="000000" w:themeColor="text1"/>
          <w:lang w:eastAsia="ru-RU"/>
        </w:rPr>
      </w:pPr>
    </w:p>
    <w:p w14:paraId="438030D3" w14:textId="77777777" w:rsidR="002B0B1F" w:rsidRPr="009301CD" w:rsidRDefault="002B0B1F" w:rsidP="002B0B1F">
      <w:pPr>
        <w:ind w:firstLine="567"/>
        <w:jc w:val="both"/>
        <w:rPr>
          <w:rFonts w:cs="Times New Roman"/>
          <w:color w:val="000000" w:themeColor="text1"/>
        </w:rPr>
      </w:pPr>
      <w:r w:rsidRPr="009301CD">
        <w:rPr>
          <w:rFonts w:cs="Times New Roman"/>
          <w:color w:val="000000" w:themeColor="text1"/>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w:t>
      </w:r>
      <w:proofErr w:type="gramStart"/>
      <w:r w:rsidRPr="009301CD">
        <w:rPr>
          <w:rFonts w:cs="Times New Roman"/>
          <w:color w:val="000000" w:themeColor="text1"/>
        </w:rPr>
        <w:t>о-</w:t>
      </w:r>
      <w:proofErr w:type="gramEnd"/>
      <w:r w:rsidRPr="009301CD">
        <w:rPr>
          <w:rFonts w:cs="Times New Roman"/>
          <w:color w:val="000000" w:themeColor="text1"/>
        </w:rPr>
        <w:t>,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301CD">
        <w:rPr>
          <w:rFonts w:cs="Times New Roman"/>
          <w:color w:val="000000" w:themeColor="text1"/>
        </w:rPr>
        <w:t>ную</w:t>
      </w:r>
      <w:proofErr w:type="spellEnd"/>
      <w:r w:rsidRPr="009301CD">
        <w:rPr>
          <w:rFonts w:cs="Times New Roman"/>
          <w:color w:val="000000" w:themeColor="text1"/>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27DDEC64" w14:textId="77777777" w:rsidR="002B0B1F" w:rsidRPr="009301CD" w:rsidRDefault="002B0B1F" w:rsidP="002B0B1F">
      <w:pPr>
        <w:pStyle w:val="a0"/>
        <w:rPr>
          <w:rFonts w:cs="Times New Roman"/>
          <w:color w:val="000000" w:themeColor="text1"/>
        </w:rPr>
      </w:pPr>
    </w:p>
    <w:p w14:paraId="07C274B9" w14:textId="77777777" w:rsidR="002B0B1F" w:rsidRPr="009301CD" w:rsidRDefault="002B0B1F" w:rsidP="002B0B1F">
      <w:pPr>
        <w:pStyle w:val="2"/>
        <w:ind w:left="0" w:firstLine="0"/>
        <w:rPr>
          <w:color w:val="000000" w:themeColor="text1"/>
        </w:rPr>
      </w:pPr>
      <w:bookmarkStart w:id="629" w:name="_Toc53927731"/>
      <w:bookmarkStart w:id="630" w:name="_Toc232165797"/>
      <w:r w:rsidRPr="009301CD">
        <w:rPr>
          <w:color w:val="000000" w:themeColor="text1"/>
        </w:rPr>
        <w:t>Часть 10. УСТАНОВКА РЕЗЕРВНОГО ОБОРУДОВАНИЯ</w:t>
      </w:r>
      <w:bookmarkEnd w:id="629"/>
      <w:bookmarkEnd w:id="630"/>
    </w:p>
    <w:p w14:paraId="4A04A01E" w14:textId="77777777" w:rsidR="002B0B1F" w:rsidRPr="009301CD" w:rsidRDefault="002B0B1F" w:rsidP="002B0B1F">
      <w:pPr>
        <w:rPr>
          <w:rFonts w:cs="Times New Roman"/>
          <w:color w:val="000000" w:themeColor="text1"/>
          <w:lang w:eastAsia="ru-RU"/>
        </w:rPr>
      </w:pPr>
    </w:p>
    <w:p w14:paraId="2E7F809B" w14:textId="77777777" w:rsidR="002B0B1F" w:rsidRPr="009301CD" w:rsidRDefault="002B0B1F" w:rsidP="002B0B1F">
      <w:pPr>
        <w:pStyle w:val="a0"/>
        <w:ind w:firstLine="567"/>
        <w:jc w:val="both"/>
        <w:rPr>
          <w:rFonts w:cs="Times New Roman"/>
          <w:color w:val="000000" w:themeColor="text1"/>
        </w:rPr>
      </w:pPr>
      <w:r w:rsidRPr="009301CD">
        <w:rPr>
          <w:rFonts w:cs="Times New Roman"/>
          <w:color w:val="000000" w:themeColor="text1"/>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6C758EC0" w14:textId="77777777" w:rsidR="002B0B1F" w:rsidRPr="009301CD" w:rsidRDefault="002B0B1F" w:rsidP="002B0B1F">
      <w:pPr>
        <w:rPr>
          <w:rFonts w:eastAsia="Calibri" w:cs="Times New Roman"/>
          <w:color w:val="000000" w:themeColor="text1"/>
        </w:rPr>
      </w:pPr>
    </w:p>
    <w:p w14:paraId="74F250C9" w14:textId="77777777" w:rsidR="002B0B1F" w:rsidRPr="009301CD" w:rsidRDefault="002B0B1F" w:rsidP="002B0B1F">
      <w:pPr>
        <w:pStyle w:val="2"/>
        <w:ind w:left="0" w:firstLine="0"/>
        <w:rPr>
          <w:color w:val="000000" w:themeColor="text1"/>
        </w:rPr>
      </w:pPr>
      <w:bookmarkStart w:id="631" w:name="_Toc53927732"/>
      <w:bookmarkStart w:id="632" w:name="_Toc232165798"/>
      <w:r w:rsidRPr="009301CD">
        <w:rPr>
          <w:color w:val="000000" w:themeColor="text1"/>
        </w:rPr>
        <w:t>Часть 11. ОРГАНИЗАЦИЯ СОВМЕСТНОЙ РАБОТЫ НЕСКОЛЬКИХ ИСТОЧНИКОВ ТЕПЛОВОЙ ЭНЕРГИИ НА ЕДИНУЮ ТЕПЛОВУЮ СЕТЬ</w:t>
      </w:r>
      <w:bookmarkEnd w:id="631"/>
      <w:bookmarkEnd w:id="632"/>
    </w:p>
    <w:p w14:paraId="0F1224BC" w14:textId="77777777" w:rsidR="002B0B1F" w:rsidRPr="009301CD" w:rsidRDefault="002B0B1F" w:rsidP="002B0B1F">
      <w:pPr>
        <w:rPr>
          <w:rFonts w:cs="Times New Roman"/>
          <w:color w:val="000000" w:themeColor="text1"/>
          <w:lang w:eastAsia="ru-RU"/>
        </w:rPr>
      </w:pPr>
    </w:p>
    <w:p w14:paraId="4618018F" w14:textId="77777777" w:rsidR="002B0B1F" w:rsidRPr="009301CD" w:rsidRDefault="002B0B1F" w:rsidP="002B0B1F">
      <w:pPr>
        <w:ind w:firstLine="567"/>
        <w:jc w:val="both"/>
        <w:rPr>
          <w:rFonts w:eastAsia="Calibri" w:cs="Times New Roman"/>
          <w:color w:val="000000" w:themeColor="text1"/>
        </w:rPr>
      </w:pPr>
      <w:r w:rsidRPr="009301CD">
        <w:rPr>
          <w:rFonts w:eastAsia="Calibri" w:cs="Times New Roman"/>
          <w:color w:val="000000" w:themeColor="text1"/>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2200ACCF" w14:textId="77777777" w:rsidR="002B0B1F" w:rsidRPr="009301CD" w:rsidRDefault="002B0B1F" w:rsidP="002B0B1F">
      <w:pPr>
        <w:rPr>
          <w:rFonts w:eastAsia="Calibri" w:cs="Times New Roman"/>
          <w:color w:val="000000" w:themeColor="text1"/>
        </w:rPr>
      </w:pPr>
    </w:p>
    <w:p w14:paraId="0EF23D38" w14:textId="77777777" w:rsidR="002B0B1F" w:rsidRPr="009301CD" w:rsidRDefault="002B0B1F" w:rsidP="002B0B1F">
      <w:pPr>
        <w:pStyle w:val="2"/>
        <w:ind w:left="0" w:firstLine="0"/>
        <w:rPr>
          <w:color w:val="000000" w:themeColor="text1"/>
        </w:rPr>
      </w:pPr>
      <w:bookmarkStart w:id="633" w:name="_Toc53927733"/>
      <w:bookmarkStart w:id="634" w:name="_Toc232165799"/>
      <w:r w:rsidRPr="009301CD">
        <w:rPr>
          <w:color w:val="000000" w:themeColor="text1"/>
        </w:rPr>
        <w:t>Часть 12. РЕЗЕРВИРОВАНИЕ ТЕПЛОВЫХ СЕТЕЙ СМЕЖНЫХ РАЙОНОВ ПОСЕЛЕНИЯ, МУНИЦИПАЛЬНОГО ОКРУГА, ГОРОДСКОГО ОКРУГА, ГОРОДА ФЕДЕРАЛЬНОГО ЗНАЧЕНИЯ</w:t>
      </w:r>
      <w:bookmarkEnd w:id="633"/>
      <w:bookmarkEnd w:id="634"/>
    </w:p>
    <w:p w14:paraId="7E2353C6" w14:textId="77777777" w:rsidR="002B0B1F" w:rsidRPr="009301CD" w:rsidRDefault="002B0B1F" w:rsidP="002B0B1F">
      <w:pPr>
        <w:rPr>
          <w:rFonts w:cs="Times New Roman"/>
          <w:color w:val="000000" w:themeColor="text1"/>
          <w:lang w:eastAsia="ru-RU"/>
        </w:rPr>
      </w:pPr>
    </w:p>
    <w:p w14:paraId="2C51C93E" w14:textId="77777777" w:rsidR="002B0B1F" w:rsidRPr="009301CD" w:rsidRDefault="002B0B1F" w:rsidP="002B0B1F">
      <w:pPr>
        <w:ind w:firstLine="567"/>
        <w:rPr>
          <w:rFonts w:eastAsia="Calibri" w:cs="Times New Roman"/>
          <w:color w:val="000000" w:themeColor="text1"/>
        </w:rPr>
      </w:pPr>
      <w:r w:rsidRPr="009301CD">
        <w:rPr>
          <w:rFonts w:eastAsia="Calibri" w:cs="Times New Roman"/>
          <w:color w:val="000000" w:themeColor="text1"/>
        </w:rPr>
        <w:t>Резервирование тепловых сетей со смежными муниципальными образованиями отсутствуют.</w:t>
      </w:r>
    </w:p>
    <w:p w14:paraId="58A2222B" w14:textId="77777777" w:rsidR="002B0B1F" w:rsidRPr="009301CD" w:rsidRDefault="002B0B1F" w:rsidP="002B0B1F">
      <w:pPr>
        <w:rPr>
          <w:rFonts w:eastAsia="Calibri" w:cs="Times New Roman"/>
          <w:color w:val="000000" w:themeColor="text1"/>
        </w:rPr>
      </w:pPr>
    </w:p>
    <w:p w14:paraId="5F05B2DF" w14:textId="77777777" w:rsidR="002B0B1F" w:rsidRPr="009301CD" w:rsidRDefault="002B0B1F" w:rsidP="002B0B1F">
      <w:pPr>
        <w:pStyle w:val="2"/>
        <w:ind w:left="0" w:firstLine="0"/>
        <w:rPr>
          <w:color w:val="000000" w:themeColor="text1"/>
        </w:rPr>
      </w:pPr>
      <w:bookmarkStart w:id="635" w:name="_Toc53927734"/>
      <w:bookmarkStart w:id="636" w:name="_Toc232165800"/>
      <w:r w:rsidRPr="009301CD">
        <w:rPr>
          <w:color w:val="000000" w:themeColor="text1"/>
        </w:rPr>
        <w:t>Часть 13. УСТРОЙСТВО РЕЗЕРВНЫХ НАСОСНЫХ СТАНЦИЙ</w:t>
      </w:r>
      <w:bookmarkEnd w:id="635"/>
      <w:bookmarkEnd w:id="636"/>
    </w:p>
    <w:p w14:paraId="78ABFA63" w14:textId="77777777" w:rsidR="002B0B1F" w:rsidRPr="009301CD" w:rsidRDefault="002B0B1F" w:rsidP="002B0B1F">
      <w:pPr>
        <w:rPr>
          <w:rFonts w:cs="Times New Roman"/>
          <w:color w:val="000000" w:themeColor="text1"/>
          <w:lang w:eastAsia="ru-RU"/>
        </w:rPr>
      </w:pPr>
    </w:p>
    <w:p w14:paraId="78B19EF3" w14:textId="77777777" w:rsidR="002B0B1F" w:rsidRPr="009301CD" w:rsidRDefault="002B0B1F" w:rsidP="002B0B1F">
      <w:pPr>
        <w:ind w:firstLine="567"/>
        <w:rPr>
          <w:rFonts w:eastAsia="Calibri" w:cs="Times New Roman"/>
          <w:color w:val="000000" w:themeColor="text1"/>
        </w:rPr>
      </w:pPr>
      <w:r w:rsidRPr="009301CD">
        <w:rPr>
          <w:rFonts w:cs="Times New Roman"/>
          <w:color w:val="000000" w:themeColor="text1"/>
        </w:rPr>
        <w:t xml:space="preserve">Установка </w:t>
      </w:r>
      <w:proofErr w:type="gramStart"/>
      <w:r w:rsidRPr="009301CD">
        <w:rPr>
          <w:rFonts w:cs="Times New Roman"/>
          <w:color w:val="000000" w:themeColor="text1"/>
        </w:rPr>
        <w:t>резервных</w:t>
      </w:r>
      <w:proofErr w:type="gramEnd"/>
      <w:r w:rsidRPr="009301CD">
        <w:rPr>
          <w:rFonts w:cs="Times New Roman"/>
          <w:color w:val="000000" w:themeColor="text1"/>
        </w:rPr>
        <w:t xml:space="preserve"> насосных станции не требуется.</w:t>
      </w:r>
    </w:p>
    <w:p w14:paraId="512BBB33" w14:textId="77777777" w:rsidR="002B0B1F" w:rsidRPr="009301CD" w:rsidRDefault="002B0B1F" w:rsidP="002B0B1F">
      <w:pPr>
        <w:rPr>
          <w:rFonts w:eastAsia="Calibri" w:cs="Times New Roman"/>
          <w:color w:val="000000" w:themeColor="text1"/>
        </w:rPr>
      </w:pPr>
      <w:r w:rsidRPr="009301CD">
        <w:rPr>
          <w:rFonts w:eastAsia="Calibri" w:cs="Times New Roman"/>
          <w:color w:val="000000" w:themeColor="text1"/>
        </w:rPr>
        <w:t xml:space="preserve"> </w:t>
      </w:r>
    </w:p>
    <w:p w14:paraId="15B97529" w14:textId="77777777" w:rsidR="002B0B1F" w:rsidRPr="009301CD" w:rsidRDefault="002B0B1F" w:rsidP="002B0B1F">
      <w:pPr>
        <w:pStyle w:val="2"/>
        <w:ind w:left="0" w:firstLine="0"/>
        <w:rPr>
          <w:color w:val="000000" w:themeColor="text1"/>
        </w:rPr>
      </w:pPr>
      <w:bookmarkStart w:id="637" w:name="_Toc53927735"/>
      <w:bookmarkStart w:id="638" w:name="_Toc232165801"/>
      <w:r w:rsidRPr="009301CD">
        <w:rPr>
          <w:color w:val="000000" w:themeColor="text1"/>
        </w:rPr>
        <w:t>Часть 14. УСТАНОВКА БАКОВ-АККУМУЛЯТОРОВ</w:t>
      </w:r>
      <w:bookmarkEnd w:id="637"/>
      <w:bookmarkEnd w:id="638"/>
    </w:p>
    <w:p w14:paraId="06D07360" w14:textId="77777777" w:rsidR="002B0B1F" w:rsidRPr="009301CD" w:rsidRDefault="002B0B1F" w:rsidP="002B0B1F">
      <w:pPr>
        <w:rPr>
          <w:rFonts w:cs="Times New Roman"/>
          <w:color w:val="000000" w:themeColor="text1"/>
          <w:lang w:eastAsia="ru-RU"/>
        </w:rPr>
      </w:pPr>
    </w:p>
    <w:p w14:paraId="05E6D650" w14:textId="77777777" w:rsidR="002B0B1F" w:rsidRPr="009301CD" w:rsidRDefault="002B0B1F" w:rsidP="002B0B1F">
      <w:pPr>
        <w:ind w:firstLine="567"/>
        <w:rPr>
          <w:rFonts w:eastAsia="Calibri" w:cs="Times New Roman"/>
          <w:color w:val="000000" w:themeColor="text1"/>
        </w:rPr>
      </w:pPr>
      <w:r w:rsidRPr="009301CD">
        <w:rPr>
          <w:rFonts w:cs="Times New Roman"/>
          <w:color w:val="000000" w:themeColor="text1"/>
        </w:rPr>
        <w:t>Установка баков-аккумуляторов не требуется.</w:t>
      </w:r>
    </w:p>
    <w:p w14:paraId="03B86387" w14:textId="77777777" w:rsidR="00437A2F" w:rsidRPr="009301CD" w:rsidRDefault="00437A2F">
      <w:pPr>
        <w:spacing w:after="160" w:line="259" w:lineRule="auto"/>
        <w:rPr>
          <w:rFonts w:cs="Times New Roman"/>
          <w:color w:val="000000" w:themeColor="text1"/>
        </w:rPr>
      </w:pPr>
      <w:r w:rsidRPr="009301CD">
        <w:rPr>
          <w:rFonts w:cs="Times New Roman"/>
          <w:color w:val="000000" w:themeColor="text1"/>
        </w:rPr>
        <w:br w:type="page"/>
      </w:r>
    </w:p>
    <w:p w14:paraId="53CEE8D1" w14:textId="77777777" w:rsidR="002B0B1F" w:rsidRPr="009301CD" w:rsidRDefault="002B0B1F" w:rsidP="002B0B1F">
      <w:pPr>
        <w:pStyle w:val="2"/>
        <w:ind w:left="0" w:firstLine="0"/>
        <w:rPr>
          <w:color w:val="000000" w:themeColor="text1"/>
        </w:rPr>
      </w:pPr>
      <w:bookmarkStart w:id="639" w:name="_Toc232165802"/>
      <w:r w:rsidRPr="009301CD">
        <w:rPr>
          <w:color w:val="000000" w:themeColor="text1"/>
        </w:rPr>
        <w:lastRenderedPageBreak/>
        <w:t xml:space="preserve">Часть 15. </w:t>
      </w:r>
      <w:bookmarkStart w:id="640" w:name="_Toc46129164"/>
      <w:bookmarkStart w:id="641" w:name="_Toc57728976"/>
      <w:r w:rsidRPr="009301CD">
        <w:rPr>
          <w:color w:val="000000" w:themeColor="text1"/>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39"/>
      <w:bookmarkEnd w:id="640"/>
      <w:bookmarkEnd w:id="641"/>
    </w:p>
    <w:p w14:paraId="43C66B4C" w14:textId="77777777" w:rsidR="002B0B1F" w:rsidRPr="009301CD" w:rsidRDefault="002B0B1F" w:rsidP="002B0B1F">
      <w:pPr>
        <w:pStyle w:val="a0"/>
        <w:rPr>
          <w:rFonts w:cs="Times New Roman"/>
          <w:color w:val="000000" w:themeColor="text1"/>
        </w:rPr>
      </w:pPr>
    </w:p>
    <w:p w14:paraId="2E0F267D" w14:textId="77777777" w:rsidR="002B0B1F" w:rsidRPr="009301CD" w:rsidRDefault="002B0B1F" w:rsidP="002B0B1F">
      <w:pPr>
        <w:pStyle w:val="ad"/>
        <w:spacing w:before="240"/>
        <w:ind w:left="0" w:firstLine="591"/>
        <w:rPr>
          <w:rFonts w:cs="Times New Roman"/>
          <w:b/>
          <w:bCs/>
          <w:color w:val="000000" w:themeColor="text1"/>
          <w:lang w:val="ru-RU"/>
        </w:rPr>
      </w:pPr>
      <w:r w:rsidRPr="009301CD">
        <w:rPr>
          <w:rFonts w:cs="Times New Roman"/>
          <w:b/>
          <w:color w:val="000000" w:themeColor="text1"/>
          <w:lang w:val="ru-RU"/>
        </w:rPr>
        <w:t>Методика</w:t>
      </w:r>
      <w:r w:rsidRPr="009301CD">
        <w:rPr>
          <w:rFonts w:cs="Times New Roman"/>
          <w:b/>
          <w:color w:val="000000" w:themeColor="text1"/>
          <w:spacing w:val="-3"/>
          <w:lang w:val="ru-RU"/>
        </w:rPr>
        <w:t xml:space="preserve"> </w:t>
      </w:r>
      <w:r w:rsidRPr="009301CD">
        <w:rPr>
          <w:rFonts w:cs="Times New Roman"/>
          <w:b/>
          <w:color w:val="000000" w:themeColor="text1"/>
          <w:lang w:val="ru-RU"/>
        </w:rPr>
        <w:t>и показатели надежности</w:t>
      </w:r>
    </w:p>
    <w:p w14:paraId="1644681F" w14:textId="77777777" w:rsidR="002B0B1F" w:rsidRPr="009301CD" w:rsidRDefault="002B0B1F" w:rsidP="002B0B1F">
      <w:pPr>
        <w:pStyle w:val="ad"/>
        <w:ind w:left="0" w:right="104" w:firstLine="591"/>
        <w:jc w:val="both"/>
        <w:rPr>
          <w:rFonts w:cs="Times New Roman"/>
          <w:color w:val="000000" w:themeColor="text1"/>
          <w:spacing w:val="-1"/>
          <w:lang w:val="ru-RU"/>
        </w:rPr>
      </w:pPr>
      <w:proofErr w:type="gramStart"/>
      <w:r w:rsidRPr="009301CD">
        <w:rPr>
          <w:rFonts w:cs="Times New Roman"/>
          <w:color w:val="000000" w:themeColor="text1"/>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9301CD">
        <w:rPr>
          <w:rFonts w:cs="Times New Roman"/>
          <w:color w:val="000000" w:themeColor="text1"/>
          <w:spacing w:val="-1"/>
        </w:rPr>
        <w:t> </w:t>
      </w:r>
      <w:r w:rsidRPr="009301CD">
        <w:rPr>
          <w:rFonts w:cs="Times New Roman"/>
          <w:color w:val="000000" w:themeColor="text1"/>
          <w:spacing w:val="-1"/>
          <w:lang w:val="ru-RU"/>
        </w:rPr>
        <w:t>г. №</w:t>
      </w:r>
      <w:r w:rsidRPr="009301CD">
        <w:rPr>
          <w:rFonts w:cs="Times New Roman"/>
          <w:color w:val="000000" w:themeColor="text1"/>
          <w:spacing w:val="-1"/>
        </w:rPr>
        <w:t> </w:t>
      </w:r>
      <w:r w:rsidRPr="009301CD">
        <w:rPr>
          <w:rFonts w:cs="Times New Roman"/>
          <w:color w:val="000000" w:themeColor="text1"/>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roofErr w:type="gramEnd"/>
    </w:p>
    <w:p w14:paraId="595B3784" w14:textId="77777777" w:rsidR="002B0B1F" w:rsidRPr="009301CD" w:rsidRDefault="002B0B1F" w:rsidP="002B0B1F">
      <w:pPr>
        <w:pStyle w:val="ad"/>
        <w:tabs>
          <w:tab w:val="left" w:pos="825"/>
        </w:tabs>
        <w:ind w:left="591"/>
        <w:jc w:val="both"/>
        <w:rPr>
          <w:rFonts w:cs="Times New Roman"/>
          <w:color w:val="000000" w:themeColor="text1"/>
          <w:lang w:val="ru-RU"/>
        </w:rPr>
      </w:pPr>
      <w:r w:rsidRPr="009301CD">
        <w:rPr>
          <w:rFonts w:cs="Times New Roman"/>
          <w:color w:val="000000" w:themeColor="text1"/>
          <w:spacing w:val="-1"/>
          <w:lang w:val="ru-RU"/>
        </w:rPr>
        <w:t>- высоконадежные;</w:t>
      </w:r>
    </w:p>
    <w:p w14:paraId="1B6D9D05" w14:textId="77777777" w:rsidR="002B0B1F" w:rsidRPr="009301CD" w:rsidRDefault="002B0B1F" w:rsidP="002B0B1F">
      <w:pPr>
        <w:pStyle w:val="ad"/>
        <w:tabs>
          <w:tab w:val="left" w:pos="825"/>
        </w:tabs>
        <w:ind w:left="591"/>
        <w:jc w:val="both"/>
        <w:rPr>
          <w:rFonts w:cs="Times New Roman"/>
          <w:color w:val="000000" w:themeColor="text1"/>
          <w:lang w:val="ru-RU"/>
        </w:rPr>
      </w:pPr>
      <w:r w:rsidRPr="009301CD">
        <w:rPr>
          <w:rFonts w:cs="Times New Roman"/>
          <w:color w:val="000000" w:themeColor="text1"/>
          <w:spacing w:val="-1"/>
          <w:lang w:val="ru-RU"/>
        </w:rPr>
        <w:t>- надежные;</w:t>
      </w:r>
    </w:p>
    <w:p w14:paraId="572D8907" w14:textId="77777777" w:rsidR="002B0B1F" w:rsidRPr="009301CD" w:rsidRDefault="002B0B1F" w:rsidP="002B0B1F">
      <w:pPr>
        <w:pStyle w:val="ad"/>
        <w:tabs>
          <w:tab w:val="left" w:pos="825"/>
        </w:tabs>
        <w:ind w:left="591"/>
        <w:jc w:val="both"/>
        <w:rPr>
          <w:rFonts w:cs="Times New Roman"/>
          <w:color w:val="000000" w:themeColor="text1"/>
          <w:lang w:val="ru-RU"/>
        </w:rPr>
      </w:pPr>
      <w:r w:rsidRPr="009301CD">
        <w:rPr>
          <w:rFonts w:cs="Times New Roman"/>
          <w:color w:val="000000" w:themeColor="text1"/>
          <w:spacing w:val="-1"/>
          <w:lang w:val="ru-RU"/>
        </w:rPr>
        <w:t>- малонадежные;</w:t>
      </w:r>
    </w:p>
    <w:p w14:paraId="08EEC4F0" w14:textId="77777777" w:rsidR="002B0B1F" w:rsidRPr="009301CD" w:rsidRDefault="002B0B1F" w:rsidP="002B0B1F">
      <w:pPr>
        <w:pStyle w:val="ad"/>
        <w:tabs>
          <w:tab w:val="left" w:pos="825"/>
        </w:tabs>
        <w:ind w:left="591"/>
        <w:rPr>
          <w:rFonts w:cs="Times New Roman"/>
          <w:color w:val="000000" w:themeColor="text1"/>
          <w:lang w:val="ru-RU"/>
        </w:rPr>
      </w:pPr>
      <w:r w:rsidRPr="009301CD">
        <w:rPr>
          <w:rFonts w:cs="Times New Roman"/>
          <w:color w:val="000000" w:themeColor="text1"/>
          <w:spacing w:val="-1"/>
          <w:lang w:val="ru-RU"/>
        </w:rPr>
        <w:t>- ненадежные.</w:t>
      </w:r>
    </w:p>
    <w:p w14:paraId="4B05D42C"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39A98389" w14:textId="77777777" w:rsidR="002B0B1F" w:rsidRPr="009301CD" w:rsidRDefault="002B0B1F" w:rsidP="002B0B1F">
      <w:pPr>
        <w:pStyle w:val="ad"/>
        <w:ind w:left="0" w:right="104" w:firstLine="591"/>
        <w:jc w:val="both"/>
        <w:rPr>
          <w:rFonts w:cs="Times New Roman"/>
          <w:color w:val="000000" w:themeColor="text1"/>
          <w:lang w:val="ru-RU"/>
        </w:rPr>
      </w:pPr>
      <w:r w:rsidRPr="009301CD">
        <w:rPr>
          <w:rFonts w:cs="Times New Roman"/>
          <w:color w:val="000000" w:themeColor="text1"/>
          <w:spacing w:val="-1"/>
          <w:lang w:val="ru-RU"/>
        </w:rPr>
        <w:t>Надежность</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системы</w:t>
      </w:r>
      <w:r w:rsidRPr="009301CD">
        <w:rPr>
          <w:rFonts w:cs="Times New Roman"/>
          <w:color w:val="000000" w:themeColor="text1"/>
          <w:spacing w:val="16"/>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14"/>
          <w:lang w:val="ru-RU"/>
        </w:rPr>
        <w:t xml:space="preserve"> </w:t>
      </w:r>
      <w:r w:rsidRPr="009301CD">
        <w:rPr>
          <w:rFonts w:cs="Times New Roman"/>
          <w:color w:val="000000" w:themeColor="text1"/>
          <w:spacing w:val="-1"/>
          <w:lang w:val="ru-RU"/>
        </w:rPr>
        <w:t>должна</w:t>
      </w:r>
      <w:r w:rsidRPr="009301CD">
        <w:rPr>
          <w:rFonts w:cs="Times New Roman"/>
          <w:color w:val="000000" w:themeColor="text1"/>
          <w:spacing w:val="17"/>
          <w:lang w:val="ru-RU"/>
        </w:rPr>
        <w:t xml:space="preserve"> </w:t>
      </w:r>
      <w:r w:rsidRPr="009301CD">
        <w:rPr>
          <w:rFonts w:cs="Times New Roman"/>
          <w:color w:val="000000" w:themeColor="text1"/>
          <w:spacing w:val="-1"/>
          <w:lang w:val="ru-RU"/>
        </w:rPr>
        <w:t>обеспечивать</w:t>
      </w:r>
      <w:r w:rsidRPr="009301CD">
        <w:rPr>
          <w:rFonts w:cs="Times New Roman"/>
          <w:color w:val="000000" w:themeColor="text1"/>
          <w:spacing w:val="14"/>
          <w:lang w:val="ru-RU"/>
        </w:rPr>
        <w:t xml:space="preserve"> </w:t>
      </w:r>
      <w:r w:rsidRPr="009301CD">
        <w:rPr>
          <w:rFonts w:cs="Times New Roman"/>
          <w:color w:val="000000" w:themeColor="text1"/>
          <w:spacing w:val="-1"/>
          <w:lang w:val="ru-RU"/>
        </w:rPr>
        <w:t>бесперебойное</w:t>
      </w:r>
      <w:r w:rsidRPr="009301CD">
        <w:rPr>
          <w:rFonts w:cs="Times New Roman"/>
          <w:color w:val="000000" w:themeColor="text1"/>
          <w:spacing w:val="13"/>
          <w:lang w:val="ru-RU"/>
        </w:rPr>
        <w:t xml:space="preserve"> </w:t>
      </w:r>
      <w:r w:rsidRPr="009301CD">
        <w:rPr>
          <w:rFonts w:cs="Times New Roman"/>
          <w:color w:val="000000" w:themeColor="text1"/>
          <w:spacing w:val="-1"/>
          <w:lang w:val="ru-RU"/>
        </w:rPr>
        <w:t>снабжение</w:t>
      </w:r>
      <w:r w:rsidRPr="009301CD">
        <w:rPr>
          <w:rFonts w:cs="Times New Roman"/>
          <w:color w:val="000000" w:themeColor="text1"/>
          <w:spacing w:val="89"/>
          <w:lang w:val="ru-RU"/>
        </w:rPr>
        <w:t xml:space="preserve"> </w:t>
      </w:r>
      <w:r w:rsidRPr="009301CD">
        <w:rPr>
          <w:rFonts w:cs="Times New Roman"/>
          <w:color w:val="000000" w:themeColor="text1"/>
          <w:spacing w:val="-1"/>
          <w:lang w:val="ru-RU"/>
        </w:rPr>
        <w:t>потребителей</w:t>
      </w:r>
      <w:r w:rsidRPr="009301CD">
        <w:rPr>
          <w:rFonts w:cs="Times New Roman"/>
          <w:color w:val="000000" w:themeColor="text1"/>
          <w:spacing w:val="15"/>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17"/>
          <w:lang w:val="ru-RU"/>
        </w:rPr>
        <w:t xml:space="preserve"> </w:t>
      </w:r>
      <w:r w:rsidRPr="009301CD">
        <w:rPr>
          <w:rFonts w:cs="Times New Roman"/>
          <w:color w:val="000000" w:themeColor="text1"/>
          <w:spacing w:val="-1"/>
          <w:lang w:val="ru-RU"/>
        </w:rPr>
        <w:t>энергией</w:t>
      </w:r>
      <w:r w:rsidRPr="009301CD">
        <w:rPr>
          <w:rFonts w:cs="Times New Roman"/>
          <w:color w:val="000000" w:themeColor="text1"/>
          <w:spacing w:val="15"/>
          <w:lang w:val="ru-RU"/>
        </w:rPr>
        <w:t xml:space="preserve"> </w:t>
      </w:r>
      <w:r w:rsidRPr="009301CD">
        <w:rPr>
          <w:rFonts w:cs="Times New Roman"/>
          <w:color w:val="000000" w:themeColor="text1"/>
          <w:lang w:val="ru-RU"/>
        </w:rPr>
        <w:t>в</w:t>
      </w:r>
      <w:r w:rsidRPr="009301CD">
        <w:rPr>
          <w:rFonts w:cs="Times New Roman"/>
          <w:color w:val="000000" w:themeColor="text1"/>
          <w:spacing w:val="16"/>
          <w:lang w:val="ru-RU"/>
        </w:rPr>
        <w:t xml:space="preserve"> </w:t>
      </w:r>
      <w:r w:rsidRPr="009301CD">
        <w:rPr>
          <w:rFonts w:cs="Times New Roman"/>
          <w:color w:val="000000" w:themeColor="text1"/>
          <w:spacing w:val="-1"/>
          <w:lang w:val="ru-RU"/>
        </w:rPr>
        <w:t>течение</w:t>
      </w:r>
      <w:r w:rsidRPr="009301CD">
        <w:rPr>
          <w:rFonts w:cs="Times New Roman"/>
          <w:color w:val="000000" w:themeColor="text1"/>
          <w:spacing w:val="15"/>
          <w:lang w:val="ru-RU"/>
        </w:rPr>
        <w:t xml:space="preserve"> </w:t>
      </w:r>
      <w:r w:rsidRPr="009301CD">
        <w:rPr>
          <w:rFonts w:cs="Times New Roman"/>
          <w:color w:val="000000" w:themeColor="text1"/>
          <w:spacing w:val="-1"/>
          <w:lang w:val="ru-RU"/>
        </w:rPr>
        <w:t>заданного</w:t>
      </w:r>
      <w:r w:rsidRPr="009301CD">
        <w:rPr>
          <w:rFonts w:cs="Times New Roman"/>
          <w:color w:val="000000" w:themeColor="text1"/>
          <w:spacing w:val="14"/>
          <w:lang w:val="ru-RU"/>
        </w:rPr>
        <w:t xml:space="preserve"> </w:t>
      </w:r>
      <w:r w:rsidRPr="009301CD">
        <w:rPr>
          <w:rFonts w:cs="Times New Roman"/>
          <w:color w:val="000000" w:themeColor="text1"/>
          <w:spacing w:val="-1"/>
          <w:lang w:val="ru-RU"/>
        </w:rPr>
        <w:t>периода,</w:t>
      </w:r>
      <w:r w:rsidRPr="009301CD">
        <w:rPr>
          <w:rFonts w:cs="Times New Roman"/>
          <w:color w:val="000000" w:themeColor="text1"/>
          <w:spacing w:val="16"/>
          <w:lang w:val="ru-RU"/>
        </w:rPr>
        <w:t xml:space="preserve"> </w:t>
      </w:r>
      <w:r w:rsidRPr="009301CD">
        <w:rPr>
          <w:rFonts w:cs="Times New Roman"/>
          <w:color w:val="000000" w:themeColor="text1"/>
          <w:spacing w:val="-1"/>
          <w:lang w:val="ru-RU"/>
        </w:rPr>
        <w:t>недопущение</w:t>
      </w:r>
      <w:r w:rsidRPr="009301CD">
        <w:rPr>
          <w:rFonts w:cs="Times New Roman"/>
          <w:color w:val="000000" w:themeColor="text1"/>
          <w:spacing w:val="15"/>
          <w:lang w:val="ru-RU"/>
        </w:rPr>
        <w:t xml:space="preserve"> </w:t>
      </w:r>
      <w:r w:rsidRPr="009301CD">
        <w:rPr>
          <w:rFonts w:cs="Times New Roman"/>
          <w:color w:val="000000" w:themeColor="text1"/>
          <w:spacing w:val="-1"/>
          <w:lang w:val="ru-RU"/>
        </w:rPr>
        <w:t>опасных</w:t>
      </w:r>
      <w:r w:rsidRPr="009301CD">
        <w:rPr>
          <w:rFonts w:cs="Times New Roman"/>
          <w:color w:val="000000" w:themeColor="text1"/>
          <w:spacing w:val="15"/>
          <w:lang w:val="ru-RU"/>
        </w:rPr>
        <w:t xml:space="preserve"> </w:t>
      </w:r>
      <w:r w:rsidRPr="009301CD">
        <w:rPr>
          <w:rFonts w:cs="Times New Roman"/>
          <w:color w:val="000000" w:themeColor="text1"/>
          <w:lang w:val="ru-RU"/>
        </w:rPr>
        <w:t>для</w:t>
      </w:r>
      <w:r w:rsidRPr="009301CD">
        <w:rPr>
          <w:rFonts w:cs="Times New Roman"/>
          <w:color w:val="000000" w:themeColor="text1"/>
          <w:spacing w:val="97"/>
          <w:lang w:val="ru-RU"/>
        </w:rPr>
        <w:t xml:space="preserve"> </w:t>
      </w:r>
      <w:r w:rsidRPr="009301CD">
        <w:rPr>
          <w:rFonts w:cs="Times New Roman"/>
          <w:color w:val="000000" w:themeColor="text1"/>
          <w:spacing w:val="-1"/>
          <w:lang w:val="ru-RU"/>
        </w:rPr>
        <w:t>людей</w:t>
      </w:r>
      <w:r w:rsidRPr="009301CD">
        <w:rPr>
          <w:rFonts w:cs="Times New Roman"/>
          <w:color w:val="000000" w:themeColor="text1"/>
          <w:lang w:val="ru-RU"/>
        </w:rPr>
        <w:t xml:space="preserve"> и </w:t>
      </w:r>
      <w:r w:rsidRPr="009301CD">
        <w:rPr>
          <w:rFonts w:cs="Times New Roman"/>
          <w:color w:val="000000" w:themeColor="text1"/>
          <w:spacing w:val="-1"/>
          <w:lang w:val="ru-RU"/>
        </w:rPr>
        <w:t>окружающей</w:t>
      </w:r>
      <w:r w:rsidRPr="009301CD">
        <w:rPr>
          <w:rFonts w:cs="Times New Roman"/>
          <w:color w:val="000000" w:themeColor="text1"/>
          <w:lang w:val="ru-RU"/>
        </w:rPr>
        <w:t xml:space="preserve"> среды </w:t>
      </w:r>
      <w:r w:rsidRPr="009301CD">
        <w:rPr>
          <w:rFonts w:cs="Times New Roman"/>
          <w:color w:val="000000" w:themeColor="text1"/>
          <w:spacing w:val="-1"/>
          <w:lang w:val="ru-RU"/>
        </w:rPr>
        <w:t>ситуаций.</w:t>
      </w:r>
    </w:p>
    <w:p w14:paraId="3727F9A9" w14:textId="77777777" w:rsidR="002B0B1F" w:rsidRPr="009301CD" w:rsidRDefault="002B0B1F" w:rsidP="002B0B1F">
      <w:pPr>
        <w:pStyle w:val="ad"/>
        <w:ind w:left="0" w:right="109" w:firstLine="591"/>
        <w:jc w:val="both"/>
        <w:rPr>
          <w:rFonts w:cs="Times New Roman"/>
          <w:color w:val="000000" w:themeColor="text1"/>
          <w:lang w:val="ru-RU"/>
        </w:rPr>
      </w:pPr>
      <w:r w:rsidRPr="009301CD">
        <w:rPr>
          <w:rFonts w:cs="Times New Roman"/>
          <w:color w:val="000000" w:themeColor="text1"/>
          <w:spacing w:val="-1"/>
          <w:lang w:val="ru-RU"/>
        </w:rPr>
        <w:t>Показатели</w:t>
      </w:r>
      <w:r w:rsidRPr="009301CD">
        <w:rPr>
          <w:rFonts w:cs="Times New Roman"/>
          <w:color w:val="000000" w:themeColor="text1"/>
          <w:spacing w:val="46"/>
          <w:lang w:val="ru-RU"/>
        </w:rPr>
        <w:t xml:space="preserve"> </w:t>
      </w:r>
      <w:r w:rsidRPr="009301CD">
        <w:rPr>
          <w:rFonts w:cs="Times New Roman"/>
          <w:color w:val="000000" w:themeColor="text1"/>
          <w:spacing w:val="-1"/>
          <w:lang w:val="ru-RU"/>
        </w:rPr>
        <w:t>надежности</w:t>
      </w:r>
      <w:r w:rsidRPr="009301CD">
        <w:rPr>
          <w:rFonts w:cs="Times New Roman"/>
          <w:color w:val="000000" w:themeColor="text1"/>
          <w:spacing w:val="46"/>
          <w:lang w:val="ru-RU"/>
        </w:rPr>
        <w:t xml:space="preserve"> </w:t>
      </w:r>
      <w:r w:rsidRPr="009301CD">
        <w:rPr>
          <w:rFonts w:cs="Times New Roman"/>
          <w:color w:val="000000" w:themeColor="text1"/>
          <w:spacing w:val="-1"/>
          <w:lang w:val="ru-RU"/>
        </w:rPr>
        <w:t>системы</w:t>
      </w:r>
      <w:r w:rsidRPr="009301CD">
        <w:rPr>
          <w:rFonts w:cs="Times New Roman"/>
          <w:color w:val="000000" w:themeColor="text1"/>
          <w:spacing w:val="44"/>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45"/>
          <w:lang w:val="ru-RU"/>
        </w:rPr>
        <w:t xml:space="preserve"> </w:t>
      </w:r>
      <w:r w:rsidRPr="009301CD">
        <w:rPr>
          <w:rFonts w:cs="Times New Roman"/>
          <w:color w:val="000000" w:themeColor="text1"/>
          <w:spacing w:val="-1"/>
          <w:lang w:val="ru-RU"/>
        </w:rPr>
        <w:t>подразделяются</w:t>
      </w:r>
      <w:r w:rsidRPr="009301CD">
        <w:rPr>
          <w:rFonts w:cs="Times New Roman"/>
          <w:color w:val="000000" w:themeColor="text1"/>
          <w:spacing w:val="45"/>
          <w:lang w:val="ru-RU"/>
        </w:rPr>
        <w:t xml:space="preserve"> </w:t>
      </w:r>
      <w:r w:rsidRPr="009301CD">
        <w:rPr>
          <w:rFonts w:cs="Times New Roman"/>
          <w:color w:val="000000" w:themeColor="text1"/>
          <w:lang w:val="ru-RU"/>
        </w:rPr>
        <w:t>на</w:t>
      </w:r>
      <w:r w:rsidRPr="009301CD">
        <w:rPr>
          <w:rFonts w:cs="Times New Roman"/>
          <w:color w:val="000000" w:themeColor="text1"/>
          <w:spacing w:val="44"/>
          <w:lang w:val="ru-RU"/>
        </w:rPr>
        <w:t xml:space="preserve"> </w:t>
      </w:r>
      <w:r w:rsidRPr="009301CD">
        <w:rPr>
          <w:rFonts w:cs="Times New Roman"/>
          <w:color w:val="000000" w:themeColor="text1"/>
          <w:spacing w:val="-1"/>
          <w:lang w:val="ru-RU"/>
        </w:rPr>
        <w:t>следующие</w:t>
      </w:r>
      <w:r w:rsidRPr="009301CD">
        <w:rPr>
          <w:rFonts w:cs="Times New Roman"/>
          <w:color w:val="000000" w:themeColor="text1"/>
          <w:spacing w:val="79"/>
          <w:lang w:val="ru-RU"/>
        </w:rPr>
        <w:t xml:space="preserve"> </w:t>
      </w:r>
      <w:r w:rsidRPr="009301CD">
        <w:rPr>
          <w:rFonts w:cs="Times New Roman"/>
          <w:color w:val="000000" w:themeColor="text1"/>
          <w:spacing w:val="-1"/>
          <w:lang w:val="ru-RU"/>
        </w:rPr>
        <w:t>категории:</w:t>
      </w:r>
    </w:p>
    <w:p w14:paraId="13A18889"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надежности электроснабжения источников тепловой энергии;</w:t>
      </w:r>
    </w:p>
    <w:p w14:paraId="36FFB5D4"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надежности водоснабжения источников тепловой энергии;</w:t>
      </w:r>
    </w:p>
    <w:p w14:paraId="0AEF597D"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надежности топливоснабжения источников тепловой энергии;</w:t>
      </w:r>
    </w:p>
    <w:p w14:paraId="1B48D13A"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538F561E"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3CE791A5"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технического состояния тепловых сетей, характеризуемый наличием ветхих, подлежащих замене трубопроводов;</w:t>
      </w:r>
    </w:p>
    <w:p w14:paraId="1ACB2B21"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интенсивности отказов систем теплоснабжения;</w:t>
      </w:r>
    </w:p>
    <w:p w14:paraId="7F424FB3"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xml:space="preserve">- показатель относительного аварийного </w:t>
      </w:r>
      <w:proofErr w:type="spellStart"/>
      <w:r w:rsidRPr="009301CD">
        <w:rPr>
          <w:rFonts w:cs="Times New Roman"/>
          <w:color w:val="000000" w:themeColor="text1"/>
          <w:spacing w:val="-1"/>
          <w:lang w:val="ru-RU"/>
        </w:rPr>
        <w:t>недоотпуска</w:t>
      </w:r>
      <w:proofErr w:type="spellEnd"/>
      <w:r w:rsidRPr="009301CD">
        <w:rPr>
          <w:rFonts w:cs="Times New Roman"/>
          <w:color w:val="000000" w:themeColor="text1"/>
          <w:spacing w:val="-1"/>
          <w:lang w:val="ru-RU"/>
        </w:rPr>
        <w:t xml:space="preserve"> тепла;</w:t>
      </w:r>
    </w:p>
    <w:p w14:paraId="2DF88781"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327334E8"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укомплектованности ремонтным и оперативно-ремонтным персоналом;</w:t>
      </w:r>
    </w:p>
    <w:p w14:paraId="08C18858"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оснащенности машинами, специальными механизмами и оборудованием;</w:t>
      </w:r>
    </w:p>
    <w:p w14:paraId="03984634"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наличия основных материально-технических ресурсов;</w:t>
      </w:r>
    </w:p>
    <w:p w14:paraId="03C9EF25" w14:textId="77777777" w:rsidR="002B0B1F" w:rsidRPr="009301CD" w:rsidRDefault="002B0B1F" w:rsidP="002B0B1F">
      <w:pPr>
        <w:pStyle w:val="ad"/>
        <w:ind w:left="0" w:right="104" w:firstLine="591"/>
        <w:jc w:val="both"/>
        <w:rPr>
          <w:rFonts w:cs="Times New Roman"/>
          <w:color w:val="000000" w:themeColor="text1"/>
          <w:spacing w:val="-1"/>
          <w:lang w:val="ru-RU"/>
        </w:rPr>
      </w:pPr>
      <w:r w:rsidRPr="009301CD">
        <w:rPr>
          <w:rFonts w:cs="Times New Roman"/>
          <w:color w:val="000000" w:themeColor="text1"/>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74E7FF08" w14:textId="77777777" w:rsidR="002B0B1F" w:rsidRPr="009301CD" w:rsidRDefault="002B0B1F" w:rsidP="002B0B1F">
      <w:pPr>
        <w:pStyle w:val="ad"/>
        <w:ind w:left="0" w:right="102" w:firstLine="591"/>
        <w:jc w:val="both"/>
        <w:rPr>
          <w:rFonts w:cs="Times New Roman"/>
          <w:color w:val="000000" w:themeColor="text1"/>
          <w:lang w:val="ru-RU"/>
        </w:rPr>
      </w:pPr>
      <w:r w:rsidRPr="009301CD">
        <w:rPr>
          <w:rFonts w:cs="Times New Roman"/>
          <w:color w:val="000000" w:themeColor="text1"/>
          <w:spacing w:val="-1"/>
          <w:lang w:val="ru-RU"/>
        </w:rPr>
        <w:t>Надежность</w:t>
      </w:r>
      <w:r w:rsidRPr="009301CD">
        <w:rPr>
          <w:rFonts w:cs="Times New Roman"/>
          <w:color w:val="000000" w:themeColor="text1"/>
          <w:spacing w:val="31"/>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30"/>
          <w:lang w:val="ru-RU"/>
        </w:rPr>
        <w:t xml:space="preserve"> </w:t>
      </w:r>
      <w:r w:rsidRPr="009301CD">
        <w:rPr>
          <w:rFonts w:cs="Times New Roman"/>
          <w:color w:val="000000" w:themeColor="text1"/>
          <w:spacing w:val="-1"/>
          <w:lang w:val="ru-RU"/>
        </w:rPr>
        <w:t>обеспечивается</w:t>
      </w:r>
      <w:r w:rsidRPr="009301CD">
        <w:rPr>
          <w:rFonts w:cs="Times New Roman"/>
          <w:color w:val="000000" w:themeColor="text1"/>
          <w:spacing w:val="35"/>
          <w:lang w:val="ru-RU"/>
        </w:rPr>
        <w:t xml:space="preserve"> </w:t>
      </w:r>
      <w:r w:rsidRPr="009301CD">
        <w:rPr>
          <w:rFonts w:cs="Times New Roman"/>
          <w:color w:val="000000" w:themeColor="text1"/>
          <w:spacing w:val="-1"/>
          <w:lang w:val="ru-RU"/>
        </w:rPr>
        <w:t>надежной</w:t>
      </w:r>
      <w:r w:rsidRPr="009301CD">
        <w:rPr>
          <w:rFonts w:cs="Times New Roman"/>
          <w:color w:val="000000" w:themeColor="text1"/>
          <w:spacing w:val="31"/>
          <w:lang w:val="ru-RU"/>
        </w:rPr>
        <w:t xml:space="preserve"> </w:t>
      </w:r>
      <w:r w:rsidRPr="009301CD">
        <w:rPr>
          <w:rFonts w:cs="Times New Roman"/>
          <w:color w:val="000000" w:themeColor="text1"/>
          <w:spacing w:val="-1"/>
          <w:lang w:val="ru-RU"/>
        </w:rPr>
        <w:t>работой</w:t>
      </w:r>
      <w:r w:rsidRPr="009301CD">
        <w:rPr>
          <w:rFonts w:cs="Times New Roman"/>
          <w:color w:val="000000" w:themeColor="text1"/>
          <w:spacing w:val="31"/>
          <w:lang w:val="ru-RU"/>
        </w:rPr>
        <w:t xml:space="preserve"> </w:t>
      </w:r>
      <w:r w:rsidRPr="009301CD">
        <w:rPr>
          <w:rFonts w:cs="Times New Roman"/>
          <w:color w:val="000000" w:themeColor="text1"/>
          <w:spacing w:val="-1"/>
          <w:lang w:val="ru-RU"/>
        </w:rPr>
        <w:t>всех</w:t>
      </w:r>
      <w:r w:rsidRPr="009301CD">
        <w:rPr>
          <w:rFonts w:cs="Times New Roman"/>
          <w:color w:val="000000" w:themeColor="text1"/>
          <w:spacing w:val="33"/>
          <w:lang w:val="ru-RU"/>
        </w:rPr>
        <w:t xml:space="preserve"> </w:t>
      </w:r>
      <w:r w:rsidRPr="009301CD">
        <w:rPr>
          <w:rFonts w:cs="Times New Roman"/>
          <w:color w:val="000000" w:themeColor="text1"/>
          <w:spacing w:val="-1"/>
          <w:lang w:val="ru-RU"/>
        </w:rPr>
        <w:t>элементов</w:t>
      </w:r>
      <w:r w:rsidRPr="009301CD">
        <w:rPr>
          <w:rFonts w:cs="Times New Roman"/>
          <w:color w:val="000000" w:themeColor="text1"/>
          <w:spacing w:val="30"/>
          <w:lang w:val="ru-RU"/>
        </w:rPr>
        <w:t xml:space="preserve"> </w:t>
      </w:r>
      <w:r w:rsidRPr="009301CD">
        <w:rPr>
          <w:rFonts w:cs="Times New Roman"/>
          <w:color w:val="000000" w:themeColor="text1"/>
          <w:spacing w:val="-1"/>
          <w:lang w:val="ru-RU"/>
        </w:rPr>
        <w:t>системы</w:t>
      </w:r>
      <w:r w:rsidRPr="009301CD">
        <w:rPr>
          <w:rFonts w:cs="Times New Roman"/>
          <w:color w:val="000000" w:themeColor="text1"/>
          <w:spacing w:val="93"/>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14"/>
          <w:lang w:val="ru-RU"/>
        </w:rPr>
        <w:t xml:space="preserve"> </w:t>
      </w:r>
      <w:r w:rsidRPr="009301CD">
        <w:rPr>
          <w:rFonts w:cs="Times New Roman"/>
          <w:color w:val="000000" w:themeColor="text1"/>
          <w:lang w:val="ru-RU"/>
        </w:rPr>
        <w:t>а</w:t>
      </w:r>
      <w:r w:rsidRPr="009301CD">
        <w:rPr>
          <w:rFonts w:cs="Times New Roman"/>
          <w:color w:val="000000" w:themeColor="text1"/>
          <w:spacing w:val="13"/>
          <w:lang w:val="ru-RU"/>
        </w:rPr>
        <w:t xml:space="preserve"> </w:t>
      </w:r>
      <w:r w:rsidRPr="009301CD">
        <w:rPr>
          <w:rFonts w:cs="Times New Roman"/>
          <w:color w:val="000000" w:themeColor="text1"/>
          <w:spacing w:val="-1"/>
          <w:lang w:val="ru-RU"/>
        </w:rPr>
        <w:t>также</w:t>
      </w:r>
      <w:r w:rsidRPr="009301CD">
        <w:rPr>
          <w:rFonts w:cs="Times New Roman"/>
          <w:color w:val="000000" w:themeColor="text1"/>
          <w:spacing w:val="12"/>
          <w:lang w:val="ru-RU"/>
        </w:rPr>
        <w:t xml:space="preserve"> </w:t>
      </w:r>
      <w:r w:rsidRPr="009301CD">
        <w:rPr>
          <w:rFonts w:cs="Times New Roman"/>
          <w:color w:val="000000" w:themeColor="text1"/>
          <w:lang w:val="ru-RU"/>
        </w:rPr>
        <w:t>внешних,</w:t>
      </w:r>
      <w:r w:rsidRPr="009301CD">
        <w:rPr>
          <w:rFonts w:cs="Times New Roman"/>
          <w:color w:val="000000" w:themeColor="text1"/>
          <w:spacing w:val="11"/>
          <w:lang w:val="ru-RU"/>
        </w:rPr>
        <w:t xml:space="preserve"> </w:t>
      </w:r>
      <w:r w:rsidRPr="009301CD">
        <w:rPr>
          <w:rFonts w:cs="Times New Roman"/>
          <w:color w:val="000000" w:themeColor="text1"/>
          <w:lang w:val="ru-RU"/>
        </w:rPr>
        <w:t>по</w:t>
      </w:r>
      <w:r w:rsidRPr="009301CD">
        <w:rPr>
          <w:rFonts w:cs="Times New Roman"/>
          <w:color w:val="000000" w:themeColor="text1"/>
          <w:spacing w:val="14"/>
          <w:lang w:val="ru-RU"/>
        </w:rPr>
        <w:t xml:space="preserve"> </w:t>
      </w:r>
      <w:r w:rsidRPr="009301CD">
        <w:rPr>
          <w:rFonts w:cs="Times New Roman"/>
          <w:color w:val="000000" w:themeColor="text1"/>
          <w:spacing w:val="-1"/>
          <w:lang w:val="ru-RU"/>
        </w:rPr>
        <w:t>отношению</w:t>
      </w:r>
      <w:r w:rsidRPr="009301CD">
        <w:rPr>
          <w:rFonts w:cs="Times New Roman"/>
          <w:color w:val="000000" w:themeColor="text1"/>
          <w:spacing w:val="14"/>
          <w:lang w:val="ru-RU"/>
        </w:rPr>
        <w:t xml:space="preserve"> </w:t>
      </w:r>
      <w:r w:rsidRPr="009301CD">
        <w:rPr>
          <w:rFonts w:cs="Times New Roman"/>
          <w:color w:val="000000" w:themeColor="text1"/>
          <w:lang w:val="ru-RU"/>
        </w:rPr>
        <w:t>к</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системе</w:t>
      </w:r>
      <w:r w:rsidRPr="009301CD">
        <w:rPr>
          <w:rFonts w:cs="Times New Roman"/>
          <w:color w:val="000000" w:themeColor="text1"/>
          <w:spacing w:val="13"/>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систем</w:t>
      </w:r>
      <w:r w:rsidRPr="009301CD">
        <w:rPr>
          <w:rFonts w:cs="Times New Roman"/>
          <w:color w:val="000000" w:themeColor="text1"/>
          <w:spacing w:val="13"/>
          <w:lang w:val="ru-RU"/>
        </w:rPr>
        <w:t xml:space="preserve"> </w:t>
      </w:r>
      <w:r w:rsidRPr="009301CD">
        <w:rPr>
          <w:rFonts w:cs="Times New Roman"/>
          <w:color w:val="000000" w:themeColor="text1"/>
          <w:spacing w:val="-1"/>
          <w:lang w:val="ru-RU"/>
        </w:rPr>
        <w:t>электр</w:t>
      </w:r>
      <w:proofErr w:type="gramStart"/>
      <w:r w:rsidRPr="009301CD">
        <w:rPr>
          <w:rFonts w:cs="Times New Roman"/>
          <w:color w:val="000000" w:themeColor="text1"/>
          <w:spacing w:val="-1"/>
          <w:lang w:val="ru-RU"/>
        </w:rPr>
        <w:t>о-</w:t>
      </w:r>
      <w:proofErr w:type="gramEnd"/>
      <w:r w:rsidRPr="009301CD">
        <w:rPr>
          <w:rFonts w:cs="Times New Roman"/>
          <w:color w:val="000000" w:themeColor="text1"/>
          <w:spacing w:val="-1"/>
          <w:lang w:val="ru-RU"/>
        </w:rPr>
        <w:t>,</w:t>
      </w:r>
      <w:r w:rsidRPr="009301CD">
        <w:rPr>
          <w:rFonts w:cs="Times New Roman"/>
          <w:color w:val="000000" w:themeColor="text1"/>
          <w:spacing w:val="87"/>
          <w:lang w:val="ru-RU"/>
        </w:rPr>
        <w:t xml:space="preserve"> </w:t>
      </w:r>
      <w:r w:rsidRPr="009301CD">
        <w:rPr>
          <w:rFonts w:cs="Times New Roman"/>
          <w:color w:val="000000" w:themeColor="text1"/>
          <w:spacing w:val="-1"/>
          <w:lang w:val="ru-RU"/>
        </w:rPr>
        <w:t>водо-,</w:t>
      </w:r>
      <w:r w:rsidRPr="009301CD">
        <w:rPr>
          <w:rFonts w:cs="Times New Roman"/>
          <w:color w:val="000000" w:themeColor="text1"/>
          <w:lang w:val="ru-RU"/>
        </w:rPr>
        <w:t xml:space="preserve"> </w:t>
      </w:r>
      <w:r w:rsidRPr="009301CD">
        <w:rPr>
          <w:rFonts w:cs="Times New Roman"/>
          <w:color w:val="000000" w:themeColor="text1"/>
          <w:spacing w:val="-1"/>
          <w:lang w:val="ru-RU"/>
        </w:rPr>
        <w:t>топливоснабжения</w:t>
      </w:r>
      <w:r w:rsidRPr="009301CD">
        <w:rPr>
          <w:rFonts w:cs="Times New Roman"/>
          <w:color w:val="000000" w:themeColor="text1"/>
          <w:lang w:val="ru-RU"/>
        </w:rPr>
        <w:t xml:space="preserve"> </w:t>
      </w:r>
      <w:r w:rsidRPr="009301CD">
        <w:rPr>
          <w:rFonts w:cs="Times New Roman"/>
          <w:color w:val="000000" w:themeColor="text1"/>
          <w:spacing w:val="-1"/>
          <w:lang w:val="ru-RU"/>
        </w:rPr>
        <w:t>источников</w:t>
      </w:r>
      <w:r w:rsidRPr="009301CD">
        <w:rPr>
          <w:rFonts w:cs="Times New Roman"/>
          <w:color w:val="000000" w:themeColor="text1"/>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lang w:val="ru-RU"/>
        </w:rPr>
        <w:t xml:space="preserve"> </w:t>
      </w:r>
      <w:r w:rsidRPr="009301CD">
        <w:rPr>
          <w:rFonts w:cs="Times New Roman"/>
          <w:color w:val="000000" w:themeColor="text1"/>
          <w:spacing w:val="-1"/>
          <w:lang w:val="ru-RU"/>
        </w:rPr>
        <w:t>энергии.</w:t>
      </w:r>
    </w:p>
    <w:p w14:paraId="032FD6A3" w14:textId="77777777" w:rsidR="002B0B1F" w:rsidRPr="009301CD" w:rsidRDefault="002B0B1F" w:rsidP="002B0B1F">
      <w:pPr>
        <w:pStyle w:val="ad"/>
        <w:ind w:left="0" w:right="104" w:firstLine="591"/>
        <w:jc w:val="both"/>
        <w:rPr>
          <w:rFonts w:cs="Times New Roman"/>
          <w:color w:val="000000" w:themeColor="text1"/>
          <w:lang w:val="ru-RU"/>
        </w:rPr>
      </w:pPr>
      <w:r w:rsidRPr="009301CD">
        <w:rPr>
          <w:rFonts w:cs="Times New Roman"/>
          <w:color w:val="000000" w:themeColor="text1"/>
          <w:spacing w:val="-1"/>
          <w:lang w:val="ru-RU"/>
        </w:rPr>
        <w:t>Интегральными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показателями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оценки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надежности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18"/>
          <w:lang w:val="ru-RU"/>
        </w:rPr>
        <w:t xml:space="preserve"> </w:t>
      </w:r>
      <w:r w:rsidRPr="009301CD">
        <w:rPr>
          <w:rFonts w:cs="Times New Roman"/>
          <w:color w:val="000000" w:themeColor="text1"/>
          <w:lang w:val="ru-RU"/>
        </w:rPr>
        <w:t>в</w:t>
      </w:r>
      <w:r w:rsidRPr="009301CD">
        <w:rPr>
          <w:rFonts w:cs="Times New Roman"/>
          <w:color w:val="000000" w:themeColor="text1"/>
          <w:spacing w:val="20"/>
          <w:lang w:val="ru-RU"/>
        </w:rPr>
        <w:t xml:space="preserve"> </w:t>
      </w:r>
      <w:r w:rsidRPr="009301CD">
        <w:rPr>
          <w:rFonts w:cs="Times New Roman"/>
          <w:color w:val="000000" w:themeColor="text1"/>
          <w:spacing w:val="-1"/>
          <w:lang w:val="ru-RU"/>
        </w:rPr>
        <w:t>целом</w:t>
      </w:r>
      <w:r w:rsidRPr="009301CD">
        <w:rPr>
          <w:rFonts w:cs="Times New Roman"/>
          <w:color w:val="000000" w:themeColor="text1"/>
          <w:spacing w:val="23"/>
          <w:lang w:val="ru-RU"/>
        </w:rPr>
        <w:t xml:space="preserve"> </w:t>
      </w:r>
      <w:r w:rsidRPr="009301CD">
        <w:rPr>
          <w:rFonts w:cs="Times New Roman"/>
          <w:color w:val="000000" w:themeColor="text1"/>
          <w:spacing w:val="-1"/>
          <w:lang w:val="ru-RU"/>
        </w:rPr>
        <w:t>являются</w:t>
      </w:r>
      <w:r w:rsidRPr="009301CD">
        <w:rPr>
          <w:rFonts w:cs="Times New Roman"/>
          <w:color w:val="000000" w:themeColor="text1"/>
          <w:spacing w:val="91"/>
          <w:lang w:val="ru-RU"/>
        </w:rPr>
        <w:t xml:space="preserve"> </w:t>
      </w:r>
      <w:r w:rsidRPr="009301CD">
        <w:rPr>
          <w:rFonts w:cs="Times New Roman"/>
          <w:color w:val="000000" w:themeColor="text1"/>
          <w:spacing w:val="-1"/>
          <w:lang w:val="ru-RU"/>
        </w:rPr>
        <w:t>такие</w:t>
      </w:r>
      <w:r w:rsidRPr="009301CD">
        <w:rPr>
          <w:rFonts w:cs="Times New Roman"/>
          <w:color w:val="000000" w:themeColor="text1"/>
          <w:lang w:val="ru-RU"/>
        </w:rPr>
        <w:t xml:space="preserve"> </w:t>
      </w:r>
      <w:r w:rsidRPr="009301CD">
        <w:rPr>
          <w:rFonts w:cs="Times New Roman"/>
          <w:color w:val="000000" w:themeColor="text1"/>
          <w:spacing w:val="-1"/>
          <w:lang w:val="ru-RU"/>
        </w:rPr>
        <w:t xml:space="preserve">эмпирические показатели как интенсивность отказов </w:t>
      </w:r>
      <w:proofErr w:type="gramStart"/>
      <w:r w:rsidRPr="009301CD">
        <w:rPr>
          <w:rFonts w:cs="Times New Roman"/>
          <w:color w:val="000000" w:themeColor="text1"/>
          <w:spacing w:val="-1"/>
        </w:rPr>
        <w:t>n</w:t>
      </w:r>
      <w:proofErr w:type="gramEnd"/>
      <w:r w:rsidRPr="009301CD">
        <w:rPr>
          <w:rFonts w:cs="Times New Roman"/>
          <w:color w:val="000000" w:themeColor="text1"/>
          <w:spacing w:val="-1"/>
          <w:lang w:val="ru-RU"/>
        </w:rPr>
        <w:t>от [1/год] и относительный аварийный</w:t>
      </w:r>
      <w:r w:rsidRPr="009301CD">
        <w:rPr>
          <w:rFonts w:cs="Times New Roman"/>
          <w:color w:val="000000" w:themeColor="text1"/>
          <w:spacing w:val="31"/>
          <w:lang w:val="ru-RU"/>
        </w:rPr>
        <w:t xml:space="preserve"> </w:t>
      </w:r>
      <w:proofErr w:type="spellStart"/>
      <w:r w:rsidRPr="009301CD">
        <w:rPr>
          <w:rFonts w:cs="Times New Roman"/>
          <w:color w:val="000000" w:themeColor="text1"/>
          <w:spacing w:val="-1"/>
          <w:lang w:val="ru-RU"/>
        </w:rPr>
        <w:t>недоотпуск</w:t>
      </w:r>
      <w:proofErr w:type="spellEnd"/>
      <w:r w:rsidRPr="009301CD">
        <w:rPr>
          <w:rFonts w:cs="Times New Roman"/>
          <w:color w:val="000000" w:themeColor="text1"/>
          <w:spacing w:val="36"/>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31"/>
          <w:lang w:val="ru-RU"/>
        </w:rPr>
        <w:t xml:space="preserve"> </w:t>
      </w:r>
      <w:r w:rsidRPr="009301CD">
        <w:rPr>
          <w:rFonts w:cs="Times New Roman"/>
          <w:color w:val="000000" w:themeColor="text1"/>
          <w:spacing w:val="-1"/>
          <w:lang w:val="ru-RU"/>
        </w:rPr>
        <w:t>энергии</w:t>
      </w:r>
      <w:r w:rsidRPr="009301CD">
        <w:rPr>
          <w:rFonts w:cs="Times New Roman"/>
          <w:color w:val="000000" w:themeColor="text1"/>
          <w:spacing w:val="29"/>
          <w:lang w:val="ru-RU"/>
        </w:rPr>
        <w:t xml:space="preserve"> </w:t>
      </w:r>
      <w:r w:rsidRPr="009301CD">
        <w:rPr>
          <w:rFonts w:cs="Times New Roman"/>
          <w:color w:val="000000" w:themeColor="text1"/>
          <w:spacing w:val="-1"/>
        </w:rPr>
        <w:t>Q</w:t>
      </w:r>
      <w:proofErr w:type="spellStart"/>
      <w:r w:rsidRPr="009301CD">
        <w:rPr>
          <w:rFonts w:cs="Times New Roman"/>
          <w:color w:val="000000" w:themeColor="text1"/>
          <w:spacing w:val="-1"/>
          <w:position w:val="-2"/>
          <w:lang w:val="ru-RU"/>
        </w:rPr>
        <w:t>ав</w:t>
      </w:r>
      <w:proofErr w:type="spellEnd"/>
      <w:r w:rsidRPr="009301CD">
        <w:rPr>
          <w:rFonts w:cs="Times New Roman"/>
          <w:color w:val="000000" w:themeColor="text1"/>
          <w:spacing w:val="-1"/>
          <w:lang w:val="ru-RU"/>
        </w:rPr>
        <w:t>/</w:t>
      </w:r>
      <w:r w:rsidRPr="009301CD">
        <w:rPr>
          <w:rFonts w:cs="Times New Roman"/>
          <w:color w:val="000000" w:themeColor="text1"/>
          <w:spacing w:val="-1"/>
        </w:rPr>
        <w:t>Q</w:t>
      </w:r>
      <w:proofErr w:type="spellStart"/>
      <w:r w:rsidRPr="009301CD">
        <w:rPr>
          <w:rFonts w:cs="Times New Roman"/>
          <w:color w:val="000000" w:themeColor="text1"/>
          <w:spacing w:val="-1"/>
          <w:position w:val="-2"/>
          <w:lang w:val="ru-RU"/>
        </w:rPr>
        <w:t>расч</w:t>
      </w:r>
      <w:proofErr w:type="spellEnd"/>
      <w:r w:rsidRPr="009301CD">
        <w:rPr>
          <w:rFonts w:cs="Times New Roman"/>
          <w:color w:val="000000" w:themeColor="text1"/>
          <w:spacing w:val="-1"/>
          <w:position w:val="-2"/>
          <w:lang w:val="ru-RU"/>
        </w:rPr>
        <w:t>.</w:t>
      </w:r>
      <w:r w:rsidRPr="009301CD">
        <w:rPr>
          <w:rFonts w:cs="Times New Roman"/>
          <w:color w:val="000000" w:themeColor="text1"/>
          <w:spacing w:val="-1"/>
          <w:lang w:val="ru-RU"/>
        </w:rPr>
        <w:t>,</w:t>
      </w:r>
      <w:r w:rsidRPr="009301CD">
        <w:rPr>
          <w:rFonts w:cs="Times New Roman"/>
          <w:color w:val="000000" w:themeColor="text1"/>
          <w:spacing w:val="30"/>
          <w:lang w:val="ru-RU"/>
        </w:rPr>
        <w:t xml:space="preserve"> </w:t>
      </w:r>
      <w:r w:rsidRPr="009301CD">
        <w:rPr>
          <w:rFonts w:cs="Times New Roman"/>
          <w:color w:val="000000" w:themeColor="text1"/>
          <w:lang w:val="ru-RU"/>
        </w:rPr>
        <w:t>где</w:t>
      </w:r>
      <w:r w:rsidRPr="009301CD">
        <w:rPr>
          <w:rFonts w:cs="Times New Roman"/>
          <w:color w:val="000000" w:themeColor="text1"/>
          <w:spacing w:val="30"/>
          <w:lang w:val="ru-RU"/>
        </w:rPr>
        <w:t xml:space="preserve"> </w:t>
      </w:r>
      <w:r w:rsidRPr="009301CD">
        <w:rPr>
          <w:rFonts w:cs="Times New Roman"/>
          <w:color w:val="000000" w:themeColor="text1"/>
          <w:spacing w:val="-1"/>
        </w:rPr>
        <w:t>Q</w:t>
      </w:r>
      <w:proofErr w:type="spellStart"/>
      <w:r w:rsidRPr="009301CD">
        <w:rPr>
          <w:rFonts w:cs="Times New Roman"/>
          <w:color w:val="000000" w:themeColor="text1"/>
          <w:spacing w:val="-1"/>
          <w:position w:val="-2"/>
          <w:lang w:val="ru-RU"/>
        </w:rPr>
        <w:t>ав</w:t>
      </w:r>
      <w:proofErr w:type="spellEnd"/>
      <w:r w:rsidRPr="009301CD">
        <w:rPr>
          <w:rFonts w:cs="Times New Roman"/>
          <w:color w:val="000000" w:themeColor="text1"/>
          <w:spacing w:val="12"/>
          <w:position w:val="-2"/>
          <w:lang w:val="ru-RU"/>
        </w:rPr>
        <w:t xml:space="preserve"> </w:t>
      </w:r>
      <w:r w:rsidRPr="009301CD">
        <w:rPr>
          <w:rFonts w:cs="Times New Roman"/>
          <w:color w:val="000000" w:themeColor="text1"/>
          <w:lang w:val="ru-RU"/>
        </w:rPr>
        <w:t>–</w:t>
      </w:r>
      <w:r w:rsidRPr="009301CD">
        <w:rPr>
          <w:rFonts w:cs="Times New Roman"/>
          <w:color w:val="000000" w:themeColor="text1"/>
          <w:spacing w:val="31"/>
          <w:lang w:val="ru-RU"/>
        </w:rPr>
        <w:t xml:space="preserve"> </w:t>
      </w:r>
      <w:r w:rsidRPr="009301CD">
        <w:rPr>
          <w:rFonts w:cs="Times New Roman"/>
          <w:color w:val="000000" w:themeColor="text1"/>
          <w:spacing w:val="-1"/>
          <w:lang w:val="ru-RU"/>
        </w:rPr>
        <w:lastRenderedPageBreak/>
        <w:t>аварийный</w:t>
      </w:r>
      <w:r w:rsidRPr="009301CD">
        <w:rPr>
          <w:rFonts w:cs="Times New Roman"/>
          <w:color w:val="000000" w:themeColor="text1"/>
          <w:spacing w:val="29"/>
          <w:lang w:val="ru-RU"/>
        </w:rPr>
        <w:t xml:space="preserve"> </w:t>
      </w:r>
      <w:proofErr w:type="spellStart"/>
      <w:r w:rsidRPr="009301CD">
        <w:rPr>
          <w:rFonts w:cs="Times New Roman"/>
          <w:color w:val="000000" w:themeColor="text1"/>
          <w:spacing w:val="-1"/>
          <w:lang w:val="ru-RU"/>
        </w:rPr>
        <w:t>недоотпуск</w:t>
      </w:r>
      <w:proofErr w:type="spellEnd"/>
      <w:r w:rsidRPr="009301CD">
        <w:rPr>
          <w:rFonts w:cs="Times New Roman"/>
          <w:color w:val="000000" w:themeColor="text1"/>
          <w:spacing w:val="31"/>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77"/>
          <w:lang w:val="ru-RU"/>
        </w:rPr>
        <w:t xml:space="preserve"> </w:t>
      </w:r>
      <w:r w:rsidRPr="009301CD">
        <w:rPr>
          <w:rFonts w:cs="Times New Roman"/>
          <w:color w:val="000000" w:themeColor="text1"/>
          <w:lang w:val="ru-RU"/>
        </w:rPr>
        <w:t>энергии</w:t>
      </w:r>
      <w:r w:rsidRPr="009301CD">
        <w:rPr>
          <w:rFonts w:cs="Times New Roman"/>
          <w:color w:val="000000" w:themeColor="text1"/>
          <w:spacing w:val="15"/>
          <w:lang w:val="ru-RU"/>
        </w:rPr>
        <w:t xml:space="preserve"> </w:t>
      </w:r>
      <w:r w:rsidRPr="009301CD">
        <w:rPr>
          <w:rFonts w:cs="Times New Roman"/>
          <w:color w:val="000000" w:themeColor="text1"/>
          <w:lang w:val="ru-RU"/>
        </w:rPr>
        <w:t>за</w:t>
      </w:r>
      <w:r w:rsidRPr="009301CD">
        <w:rPr>
          <w:rFonts w:cs="Times New Roman"/>
          <w:color w:val="000000" w:themeColor="text1"/>
          <w:spacing w:val="13"/>
          <w:lang w:val="ru-RU"/>
        </w:rPr>
        <w:t xml:space="preserve"> </w:t>
      </w:r>
      <w:r w:rsidRPr="009301CD">
        <w:rPr>
          <w:rFonts w:cs="Times New Roman"/>
          <w:color w:val="000000" w:themeColor="text1"/>
          <w:lang w:val="ru-RU"/>
        </w:rPr>
        <w:t>год</w:t>
      </w:r>
      <w:r w:rsidRPr="009301CD">
        <w:rPr>
          <w:rFonts w:cs="Times New Roman"/>
          <w:color w:val="000000" w:themeColor="text1"/>
          <w:spacing w:val="12"/>
          <w:lang w:val="ru-RU"/>
        </w:rPr>
        <w:t xml:space="preserve"> </w:t>
      </w:r>
      <w:r w:rsidRPr="009301CD">
        <w:rPr>
          <w:rFonts w:cs="Times New Roman"/>
          <w:color w:val="000000" w:themeColor="text1"/>
          <w:spacing w:val="-1"/>
          <w:lang w:val="ru-RU"/>
        </w:rPr>
        <w:t>[Гкал],</w:t>
      </w:r>
      <w:r w:rsidRPr="009301CD">
        <w:rPr>
          <w:rFonts w:cs="Times New Roman"/>
          <w:color w:val="000000" w:themeColor="text1"/>
          <w:spacing w:val="14"/>
          <w:lang w:val="ru-RU"/>
        </w:rPr>
        <w:t xml:space="preserve"> </w:t>
      </w:r>
      <w:r w:rsidRPr="009301CD">
        <w:rPr>
          <w:rFonts w:cs="Times New Roman"/>
          <w:color w:val="000000" w:themeColor="text1"/>
        </w:rPr>
        <w:t>Q</w:t>
      </w:r>
      <w:proofErr w:type="spellStart"/>
      <w:r w:rsidRPr="009301CD">
        <w:rPr>
          <w:rFonts w:cs="Times New Roman"/>
          <w:color w:val="000000" w:themeColor="text1"/>
          <w:position w:val="-2"/>
          <w:lang w:val="ru-RU"/>
        </w:rPr>
        <w:t>расч</w:t>
      </w:r>
      <w:proofErr w:type="spellEnd"/>
      <w:r w:rsidRPr="009301CD">
        <w:rPr>
          <w:rFonts w:cs="Times New Roman"/>
          <w:color w:val="000000" w:themeColor="text1"/>
          <w:spacing w:val="35"/>
          <w:position w:val="-2"/>
          <w:lang w:val="ru-RU"/>
        </w:rPr>
        <w:t xml:space="preserve"> </w:t>
      </w:r>
      <w:r w:rsidRPr="009301CD">
        <w:rPr>
          <w:rFonts w:cs="Times New Roman"/>
          <w:color w:val="000000" w:themeColor="text1"/>
          <w:lang w:val="ru-RU"/>
        </w:rPr>
        <w:t>–</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расчетный</w:t>
      </w:r>
      <w:r w:rsidRPr="009301CD">
        <w:rPr>
          <w:rFonts w:cs="Times New Roman"/>
          <w:color w:val="000000" w:themeColor="text1"/>
          <w:spacing w:val="14"/>
          <w:lang w:val="ru-RU"/>
        </w:rPr>
        <w:t xml:space="preserve"> </w:t>
      </w:r>
      <w:r w:rsidRPr="009301CD">
        <w:rPr>
          <w:rFonts w:cs="Times New Roman"/>
          <w:color w:val="000000" w:themeColor="text1"/>
          <w:spacing w:val="-1"/>
          <w:lang w:val="ru-RU"/>
        </w:rPr>
        <w:t>отпуск</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энергии</w:t>
      </w:r>
      <w:r w:rsidRPr="009301CD">
        <w:rPr>
          <w:rFonts w:cs="Times New Roman"/>
          <w:color w:val="000000" w:themeColor="text1"/>
          <w:spacing w:val="15"/>
          <w:lang w:val="ru-RU"/>
        </w:rPr>
        <w:t xml:space="preserve"> </w:t>
      </w:r>
      <w:r w:rsidRPr="009301CD">
        <w:rPr>
          <w:rFonts w:cs="Times New Roman"/>
          <w:color w:val="000000" w:themeColor="text1"/>
          <w:spacing w:val="-1"/>
          <w:lang w:val="ru-RU"/>
        </w:rPr>
        <w:t>системой</w:t>
      </w:r>
      <w:r w:rsidRPr="009301CD">
        <w:rPr>
          <w:rFonts w:cs="Times New Roman"/>
          <w:color w:val="000000" w:themeColor="text1"/>
          <w:spacing w:val="15"/>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14"/>
          <w:lang w:val="ru-RU"/>
        </w:rPr>
        <w:t xml:space="preserve"> </w:t>
      </w:r>
      <w:r w:rsidRPr="009301CD">
        <w:rPr>
          <w:rFonts w:cs="Times New Roman"/>
          <w:color w:val="000000" w:themeColor="text1"/>
          <w:lang w:val="ru-RU"/>
        </w:rPr>
        <w:t>за</w:t>
      </w:r>
      <w:r w:rsidRPr="009301CD">
        <w:rPr>
          <w:rFonts w:cs="Times New Roman"/>
          <w:color w:val="000000" w:themeColor="text1"/>
          <w:spacing w:val="79"/>
          <w:lang w:val="ru-RU"/>
        </w:rPr>
        <w:t xml:space="preserve"> </w:t>
      </w:r>
      <w:r w:rsidRPr="009301CD">
        <w:rPr>
          <w:rFonts w:cs="Times New Roman"/>
          <w:color w:val="000000" w:themeColor="text1"/>
          <w:lang w:val="ru-RU"/>
        </w:rPr>
        <w:t>год</w:t>
      </w:r>
      <w:r w:rsidRPr="009301CD">
        <w:rPr>
          <w:rFonts w:cs="Times New Roman"/>
          <w:color w:val="000000" w:themeColor="text1"/>
          <w:spacing w:val="38"/>
          <w:lang w:val="ru-RU"/>
        </w:rPr>
        <w:t xml:space="preserve"> </w:t>
      </w:r>
      <w:r w:rsidRPr="009301CD">
        <w:rPr>
          <w:rFonts w:cs="Times New Roman"/>
          <w:color w:val="000000" w:themeColor="text1"/>
          <w:lang w:val="ru-RU"/>
        </w:rPr>
        <w:t>[Гкал].</w:t>
      </w:r>
      <w:r w:rsidRPr="009301CD">
        <w:rPr>
          <w:rFonts w:cs="Times New Roman"/>
          <w:color w:val="000000" w:themeColor="text1"/>
          <w:spacing w:val="38"/>
          <w:lang w:val="ru-RU"/>
        </w:rPr>
        <w:t xml:space="preserve"> </w:t>
      </w:r>
      <w:r w:rsidRPr="009301CD">
        <w:rPr>
          <w:rFonts w:cs="Times New Roman"/>
          <w:color w:val="000000" w:themeColor="text1"/>
          <w:spacing w:val="-1"/>
          <w:lang w:val="ru-RU"/>
        </w:rPr>
        <w:t>Динамика</w:t>
      </w:r>
      <w:r w:rsidRPr="009301CD">
        <w:rPr>
          <w:rFonts w:cs="Times New Roman"/>
          <w:color w:val="000000" w:themeColor="text1"/>
          <w:spacing w:val="37"/>
          <w:lang w:val="ru-RU"/>
        </w:rPr>
        <w:t xml:space="preserve"> </w:t>
      </w:r>
      <w:r w:rsidRPr="009301CD">
        <w:rPr>
          <w:rFonts w:cs="Times New Roman"/>
          <w:color w:val="000000" w:themeColor="text1"/>
          <w:spacing w:val="-1"/>
          <w:lang w:val="ru-RU"/>
        </w:rPr>
        <w:t>изменения</w:t>
      </w:r>
      <w:r w:rsidRPr="009301CD">
        <w:rPr>
          <w:rFonts w:cs="Times New Roman"/>
          <w:color w:val="000000" w:themeColor="text1"/>
          <w:spacing w:val="38"/>
          <w:lang w:val="ru-RU"/>
        </w:rPr>
        <w:t xml:space="preserve"> </w:t>
      </w:r>
      <w:r w:rsidRPr="009301CD">
        <w:rPr>
          <w:rFonts w:cs="Times New Roman"/>
          <w:color w:val="000000" w:themeColor="text1"/>
          <w:spacing w:val="-1"/>
          <w:lang w:val="ru-RU"/>
        </w:rPr>
        <w:t>данных</w:t>
      </w:r>
      <w:r w:rsidRPr="009301CD">
        <w:rPr>
          <w:rFonts w:cs="Times New Roman"/>
          <w:color w:val="000000" w:themeColor="text1"/>
          <w:spacing w:val="40"/>
          <w:lang w:val="ru-RU"/>
        </w:rPr>
        <w:t xml:space="preserve"> </w:t>
      </w:r>
      <w:r w:rsidRPr="009301CD">
        <w:rPr>
          <w:rFonts w:cs="Times New Roman"/>
          <w:color w:val="000000" w:themeColor="text1"/>
          <w:spacing w:val="-1"/>
          <w:lang w:val="ru-RU"/>
        </w:rPr>
        <w:t>показателей</w:t>
      </w:r>
      <w:r w:rsidRPr="009301CD">
        <w:rPr>
          <w:rFonts w:cs="Times New Roman"/>
          <w:color w:val="000000" w:themeColor="text1"/>
          <w:spacing w:val="43"/>
          <w:lang w:val="ru-RU"/>
        </w:rPr>
        <w:t xml:space="preserve"> </w:t>
      </w:r>
      <w:r w:rsidRPr="009301CD">
        <w:rPr>
          <w:rFonts w:cs="Times New Roman"/>
          <w:color w:val="000000" w:themeColor="text1"/>
          <w:spacing w:val="-1"/>
          <w:lang w:val="ru-RU"/>
        </w:rPr>
        <w:t>указывает</w:t>
      </w:r>
      <w:r w:rsidRPr="009301CD">
        <w:rPr>
          <w:rFonts w:cs="Times New Roman"/>
          <w:color w:val="000000" w:themeColor="text1"/>
          <w:spacing w:val="38"/>
          <w:lang w:val="ru-RU"/>
        </w:rPr>
        <w:t xml:space="preserve"> </w:t>
      </w:r>
      <w:r w:rsidRPr="009301CD">
        <w:rPr>
          <w:rFonts w:cs="Times New Roman"/>
          <w:color w:val="000000" w:themeColor="text1"/>
          <w:lang w:val="ru-RU"/>
        </w:rPr>
        <w:t>на</w:t>
      </w:r>
      <w:r w:rsidRPr="009301CD">
        <w:rPr>
          <w:rFonts w:cs="Times New Roman"/>
          <w:color w:val="000000" w:themeColor="text1"/>
          <w:spacing w:val="39"/>
          <w:lang w:val="ru-RU"/>
        </w:rPr>
        <w:t xml:space="preserve"> </w:t>
      </w:r>
      <w:r w:rsidRPr="009301CD">
        <w:rPr>
          <w:rFonts w:cs="Times New Roman"/>
          <w:color w:val="000000" w:themeColor="text1"/>
          <w:spacing w:val="-1"/>
          <w:lang w:val="ru-RU"/>
        </w:rPr>
        <w:t>прогресс</w:t>
      </w:r>
      <w:r w:rsidRPr="009301CD">
        <w:rPr>
          <w:rFonts w:cs="Times New Roman"/>
          <w:color w:val="000000" w:themeColor="text1"/>
          <w:spacing w:val="37"/>
          <w:lang w:val="ru-RU"/>
        </w:rPr>
        <w:t xml:space="preserve"> </w:t>
      </w:r>
      <w:r w:rsidRPr="009301CD">
        <w:rPr>
          <w:rFonts w:cs="Times New Roman"/>
          <w:color w:val="000000" w:themeColor="text1"/>
          <w:lang w:val="ru-RU"/>
        </w:rPr>
        <w:t>или</w:t>
      </w:r>
      <w:r w:rsidRPr="009301CD">
        <w:rPr>
          <w:rFonts w:cs="Times New Roman"/>
          <w:color w:val="000000" w:themeColor="text1"/>
          <w:spacing w:val="39"/>
          <w:lang w:val="ru-RU"/>
        </w:rPr>
        <w:t xml:space="preserve"> </w:t>
      </w:r>
      <w:r w:rsidRPr="009301CD">
        <w:rPr>
          <w:rFonts w:cs="Times New Roman"/>
          <w:color w:val="000000" w:themeColor="text1"/>
          <w:lang w:val="ru-RU"/>
        </w:rPr>
        <w:t>деградацию</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надежности</w:t>
      </w:r>
      <w:r w:rsidRPr="009301CD">
        <w:rPr>
          <w:rFonts w:cs="Times New Roman"/>
          <w:color w:val="000000" w:themeColor="text1"/>
          <w:spacing w:val="5"/>
          <w:lang w:val="ru-RU"/>
        </w:rPr>
        <w:t xml:space="preserve"> </w:t>
      </w:r>
      <w:r w:rsidRPr="009301CD">
        <w:rPr>
          <w:rFonts w:cs="Times New Roman"/>
          <w:color w:val="000000" w:themeColor="text1"/>
          <w:spacing w:val="-1"/>
          <w:lang w:val="ru-RU"/>
        </w:rPr>
        <w:t>каждой</w:t>
      </w:r>
      <w:r w:rsidRPr="009301CD">
        <w:rPr>
          <w:rFonts w:cs="Times New Roman"/>
          <w:color w:val="000000" w:themeColor="text1"/>
          <w:spacing w:val="5"/>
          <w:lang w:val="ru-RU"/>
        </w:rPr>
        <w:t xml:space="preserve"> </w:t>
      </w:r>
      <w:r w:rsidRPr="009301CD">
        <w:rPr>
          <w:rFonts w:cs="Times New Roman"/>
          <w:color w:val="000000" w:themeColor="text1"/>
          <w:spacing w:val="-1"/>
          <w:lang w:val="ru-RU"/>
        </w:rPr>
        <w:t>конкретной</w:t>
      </w:r>
      <w:r w:rsidRPr="009301CD">
        <w:rPr>
          <w:rFonts w:cs="Times New Roman"/>
          <w:color w:val="000000" w:themeColor="text1"/>
          <w:spacing w:val="5"/>
          <w:lang w:val="ru-RU"/>
        </w:rPr>
        <w:t xml:space="preserve"> </w:t>
      </w:r>
      <w:r w:rsidRPr="009301CD">
        <w:rPr>
          <w:rFonts w:cs="Times New Roman"/>
          <w:color w:val="000000" w:themeColor="text1"/>
          <w:spacing w:val="-1"/>
          <w:lang w:val="ru-RU"/>
        </w:rPr>
        <w:t>системы</w:t>
      </w:r>
      <w:r w:rsidRPr="009301CD">
        <w:rPr>
          <w:rFonts w:cs="Times New Roman"/>
          <w:color w:val="000000" w:themeColor="text1"/>
          <w:spacing w:val="6"/>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4"/>
          <w:lang w:val="ru-RU"/>
        </w:rPr>
        <w:t xml:space="preserve"> </w:t>
      </w:r>
      <w:r w:rsidRPr="009301CD">
        <w:rPr>
          <w:rFonts w:cs="Times New Roman"/>
          <w:color w:val="000000" w:themeColor="text1"/>
          <w:spacing w:val="-1"/>
          <w:lang w:val="ru-RU"/>
        </w:rPr>
        <w:t>Однако</w:t>
      </w:r>
      <w:r w:rsidRPr="009301CD">
        <w:rPr>
          <w:rFonts w:cs="Times New Roman"/>
          <w:color w:val="000000" w:themeColor="text1"/>
          <w:spacing w:val="4"/>
          <w:lang w:val="ru-RU"/>
        </w:rPr>
        <w:t xml:space="preserve"> </w:t>
      </w:r>
      <w:r w:rsidRPr="009301CD">
        <w:rPr>
          <w:rFonts w:cs="Times New Roman"/>
          <w:color w:val="000000" w:themeColor="text1"/>
          <w:lang w:val="ru-RU"/>
        </w:rPr>
        <w:t>они</w:t>
      </w:r>
      <w:r w:rsidRPr="009301CD">
        <w:rPr>
          <w:rFonts w:cs="Times New Roman"/>
          <w:color w:val="000000" w:themeColor="text1"/>
          <w:spacing w:val="5"/>
          <w:lang w:val="ru-RU"/>
        </w:rPr>
        <w:t xml:space="preserve"> </w:t>
      </w:r>
      <w:r w:rsidRPr="009301CD">
        <w:rPr>
          <w:rFonts w:cs="Times New Roman"/>
          <w:color w:val="000000" w:themeColor="text1"/>
          <w:lang w:val="ru-RU"/>
        </w:rPr>
        <w:t>не</w:t>
      </w:r>
      <w:r w:rsidRPr="009301CD">
        <w:rPr>
          <w:rFonts w:cs="Times New Roman"/>
          <w:color w:val="000000" w:themeColor="text1"/>
          <w:spacing w:val="3"/>
          <w:lang w:val="ru-RU"/>
        </w:rPr>
        <w:t xml:space="preserve"> </w:t>
      </w:r>
      <w:r w:rsidRPr="009301CD">
        <w:rPr>
          <w:rFonts w:cs="Times New Roman"/>
          <w:color w:val="000000" w:themeColor="text1"/>
          <w:spacing w:val="-1"/>
          <w:lang w:val="ru-RU"/>
        </w:rPr>
        <w:t>могут</w:t>
      </w:r>
      <w:r w:rsidRPr="009301CD">
        <w:rPr>
          <w:rFonts w:cs="Times New Roman"/>
          <w:color w:val="000000" w:themeColor="text1"/>
          <w:spacing w:val="7"/>
          <w:lang w:val="ru-RU"/>
        </w:rPr>
        <w:t xml:space="preserve"> </w:t>
      </w:r>
      <w:r w:rsidRPr="009301CD">
        <w:rPr>
          <w:rFonts w:cs="Times New Roman"/>
          <w:color w:val="000000" w:themeColor="text1"/>
          <w:lang w:val="ru-RU"/>
        </w:rPr>
        <w:t>быть</w:t>
      </w:r>
      <w:r w:rsidRPr="009301CD">
        <w:rPr>
          <w:rFonts w:cs="Times New Roman"/>
          <w:color w:val="000000" w:themeColor="text1"/>
          <w:spacing w:val="77"/>
          <w:lang w:val="ru-RU"/>
        </w:rPr>
        <w:t xml:space="preserve"> </w:t>
      </w:r>
      <w:r w:rsidRPr="009301CD">
        <w:rPr>
          <w:rFonts w:cs="Times New Roman"/>
          <w:color w:val="000000" w:themeColor="text1"/>
          <w:spacing w:val="-1"/>
          <w:lang w:val="ru-RU"/>
        </w:rPr>
        <w:t>применены</w:t>
      </w:r>
      <w:r w:rsidRPr="009301CD">
        <w:rPr>
          <w:rFonts w:cs="Times New Roman"/>
          <w:color w:val="000000" w:themeColor="text1"/>
          <w:spacing w:val="11"/>
          <w:lang w:val="ru-RU"/>
        </w:rPr>
        <w:t xml:space="preserve"> </w:t>
      </w:r>
      <w:r w:rsidRPr="009301CD">
        <w:rPr>
          <w:rFonts w:cs="Times New Roman"/>
          <w:color w:val="000000" w:themeColor="text1"/>
          <w:lang w:val="ru-RU"/>
        </w:rPr>
        <w:t>в</w:t>
      </w:r>
      <w:r w:rsidRPr="009301CD">
        <w:rPr>
          <w:rFonts w:cs="Times New Roman"/>
          <w:color w:val="000000" w:themeColor="text1"/>
          <w:spacing w:val="11"/>
          <w:lang w:val="ru-RU"/>
        </w:rPr>
        <w:t xml:space="preserve"> </w:t>
      </w:r>
      <w:r w:rsidRPr="009301CD">
        <w:rPr>
          <w:rFonts w:cs="Times New Roman"/>
          <w:color w:val="000000" w:themeColor="text1"/>
          <w:spacing w:val="-1"/>
          <w:lang w:val="ru-RU"/>
        </w:rPr>
        <w:t>качестве</w:t>
      </w:r>
      <w:r w:rsidRPr="009301CD">
        <w:rPr>
          <w:rFonts w:cs="Times New Roman"/>
          <w:color w:val="000000" w:themeColor="text1"/>
          <w:spacing w:val="15"/>
          <w:lang w:val="ru-RU"/>
        </w:rPr>
        <w:t xml:space="preserve"> </w:t>
      </w:r>
      <w:r w:rsidRPr="009301CD">
        <w:rPr>
          <w:rFonts w:cs="Times New Roman"/>
          <w:color w:val="000000" w:themeColor="text1"/>
          <w:spacing w:val="-1"/>
          <w:lang w:val="ru-RU"/>
        </w:rPr>
        <w:t>универсальных</w:t>
      </w:r>
      <w:r w:rsidRPr="009301CD">
        <w:rPr>
          <w:rFonts w:cs="Times New Roman"/>
          <w:color w:val="000000" w:themeColor="text1"/>
          <w:spacing w:val="13"/>
          <w:lang w:val="ru-RU"/>
        </w:rPr>
        <w:t xml:space="preserve"> </w:t>
      </w:r>
      <w:r w:rsidRPr="009301CD">
        <w:rPr>
          <w:rFonts w:cs="Times New Roman"/>
          <w:color w:val="000000" w:themeColor="text1"/>
          <w:spacing w:val="-1"/>
          <w:lang w:val="ru-RU"/>
        </w:rPr>
        <w:t>системных</w:t>
      </w:r>
      <w:r w:rsidRPr="009301CD">
        <w:rPr>
          <w:rFonts w:cs="Times New Roman"/>
          <w:color w:val="000000" w:themeColor="text1"/>
          <w:spacing w:val="13"/>
          <w:lang w:val="ru-RU"/>
        </w:rPr>
        <w:t xml:space="preserve"> </w:t>
      </w:r>
      <w:r w:rsidRPr="009301CD">
        <w:rPr>
          <w:rFonts w:cs="Times New Roman"/>
          <w:color w:val="000000" w:themeColor="text1"/>
          <w:spacing w:val="-1"/>
          <w:lang w:val="ru-RU"/>
        </w:rPr>
        <w:t>показателей,</w:t>
      </w:r>
      <w:r w:rsidRPr="009301CD">
        <w:rPr>
          <w:rFonts w:cs="Times New Roman"/>
          <w:color w:val="000000" w:themeColor="text1"/>
          <w:spacing w:val="11"/>
          <w:lang w:val="ru-RU"/>
        </w:rPr>
        <w:t xml:space="preserve"> </w:t>
      </w:r>
      <w:r w:rsidRPr="009301CD">
        <w:rPr>
          <w:rFonts w:cs="Times New Roman"/>
          <w:color w:val="000000" w:themeColor="text1"/>
          <w:lang w:val="ru-RU"/>
        </w:rPr>
        <w:t>поскольку</w:t>
      </w:r>
      <w:r w:rsidRPr="009301CD">
        <w:rPr>
          <w:rFonts w:cs="Times New Roman"/>
          <w:color w:val="000000" w:themeColor="text1"/>
          <w:spacing w:val="4"/>
          <w:lang w:val="ru-RU"/>
        </w:rPr>
        <w:t xml:space="preserve"> </w:t>
      </w:r>
      <w:r w:rsidRPr="009301CD">
        <w:rPr>
          <w:rFonts w:cs="Times New Roman"/>
          <w:color w:val="000000" w:themeColor="text1"/>
          <w:lang w:val="ru-RU"/>
        </w:rPr>
        <w:t>не</w:t>
      </w:r>
      <w:r w:rsidRPr="009301CD">
        <w:rPr>
          <w:rFonts w:cs="Times New Roman"/>
          <w:color w:val="000000" w:themeColor="text1"/>
          <w:spacing w:val="10"/>
          <w:lang w:val="ru-RU"/>
        </w:rPr>
        <w:t xml:space="preserve"> </w:t>
      </w:r>
      <w:r w:rsidRPr="009301CD">
        <w:rPr>
          <w:rFonts w:cs="Times New Roman"/>
          <w:color w:val="000000" w:themeColor="text1"/>
          <w:lang w:val="ru-RU"/>
        </w:rPr>
        <w:t>содержат</w:t>
      </w:r>
      <w:r w:rsidRPr="009301CD">
        <w:rPr>
          <w:rFonts w:cs="Times New Roman"/>
          <w:color w:val="000000" w:themeColor="text1"/>
          <w:spacing w:val="53"/>
          <w:lang w:val="ru-RU"/>
        </w:rPr>
        <w:t xml:space="preserve"> </w:t>
      </w:r>
      <w:r w:rsidRPr="009301CD">
        <w:rPr>
          <w:rFonts w:cs="Times New Roman"/>
          <w:color w:val="000000" w:themeColor="text1"/>
          <w:spacing w:val="-1"/>
          <w:lang w:val="ru-RU"/>
        </w:rPr>
        <w:t>элементов</w:t>
      </w:r>
      <w:r w:rsidRPr="009301CD">
        <w:rPr>
          <w:rFonts w:cs="Times New Roman"/>
          <w:color w:val="000000" w:themeColor="text1"/>
          <w:lang w:val="ru-RU"/>
        </w:rPr>
        <w:t xml:space="preserve"> </w:t>
      </w:r>
      <w:r w:rsidRPr="009301CD">
        <w:rPr>
          <w:rFonts w:cs="Times New Roman"/>
          <w:color w:val="000000" w:themeColor="text1"/>
          <w:spacing w:val="-1"/>
          <w:lang w:val="ru-RU"/>
        </w:rPr>
        <w:t>сопоставимости</w:t>
      </w:r>
      <w:r w:rsidRPr="009301CD">
        <w:rPr>
          <w:rFonts w:cs="Times New Roman"/>
          <w:color w:val="000000" w:themeColor="text1"/>
          <w:lang w:val="ru-RU"/>
        </w:rPr>
        <w:t xml:space="preserve"> </w:t>
      </w:r>
      <w:r w:rsidRPr="009301CD">
        <w:rPr>
          <w:rFonts w:cs="Times New Roman"/>
          <w:color w:val="000000" w:themeColor="text1"/>
          <w:spacing w:val="-1"/>
          <w:lang w:val="ru-RU"/>
        </w:rPr>
        <w:t>систем теплоснабжения.</w:t>
      </w:r>
    </w:p>
    <w:p w14:paraId="5D49E116" w14:textId="77777777" w:rsidR="002B0B1F" w:rsidRPr="009301CD" w:rsidRDefault="002B0B1F" w:rsidP="002B0B1F">
      <w:pPr>
        <w:pStyle w:val="ad"/>
        <w:ind w:left="0" w:right="104" w:firstLine="591"/>
        <w:jc w:val="both"/>
        <w:rPr>
          <w:rFonts w:cs="Times New Roman"/>
          <w:color w:val="000000" w:themeColor="text1"/>
          <w:lang w:val="ru-RU"/>
        </w:rPr>
      </w:pPr>
      <w:r w:rsidRPr="009301CD">
        <w:rPr>
          <w:rFonts w:cs="Times New Roman"/>
          <w:color w:val="000000" w:themeColor="text1"/>
          <w:spacing w:val="-1"/>
          <w:lang w:val="ru-RU"/>
        </w:rPr>
        <w:t>Интегральными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показателями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оценки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надежности</w:t>
      </w:r>
      <w:r w:rsidRPr="009301CD">
        <w:rPr>
          <w:rFonts w:cs="Times New Roman"/>
          <w:color w:val="000000" w:themeColor="text1"/>
          <w:spacing w:val="22"/>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18"/>
          <w:lang w:val="ru-RU"/>
        </w:rPr>
        <w:t xml:space="preserve"> </w:t>
      </w:r>
      <w:r w:rsidRPr="009301CD">
        <w:rPr>
          <w:rFonts w:cs="Times New Roman"/>
          <w:color w:val="000000" w:themeColor="text1"/>
          <w:lang w:val="ru-RU"/>
        </w:rPr>
        <w:t>в</w:t>
      </w:r>
      <w:r w:rsidRPr="009301CD">
        <w:rPr>
          <w:rFonts w:cs="Times New Roman"/>
          <w:color w:val="000000" w:themeColor="text1"/>
          <w:spacing w:val="20"/>
          <w:lang w:val="ru-RU"/>
        </w:rPr>
        <w:t xml:space="preserve"> </w:t>
      </w:r>
      <w:r w:rsidRPr="009301CD">
        <w:rPr>
          <w:rFonts w:cs="Times New Roman"/>
          <w:color w:val="000000" w:themeColor="text1"/>
          <w:spacing w:val="-1"/>
          <w:lang w:val="ru-RU"/>
        </w:rPr>
        <w:t>целом</w:t>
      </w:r>
      <w:r w:rsidRPr="009301CD">
        <w:rPr>
          <w:rFonts w:cs="Times New Roman"/>
          <w:color w:val="000000" w:themeColor="text1"/>
          <w:spacing w:val="23"/>
          <w:lang w:val="ru-RU"/>
        </w:rPr>
        <w:t xml:space="preserve"> </w:t>
      </w:r>
      <w:r w:rsidRPr="009301CD">
        <w:rPr>
          <w:rFonts w:cs="Times New Roman"/>
          <w:color w:val="000000" w:themeColor="text1"/>
          <w:spacing w:val="-1"/>
          <w:lang w:val="ru-RU"/>
        </w:rPr>
        <w:t>являются</w:t>
      </w:r>
      <w:r w:rsidRPr="009301CD">
        <w:rPr>
          <w:rFonts w:cs="Times New Roman"/>
          <w:color w:val="000000" w:themeColor="text1"/>
          <w:spacing w:val="91"/>
          <w:lang w:val="ru-RU"/>
        </w:rPr>
        <w:t xml:space="preserve"> </w:t>
      </w:r>
      <w:r w:rsidRPr="009301CD">
        <w:rPr>
          <w:rFonts w:cs="Times New Roman"/>
          <w:color w:val="000000" w:themeColor="text1"/>
          <w:spacing w:val="-1"/>
          <w:lang w:val="ru-RU"/>
        </w:rPr>
        <w:t>такие</w:t>
      </w:r>
      <w:r w:rsidRPr="009301CD">
        <w:rPr>
          <w:rFonts w:cs="Times New Roman"/>
          <w:color w:val="000000" w:themeColor="text1"/>
          <w:lang w:val="ru-RU"/>
        </w:rPr>
        <w:t xml:space="preserve"> </w:t>
      </w:r>
      <w:r w:rsidRPr="009301CD">
        <w:rPr>
          <w:rFonts w:cs="Times New Roman"/>
          <w:color w:val="000000" w:themeColor="text1"/>
          <w:spacing w:val="-1"/>
          <w:lang w:val="ru-RU"/>
        </w:rPr>
        <w:t xml:space="preserve">эмпирические показатели как интенсивность отказов </w:t>
      </w:r>
      <w:proofErr w:type="gramStart"/>
      <w:r w:rsidRPr="009301CD">
        <w:rPr>
          <w:rFonts w:cs="Times New Roman"/>
          <w:color w:val="000000" w:themeColor="text1"/>
          <w:spacing w:val="-1"/>
        </w:rPr>
        <w:t>n</w:t>
      </w:r>
      <w:proofErr w:type="gramEnd"/>
      <w:r w:rsidRPr="009301CD">
        <w:rPr>
          <w:rFonts w:cs="Times New Roman"/>
          <w:color w:val="000000" w:themeColor="text1"/>
          <w:spacing w:val="-1"/>
          <w:lang w:val="ru-RU"/>
        </w:rPr>
        <w:t>от [1/год] и относительный</w:t>
      </w:r>
      <w:r w:rsidRPr="009301CD">
        <w:rPr>
          <w:rFonts w:cs="Times New Roman"/>
          <w:color w:val="000000" w:themeColor="text1"/>
          <w:lang w:val="ru-RU"/>
        </w:rPr>
        <w:t xml:space="preserve"> </w:t>
      </w:r>
      <w:r w:rsidRPr="009301CD">
        <w:rPr>
          <w:rFonts w:cs="Times New Roman"/>
          <w:color w:val="000000" w:themeColor="text1"/>
          <w:spacing w:val="-1"/>
          <w:lang w:val="ru-RU"/>
        </w:rPr>
        <w:t>аварийный</w:t>
      </w:r>
      <w:r w:rsidRPr="009301CD">
        <w:rPr>
          <w:rFonts w:cs="Times New Roman"/>
          <w:color w:val="000000" w:themeColor="text1"/>
          <w:spacing w:val="31"/>
          <w:lang w:val="ru-RU"/>
        </w:rPr>
        <w:t xml:space="preserve"> </w:t>
      </w:r>
      <w:proofErr w:type="spellStart"/>
      <w:r w:rsidRPr="009301CD">
        <w:rPr>
          <w:rFonts w:cs="Times New Roman"/>
          <w:color w:val="000000" w:themeColor="text1"/>
          <w:spacing w:val="-1"/>
          <w:lang w:val="ru-RU"/>
        </w:rPr>
        <w:t>недоотпуск</w:t>
      </w:r>
      <w:proofErr w:type="spellEnd"/>
      <w:r w:rsidRPr="009301CD">
        <w:rPr>
          <w:rFonts w:cs="Times New Roman"/>
          <w:color w:val="000000" w:themeColor="text1"/>
          <w:spacing w:val="36"/>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31"/>
          <w:lang w:val="ru-RU"/>
        </w:rPr>
        <w:t xml:space="preserve"> </w:t>
      </w:r>
      <w:r w:rsidRPr="009301CD">
        <w:rPr>
          <w:rFonts w:cs="Times New Roman"/>
          <w:color w:val="000000" w:themeColor="text1"/>
          <w:spacing w:val="-1"/>
          <w:lang w:val="ru-RU"/>
        </w:rPr>
        <w:t>энергии</w:t>
      </w:r>
      <w:r w:rsidRPr="009301CD">
        <w:rPr>
          <w:rFonts w:cs="Times New Roman"/>
          <w:color w:val="000000" w:themeColor="text1"/>
          <w:spacing w:val="29"/>
          <w:lang w:val="ru-RU"/>
        </w:rPr>
        <w:t xml:space="preserve"> </w:t>
      </w:r>
      <w:r w:rsidRPr="009301CD">
        <w:rPr>
          <w:rFonts w:cs="Times New Roman"/>
          <w:color w:val="000000" w:themeColor="text1"/>
          <w:spacing w:val="-1"/>
        </w:rPr>
        <w:t>Q</w:t>
      </w:r>
      <w:proofErr w:type="spellStart"/>
      <w:r w:rsidRPr="009301CD">
        <w:rPr>
          <w:rFonts w:cs="Times New Roman"/>
          <w:color w:val="000000" w:themeColor="text1"/>
          <w:spacing w:val="-1"/>
          <w:position w:val="-2"/>
          <w:lang w:val="ru-RU"/>
        </w:rPr>
        <w:t>ав</w:t>
      </w:r>
      <w:proofErr w:type="spellEnd"/>
      <w:r w:rsidRPr="009301CD">
        <w:rPr>
          <w:rFonts w:cs="Times New Roman"/>
          <w:color w:val="000000" w:themeColor="text1"/>
          <w:spacing w:val="-1"/>
          <w:lang w:val="ru-RU"/>
        </w:rPr>
        <w:t>/</w:t>
      </w:r>
      <w:r w:rsidRPr="009301CD">
        <w:rPr>
          <w:rFonts w:cs="Times New Roman"/>
          <w:color w:val="000000" w:themeColor="text1"/>
          <w:spacing w:val="-1"/>
        </w:rPr>
        <w:t>Q</w:t>
      </w:r>
      <w:proofErr w:type="spellStart"/>
      <w:r w:rsidRPr="009301CD">
        <w:rPr>
          <w:rFonts w:cs="Times New Roman"/>
          <w:color w:val="000000" w:themeColor="text1"/>
          <w:spacing w:val="-1"/>
          <w:position w:val="-2"/>
          <w:lang w:val="ru-RU"/>
        </w:rPr>
        <w:t>расч</w:t>
      </w:r>
      <w:proofErr w:type="spellEnd"/>
      <w:r w:rsidRPr="009301CD">
        <w:rPr>
          <w:rFonts w:cs="Times New Roman"/>
          <w:color w:val="000000" w:themeColor="text1"/>
          <w:spacing w:val="-1"/>
          <w:position w:val="-2"/>
          <w:lang w:val="ru-RU"/>
        </w:rPr>
        <w:t>.</w:t>
      </w:r>
      <w:r w:rsidRPr="009301CD">
        <w:rPr>
          <w:rFonts w:cs="Times New Roman"/>
          <w:color w:val="000000" w:themeColor="text1"/>
          <w:spacing w:val="-1"/>
          <w:lang w:val="ru-RU"/>
        </w:rPr>
        <w:t>,</w:t>
      </w:r>
      <w:r w:rsidRPr="009301CD">
        <w:rPr>
          <w:rFonts w:cs="Times New Roman"/>
          <w:color w:val="000000" w:themeColor="text1"/>
          <w:spacing w:val="30"/>
          <w:lang w:val="ru-RU"/>
        </w:rPr>
        <w:t xml:space="preserve"> </w:t>
      </w:r>
      <w:r w:rsidRPr="009301CD">
        <w:rPr>
          <w:rFonts w:cs="Times New Roman"/>
          <w:color w:val="000000" w:themeColor="text1"/>
          <w:lang w:val="ru-RU"/>
        </w:rPr>
        <w:t>где</w:t>
      </w:r>
      <w:r w:rsidRPr="009301CD">
        <w:rPr>
          <w:rFonts w:cs="Times New Roman"/>
          <w:color w:val="000000" w:themeColor="text1"/>
          <w:spacing w:val="30"/>
          <w:lang w:val="ru-RU"/>
        </w:rPr>
        <w:t xml:space="preserve"> </w:t>
      </w:r>
      <w:r w:rsidRPr="009301CD">
        <w:rPr>
          <w:rFonts w:cs="Times New Roman"/>
          <w:color w:val="000000" w:themeColor="text1"/>
          <w:spacing w:val="-1"/>
        </w:rPr>
        <w:t>Q</w:t>
      </w:r>
      <w:proofErr w:type="spellStart"/>
      <w:r w:rsidRPr="009301CD">
        <w:rPr>
          <w:rFonts w:cs="Times New Roman"/>
          <w:color w:val="000000" w:themeColor="text1"/>
          <w:spacing w:val="-1"/>
          <w:position w:val="-2"/>
          <w:lang w:val="ru-RU"/>
        </w:rPr>
        <w:t>ав</w:t>
      </w:r>
      <w:proofErr w:type="spellEnd"/>
      <w:r w:rsidRPr="009301CD">
        <w:rPr>
          <w:rFonts w:cs="Times New Roman"/>
          <w:color w:val="000000" w:themeColor="text1"/>
          <w:spacing w:val="12"/>
          <w:position w:val="-2"/>
          <w:lang w:val="ru-RU"/>
        </w:rPr>
        <w:t xml:space="preserve"> </w:t>
      </w:r>
      <w:r w:rsidRPr="009301CD">
        <w:rPr>
          <w:rFonts w:cs="Times New Roman"/>
          <w:color w:val="000000" w:themeColor="text1"/>
          <w:lang w:val="ru-RU"/>
        </w:rPr>
        <w:t>–</w:t>
      </w:r>
      <w:r w:rsidRPr="009301CD">
        <w:rPr>
          <w:rFonts w:cs="Times New Roman"/>
          <w:color w:val="000000" w:themeColor="text1"/>
          <w:spacing w:val="31"/>
          <w:lang w:val="ru-RU"/>
        </w:rPr>
        <w:t xml:space="preserve"> </w:t>
      </w:r>
      <w:r w:rsidRPr="009301CD">
        <w:rPr>
          <w:rFonts w:cs="Times New Roman"/>
          <w:color w:val="000000" w:themeColor="text1"/>
          <w:spacing w:val="-1"/>
          <w:lang w:val="ru-RU"/>
        </w:rPr>
        <w:t>аварийный</w:t>
      </w:r>
      <w:r w:rsidRPr="009301CD">
        <w:rPr>
          <w:rFonts w:cs="Times New Roman"/>
          <w:color w:val="000000" w:themeColor="text1"/>
          <w:spacing w:val="29"/>
          <w:lang w:val="ru-RU"/>
        </w:rPr>
        <w:t xml:space="preserve"> </w:t>
      </w:r>
      <w:proofErr w:type="spellStart"/>
      <w:r w:rsidRPr="009301CD">
        <w:rPr>
          <w:rFonts w:cs="Times New Roman"/>
          <w:color w:val="000000" w:themeColor="text1"/>
          <w:spacing w:val="-1"/>
          <w:lang w:val="ru-RU"/>
        </w:rPr>
        <w:t>недоотпуск</w:t>
      </w:r>
      <w:proofErr w:type="spellEnd"/>
      <w:r w:rsidRPr="009301CD">
        <w:rPr>
          <w:rFonts w:cs="Times New Roman"/>
          <w:color w:val="000000" w:themeColor="text1"/>
          <w:spacing w:val="31"/>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77"/>
          <w:lang w:val="ru-RU"/>
        </w:rPr>
        <w:t xml:space="preserve"> </w:t>
      </w:r>
      <w:r w:rsidRPr="009301CD">
        <w:rPr>
          <w:rFonts w:cs="Times New Roman"/>
          <w:color w:val="000000" w:themeColor="text1"/>
          <w:lang w:val="ru-RU"/>
        </w:rPr>
        <w:t>энергии</w:t>
      </w:r>
      <w:r w:rsidRPr="009301CD">
        <w:rPr>
          <w:rFonts w:cs="Times New Roman"/>
          <w:color w:val="000000" w:themeColor="text1"/>
          <w:spacing w:val="15"/>
          <w:lang w:val="ru-RU"/>
        </w:rPr>
        <w:t xml:space="preserve"> </w:t>
      </w:r>
      <w:r w:rsidRPr="009301CD">
        <w:rPr>
          <w:rFonts w:cs="Times New Roman"/>
          <w:color w:val="000000" w:themeColor="text1"/>
          <w:lang w:val="ru-RU"/>
        </w:rPr>
        <w:t>за</w:t>
      </w:r>
      <w:r w:rsidRPr="009301CD">
        <w:rPr>
          <w:rFonts w:cs="Times New Roman"/>
          <w:color w:val="000000" w:themeColor="text1"/>
          <w:spacing w:val="13"/>
          <w:lang w:val="ru-RU"/>
        </w:rPr>
        <w:t xml:space="preserve"> </w:t>
      </w:r>
      <w:r w:rsidRPr="009301CD">
        <w:rPr>
          <w:rFonts w:cs="Times New Roman"/>
          <w:color w:val="000000" w:themeColor="text1"/>
          <w:lang w:val="ru-RU"/>
        </w:rPr>
        <w:t>год</w:t>
      </w:r>
      <w:r w:rsidRPr="009301CD">
        <w:rPr>
          <w:rFonts w:cs="Times New Roman"/>
          <w:color w:val="000000" w:themeColor="text1"/>
          <w:spacing w:val="12"/>
          <w:lang w:val="ru-RU"/>
        </w:rPr>
        <w:t xml:space="preserve"> </w:t>
      </w:r>
      <w:r w:rsidRPr="009301CD">
        <w:rPr>
          <w:rFonts w:cs="Times New Roman"/>
          <w:color w:val="000000" w:themeColor="text1"/>
          <w:spacing w:val="-1"/>
          <w:lang w:val="ru-RU"/>
        </w:rPr>
        <w:t>[Гкал],</w:t>
      </w:r>
      <w:r w:rsidRPr="009301CD">
        <w:rPr>
          <w:rFonts w:cs="Times New Roman"/>
          <w:color w:val="000000" w:themeColor="text1"/>
          <w:spacing w:val="14"/>
          <w:lang w:val="ru-RU"/>
        </w:rPr>
        <w:t xml:space="preserve"> </w:t>
      </w:r>
      <w:r w:rsidRPr="009301CD">
        <w:rPr>
          <w:rFonts w:cs="Times New Roman"/>
          <w:color w:val="000000" w:themeColor="text1"/>
        </w:rPr>
        <w:t>Q</w:t>
      </w:r>
      <w:proofErr w:type="spellStart"/>
      <w:r w:rsidRPr="009301CD">
        <w:rPr>
          <w:rFonts w:cs="Times New Roman"/>
          <w:color w:val="000000" w:themeColor="text1"/>
          <w:position w:val="-2"/>
          <w:lang w:val="ru-RU"/>
        </w:rPr>
        <w:t>расч</w:t>
      </w:r>
      <w:proofErr w:type="spellEnd"/>
      <w:r w:rsidRPr="009301CD">
        <w:rPr>
          <w:rFonts w:cs="Times New Roman"/>
          <w:color w:val="000000" w:themeColor="text1"/>
          <w:spacing w:val="35"/>
          <w:position w:val="-2"/>
          <w:lang w:val="ru-RU"/>
        </w:rPr>
        <w:t xml:space="preserve"> </w:t>
      </w:r>
      <w:r w:rsidRPr="009301CD">
        <w:rPr>
          <w:rFonts w:cs="Times New Roman"/>
          <w:color w:val="000000" w:themeColor="text1"/>
          <w:lang w:val="ru-RU"/>
        </w:rPr>
        <w:t>–</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расчетный</w:t>
      </w:r>
      <w:r w:rsidRPr="009301CD">
        <w:rPr>
          <w:rFonts w:cs="Times New Roman"/>
          <w:color w:val="000000" w:themeColor="text1"/>
          <w:spacing w:val="14"/>
          <w:lang w:val="ru-RU"/>
        </w:rPr>
        <w:t xml:space="preserve"> </w:t>
      </w:r>
      <w:r w:rsidRPr="009301CD">
        <w:rPr>
          <w:rFonts w:cs="Times New Roman"/>
          <w:color w:val="000000" w:themeColor="text1"/>
          <w:spacing w:val="-1"/>
          <w:lang w:val="ru-RU"/>
        </w:rPr>
        <w:t>отпуск</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spacing w:val="14"/>
          <w:lang w:val="ru-RU"/>
        </w:rPr>
        <w:t xml:space="preserve"> </w:t>
      </w:r>
      <w:r w:rsidRPr="009301CD">
        <w:rPr>
          <w:rFonts w:cs="Times New Roman"/>
          <w:color w:val="000000" w:themeColor="text1"/>
          <w:spacing w:val="-1"/>
          <w:lang w:val="ru-RU"/>
        </w:rPr>
        <w:t>энергии</w:t>
      </w:r>
      <w:r w:rsidRPr="009301CD">
        <w:rPr>
          <w:rFonts w:cs="Times New Roman"/>
          <w:color w:val="000000" w:themeColor="text1"/>
          <w:spacing w:val="15"/>
          <w:lang w:val="ru-RU"/>
        </w:rPr>
        <w:t xml:space="preserve"> </w:t>
      </w:r>
      <w:r w:rsidRPr="009301CD">
        <w:rPr>
          <w:rFonts w:cs="Times New Roman"/>
          <w:color w:val="000000" w:themeColor="text1"/>
          <w:spacing w:val="-1"/>
          <w:lang w:val="ru-RU"/>
        </w:rPr>
        <w:t>системой</w:t>
      </w:r>
      <w:r w:rsidRPr="009301CD">
        <w:rPr>
          <w:rFonts w:cs="Times New Roman"/>
          <w:color w:val="000000" w:themeColor="text1"/>
          <w:spacing w:val="15"/>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14"/>
          <w:lang w:val="ru-RU"/>
        </w:rPr>
        <w:t xml:space="preserve"> </w:t>
      </w:r>
      <w:r w:rsidRPr="009301CD">
        <w:rPr>
          <w:rFonts w:cs="Times New Roman"/>
          <w:color w:val="000000" w:themeColor="text1"/>
          <w:lang w:val="ru-RU"/>
        </w:rPr>
        <w:t>за</w:t>
      </w:r>
      <w:r w:rsidRPr="009301CD">
        <w:rPr>
          <w:rFonts w:cs="Times New Roman"/>
          <w:color w:val="000000" w:themeColor="text1"/>
          <w:spacing w:val="79"/>
          <w:lang w:val="ru-RU"/>
        </w:rPr>
        <w:t xml:space="preserve"> </w:t>
      </w:r>
      <w:r w:rsidRPr="009301CD">
        <w:rPr>
          <w:rFonts w:cs="Times New Roman"/>
          <w:color w:val="000000" w:themeColor="text1"/>
          <w:lang w:val="ru-RU"/>
        </w:rPr>
        <w:t>год</w:t>
      </w:r>
      <w:r w:rsidRPr="009301CD">
        <w:rPr>
          <w:rFonts w:cs="Times New Roman"/>
          <w:color w:val="000000" w:themeColor="text1"/>
          <w:spacing w:val="38"/>
          <w:lang w:val="ru-RU"/>
        </w:rPr>
        <w:t xml:space="preserve"> </w:t>
      </w:r>
      <w:r w:rsidRPr="009301CD">
        <w:rPr>
          <w:rFonts w:cs="Times New Roman"/>
          <w:color w:val="000000" w:themeColor="text1"/>
          <w:lang w:val="ru-RU"/>
        </w:rPr>
        <w:t>[Гкал].</w:t>
      </w:r>
      <w:r w:rsidRPr="009301CD">
        <w:rPr>
          <w:rFonts w:cs="Times New Roman"/>
          <w:color w:val="000000" w:themeColor="text1"/>
          <w:spacing w:val="38"/>
          <w:lang w:val="ru-RU"/>
        </w:rPr>
        <w:t xml:space="preserve"> </w:t>
      </w:r>
      <w:r w:rsidRPr="009301CD">
        <w:rPr>
          <w:rFonts w:cs="Times New Roman"/>
          <w:color w:val="000000" w:themeColor="text1"/>
          <w:spacing w:val="-1"/>
          <w:lang w:val="ru-RU"/>
        </w:rPr>
        <w:t>Динамика</w:t>
      </w:r>
      <w:r w:rsidRPr="009301CD">
        <w:rPr>
          <w:rFonts w:cs="Times New Roman"/>
          <w:color w:val="000000" w:themeColor="text1"/>
          <w:spacing w:val="37"/>
          <w:lang w:val="ru-RU"/>
        </w:rPr>
        <w:t xml:space="preserve"> </w:t>
      </w:r>
      <w:r w:rsidRPr="009301CD">
        <w:rPr>
          <w:rFonts w:cs="Times New Roman"/>
          <w:color w:val="000000" w:themeColor="text1"/>
          <w:spacing w:val="-1"/>
          <w:lang w:val="ru-RU"/>
        </w:rPr>
        <w:t>изменения</w:t>
      </w:r>
      <w:r w:rsidRPr="009301CD">
        <w:rPr>
          <w:rFonts w:cs="Times New Roman"/>
          <w:color w:val="000000" w:themeColor="text1"/>
          <w:spacing w:val="38"/>
          <w:lang w:val="ru-RU"/>
        </w:rPr>
        <w:t xml:space="preserve"> </w:t>
      </w:r>
      <w:r w:rsidRPr="009301CD">
        <w:rPr>
          <w:rFonts w:cs="Times New Roman"/>
          <w:color w:val="000000" w:themeColor="text1"/>
          <w:spacing w:val="-1"/>
          <w:lang w:val="ru-RU"/>
        </w:rPr>
        <w:t>данных</w:t>
      </w:r>
      <w:r w:rsidRPr="009301CD">
        <w:rPr>
          <w:rFonts w:cs="Times New Roman"/>
          <w:color w:val="000000" w:themeColor="text1"/>
          <w:spacing w:val="40"/>
          <w:lang w:val="ru-RU"/>
        </w:rPr>
        <w:t xml:space="preserve"> </w:t>
      </w:r>
      <w:r w:rsidRPr="009301CD">
        <w:rPr>
          <w:rFonts w:cs="Times New Roman"/>
          <w:color w:val="000000" w:themeColor="text1"/>
          <w:spacing w:val="-1"/>
          <w:lang w:val="ru-RU"/>
        </w:rPr>
        <w:t>показателей</w:t>
      </w:r>
      <w:r w:rsidRPr="009301CD">
        <w:rPr>
          <w:rFonts w:cs="Times New Roman"/>
          <w:color w:val="000000" w:themeColor="text1"/>
          <w:spacing w:val="43"/>
          <w:lang w:val="ru-RU"/>
        </w:rPr>
        <w:t xml:space="preserve"> </w:t>
      </w:r>
      <w:r w:rsidRPr="009301CD">
        <w:rPr>
          <w:rFonts w:cs="Times New Roman"/>
          <w:color w:val="000000" w:themeColor="text1"/>
          <w:spacing w:val="-1"/>
          <w:lang w:val="ru-RU"/>
        </w:rPr>
        <w:t>указывает</w:t>
      </w:r>
      <w:r w:rsidRPr="009301CD">
        <w:rPr>
          <w:rFonts w:cs="Times New Roman"/>
          <w:color w:val="000000" w:themeColor="text1"/>
          <w:spacing w:val="38"/>
          <w:lang w:val="ru-RU"/>
        </w:rPr>
        <w:t xml:space="preserve"> </w:t>
      </w:r>
      <w:r w:rsidRPr="009301CD">
        <w:rPr>
          <w:rFonts w:cs="Times New Roman"/>
          <w:color w:val="000000" w:themeColor="text1"/>
          <w:lang w:val="ru-RU"/>
        </w:rPr>
        <w:t>на</w:t>
      </w:r>
      <w:r w:rsidRPr="009301CD">
        <w:rPr>
          <w:rFonts w:cs="Times New Roman"/>
          <w:color w:val="000000" w:themeColor="text1"/>
          <w:spacing w:val="39"/>
          <w:lang w:val="ru-RU"/>
        </w:rPr>
        <w:t xml:space="preserve"> </w:t>
      </w:r>
      <w:r w:rsidRPr="009301CD">
        <w:rPr>
          <w:rFonts w:cs="Times New Roman"/>
          <w:color w:val="000000" w:themeColor="text1"/>
          <w:spacing w:val="-1"/>
          <w:lang w:val="ru-RU"/>
        </w:rPr>
        <w:t>прогресс</w:t>
      </w:r>
      <w:r w:rsidRPr="009301CD">
        <w:rPr>
          <w:rFonts w:cs="Times New Roman"/>
          <w:color w:val="000000" w:themeColor="text1"/>
          <w:spacing w:val="37"/>
          <w:lang w:val="ru-RU"/>
        </w:rPr>
        <w:t xml:space="preserve"> </w:t>
      </w:r>
      <w:r w:rsidRPr="009301CD">
        <w:rPr>
          <w:rFonts w:cs="Times New Roman"/>
          <w:color w:val="000000" w:themeColor="text1"/>
          <w:lang w:val="ru-RU"/>
        </w:rPr>
        <w:t>или</w:t>
      </w:r>
      <w:r w:rsidRPr="009301CD">
        <w:rPr>
          <w:rFonts w:cs="Times New Roman"/>
          <w:color w:val="000000" w:themeColor="text1"/>
          <w:spacing w:val="39"/>
          <w:lang w:val="ru-RU"/>
        </w:rPr>
        <w:t xml:space="preserve"> </w:t>
      </w:r>
      <w:r w:rsidRPr="009301CD">
        <w:rPr>
          <w:rFonts w:cs="Times New Roman"/>
          <w:color w:val="000000" w:themeColor="text1"/>
          <w:lang w:val="ru-RU"/>
        </w:rPr>
        <w:t>деградацию</w:t>
      </w:r>
      <w:r w:rsidRPr="009301CD">
        <w:rPr>
          <w:rFonts w:cs="Times New Roman"/>
          <w:color w:val="000000" w:themeColor="text1"/>
          <w:spacing w:val="47"/>
          <w:lang w:val="ru-RU"/>
        </w:rPr>
        <w:t xml:space="preserve"> </w:t>
      </w:r>
      <w:r w:rsidRPr="009301CD">
        <w:rPr>
          <w:rFonts w:cs="Times New Roman"/>
          <w:color w:val="000000" w:themeColor="text1"/>
          <w:spacing w:val="-1"/>
          <w:lang w:val="ru-RU"/>
        </w:rPr>
        <w:t>надежности</w:t>
      </w:r>
      <w:r w:rsidRPr="009301CD">
        <w:rPr>
          <w:rFonts w:cs="Times New Roman"/>
          <w:color w:val="000000" w:themeColor="text1"/>
          <w:spacing w:val="5"/>
          <w:lang w:val="ru-RU"/>
        </w:rPr>
        <w:t xml:space="preserve"> </w:t>
      </w:r>
      <w:r w:rsidRPr="009301CD">
        <w:rPr>
          <w:rFonts w:cs="Times New Roman"/>
          <w:color w:val="000000" w:themeColor="text1"/>
          <w:spacing w:val="-1"/>
          <w:lang w:val="ru-RU"/>
        </w:rPr>
        <w:t>каждой</w:t>
      </w:r>
      <w:r w:rsidRPr="009301CD">
        <w:rPr>
          <w:rFonts w:cs="Times New Roman"/>
          <w:color w:val="000000" w:themeColor="text1"/>
          <w:spacing w:val="5"/>
          <w:lang w:val="ru-RU"/>
        </w:rPr>
        <w:t xml:space="preserve"> </w:t>
      </w:r>
      <w:r w:rsidRPr="009301CD">
        <w:rPr>
          <w:rFonts w:cs="Times New Roman"/>
          <w:color w:val="000000" w:themeColor="text1"/>
          <w:spacing w:val="-1"/>
          <w:lang w:val="ru-RU"/>
        </w:rPr>
        <w:t>конкретной</w:t>
      </w:r>
      <w:r w:rsidRPr="009301CD">
        <w:rPr>
          <w:rFonts w:cs="Times New Roman"/>
          <w:color w:val="000000" w:themeColor="text1"/>
          <w:spacing w:val="5"/>
          <w:lang w:val="ru-RU"/>
        </w:rPr>
        <w:t xml:space="preserve"> </w:t>
      </w:r>
      <w:r w:rsidRPr="009301CD">
        <w:rPr>
          <w:rFonts w:cs="Times New Roman"/>
          <w:color w:val="000000" w:themeColor="text1"/>
          <w:spacing w:val="-1"/>
          <w:lang w:val="ru-RU"/>
        </w:rPr>
        <w:t>системы</w:t>
      </w:r>
      <w:r w:rsidRPr="009301CD">
        <w:rPr>
          <w:rFonts w:cs="Times New Roman"/>
          <w:color w:val="000000" w:themeColor="text1"/>
          <w:spacing w:val="6"/>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spacing w:val="4"/>
          <w:lang w:val="ru-RU"/>
        </w:rPr>
        <w:t xml:space="preserve"> </w:t>
      </w:r>
      <w:r w:rsidRPr="009301CD">
        <w:rPr>
          <w:rFonts w:cs="Times New Roman"/>
          <w:color w:val="000000" w:themeColor="text1"/>
          <w:spacing w:val="-1"/>
          <w:lang w:val="ru-RU"/>
        </w:rPr>
        <w:t>Однако</w:t>
      </w:r>
      <w:r w:rsidRPr="009301CD">
        <w:rPr>
          <w:rFonts w:cs="Times New Roman"/>
          <w:color w:val="000000" w:themeColor="text1"/>
          <w:spacing w:val="4"/>
          <w:lang w:val="ru-RU"/>
        </w:rPr>
        <w:t xml:space="preserve"> </w:t>
      </w:r>
      <w:r w:rsidRPr="009301CD">
        <w:rPr>
          <w:rFonts w:cs="Times New Roman"/>
          <w:color w:val="000000" w:themeColor="text1"/>
          <w:lang w:val="ru-RU"/>
        </w:rPr>
        <w:t>они</w:t>
      </w:r>
      <w:r w:rsidRPr="009301CD">
        <w:rPr>
          <w:rFonts w:cs="Times New Roman"/>
          <w:color w:val="000000" w:themeColor="text1"/>
          <w:spacing w:val="5"/>
          <w:lang w:val="ru-RU"/>
        </w:rPr>
        <w:t xml:space="preserve"> </w:t>
      </w:r>
      <w:r w:rsidRPr="009301CD">
        <w:rPr>
          <w:rFonts w:cs="Times New Roman"/>
          <w:color w:val="000000" w:themeColor="text1"/>
          <w:lang w:val="ru-RU"/>
        </w:rPr>
        <w:t>не</w:t>
      </w:r>
      <w:r w:rsidRPr="009301CD">
        <w:rPr>
          <w:rFonts w:cs="Times New Roman"/>
          <w:color w:val="000000" w:themeColor="text1"/>
          <w:spacing w:val="3"/>
          <w:lang w:val="ru-RU"/>
        </w:rPr>
        <w:t xml:space="preserve"> </w:t>
      </w:r>
      <w:r w:rsidRPr="009301CD">
        <w:rPr>
          <w:rFonts w:cs="Times New Roman"/>
          <w:color w:val="000000" w:themeColor="text1"/>
          <w:spacing w:val="-1"/>
          <w:lang w:val="ru-RU"/>
        </w:rPr>
        <w:t>могут</w:t>
      </w:r>
      <w:r w:rsidRPr="009301CD">
        <w:rPr>
          <w:rFonts w:cs="Times New Roman"/>
          <w:color w:val="000000" w:themeColor="text1"/>
          <w:spacing w:val="7"/>
          <w:lang w:val="ru-RU"/>
        </w:rPr>
        <w:t xml:space="preserve"> </w:t>
      </w:r>
      <w:r w:rsidRPr="009301CD">
        <w:rPr>
          <w:rFonts w:cs="Times New Roman"/>
          <w:color w:val="000000" w:themeColor="text1"/>
          <w:lang w:val="ru-RU"/>
        </w:rPr>
        <w:t>быть</w:t>
      </w:r>
      <w:r w:rsidRPr="009301CD">
        <w:rPr>
          <w:rFonts w:cs="Times New Roman"/>
          <w:color w:val="000000" w:themeColor="text1"/>
          <w:spacing w:val="77"/>
          <w:lang w:val="ru-RU"/>
        </w:rPr>
        <w:t xml:space="preserve"> </w:t>
      </w:r>
      <w:r w:rsidRPr="009301CD">
        <w:rPr>
          <w:rFonts w:cs="Times New Roman"/>
          <w:color w:val="000000" w:themeColor="text1"/>
          <w:spacing w:val="-1"/>
          <w:lang w:val="ru-RU"/>
        </w:rPr>
        <w:t>применены</w:t>
      </w:r>
      <w:r w:rsidRPr="009301CD">
        <w:rPr>
          <w:rFonts w:cs="Times New Roman"/>
          <w:color w:val="000000" w:themeColor="text1"/>
          <w:spacing w:val="11"/>
          <w:lang w:val="ru-RU"/>
        </w:rPr>
        <w:t xml:space="preserve"> </w:t>
      </w:r>
      <w:r w:rsidRPr="009301CD">
        <w:rPr>
          <w:rFonts w:cs="Times New Roman"/>
          <w:color w:val="000000" w:themeColor="text1"/>
          <w:lang w:val="ru-RU"/>
        </w:rPr>
        <w:t>в</w:t>
      </w:r>
      <w:r w:rsidRPr="009301CD">
        <w:rPr>
          <w:rFonts w:cs="Times New Roman"/>
          <w:color w:val="000000" w:themeColor="text1"/>
          <w:spacing w:val="11"/>
          <w:lang w:val="ru-RU"/>
        </w:rPr>
        <w:t xml:space="preserve"> </w:t>
      </w:r>
      <w:r w:rsidRPr="009301CD">
        <w:rPr>
          <w:rFonts w:cs="Times New Roman"/>
          <w:color w:val="000000" w:themeColor="text1"/>
          <w:spacing w:val="-1"/>
          <w:lang w:val="ru-RU"/>
        </w:rPr>
        <w:t>качестве</w:t>
      </w:r>
      <w:r w:rsidRPr="009301CD">
        <w:rPr>
          <w:rFonts w:cs="Times New Roman"/>
          <w:color w:val="000000" w:themeColor="text1"/>
          <w:spacing w:val="15"/>
          <w:lang w:val="ru-RU"/>
        </w:rPr>
        <w:t xml:space="preserve"> </w:t>
      </w:r>
      <w:r w:rsidRPr="009301CD">
        <w:rPr>
          <w:rFonts w:cs="Times New Roman"/>
          <w:color w:val="000000" w:themeColor="text1"/>
          <w:spacing w:val="-1"/>
          <w:lang w:val="ru-RU"/>
        </w:rPr>
        <w:t>универсальных</w:t>
      </w:r>
      <w:r w:rsidRPr="009301CD">
        <w:rPr>
          <w:rFonts w:cs="Times New Roman"/>
          <w:color w:val="000000" w:themeColor="text1"/>
          <w:spacing w:val="13"/>
          <w:lang w:val="ru-RU"/>
        </w:rPr>
        <w:t xml:space="preserve"> </w:t>
      </w:r>
      <w:r w:rsidRPr="009301CD">
        <w:rPr>
          <w:rFonts w:cs="Times New Roman"/>
          <w:color w:val="000000" w:themeColor="text1"/>
          <w:spacing w:val="-1"/>
          <w:lang w:val="ru-RU"/>
        </w:rPr>
        <w:t>системных</w:t>
      </w:r>
      <w:r w:rsidRPr="009301CD">
        <w:rPr>
          <w:rFonts w:cs="Times New Roman"/>
          <w:color w:val="000000" w:themeColor="text1"/>
          <w:spacing w:val="13"/>
          <w:lang w:val="ru-RU"/>
        </w:rPr>
        <w:t xml:space="preserve"> </w:t>
      </w:r>
      <w:r w:rsidRPr="009301CD">
        <w:rPr>
          <w:rFonts w:cs="Times New Roman"/>
          <w:color w:val="000000" w:themeColor="text1"/>
          <w:spacing w:val="-1"/>
          <w:lang w:val="ru-RU"/>
        </w:rPr>
        <w:t>показателей,</w:t>
      </w:r>
      <w:r w:rsidRPr="009301CD">
        <w:rPr>
          <w:rFonts w:cs="Times New Roman"/>
          <w:color w:val="000000" w:themeColor="text1"/>
          <w:spacing w:val="11"/>
          <w:lang w:val="ru-RU"/>
        </w:rPr>
        <w:t xml:space="preserve"> </w:t>
      </w:r>
      <w:r w:rsidRPr="009301CD">
        <w:rPr>
          <w:rFonts w:cs="Times New Roman"/>
          <w:color w:val="000000" w:themeColor="text1"/>
          <w:lang w:val="ru-RU"/>
        </w:rPr>
        <w:t>поскольку</w:t>
      </w:r>
      <w:r w:rsidRPr="009301CD">
        <w:rPr>
          <w:rFonts w:cs="Times New Roman"/>
          <w:color w:val="000000" w:themeColor="text1"/>
          <w:spacing w:val="4"/>
          <w:lang w:val="ru-RU"/>
        </w:rPr>
        <w:t xml:space="preserve"> </w:t>
      </w:r>
      <w:r w:rsidRPr="009301CD">
        <w:rPr>
          <w:rFonts w:cs="Times New Roman"/>
          <w:color w:val="000000" w:themeColor="text1"/>
          <w:lang w:val="ru-RU"/>
        </w:rPr>
        <w:t>не</w:t>
      </w:r>
      <w:r w:rsidRPr="009301CD">
        <w:rPr>
          <w:rFonts w:cs="Times New Roman"/>
          <w:color w:val="000000" w:themeColor="text1"/>
          <w:spacing w:val="10"/>
          <w:lang w:val="ru-RU"/>
        </w:rPr>
        <w:t xml:space="preserve"> </w:t>
      </w:r>
      <w:r w:rsidRPr="009301CD">
        <w:rPr>
          <w:rFonts w:cs="Times New Roman"/>
          <w:color w:val="000000" w:themeColor="text1"/>
          <w:lang w:val="ru-RU"/>
        </w:rPr>
        <w:t>содержат</w:t>
      </w:r>
      <w:r w:rsidRPr="009301CD">
        <w:rPr>
          <w:rFonts w:cs="Times New Roman"/>
          <w:color w:val="000000" w:themeColor="text1"/>
          <w:spacing w:val="53"/>
          <w:lang w:val="ru-RU"/>
        </w:rPr>
        <w:t xml:space="preserve"> </w:t>
      </w:r>
      <w:r w:rsidRPr="009301CD">
        <w:rPr>
          <w:rFonts w:cs="Times New Roman"/>
          <w:color w:val="000000" w:themeColor="text1"/>
          <w:spacing w:val="-1"/>
          <w:lang w:val="ru-RU"/>
        </w:rPr>
        <w:t>элементов</w:t>
      </w:r>
      <w:r w:rsidRPr="009301CD">
        <w:rPr>
          <w:rFonts w:cs="Times New Roman"/>
          <w:color w:val="000000" w:themeColor="text1"/>
          <w:lang w:val="ru-RU"/>
        </w:rPr>
        <w:t xml:space="preserve"> </w:t>
      </w:r>
      <w:r w:rsidRPr="009301CD">
        <w:rPr>
          <w:rFonts w:cs="Times New Roman"/>
          <w:color w:val="000000" w:themeColor="text1"/>
          <w:spacing w:val="-1"/>
          <w:lang w:val="ru-RU"/>
        </w:rPr>
        <w:t>сопоставимости</w:t>
      </w:r>
      <w:r w:rsidRPr="009301CD">
        <w:rPr>
          <w:rFonts w:cs="Times New Roman"/>
          <w:color w:val="000000" w:themeColor="text1"/>
          <w:lang w:val="ru-RU"/>
        </w:rPr>
        <w:t xml:space="preserve"> </w:t>
      </w:r>
      <w:r w:rsidRPr="009301CD">
        <w:rPr>
          <w:rFonts w:cs="Times New Roman"/>
          <w:color w:val="000000" w:themeColor="text1"/>
          <w:spacing w:val="-1"/>
          <w:lang w:val="ru-RU"/>
        </w:rPr>
        <w:t>систем теплоснабжения.</w:t>
      </w:r>
    </w:p>
    <w:p w14:paraId="764CF9D5" w14:textId="77777777" w:rsidR="002B0B1F" w:rsidRPr="009301CD" w:rsidRDefault="002B0B1F" w:rsidP="002B0B1F">
      <w:pPr>
        <w:spacing w:before="1"/>
        <w:ind w:right="102" w:firstLine="591"/>
        <w:jc w:val="both"/>
        <w:rPr>
          <w:rFonts w:cs="Times New Roman"/>
          <w:color w:val="000000" w:themeColor="text1"/>
          <w:spacing w:val="-1"/>
          <w:szCs w:val="24"/>
        </w:rPr>
      </w:pPr>
      <w:r w:rsidRPr="009301CD">
        <w:rPr>
          <w:rFonts w:cs="Times New Roman"/>
          <w:color w:val="000000" w:themeColor="text1"/>
          <w:szCs w:val="24"/>
        </w:rPr>
        <w:t>Для</w:t>
      </w:r>
      <w:r w:rsidRPr="009301CD">
        <w:rPr>
          <w:rFonts w:cs="Times New Roman"/>
          <w:color w:val="000000" w:themeColor="text1"/>
          <w:spacing w:val="6"/>
          <w:szCs w:val="24"/>
        </w:rPr>
        <w:t xml:space="preserve"> </w:t>
      </w:r>
      <w:r w:rsidRPr="009301CD">
        <w:rPr>
          <w:rFonts w:cs="Times New Roman"/>
          <w:color w:val="000000" w:themeColor="text1"/>
          <w:spacing w:val="-1"/>
          <w:szCs w:val="24"/>
        </w:rPr>
        <w:t>оценки</w:t>
      </w:r>
      <w:r w:rsidRPr="009301CD">
        <w:rPr>
          <w:rFonts w:cs="Times New Roman"/>
          <w:color w:val="000000" w:themeColor="text1"/>
          <w:spacing w:val="5"/>
          <w:szCs w:val="24"/>
        </w:rPr>
        <w:t xml:space="preserve"> </w:t>
      </w:r>
      <w:r w:rsidRPr="009301CD">
        <w:rPr>
          <w:rFonts w:cs="Times New Roman"/>
          <w:color w:val="000000" w:themeColor="text1"/>
          <w:spacing w:val="-1"/>
          <w:szCs w:val="24"/>
        </w:rPr>
        <w:t>надежности</w:t>
      </w:r>
      <w:r w:rsidRPr="009301CD">
        <w:rPr>
          <w:rFonts w:cs="Times New Roman"/>
          <w:color w:val="000000" w:themeColor="text1"/>
          <w:spacing w:val="7"/>
          <w:szCs w:val="24"/>
        </w:rPr>
        <w:t xml:space="preserve"> </w:t>
      </w:r>
      <w:r w:rsidRPr="009301CD">
        <w:rPr>
          <w:rFonts w:cs="Times New Roman"/>
          <w:color w:val="000000" w:themeColor="text1"/>
          <w:spacing w:val="-1"/>
          <w:szCs w:val="24"/>
        </w:rPr>
        <w:t>систем</w:t>
      </w:r>
      <w:r w:rsidRPr="009301CD">
        <w:rPr>
          <w:rFonts w:cs="Times New Roman"/>
          <w:color w:val="000000" w:themeColor="text1"/>
          <w:spacing w:val="6"/>
          <w:szCs w:val="24"/>
        </w:rPr>
        <w:t xml:space="preserve"> </w:t>
      </w:r>
      <w:r w:rsidRPr="009301CD">
        <w:rPr>
          <w:rFonts w:cs="Times New Roman"/>
          <w:color w:val="000000" w:themeColor="text1"/>
          <w:spacing w:val="-1"/>
          <w:szCs w:val="24"/>
        </w:rPr>
        <w:t>теплоснабжения</w:t>
      </w:r>
      <w:r w:rsidRPr="009301CD">
        <w:rPr>
          <w:rFonts w:cs="Times New Roman"/>
          <w:color w:val="000000" w:themeColor="text1"/>
          <w:spacing w:val="6"/>
          <w:szCs w:val="24"/>
        </w:rPr>
        <w:t xml:space="preserve"> </w:t>
      </w:r>
      <w:r w:rsidRPr="009301CD">
        <w:rPr>
          <w:rFonts w:cs="Times New Roman"/>
          <w:color w:val="000000" w:themeColor="text1"/>
          <w:spacing w:val="-1"/>
          <w:szCs w:val="24"/>
        </w:rPr>
        <w:t>необходимо</w:t>
      </w:r>
      <w:r w:rsidRPr="009301CD">
        <w:rPr>
          <w:rFonts w:cs="Times New Roman"/>
          <w:color w:val="000000" w:themeColor="text1"/>
          <w:spacing w:val="6"/>
          <w:szCs w:val="24"/>
        </w:rPr>
        <w:t xml:space="preserve"> </w:t>
      </w:r>
      <w:r w:rsidRPr="009301CD">
        <w:rPr>
          <w:rFonts w:cs="Times New Roman"/>
          <w:color w:val="000000" w:themeColor="text1"/>
          <w:szCs w:val="24"/>
        </w:rPr>
        <w:t>использовать</w:t>
      </w:r>
      <w:r w:rsidRPr="009301CD">
        <w:rPr>
          <w:rFonts w:cs="Times New Roman"/>
          <w:color w:val="000000" w:themeColor="text1"/>
          <w:spacing w:val="7"/>
          <w:szCs w:val="24"/>
        </w:rPr>
        <w:t xml:space="preserve"> </w:t>
      </w:r>
      <w:r w:rsidRPr="009301CD">
        <w:rPr>
          <w:rFonts w:cs="Times New Roman"/>
          <w:color w:val="000000" w:themeColor="text1"/>
          <w:spacing w:val="-1"/>
          <w:szCs w:val="24"/>
        </w:rPr>
        <w:t>показатели</w:t>
      </w:r>
      <w:r w:rsidRPr="009301CD">
        <w:rPr>
          <w:rFonts w:cs="Times New Roman"/>
          <w:color w:val="000000" w:themeColor="text1"/>
          <w:spacing w:val="79"/>
          <w:szCs w:val="24"/>
        </w:rPr>
        <w:t xml:space="preserve"> </w:t>
      </w:r>
      <w:r w:rsidRPr="009301CD">
        <w:rPr>
          <w:rFonts w:cs="Times New Roman"/>
          <w:color w:val="000000" w:themeColor="text1"/>
          <w:spacing w:val="-1"/>
          <w:szCs w:val="24"/>
        </w:rPr>
        <w:t>надежности</w:t>
      </w:r>
      <w:r w:rsidRPr="009301CD">
        <w:rPr>
          <w:rFonts w:cs="Times New Roman"/>
          <w:color w:val="000000" w:themeColor="text1"/>
          <w:spacing w:val="37"/>
          <w:szCs w:val="24"/>
        </w:rPr>
        <w:t xml:space="preserve"> </w:t>
      </w:r>
      <w:r w:rsidRPr="009301CD">
        <w:rPr>
          <w:rFonts w:cs="Times New Roman"/>
          <w:b/>
          <w:color w:val="000000" w:themeColor="text1"/>
          <w:spacing w:val="-1"/>
          <w:szCs w:val="24"/>
        </w:rPr>
        <w:t>структурных</w:t>
      </w:r>
      <w:r w:rsidRPr="009301CD">
        <w:rPr>
          <w:rFonts w:cs="Times New Roman"/>
          <w:b/>
          <w:color w:val="000000" w:themeColor="text1"/>
          <w:spacing w:val="35"/>
          <w:szCs w:val="24"/>
        </w:rPr>
        <w:t xml:space="preserve"> </w:t>
      </w:r>
      <w:r w:rsidRPr="009301CD">
        <w:rPr>
          <w:rFonts w:cs="Times New Roman"/>
          <w:b/>
          <w:color w:val="000000" w:themeColor="text1"/>
          <w:spacing w:val="-1"/>
          <w:szCs w:val="24"/>
        </w:rPr>
        <w:t>элементов</w:t>
      </w:r>
      <w:r w:rsidRPr="009301CD">
        <w:rPr>
          <w:rFonts w:cs="Times New Roman"/>
          <w:b/>
          <w:color w:val="000000" w:themeColor="text1"/>
          <w:spacing w:val="35"/>
          <w:szCs w:val="24"/>
        </w:rPr>
        <w:t xml:space="preserve"> </w:t>
      </w:r>
      <w:r w:rsidRPr="009301CD">
        <w:rPr>
          <w:rFonts w:cs="Times New Roman"/>
          <w:b/>
          <w:color w:val="000000" w:themeColor="text1"/>
          <w:spacing w:val="-1"/>
          <w:szCs w:val="24"/>
        </w:rPr>
        <w:t>системы</w:t>
      </w:r>
      <w:r w:rsidRPr="009301CD">
        <w:rPr>
          <w:rFonts w:cs="Times New Roman"/>
          <w:b/>
          <w:color w:val="000000" w:themeColor="text1"/>
          <w:spacing w:val="35"/>
          <w:szCs w:val="24"/>
        </w:rPr>
        <w:t xml:space="preserve"> </w:t>
      </w:r>
      <w:r w:rsidRPr="009301CD">
        <w:rPr>
          <w:rFonts w:cs="Times New Roman"/>
          <w:b/>
          <w:color w:val="000000" w:themeColor="text1"/>
          <w:spacing w:val="-1"/>
          <w:szCs w:val="24"/>
        </w:rPr>
        <w:t>теплоснабжения</w:t>
      </w:r>
      <w:r w:rsidRPr="009301CD">
        <w:rPr>
          <w:rFonts w:cs="Times New Roman"/>
          <w:b/>
          <w:color w:val="000000" w:themeColor="text1"/>
          <w:spacing w:val="40"/>
          <w:szCs w:val="24"/>
        </w:rPr>
        <w:t xml:space="preserve"> </w:t>
      </w:r>
      <w:r w:rsidRPr="009301CD">
        <w:rPr>
          <w:rFonts w:cs="Times New Roman"/>
          <w:color w:val="000000" w:themeColor="text1"/>
          <w:szCs w:val="24"/>
        </w:rPr>
        <w:t>и</w:t>
      </w:r>
      <w:r w:rsidRPr="009301CD">
        <w:rPr>
          <w:rFonts w:cs="Times New Roman"/>
          <w:color w:val="000000" w:themeColor="text1"/>
          <w:spacing w:val="34"/>
          <w:szCs w:val="24"/>
        </w:rPr>
        <w:t xml:space="preserve"> </w:t>
      </w:r>
      <w:r w:rsidRPr="009301CD">
        <w:rPr>
          <w:rFonts w:cs="Times New Roman"/>
          <w:color w:val="000000" w:themeColor="text1"/>
          <w:spacing w:val="-1"/>
          <w:szCs w:val="24"/>
        </w:rPr>
        <w:t>внешних</w:t>
      </w:r>
      <w:r w:rsidRPr="009301CD">
        <w:rPr>
          <w:rFonts w:cs="Times New Roman"/>
          <w:color w:val="000000" w:themeColor="text1"/>
          <w:spacing w:val="37"/>
          <w:szCs w:val="24"/>
        </w:rPr>
        <w:t xml:space="preserve"> </w:t>
      </w:r>
      <w:r w:rsidRPr="009301CD">
        <w:rPr>
          <w:rFonts w:cs="Times New Roman"/>
          <w:color w:val="000000" w:themeColor="text1"/>
          <w:spacing w:val="-1"/>
          <w:szCs w:val="24"/>
        </w:rPr>
        <w:t>систем</w:t>
      </w:r>
      <w:r w:rsidRPr="009301CD">
        <w:rPr>
          <w:rFonts w:cs="Times New Roman"/>
          <w:color w:val="000000" w:themeColor="text1"/>
          <w:spacing w:val="35"/>
          <w:szCs w:val="24"/>
        </w:rPr>
        <w:t xml:space="preserve"> </w:t>
      </w:r>
      <w:r w:rsidRPr="009301CD">
        <w:rPr>
          <w:rFonts w:cs="Times New Roman"/>
          <w:color w:val="000000" w:themeColor="text1"/>
          <w:spacing w:val="-1"/>
          <w:szCs w:val="24"/>
        </w:rPr>
        <w:t>электр</w:t>
      </w:r>
      <w:proofErr w:type="gramStart"/>
      <w:r w:rsidRPr="009301CD">
        <w:rPr>
          <w:rFonts w:cs="Times New Roman"/>
          <w:color w:val="000000" w:themeColor="text1"/>
          <w:spacing w:val="-1"/>
          <w:szCs w:val="24"/>
        </w:rPr>
        <w:t>о-</w:t>
      </w:r>
      <w:proofErr w:type="gramEnd"/>
      <w:r w:rsidRPr="009301CD">
        <w:rPr>
          <w:rFonts w:cs="Times New Roman"/>
          <w:color w:val="000000" w:themeColor="text1"/>
          <w:spacing w:val="-1"/>
          <w:szCs w:val="24"/>
        </w:rPr>
        <w:t>,</w:t>
      </w:r>
      <w:r w:rsidRPr="009301CD">
        <w:rPr>
          <w:rFonts w:cs="Times New Roman"/>
          <w:color w:val="000000" w:themeColor="text1"/>
          <w:spacing w:val="83"/>
          <w:szCs w:val="24"/>
        </w:rPr>
        <w:t xml:space="preserve"> </w:t>
      </w:r>
      <w:r w:rsidRPr="009301CD">
        <w:rPr>
          <w:rFonts w:cs="Times New Roman"/>
          <w:color w:val="000000" w:themeColor="text1"/>
          <w:spacing w:val="-1"/>
          <w:szCs w:val="24"/>
        </w:rPr>
        <w:t>водо-,</w:t>
      </w:r>
      <w:r w:rsidRPr="009301CD">
        <w:rPr>
          <w:rFonts w:cs="Times New Roman"/>
          <w:color w:val="000000" w:themeColor="text1"/>
          <w:szCs w:val="24"/>
        </w:rPr>
        <w:t xml:space="preserve"> </w:t>
      </w:r>
      <w:r w:rsidRPr="009301CD">
        <w:rPr>
          <w:rFonts w:cs="Times New Roman"/>
          <w:color w:val="000000" w:themeColor="text1"/>
          <w:spacing w:val="-1"/>
          <w:szCs w:val="24"/>
        </w:rPr>
        <w:t>топливоснабжения</w:t>
      </w:r>
      <w:r w:rsidRPr="009301CD">
        <w:rPr>
          <w:rFonts w:cs="Times New Roman"/>
          <w:color w:val="000000" w:themeColor="text1"/>
          <w:szCs w:val="24"/>
        </w:rPr>
        <w:t xml:space="preserve"> </w:t>
      </w:r>
      <w:r w:rsidRPr="009301CD">
        <w:rPr>
          <w:rFonts w:cs="Times New Roman"/>
          <w:color w:val="000000" w:themeColor="text1"/>
          <w:spacing w:val="-1"/>
          <w:szCs w:val="24"/>
        </w:rPr>
        <w:t>источников</w:t>
      </w:r>
      <w:r w:rsidRPr="009301CD">
        <w:rPr>
          <w:rFonts w:cs="Times New Roman"/>
          <w:color w:val="000000" w:themeColor="text1"/>
          <w:szCs w:val="24"/>
        </w:rPr>
        <w:t xml:space="preserve"> </w:t>
      </w:r>
      <w:r w:rsidRPr="009301CD">
        <w:rPr>
          <w:rFonts w:cs="Times New Roman"/>
          <w:color w:val="000000" w:themeColor="text1"/>
          <w:spacing w:val="-1"/>
          <w:szCs w:val="24"/>
        </w:rPr>
        <w:t>тепловой</w:t>
      </w:r>
      <w:r w:rsidRPr="009301CD">
        <w:rPr>
          <w:rFonts w:cs="Times New Roman"/>
          <w:color w:val="000000" w:themeColor="text1"/>
          <w:szCs w:val="24"/>
        </w:rPr>
        <w:t xml:space="preserve"> </w:t>
      </w:r>
      <w:r w:rsidRPr="009301CD">
        <w:rPr>
          <w:rFonts w:cs="Times New Roman"/>
          <w:color w:val="000000" w:themeColor="text1"/>
          <w:spacing w:val="-1"/>
          <w:szCs w:val="24"/>
        </w:rPr>
        <w:t>энергии.</w:t>
      </w:r>
    </w:p>
    <w:p w14:paraId="0219665B" w14:textId="77777777" w:rsidR="002B0B1F" w:rsidRPr="009301CD" w:rsidRDefault="002B0B1F" w:rsidP="002B0B1F">
      <w:pPr>
        <w:spacing w:before="1"/>
        <w:ind w:right="102" w:firstLine="591"/>
        <w:jc w:val="both"/>
        <w:rPr>
          <w:rFonts w:eastAsia="Times New Roman" w:cs="Times New Roman"/>
          <w:color w:val="000000" w:themeColor="text1"/>
          <w:szCs w:val="24"/>
        </w:rPr>
      </w:pPr>
    </w:p>
    <w:p w14:paraId="23785BD8" w14:textId="77777777" w:rsidR="002B0B1F" w:rsidRPr="009301CD" w:rsidRDefault="002B0B1F" w:rsidP="002B0B1F">
      <w:pPr>
        <w:pStyle w:val="ad"/>
        <w:ind w:left="0" w:firstLine="591"/>
        <w:jc w:val="both"/>
        <w:rPr>
          <w:rFonts w:cs="Times New Roman"/>
          <w:color w:val="000000" w:themeColor="text1"/>
          <w:lang w:val="ru-RU"/>
        </w:rPr>
      </w:pPr>
      <w:r w:rsidRPr="009301CD">
        <w:rPr>
          <w:rFonts w:cs="Times New Roman"/>
          <w:b/>
          <w:i/>
          <w:color w:val="000000" w:themeColor="text1"/>
          <w:lang w:val="ru-RU"/>
        </w:rPr>
        <w:t>Показатель надежности</w:t>
      </w:r>
      <w:r w:rsidRPr="009301CD">
        <w:rPr>
          <w:rFonts w:cs="Times New Roman"/>
          <w:b/>
          <w:i/>
          <w:color w:val="000000" w:themeColor="text1"/>
          <w:spacing w:val="58"/>
          <w:lang w:val="ru-RU"/>
        </w:rPr>
        <w:t xml:space="preserve"> </w:t>
      </w:r>
      <w:r w:rsidRPr="009301CD">
        <w:rPr>
          <w:rFonts w:cs="Times New Roman"/>
          <w:b/>
          <w:i/>
          <w:color w:val="000000" w:themeColor="text1"/>
          <w:lang w:val="ru-RU"/>
        </w:rPr>
        <w:t>электроснабжения источников тепловой</w:t>
      </w:r>
      <w:r w:rsidRPr="009301CD">
        <w:rPr>
          <w:rFonts w:cs="Times New Roman"/>
          <w:b/>
          <w:i/>
          <w:color w:val="000000" w:themeColor="text1"/>
          <w:spacing w:val="58"/>
          <w:lang w:val="ru-RU"/>
        </w:rPr>
        <w:t xml:space="preserve"> </w:t>
      </w:r>
      <w:r w:rsidRPr="009301CD">
        <w:rPr>
          <w:rFonts w:cs="Times New Roman"/>
          <w:b/>
          <w:i/>
          <w:color w:val="000000" w:themeColor="text1"/>
          <w:lang w:val="ru-RU"/>
        </w:rPr>
        <w:t xml:space="preserve">энергии </w:t>
      </w:r>
      <w:r w:rsidRPr="009301CD">
        <w:rPr>
          <w:rFonts w:cs="Times New Roman"/>
          <w:b/>
          <w:i/>
          <w:color w:val="000000" w:themeColor="text1"/>
          <w:spacing w:val="2"/>
          <w:lang w:val="ru-RU"/>
        </w:rPr>
        <w:t>(К</w:t>
      </w:r>
      <w:r w:rsidRPr="009301CD">
        <w:rPr>
          <w:rFonts w:cs="Times New Roman"/>
          <w:b/>
          <w:i/>
          <w:color w:val="000000" w:themeColor="text1"/>
          <w:spacing w:val="2"/>
          <w:position w:val="-2"/>
          <w:lang w:val="ru-RU"/>
        </w:rPr>
        <w:t>э</w:t>
      </w:r>
      <w:r w:rsidRPr="009301CD">
        <w:rPr>
          <w:rFonts w:cs="Times New Roman"/>
          <w:b/>
          <w:i/>
          <w:color w:val="000000" w:themeColor="text1"/>
          <w:spacing w:val="2"/>
          <w:lang w:val="ru-RU"/>
        </w:rPr>
        <w:t xml:space="preserve">) </w:t>
      </w:r>
      <w:r w:rsidRPr="009301CD">
        <w:rPr>
          <w:rFonts w:cs="Times New Roman"/>
          <w:color w:val="000000" w:themeColor="text1"/>
          <w:spacing w:val="-1"/>
          <w:lang w:val="ru-RU"/>
        </w:rPr>
        <w:t>характеризуется</w:t>
      </w:r>
      <w:r w:rsidRPr="009301CD">
        <w:rPr>
          <w:rFonts w:cs="Times New Roman"/>
          <w:color w:val="000000" w:themeColor="text1"/>
          <w:lang w:val="ru-RU"/>
        </w:rPr>
        <w:t xml:space="preserve"> наличием</w:t>
      </w:r>
      <w:r w:rsidRPr="009301CD">
        <w:rPr>
          <w:rFonts w:cs="Times New Roman"/>
          <w:color w:val="000000" w:themeColor="text1"/>
          <w:spacing w:val="-1"/>
          <w:lang w:val="ru-RU"/>
        </w:rPr>
        <w:t xml:space="preserve"> </w:t>
      </w:r>
      <w:r w:rsidRPr="009301CD">
        <w:rPr>
          <w:rFonts w:cs="Times New Roman"/>
          <w:color w:val="000000" w:themeColor="text1"/>
          <w:spacing w:val="1"/>
          <w:lang w:val="ru-RU"/>
        </w:rPr>
        <w:t>или</w:t>
      </w:r>
      <w:r w:rsidRPr="009301CD">
        <w:rPr>
          <w:rFonts w:cs="Times New Roman"/>
          <w:color w:val="000000" w:themeColor="text1"/>
          <w:lang w:val="ru-RU"/>
        </w:rPr>
        <w:t xml:space="preserve"> </w:t>
      </w:r>
      <w:r w:rsidRPr="009301CD">
        <w:rPr>
          <w:rFonts w:cs="Times New Roman"/>
          <w:color w:val="000000" w:themeColor="text1"/>
          <w:spacing w:val="-1"/>
          <w:lang w:val="ru-RU"/>
        </w:rPr>
        <w:t xml:space="preserve">отсутствием </w:t>
      </w:r>
      <w:r w:rsidRPr="009301CD">
        <w:rPr>
          <w:rFonts w:cs="Times New Roman"/>
          <w:color w:val="000000" w:themeColor="text1"/>
          <w:lang w:val="ru-RU"/>
        </w:rPr>
        <w:t xml:space="preserve">резервного </w:t>
      </w:r>
      <w:r w:rsidRPr="009301CD">
        <w:rPr>
          <w:rFonts w:cs="Times New Roman"/>
          <w:color w:val="000000" w:themeColor="text1"/>
          <w:spacing w:val="-1"/>
          <w:lang w:val="ru-RU"/>
        </w:rPr>
        <w:t>электропитания:</w:t>
      </w:r>
    </w:p>
    <w:p w14:paraId="5B683C72" w14:textId="77777777" w:rsidR="002B0B1F" w:rsidRPr="009301CD" w:rsidRDefault="002B0B1F" w:rsidP="002B0B1F">
      <w:pPr>
        <w:pStyle w:val="ad"/>
        <w:numPr>
          <w:ilvl w:val="0"/>
          <w:numId w:val="38"/>
        </w:numPr>
        <w:tabs>
          <w:tab w:val="left" w:pos="830"/>
        </w:tabs>
        <w:ind w:left="0" w:firstLine="591"/>
        <w:jc w:val="both"/>
        <w:rPr>
          <w:rFonts w:cs="Times New Roman"/>
          <w:color w:val="000000" w:themeColor="text1"/>
          <w:lang w:val="ru-RU"/>
        </w:rPr>
      </w:pPr>
      <w:r w:rsidRPr="009301CD">
        <w:rPr>
          <w:rFonts w:cs="Times New Roman"/>
          <w:color w:val="000000" w:themeColor="text1"/>
          <w:lang w:val="ru-RU"/>
        </w:rPr>
        <w:t xml:space="preserve">при </w:t>
      </w:r>
      <w:r w:rsidRPr="009301CD">
        <w:rPr>
          <w:rFonts w:cs="Times New Roman"/>
          <w:color w:val="000000" w:themeColor="text1"/>
          <w:spacing w:val="-1"/>
          <w:lang w:val="ru-RU"/>
        </w:rPr>
        <w:t>наличии</w:t>
      </w:r>
      <w:r w:rsidRPr="009301CD">
        <w:rPr>
          <w:rFonts w:cs="Times New Roman"/>
          <w:color w:val="000000" w:themeColor="text1"/>
          <w:lang w:val="ru-RU"/>
        </w:rPr>
        <w:t xml:space="preserve"> </w:t>
      </w:r>
      <w:r w:rsidRPr="009301CD">
        <w:rPr>
          <w:rFonts w:cs="Times New Roman"/>
          <w:color w:val="000000" w:themeColor="text1"/>
          <w:spacing w:val="-1"/>
          <w:lang w:val="ru-RU"/>
        </w:rPr>
        <w:t>резервного</w:t>
      </w:r>
      <w:r w:rsidRPr="009301CD">
        <w:rPr>
          <w:rFonts w:cs="Times New Roman"/>
          <w:color w:val="000000" w:themeColor="text1"/>
          <w:lang w:val="ru-RU"/>
        </w:rPr>
        <w:t xml:space="preserve"> </w:t>
      </w:r>
      <w:r w:rsidRPr="009301CD">
        <w:rPr>
          <w:rFonts w:cs="Times New Roman"/>
          <w:color w:val="000000" w:themeColor="text1"/>
          <w:spacing w:val="-1"/>
          <w:lang w:val="ru-RU"/>
        </w:rPr>
        <w:t>электроснабжения</w:t>
      </w:r>
      <w:r w:rsidRPr="009301CD">
        <w:rPr>
          <w:rFonts w:cs="Times New Roman"/>
          <w:color w:val="000000" w:themeColor="text1"/>
          <w:lang w:val="ru-RU"/>
        </w:rPr>
        <w:t xml:space="preserve"> </w:t>
      </w:r>
      <w:r w:rsidRPr="009301CD">
        <w:rPr>
          <w:rFonts w:cs="Times New Roman"/>
          <w:color w:val="000000" w:themeColor="text1"/>
          <w:spacing w:val="1"/>
          <w:lang w:val="ru-RU"/>
        </w:rPr>
        <w:t>К</w:t>
      </w:r>
      <w:r w:rsidRPr="009301CD">
        <w:rPr>
          <w:rFonts w:cs="Times New Roman"/>
          <w:color w:val="000000" w:themeColor="text1"/>
          <w:spacing w:val="1"/>
          <w:position w:val="-2"/>
          <w:lang w:val="ru-RU"/>
        </w:rPr>
        <w:t>э</w:t>
      </w:r>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1,0;</w:t>
      </w:r>
    </w:p>
    <w:p w14:paraId="48E3BD20" w14:textId="77777777" w:rsidR="002B0B1F" w:rsidRPr="009301CD" w:rsidRDefault="002B0B1F" w:rsidP="002B0B1F">
      <w:pPr>
        <w:pStyle w:val="ad"/>
        <w:numPr>
          <w:ilvl w:val="0"/>
          <w:numId w:val="38"/>
        </w:numPr>
        <w:tabs>
          <w:tab w:val="left" w:pos="851"/>
        </w:tabs>
        <w:ind w:left="0" w:right="110" w:firstLine="591"/>
        <w:jc w:val="both"/>
        <w:rPr>
          <w:rFonts w:cs="Times New Roman"/>
          <w:b/>
          <w:bCs/>
          <w:i/>
          <w:color w:val="000000" w:themeColor="text1"/>
          <w:lang w:val="ru-RU"/>
        </w:rPr>
      </w:pPr>
      <w:r w:rsidRPr="009301CD">
        <w:rPr>
          <w:rFonts w:cs="Times New Roman"/>
          <w:color w:val="000000" w:themeColor="text1"/>
          <w:lang w:val="ru-RU"/>
        </w:rPr>
        <w:t xml:space="preserve">при отсутствии резервного электроснабжения </w:t>
      </w:r>
      <w:r w:rsidRPr="009301CD">
        <w:rPr>
          <w:rFonts w:cs="Times New Roman"/>
          <w:color w:val="000000" w:themeColor="text1"/>
          <w:spacing w:val="1"/>
          <w:lang w:val="ru-RU"/>
        </w:rPr>
        <w:t>К</w:t>
      </w:r>
      <w:r w:rsidRPr="009301CD">
        <w:rPr>
          <w:rFonts w:cs="Times New Roman"/>
          <w:color w:val="000000" w:themeColor="text1"/>
          <w:spacing w:val="1"/>
          <w:position w:val="-2"/>
          <w:lang w:val="ru-RU"/>
        </w:rPr>
        <w:t>э</w:t>
      </w:r>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0,6;</w:t>
      </w:r>
    </w:p>
    <w:p w14:paraId="63DB5B0D" w14:textId="77777777" w:rsidR="002B0B1F" w:rsidRPr="009301CD" w:rsidRDefault="002B0B1F" w:rsidP="002B0B1F">
      <w:pPr>
        <w:pStyle w:val="ad"/>
        <w:tabs>
          <w:tab w:val="left" w:pos="933"/>
        </w:tabs>
        <w:ind w:left="0" w:right="110" w:firstLine="591"/>
        <w:jc w:val="both"/>
        <w:rPr>
          <w:rFonts w:cs="Times New Roman"/>
          <w:b/>
          <w:i/>
          <w:color w:val="000000" w:themeColor="text1"/>
          <w:lang w:val="ru-RU"/>
        </w:rPr>
      </w:pPr>
    </w:p>
    <w:p w14:paraId="7140E72C" w14:textId="77777777" w:rsidR="002B0B1F" w:rsidRPr="009301CD" w:rsidRDefault="002B0B1F" w:rsidP="002B0B1F">
      <w:pPr>
        <w:pStyle w:val="ad"/>
        <w:tabs>
          <w:tab w:val="left" w:pos="933"/>
        </w:tabs>
        <w:ind w:left="0" w:right="-2" w:firstLine="591"/>
        <w:jc w:val="both"/>
        <w:rPr>
          <w:rFonts w:cs="Times New Roman"/>
          <w:color w:val="000000" w:themeColor="text1"/>
          <w:lang w:val="ru-RU"/>
        </w:rPr>
      </w:pPr>
      <w:r w:rsidRPr="009301CD">
        <w:rPr>
          <w:rFonts w:cs="Times New Roman"/>
          <w:b/>
          <w:i/>
          <w:color w:val="000000" w:themeColor="text1"/>
          <w:lang w:val="ru-RU"/>
        </w:rPr>
        <w:t>Показатель надежности водоснабжения источников тепловой энергии (</w:t>
      </w:r>
      <w:proofErr w:type="spellStart"/>
      <w:r w:rsidRPr="009301CD">
        <w:rPr>
          <w:rFonts w:cs="Times New Roman"/>
          <w:b/>
          <w:i/>
          <w:color w:val="000000" w:themeColor="text1"/>
          <w:lang w:val="ru-RU"/>
        </w:rPr>
        <w:t>Кв</w:t>
      </w:r>
      <w:proofErr w:type="spellEnd"/>
      <w:r w:rsidRPr="009301CD">
        <w:rPr>
          <w:rFonts w:cs="Times New Roman"/>
          <w:b/>
          <w:i/>
          <w:color w:val="000000" w:themeColor="text1"/>
          <w:lang w:val="ru-RU"/>
        </w:rPr>
        <w:t xml:space="preserve">) </w:t>
      </w:r>
      <w:r w:rsidRPr="009301CD">
        <w:rPr>
          <w:rFonts w:cs="Times New Roman"/>
          <w:color w:val="000000" w:themeColor="text1"/>
          <w:spacing w:val="-1"/>
          <w:lang w:val="ru-RU"/>
        </w:rPr>
        <w:t>характеризуется</w:t>
      </w:r>
      <w:r w:rsidRPr="009301CD">
        <w:rPr>
          <w:rFonts w:cs="Times New Roman"/>
          <w:color w:val="000000" w:themeColor="text1"/>
          <w:lang w:val="ru-RU"/>
        </w:rPr>
        <w:t xml:space="preserve"> наличием</w:t>
      </w:r>
      <w:r w:rsidRPr="009301CD">
        <w:rPr>
          <w:rFonts w:cs="Times New Roman"/>
          <w:color w:val="000000" w:themeColor="text1"/>
          <w:spacing w:val="-1"/>
          <w:lang w:val="ru-RU"/>
        </w:rPr>
        <w:t xml:space="preserve"> </w:t>
      </w:r>
      <w:r w:rsidRPr="009301CD">
        <w:rPr>
          <w:rFonts w:cs="Times New Roman"/>
          <w:color w:val="000000" w:themeColor="text1"/>
          <w:lang w:val="ru-RU"/>
        </w:rPr>
        <w:t>или</w:t>
      </w:r>
      <w:r w:rsidRPr="009301CD">
        <w:rPr>
          <w:rFonts w:cs="Times New Roman"/>
          <w:color w:val="000000" w:themeColor="text1"/>
          <w:spacing w:val="1"/>
          <w:lang w:val="ru-RU"/>
        </w:rPr>
        <w:t xml:space="preserve"> </w:t>
      </w:r>
      <w:r w:rsidRPr="009301CD">
        <w:rPr>
          <w:rFonts w:cs="Times New Roman"/>
          <w:color w:val="000000" w:themeColor="text1"/>
          <w:spacing w:val="-1"/>
          <w:lang w:val="ru-RU"/>
        </w:rPr>
        <w:t xml:space="preserve">отсутствием </w:t>
      </w:r>
      <w:r w:rsidRPr="009301CD">
        <w:rPr>
          <w:rFonts w:cs="Times New Roman"/>
          <w:color w:val="000000" w:themeColor="text1"/>
          <w:lang w:val="ru-RU"/>
        </w:rPr>
        <w:t xml:space="preserve">резервного </w:t>
      </w:r>
      <w:r w:rsidRPr="009301CD">
        <w:rPr>
          <w:rFonts w:cs="Times New Roman"/>
          <w:color w:val="000000" w:themeColor="text1"/>
          <w:spacing w:val="-1"/>
          <w:lang w:val="ru-RU"/>
        </w:rPr>
        <w:t>водоснабжения:</w:t>
      </w:r>
    </w:p>
    <w:p w14:paraId="61F180F0" w14:textId="77777777" w:rsidR="002B0B1F" w:rsidRPr="009301CD" w:rsidRDefault="002B0B1F" w:rsidP="002B0B1F">
      <w:pPr>
        <w:pStyle w:val="ad"/>
        <w:numPr>
          <w:ilvl w:val="0"/>
          <w:numId w:val="38"/>
        </w:numPr>
        <w:tabs>
          <w:tab w:val="left" w:pos="830"/>
        </w:tabs>
        <w:ind w:left="0" w:firstLine="591"/>
        <w:jc w:val="both"/>
        <w:rPr>
          <w:rFonts w:cs="Times New Roman"/>
          <w:color w:val="000000" w:themeColor="text1"/>
          <w:lang w:val="ru-RU"/>
        </w:rPr>
      </w:pPr>
      <w:r w:rsidRPr="009301CD">
        <w:rPr>
          <w:rFonts w:cs="Times New Roman"/>
          <w:color w:val="000000" w:themeColor="text1"/>
          <w:lang w:val="ru-RU"/>
        </w:rPr>
        <w:t xml:space="preserve">при </w:t>
      </w:r>
      <w:r w:rsidRPr="009301CD">
        <w:rPr>
          <w:rFonts w:cs="Times New Roman"/>
          <w:color w:val="000000" w:themeColor="text1"/>
          <w:spacing w:val="-1"/>
          <w:lang w:val="ru-RU"/>
        </w:rPr>
        <w:t>наличии</w:t>
      </w:r>
      <w:r w:rsidRPr="009301CD">
        <w:rPr>
          <w:rFonts w:cs="Times New Roman"/>
          <w:color w:val="000000" w:themeColor="text1"/>
          <w:lang w:val="ru-RU"/>
        </w:rPr>
        <w:t xml:space="preserve"> </w:t>
      </w:r>
      <w:r w:rsidRPr="009301CD">
        <w:rPr>
          <w:rFonts w:cs="Times New Roman"/>
          <w:color w:val="000000" w:themeColor="text1"/>
          <w:spacing w:val="-1"/>
          <w:lang w:val="ru-RU"/>
        </w:rPr>
        <w:t>резервного</w:t>
      </w:r>
      <w:r w:rsidRPr="009301CD">
        <w:rPr>
          <w:rFonts w:cs="Times New Roman"/>
          <w:color w:val="000000" w:themeColor="text1"/>
          <w:lang w:val="ru-RU"/>
        </w:rPr>
        <w:t xml:space="preserve"> </w:t>
      </w:r>
      <w:r w:rsidRPr="009301CD">
        <w:rPr>
          <w:rFonts w:cs="Times New Roman"/>
          <w:color w:val="000000" w:themeColor="text1"/>
          <w:spacing w:val="-1"/>
          <w:lang w:val="ru-RU"/>
        </w:rPr>
        <w:t>водоснабжения</w:t>
      </w:r>
      <w:proofErr w:type="gramStart"/>
      <w:r w:rsidRPr="009301CD">
        <w:rPr>
          <w:rFonts w:cs="Times New Roman"/>
          <w:color w:val="000000" w:themeColor="text1"/>
          <w:lang w:val="ru-RU"/>
        </w:rPr>
        <w:t xml:space="preserve"> </w:t>
      </w:r>
      <w:r w:rsidRPr="009301CD">
        <w:rPr>
          <w:rFonts w:cs="Times New Roman"/>
          <w:color w:val="000000" w:themeColor="text1"/>
          <w:spacing w:val="2"/>
          <w:lang w:val="ru-RU"/>
        </w:rPr>
        <w:t>К</w:t>
      </w:r>
      <w:proofErr w:type="gramEnd"/>
      <w:r w:rsidRPr="009301CD">
        <w:rPr>
          <w:rFonts w:cs="Times New Roman"/>
          <w:color w:val="000000" w:themeColor="text1"/>
          <w:spacing w:val="2"/>
          <w:position w:val="-2"/>
          <w:lang w:val="ru-RU"/>
        </w:rPr>
        <w:t>в</w:t>
      </w:r>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4"/>
          <w:lang w:val="ru-RU"/>
        </w:rPr>
        <w:t xml:space="preserve"> </w:t>
      </w:r>
      <w:r w:rsidRPr="009301CD">
        <w:rPr>
          <w:rFonts w:cs="Times New Roman"/>
          <w:color w:val="000000" w:themeColor="text1"/>
          <w:lang w:val="ru-RU"/>
        </w:rPr>
        <w:t>1,0;</w:t>
      </w:r>
    </w:p>
    <w:p w14:paraId="08EC5E11" w14:textId="77777777" w:rsidR="002B0B1F" w:rsidRPr="009301CD" w:rsidRDefault="002B0B1F" w:rsidP="002B0B1F">
      <w:pPr>
        <w:pStyle w:val="ad"/>
        <w:numPr>
          <w:ilvl w:val="0"/>
          <w:numId w:val="38"/>
        </w:numPr>
        <w:tabs>
          <w:tab w:val="left" w:pos="861"/>
        </w:tabs>
        <w:ind w:left="0" w:right="102" w:firstLine="591"/>
        <w:jc w:val="both"/>
        <w:rPr>
          <w:rFonts w:cs="Times New Roman"/>
          <w:b/>
          <w:i/>
          <w:color w:val="000000" w:themeColor="text1"/>
          <w:lang w:val="ru-RU"/>
        </w:rPr>
      </w:pPr>
      <w:r w:rsidRPr="009301CD">
        <w:rPr>
          <w:rFonts w:cs="Times New Roman"/>
          <w:color w:val="000000" w:themeColor="text1"/>
          <w:lang w:val="ru-RU"/>
        </w:rPr>
        <w:t>при</w:t>
      </w:r>
      <w:r w:rsidRPr="009301CD">
        <w:rPr>
          <w:rFonts w:cs="Times New Roman"/>
          <w:color w:val="000000" w:themeColor="text1"/>
          <w:spacing w:val="29"/>
          <w:lang w:val="ru-RU"/>
        </w:rPr>
        <w:t xml:space="preserve"> </w:t>
      </w:r>
      <w:r w:rsidRPr="009301CD">
        <w:rPr>
          <w:rFonts w:cs="Times New Roman"/>
          <w:color w:val="000000" w:themeColor="text1"/>
          <w:spacing w:val="-1"/>
          <w:lang w:val="ru-RU"/>
        </w:rPr>
        <w:t>отсутствии</w:t>
      </w:r>
      <w:r w:rsidRPr="009301CD">
        <w:rPr>
          <w:rFonts w:cs="Times New Roman"/>
          <w:color w:val="000000" w:themeColor="text1"/>
          <w:spacing w:val="31"/>
          <w:lang w:val="ru-RU"/>
        </w:rPr>
        <w:t xml:space="preserve"> </w:t>
      </w:r>
      <w:r w:rsidRPr="009301CD">
        <w:rPr>
          <w:rFonts w:cs="Times New Roman"/>
          <w:color w:val="000000" w:themeColor="text1"/>
          <w:spacing w:val="-1"/>
          <w:lang w:val="ru-RU"/>
        </w:rPr>
        <w:t>резервного</w:t>
      </w:r>
      <w:r w:rsidRPr="009301CD">
        <w:rPr>
          <w:rFonts w:cs="Times New Roman"/>
          <w:color w:val="000000" w:themeColor="text1"/>
          <w:spacing w:val="30"/>
          <w:lang w:val="ru-RU"/>
        </w:rPr>
        <w:t xml:space="preserve"> </w:t>
      </w:r>
      <w:r w:rsidRPr="009301CD">
        <w:rPr>
          <w:rFonts w:cs="Times New Roman"/>
          <w:color w:val="000000" w:themeColor="text1"/>
          <w:spacing w:val="-1"/>
          <w:lang w:val="ru-RU"/>
        </w:rPr>
        <w:t>водоснабжения</w:t>
      </w:r>
      <w:r w:rsidRPr="009301CD">
        <w:rPr>
          <w:rFonts w:cs="Times New Roman"/>
          <w:color w:val="000000" w:themeColor="text1"/>
          <w:spacing w:val="28"/>
          <w:lang w:val="ru-RU"/>
        </w:rPr>
        <w:t xml:space="preserve"> </w:t>
      </w:r>
      <w:r w:rsidRPr="009301CD">
        <w:rPr>
          <w:rFonts w:cs="Times New Roman"/>
          <w:color w:val="000000" w:themeColor="text1"/>
          <w:spacing w:val="1"/>
          <w:lang w:val="ru-RU"/>
        </w:rPr>
        <w:t>К</w:t>
      </w:r>
      <w:r w:rsidRPr="009301CD">
        <w:rPr>
          <w:rFonts w:cs="Times New Roman"/>
          <w:color w:val="000000" w:themeColor="text1"/>
          <w:spacing w:val="1"/>
          <w:position w:val="-2"/>
          <w:lang w:val="ru-RU"/>
        </w:rPr>
        <w:t>э</w:t>
      </w:r>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0,6;</w:t>
      </w:r>
    </w:p>
    <w:p w14:paraId="6EE174B6" w14:textId="77777777" w:rsidR="002B0B1F" w:rsidRPr="009301CD" w:rsidRDefault="002B0B1F" w:rsidP="002B0B1F">
      <w:pPr>
        <w:pStyle w:val="ad"/>
        <w:tabs>
          <w:tab w:val="left" w:pos="861"/>
        </w:tabs>
        <w:ind w:left="0" w:right="102" w:firstLine="591"/>
        <w:jc w:val="both"/>
        <w:rPr>
          <w:rFonts w:cs="Times New Roman"/>
          <w:b/>
          <w:i/>
          <w:color w:val="000000" w:themeColor="text1"/>
          <w:lang w:val="ru-RU"/>
        </w:rPr>
      </w:pPr>
    </w:p>
    <w:p w14:paraId="5A474F58" w14:textId="77777777" w:rsidR="002B0B1F" w:rsidRPr="009301CD" w:rsidRDefault="002B0B1F" w:rsidP="002B0B1F">
      <w:pPr>
        <w:pStyle w:val="ad"/>
        <w:tabs>
          <w:tab w:val="left" w:pos="861"/>
        </w:tabs>
        <w:ind w:left="0" w:right="102" w:firstLine="591"/>
        <w:jc w:val="both"/>
        <w:rPr>
          <w:rFonts w:cs="Times New Roman"/>
          <w:color w:val="000000" w:themeColor="text1"/>
          <w:lang w:val="ru-RU"/>
        </w:rPr>
      </w:pPr>
      <w:r w:rsidRPr="009301CD">
        <w:rPr>
          <w:rFonts w:cs="Times New Roman"/>
          <w:b/>
          <w:i/>
          <w:color w:val="000000" w:themeColor="text1"/>
          <w:lang w:val="ru-RU"/>
        </w:rPr>
        <w:t xml:space="preserve">Показатель надежности топливоснабжения источников тепловой энергии </w:t>
      </w:r>
      <w:r w:rsidRPr="009301CD">
        <w:rPr>
          <w:rFonts w:cs="Times New Roman"/>
          <w:b/>
          <w:i/>
          <w:color w:val="000000" w:themeColor="text1"/>
          <w:spacing w:val="2"/>
          <w:lang w:val="ru-RU"/>
        </w:rPr>
        <w:t>(К</w:t>
      </w:r>
      <w:r w:rsidRPr="009301CD">
        <w:rPr>
          <w:rFonts w:cs="Times New Roman"/>
          <w:b/>
          <w:i/>
          <w:color w:val="000000" w:themeColor="text1"/>
          <w:spacing w:val="2"/>
          <w:position w:val="-2"/>
          <w:lang w:val="ru-RU"/>
        </w:rPr>
        <w:t>Т</w:t>
      </w:r>
      <w:r w:rsidRPr="009301CD">
        <w:rPr>
          <w:rFonts w:cs="Times New Roman"/>
          <w:b/>
          <w:i/>
          <w:color w:val="000000" w:themeColor="text1"/>
          <w:spacing w:val="2"/>
          <w:lang w:val="ru-RU"/>
        </w:rPr>
        <w:t xml:space="preserve">) </w:t>
      </w:r>
      <w:r w:rsidRPr="009301CD">
        <w:rPr>
          <w:rFonts w:cs="Times New Roman"/>
          <w:color w:val="000000" w:themeColor="text1"/>
          <w:spacing w:val="-1"/>
          <w:lang w:val="ru-RU"/>
        </w:rPr>
        <w:t>характеризуется</w:t>
      </w:r>
      <w:r w:rsidRPr="009301CD">
        <w:rPr>
          <w:rFonts w:cs="Times New Roman"/>
          <w:color w:val="000000" w:themeColor="text1"/>
          <w:lang w:val="ru-RU"/>
        </w:rPr>
        <w:t xml:space="preserve"> наличием</w:t>
      </w:r>
      <w:r w:rsidRPr="009301CD">
        <w:rPr>
          <w:rFonts w:cs="Times New Roman"/>
          <w:color w:val="000000" w:themeColor="text1"/>
          <w:spacing w:val="-1"/>
          <w:lang w:val="ru-RU"/>
        </w:rPr>
        <w:t xml:space="preserve"> </w:t>
      </w:r>
      <w:r w:rsidRPr="009301CD">
        <w:rPr>
          <w:rFonts w:cs="Times New Roman"/>
          <w:color w:val="000000" w:themeColor="text1"/>
          <w:lang w:val="ru-RU"/>
        </w:rPr>
        <w:t>или</w:t>
      </w:r>
      <w:r w:rsidRPr="009301CD">
        <w:rPr>
          <w:rFonts w:cs="Times New Roman"/>
          <w:color w:val="000000" w:themeColor="text1"/>
          <w:spacing w:val="1"/>
          <w:lang w:val="ru-RU"/>
        </w:rPr>
        <w:t xml:space="preserve"> </w:t>
      </w:r>
      <w:r w:rsidRPr="009301CD">
        <w:rPr>
          <w:rFonts w:cs="Times New Roman"/>
          <w:color w:val="000000" w:themeColor="text1"/>
          <w:spacing w:val="-1"/>
          <w:lang w:val="ru-RU"/>
        </w:rPr>
        <w:t xml:space="preserve">отсутствием </w:t>
      </w:r>
      <w:r w:rsidRPr="009301CD">
        <w:rPr>
          <w:rFonts w:cs="Times New Roman"/>
          <w:color w:val="000000" w:themeColor="text1"/>
          <w:lang w:val="ru-RU"/>
        </w:rPr>
        <w:t xml:space="preserve">резервного </w:t>
      </w:r>
      <w:r w:rsidRPr="009301CD">
        <w:rPr>
          <w:rFonts w:cs="Times New Roman"/>
          <w:color w:val="000000" w:themeColor="text1"/>
          <w:spacing w:val="-1"/>
          <w:lang w:val="ru-RU"/>
        </w:rPr>
        <w:t>топливоснабжения:</w:t>
      </w:r>
    </w:p>
    <w:p w14:paraId="7CBBCC17" w14:textId="77777777" w:rsidR="002B0B1F" w:rsidRPr="009301CD" w:rsidRDefault="002B0B1F" w:rsidP="002B0B1F">
      <w:pPr>
        <w:pStyle w:val="ad"/>
        <w:numPr>
          <w:ilvl w:val="0"/>
          <w:numId w:val="38"/>
        </w:numPr>
        <w:tabs>
          <w:tab w:val="left" w:pos="830"/>
        </w:tabs>
        <w:ind w:left="0" w:firstLine="591"/>
        <w:jc w:val="both"/>
        <w:rPr>
          <w:rFonts w:cs="Times New Roman"/>
          <w:color w:val="000000" w:themeColor="text1"/>
          <w:lang w:val="ru-RU"/>
        </w:rPr>
      </w:pPr>
      <w:r w:rsidRPr="009301CD">
        <w:rPr>
          <w:rFonts w:cs="Times New Roman"/>
          <w:color w:val="000000" w:themeColor="text1"/>
          <w:lang w:val="ru-RU"/>
        </w:rPr>
        <w:t xml:space="preserve">при </w:t>
      </w:r>
      <w:r w:rsidRPr="009301CD">
        <w:rPr>
          <w:rFonts w:cs="Times New Roman"/>
          <w:color w:val="000000" w:themeColor="text1"/>
          <w:spacing w:val="-1"/>
          <w:lang w:val="ru-RU"/>
        </w:rPr>
        <w:t>наличии</w:t>
      </w:r>
      <w:r w:rsidRPr="009301CD">
        <w:rPr>
          <w:rFonts w:cs="Times New Roman"/>
          <w:color w:val="000000" w:themeColor="text1"/>
          <w:lang w:val="ru-RU"/>
        </w:rPr>
        <w:t xml:space="preserve"> </w:t>
      </w:r>
      <w:r w:rsidRPr="009301CD">
        <w:rPr>
          <w:rFonts w:cs="Times New Roman"/>
          <w:color w:val="000000" w:themeColor="text1"/>
          <w:spacing w:val="-1"/>
          <w:lang w:val="ru-RU"/>
        </w:rPr>
        <w:t>резервного</w:t>
      </w:r>
      <w:r w:rsidRPr="009301CD">
        <w:rPr>
          <w:rFonts w:cs="Times New Roman"/>
          <w:color w:val="000000" w:themeColor="text1"/>
          <w:lang w:val="ru-RU"/>
        </w:rPr>
        <w:t xml:space="preserve"> топлива</w:t>
      </w:r>
      <w:r w:rsidRPr="009301CD">
        <w:rPr>
          <w:rFonts w:cs="Times New Roman"/>
          <w:color w:val="000000" w:themeColor="text1"/>
          <w:spacing w:val="-2"/>
          <w:lang w:val="ru-RU"/>
        </w:rPr>
        <w:t xml:space="preserve"> </w:t>
      </w:r>
      <w:r w:rsidRPr="009301CD">
        <w:rPr>
          <w:rFonts w:cs="Times New Roman"/>
          <w:color w:val="000000" w:themeColor="text1"/>
          <w:lang w:val="ru-RU"/>
        </w:rPr>
        <w:t>К</w:t>
      </w:r>
      <w:r w:rsidRPr="009301CD">
        <w:rPr>
          <w:rFonts w:cs="Times New Roman"/>
          <w:color w:val="000000" w:themeColor="text1"/>
          <w:position w:val="-2"/>
          <w:lang w:val="ru-RU"/>
        </w:rPr>
        <w:t>т</w:t>
      </w:r>
      <w:r w:rsidRPr="009301CD">
        <w:rPr>
          <w:rFonts w:cs="Times New Roman"/>
          <w:color w:val="000000" w:themeColor="text1"/>
          <w:spacing w:val="19"/>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1,0;</w:t>
      </w:r>
    </w:p>
    <w:p w14:paraId="4B91887D" w14:textId="77777777" w:rsidR="002B0B1F" w:rsidRPr="009301CD" w:rsidRDefault="002B0B1F" w:rsidP="002B0B1F">
      <w:pPr>
        <w:pStyle w:val="ad"/>
        <w:numPr>
          <w:ilvl w:val="0"/>
          <w:numId w:val="38"/>
        </w:numPr>
        <w:tabs>
          <w:tab w:val="left" w:pos="830"/>
        </w:tabs>
        <w:ind w:left="0" w:firstLine="591"/>
        <w:jc w:val="both"/>
        <w:rPr>
          <w:rFonts w:cs="Times New Roman"/>
          <w:b/>
          <w:i/>
          <w:color w:val="000000" w:themeColor="text1"/>
          <w:lang w:val="ru-RU"/>
        </w:rPr>
      </w:pPr>
      <w:r w:rsidRPr="009301CD">
        <w:rPr>
          <w:rFonts w:cs="Times New Roman"/>
          <w:color w:val="000000" w:themeColor="text1"/>
          <w:lang w:val="ru-RU"/>
        </w:rPr>
        <w:t xml:space="preserve">при </w:t>
      </w:r>
      <w:r w:rsidRPr="009301CD">
        <w:rPr>
          <w:rFonts w:cs="Times New Roman"/>
          <w:color w:val="000000" w:themeColor="text1"/>
          <w:spacing w:val="-1"/>
          <w:lang w:val="ru-RU"/>
        </w:rPr>
        <w:t>отсутствии</w:t>
      </w:r>
      <w:r w:rsidRPr="009301CD">
        <w:rPr>
          <w:rFonts w:cs="Times New Roman"/>
          <w:color w:val="000000" w:themeColor="text1"/>
          <w:lang w:val="ru-RU"/>
        </w:rPr>
        <w:t xml:space="preserve"> </w:t>
      </w:r>
      <w:r w:rsidRPr="009301CD">
        <w:rPr>
          <w:rFonts w:cs="Times New Roman"/>
          <w:color w:val="000000" w:themeColor="text1"/>
          <w:spacing w:val="-1"/>
          <w:lang w:val="ru-RU"/>
        </w:rPr>
        <w:t>резервного</w:t>
      </w:r>
      <w:r w:rsidRPr="009301CD">
        <w:rPr>
          <w:rFonts w:cs="Times New Roman"/>
          <w:color w:val="000000" w:themeColor="text1"/>
          <w:lang w:val="ru-RU"/>
        </w:rPr>
        <w:t xml:space="preserve"> </w:t>
      </w:r>
      <w:r w:rsidRPr="009301CD">
        <w:rPr>
          <w:rFonts w:cs="Times New Roman"/>
          <w:color w:val="000000" w:themeColor="text1"/>
          <w:spacing w:val="-1"/>
          <w:lang w:val="ru-RU"/>
        </w:rPr>
        <w:t>топлива</w:t>
      </w:r>
      <w:r w:rsidRPr="009301CD">
        <w:rPr>
          <w:rFonts w:cs="Times New Roman"/>
          <w:color w:val="000000" w:themeColor="text1"/>
          <w:spacing w:val="-2"/>
          <w:lang w:val="ru-RU"/>
        </w:rPr>
        <w:t xml:space="preserve"> </w:t>
      </w:r>
      <w:r w:rsidRPr="009301CD">
        <w:rPr>
          <w:rFonts w:cs="Times New Roman"/>
          <w:color w:val="000000" w:themeColor="text1"/>
          <w:lang w:val="ru-RU"/>
        </w:rPr>
        <w:t>К</w:t>
      </w:r>
      <w:r w:rsidRPr="009301CD">
        <w:rPr>
          <w:rFonts w:cs="Times New Roman"/>
          <w:color w:val="000000" w:themeColor="text1"/>
          <w:position w:val="-2"/>
          <w:lang w:val="ru-RU"/>
        </w:rPr>
        <w:t>т</w:t>
      </w:r>
      <w:r w:rsidRPr="009301CD">
        <w:rPr>
          <w:rFonts w:cs="Times New Roman"/>
          <w:color w:val="000000" w:themeColor="text1"/>
          <w:spacing w:val="19"/>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0,5</w:t>
      </w:r>
      <w:r w:rsidRPr="009301CD">
        <w:rPr>
          <w:rFonts w:cs="Times New Roman"/>
          <w:color w:val="000000" w:themeColor="text1"/>
          <w:lang w:val="ru-RU"/>
        </w:rPr>
        <w:t>;</w:t>
      </w:r>
    </w:p>
    <w:p w14:paraId="292E003F" w14:textId="77777777" w:rsidR="002B0B1F" w:rsidRPr="009301CD" w:rsidRDefault="002B0B1F" w:rsidP="002B0B1F">
      <w:pPr>
        <w:pStyle w:val="ad"/>
        <w:tabs>
          <w:tab w:val="left" w:pos="830"/>
        </w:tabs>
        <w:ind w:left="0" w:firstLine="591"/>
        <w:jc w:val="both"/>
        <w:rPr>
          <w:rFonts w:cs="Times New Roman"/>
          <w:color w:val="000000" w:themeColor="text1"/>
          <w:spacing w:val="-2"/>
          <w:lang w:val="ru-RU"/>
        </w:rPr>
      </w:pPr>
    </w:p>
    <w:p w14:paraId="64CC4CBF" w14:textId="77777777" w:rsidR="002B0B1F" w:rsidRPr="009301CD" w:rsidRDefault="002B0B1F" w:rsidP="002B0B1F">
      <w:pPr>
        <w:pStyle w:val="ad"/>
        <w:tabs>
          <w:tab w:val="left" w:pos="861"/>
        </w:tabs>
        <w:ind w:left="0" w:right="102" w:firstLine="591"/>
        <w:jc w:val="both"/>
        <w:rPr>
          <w:rFonts w:cs="Times New Roman"/>
          <w:b/>
          <w:i/>
          <w:color w:val="000000" w:themeColor="text1"/>
          <w:lang w:val="ru-RU"/>
        </w:rPr>
      </w:pPr>
      <w:r w:rsidRPr="009301CD">
        <w:rPr>
          <w:rFonts w:cs="Times New Roman"/>
          <w:b/>
          <w:i/>
          <w:color w:val="000000" w:themeColor="text1"/>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0CA92FC1" w14:textId="77777777" w:rsidR="002B0B1F" w:rsidRPr="009301CD" w:rsidRDefault="002B0B1F" w:rsidP="002B0B1F">
      <w:pPr>
        <w:pStyle w:val="ad"/>
        <w:numPr>
          <w:ilvl w:val="0"/>
          <w:numId w:val="38"/>
        </w:numPr>
        <w:tabs>
          <w:tab w:val="left" w:pos="830"/>
        </w:tabs>
        <w:ind w:left="0" w:firstLine="591"/>
        <w:jc w:val="both"/>
        <w:rPr>
          <w:rFonts w:cs="Times New Roman"/>
          <w:color w:val="000000" w:themeColor="text1"/>
        </w:rPr>
      </w:pPr>
      <w:proofErr w:type="spellStart"/>
      <w:r w:rsidRPr="009301CD">
        <w:rPr>
          <w:rFonts w:cs="Times New Roman"/>
          <w:color w:val="000000" w:themeColor="text1"/>
        </w:rPr>
        <w:t>полная</w:t>
      </w:r>
      <w:proofErr w:type="spellEnd"/>
      <w:r w:rsidRPr="009301CD">
        <w:rPr>
          <w:rFonts w:cs="Times New Roman"/>
          <w:color w:val="000000" w:themeColor="text1"/>
        </w:rPr>
        <w:t xml:space="preserve"> </w:t>
      </w:r>
      <w:proofErr w:type="spellStart"/>
      <w:r w:rsidRPr="009301CD">
        <w:rPr>
          <w:rFonts w:cs="Times New Roman"/>
          <w:color w:val="000000" w:themeColor="text1"/>
        </w:rPr>
        <w:t>обеспеченность</w:t>
      </w:r>
      <w:proofErr w:type="spellEnd"/>
      <w:r w:rsidRPr="009301CD">
        <w:rPr>
          <w:rFonts w:cs="Times New Roman"/>
          <w:color w:val="000000" w:themeColor="text1"/>
          <w:spacing w:val="-2"/>
        </w:rPr>
        <w:t xml:space="preserve"> </w:t>
      </w:r>
      <w:r w:rsidRPr="009301CD">
        <w:rPr>
          <w:rFonts w:cs="Times New Roman"/>
          <w:color w:val="000000" w:themeColor="text1"/>
        </w:rPr>
        <w:t>К</w:t>
      </w:r>
      <w:r w:rsidRPr="009301CD">
        <w:rPr>
          <w:rFonts w:cs="Times New Roman"/>
          <w:color w:val="000000" w:themeColor="text1"/>
          <w:position w:val="-2"/>
        </w:rPr>
        <w:t>т</w:t>
      </w:r>
      <w:r w:rsidRPr="009301CD">
        <w:rPr>
          <w:rFonts w:cs="Times New Roman"/>
          <w:color w:val="000000" w:themeColor="text1"/>
          <w:spacing w:val="19"/>
          <w:position w:val="-2"/>
        </w:rPr>
        <w:t xml:space="preserve"> </w:t>
      </w:r>
      <w:r w:rsidRPr="009301CD">
        <w:rPr>
          <w:rFonts w:cs="Times New Roman"/>
          <w:color w:val="000000" w:themeColor="text1"/>
        </w:rPr>
        <w:t>=</w:t>
      </w:r>
      <w:r w:rsidRPr="009301CD">
        <w:rPr>
          <w:rFonts w:cs="Times New Roman"/>
          <w:color w:val="000000" w:themeColor="text1"/>
          <w:spacing w:val="-1"/>
        </w:rPr>
        <w:t xml:space="preserve"> </w:t>
      </w:r>
      <w:r w:rsidRPr="009301CD">
        <w:rPr>
          <w:rFonts w:cs="Times New Roman"/>
          <w:color w:val="000000" w:themeColor="text1"/>
        </w:rPr>
        <w:t>1,0;</w:t>
      </w:r>
    </w:p>
    <w:p w14:paraId="5199B5F6" w14:textId="77777777" w:rsidR="002B0B1F" w:rsidRPr="009301CD" w:rsidRDefault="002B0B1F" w:rsidP="002B0B1F">
      <w:pPr>
        <w:pStyle w:val="ad"/>
        <w:numPr>
          <w:ilvl w:val="0"/>
          <w:numId w:val="38"/>
        </w:numPr>
        <w:tabs>
          <w:tab w:val="left" w:pos="830"/>
        </w:tabs>
        <w:ind w:left="0" w:firstLine="591"/>
        <w:jc w:val="both"/>
        <w:rPr>
          <w:rFonts w:cs="Times New Roman"/>
          <w:b/>
          <w:i/>
          <w:color w:val="000000" w:themeColor="text1"/>
          <w:lang w:val="ru-RU"/>
        </w:rPr>
      </w:pPr>
      <w:r w:rsidRPr="009301CD">
        <w:rPr>
          <w:rFonts w:cs="Times New Roman"/>
          <w:color w:val="000000" w:themeColor="text1"/>
          <w:lang w:val="ru-RU"/>
        </w:rPr>
        <w:t xml:space="preserve">не обеспечена в размере 10% и менее </w:t>
      </w:r>
      <w:proofErr w:type="spellStart"/>
      <w:r w:rsidRPr="009301CD">
        <w:rPr>
          <w:rFonts w:cs="Times New Roman"/>
          <w:color w:val="000000" w:themeColor="text1"/>
          <w:spacing w:val="-2"/>
          <w:lang w:val="ru-RU"/>
        </w:rPr>
        <w:t>Кт</w:t>
      </w:r>
      <w:proofErr w:type="spellEnd"/>
      <w:r w:rsidRPr="009301CD">
        <w:rPr>
          <w:rFonts w:cs="Times New Roman"/>
          <w:color w:val="000000" w:themeColor="text1"/>
          <w:spacing w:val="19"/>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0,8;</w:t>
      </w:r>
    </w:p>
    <w:p w14:paraId="10E676B6" w14:textId="77777777" w:rsidR="002B0B1F" w:rsidRPr="009301CD" w:rsidRDefault="002B0B1F" w:rsidP="002B0B1F">
      <w:pPr>
        <w:pStyle w:val="ad"/>
        <w:numPr>
          <w:ilvl w:val="0"/>
          <w:numId w:val="38"/>
        </w:numPr>
        <w:tabs>
          <w:tab w:val="left" w:pos="830"/>
        </w:tabs>
        <w:ind w:left="0" w:firstLine="591"/>
        <w:jc w:val="both"/>
        <w:rPr>
          <w:rFonts w:cs="Times New Roman"/>
          <w:color w:val="000000" w:themeColor="text1"/>
          <w:lang w:val="ru-RU"/>
        </w:rPr>
      </w:pPr>
      <w:r w:rsidRPr="009301CD">
        <w:rPr>
          <w:rFonts w:cs="Times New Roman"/>
          <w:color w:val="000000" w:themeColor="text1"/>
          <w:lang w:val="ru-RU"/>
        </w:rPr>
        <w:t>не обеспечена в размере более 10%</w:t>
      </w:r>
      <w:r w:rsidRPr="009301CD">
        <w:rPr>
          <w:rFonts w:cs="Times New Roman"/>
          <w:color w:val="000000" w:themeColor="text1"/>
          <w:spacing w:val="-2"/>
          <w:lang w:val="ru-RU"/>
        </w:rPr>
        <w:t xml:space="preserve"> </w:t>
      </w:r>
      <w:r w:rsidRPr="009301CD">
        <w:rPr>
          <w:rFonts w:cs="Times New Roman"/>
          <w:color w:val="000000" w:themeColor="text1"/>
          <w:lang w:val="ru-RU"/>
        </w:rPr>
        <w:t>К</w:t>
      </w:r>
      <w:r w:rsidRPr="009301CD">
        <w:rPr>
          <w:rFonts w:cs="Times New Roman"/>
          <w:color w:val="000000" w:themeColor="text1"/>
          <w:position w:val="-2"/>
          <w:lang w:val="ru-RU"/>
        </w:rPr>
        <w:t>т</w:t>
      </w:r>
      <w:r w:rsidRPr="009301CD">
        <w:rPr>
          <w:rFonts w:cs="Times New Roman"/>
          <w:color w:val="000000" w:themeColor="text1"/>
          <w:spacing w:val="19"/>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0</w:t>
      </w:r>
      <w:r w:rsidRPr="009301CD">
        <w:rPr>
          <w:rFonts w:cs="Times New Roman"/>
          <w:color w:val="000000" w:themeColor="text1"/>
          <w:lang w:val="ru-RU"/>
        </w:rPr>
        <w:t>,5;</w:t>
      </w:r>
    </w:p>
    <w:p w14:paraId="7464DD82" w14:textId="77777777" w:rsidR="002B0B1F" w:rsidRPr="009301CD" w:rsidRDefault="002B0B1F" w:rsidP="002B0B1F">
      <w:pPr>
        <w:pStyle w:val="ad"/>
        <w:tabs>
          <w:tab w:val="left" w:pos="830"/>
        </w:tabs>
        <w:ind w:left="0" w:firstLine="591"/>
        <w:rPr>
          <w:rFonts w:cs="Times New Roman"/>
          <w:color w:val="000000" w:themeColor="text1"/>
          <w:lang w:val="ru-RU"/>
        </w:rPr>
      </w:pPr>
    </w:p>
    <w:p w14:paraId="5C92C9AC" w14:textId="77777777" w:rsidR="002B0B1F" w:rsidRPr="009301CD" w:rsidRDefault="002B0B1F" w:rsidP="002B0B1F">
      <w:pPr>
        <w:spacing w:before="110"/>
        <w:ind w:right="100" w:firstLine="591"/>
        <w:jc w:val="both"/>
        <w:rPr>
          <w:rFonts w:eastAsia="Times New Roman" w:cs="Times New Roman"/>
          <w:color w:val="000000" w:themeColor="text1"/>
          <w:szCs w:val="24"/>
        </w:rPr>
      </w:pPr>
      <w:r w:rsidRPr="009301CD">
        <w:rPr>
          <w:rFonts w:cs="Times New Roman"/>
          <w:b/>
          <w:i/>
          <w:color w:val="000000" w:themeColor="text1"/>
          <w:spacing w:val="-1"/>
          <w:szCs w:val="24"/>
        </w:rPr>
        <w:t>Показатель</w:t>
      </w:r>
      <w:r w:rsidRPr="009301CD">
        <w:rPr>
          <w:rFonts w:cs="Times New Roman"/>
          <w:b/>
          <w:i/>
          <w:color w:val="000000" w:themeColor="text1"/>
          <w:spacing w:val="5"/>
          <w:szCs w:val="24"/>
        </w:rPr>
        <w:t xml:space="preserve"> </w:t>
      </w:r>
      <w:r w:rsidRPr="009301CD">
        <w:rPr>
          <w:rFonts w:cs="Times New Roman"/>
          <w:b/>
          <w:i/>
          <w:color w:val="000000" w:themeColor="text1"/>
          <w:spacing w:val="-1"/>
          <w:szCs w:val="24"/>
        </w:rPr>
        <w:t>уровня</w:t>
      </w:r>
      <w:r w:rsidRPr="009301CD">
        <w:rPr>
          <w:rFonts w:cs="Times New Roman"/>
          <w:b/>
          <w:i/>
          <w:color w:val="000000" w:themeColor="text1"/>
          <w:spacing w:val="7"/>
          <w:szCs w:val="24"/>
        </w:rPr>
        <w:t xml:space="preserve"> </w:t>
      </w:r>
      <w:r w:rsidRPr="009301CD">
        <w:rPr>
          <w:rFonts w:cs="Times New Roman"/>
          <w:b/>
          <w:i/>
          <w:color w:val="000000" w:themeColor="text1"/>
          <w:spacing w:val="-1"/>
          <w:szCs w:val="24"/>
        </w:rPr>
        <w:t>резервирования</w:t>
      </w:r>
      <w:r w:rsidRPr="009301CD">
        <w:rPr>
          <w:rFonts w:cs="Times New Roman"/>
          <w:b/>
          <w:i/>
          <w:color w:val="000000" w:themeColor="text1"/>
          <w:spacing w:val="5"/>
          <w:szCs w:val="24"/>
        </w:rPr>
        <w:t xml:space="preserve"> </w:t>
      </w:r>
      <w:r w:rsidRPr="009301CD">
        <w:rPr>
          <w:rFonts w:cs="Times New Roman"/>
          <w:b/>
          <w:i/>
          <w:color w:val="000000" w:themeColor="text1"/>
          <w:spacing w:val="-1"/>
          <w:szCs w:val="24"/>
        </w:rPr>
        <w:t>источников</w:t>
      </w:r>
      <w:r w:rsidRPr="009301CD">
        <w:rPr>
          <w:rFonts w:cs="Times New Roman"/>
          <w:b/>
          <w:i/>
          <w:color w:val="000000" w:themeColor="text1"/>
          <w:spacing w:val="2"/>
          <w:szCs w:val="24"/>
        </w:rPr>
        <w:t xml:space="preserve"> </w:t>
      </w:r>
      <w:r w:rsidRPr="009301CD">
        <w:rPr>
          <w:rFonts w:cs="Times New Roman"/>
          <w:b/>
          <w:i/>
          <w:color w:val="000000" w:themeColor="text1"/>
          <w:spacing w:val="-1"/>
          <w:szCs w:val="24"/>
        </w:rPr>
        <w:t>тепловой</w:t>
      </w:r>
      <w:r w:rsidRPr="009301CD">
        <w:rPr>
          <w:rFonts w:cs="Times New Roman"/>
          <w:b/>
          <w:i/>
          <w:color w:val="000000" w:themeColor="text1"/>
          <w:spacing w:val="2"/>
          <w:szCs w:val="24"/>
        </w:rPr>
        <w:t xml:space="preserve"> </w:t>
      </w:r>
      <w:r w:rsidRPr="009301CD">
        <w:rPr>
          <w:rFonts w:cs="Times New Roman"/>
          <w:b/>
          <w:i/>
          <w:color w:val="000000" w:themeColor="text1"/>
          <w:spacing w:val="-1"/>
          <w:szCs w:val="24"/>
        </w:rPr>
        <w:t>энергии</w:t>
      </w:r>
      <w:r w:rsidRPr="009301CD">
        <w:rPr>
          <w:rFonts w:cs="Times New Roman"/>
          <w:b/>
          <w:i/>
          <w:color w:val="000000" w:themeColor="text1"/>
          <w:spacing w:val="5"/>
          <w:szCs w:val="24"/>
        </w:rPr>
        <w:t xml:space="preserve"> </w:t>
      </w:r>
      <w:r w:rsidRPr="009301CD">
        <w:rPr>
          <w:rFonts w:cs="Times New Roman"/>
          <w:b/>
          <w:i/>
          <w:color w:val="000000" w:themeColor="text1"/>
          <w:spacing w:val="1"/>
          <w:szCs w:val="24"/>
        </w:rPr>
        <w:t>(</w:t>
      </w:r>
      <w:proofErr w:type="gramStart"/>
      <w:r w:rsidRPr="009301CD">
        <w:rPr>
          <w:rFonts w:cs="Times New Roman"/>
          <w:b/>
          <w:i/>
          <w:color w:val="000000" w:themeColor="text1"/>
          <w:spacing w:val="1"/>
          <w:szCs w:val="24"/>
        </w:rPr>
        <w:t>К</w:t>
      </w:r>
      <w:r w:rsidRPr="009301CD">
        <w:rPr>
          <w:rFonts w:cs="Times New Roman"/>
          <w:b/>
          <w:i/>
          <w:color w:val="000000" w:themeColor="text1"/>
          <w:spacing w:val="1"/>
          <w:position w:val="-2"/>
          <w:szCs w:val="24"/>
        </w:rPr>
        <w:t>р</w:t>
      </w:r>
      <w:proofErr w:type="gramEnd"/>
      <w:r w:rsidRPr="009301CD">
        <w:rPr>
          <w:rFonts w:cs="Times New Roman"/>
          <w:b/>
          <w:i/>
          <w:color w:val="000000" w:themeColor="text1"/>
          <w:spacing w:val="1"/>
          <w:szCs w:val="24"/>
        </w:rPr>
        <w:t xml:space="preserve">) </w:t>
      </w:r>
      <w:r w:rsidRPr="009301CD">
        <w:rPr>
          <w:rFonts w:cs="Times New Roman"/>
          <w:b/>
          <w:i/>
          <w:color w:val="000000" w:themeColor="text1"/>
          <w:szCs w:val="24"/>
        </w:rPr>
        <w:t>и</w:t>
      </w:r>
      <w:r w:rsidRPr="009301CD">
        <w:rPr>
          <w:rFonts w:cs="Times New Roman"/>
          <w:b/>
          <w:i/>
          <w:color w:val="000000" w:themeColor="text1"/>
          <w:spacing w:val="5"/>
          <w:szCs w:val="24"/>
        </w:rPr>
        <w:t xml:space="preserve"> </w:t>
      </w:r>
      <w:r w:rsidRPr="009301CD">
        <w:rPr>
          <w:rFonts w:cs="Times New Roman"/>
          <w:b/>
          <w:i/>
          <w:color w:val="000000" w:themeColor="text1"/>
          <w:spacing w:val="-1"/>
          <w:szCs w:val="24"/>
        </w:rPr>
        <w:t>элементов</w:t>
      </w:r>
      <w:r w:rsidRPr="009301CD">
        <w:rPr>
          <w:rFonts w:cs="Times New Roman"/>
          <w:b/>
          <w:i/>
          <w:color w:val="000000" w:themeColor="text1"/>
          <w:spacing w:val="79"/>
          <w:szCs w:val="24"/>
        </w:rPr>
        <w:t xml:space="preserve"> </w:t>
      </w:r>
      <w:r w:rsidRPr="009301CD">
        <w:rPr>
          <w:rFonts w:cs="Times New Roman"/>
          <w:b/>
          <w:i/>
          <w:color w:val="000000" w:themeColor="text1"/>
          <w:spacing w:val="-1"/>
          <w:szCs w:val="24"/>
        </w:rPr>
        <w:t>тепловой</w:t>
      </w:r>
      <w:r w:rsidRPr="009301CD">
        <w:rPr>
          <w:rFonts w:cs="Times New Roman"/>
          <w:b/>
          <w:i/>
          <w:color w:val="000000" w:themeColor="text1"/>
          <w:spacing w:val="12"/>
          <w:szCs w:val="24"/>
        </w:rPr>
        <w:t xml:space="preserve"> </w:t>
      </w:r>
      <w:r w:rsidRPr="009301CD">
        <w:rPr>
          <w:rFonts w:cs="Times New Roman"/>
          <w:b/>
          <w:i/>
          <w:color w:val="000000" w:themeColor="text1"/>
          <w:spacing w:val="-1"/>
          <w:szCs w:val="24"/>
        </w:rPr>
        <w:t>сети,</w:t>
      </w:r>
      <w:r w:rsidRPr="009301CD">
        <w:rPr>
          <w:rFonts w:cs="Times New Roman"/>
          <w:b/>
          <w:i/>
          <w:color w:val="000000" w:themeColor="text1"/>
          <w:spacing w:val="11"/>
          <w:szCs w:val="24"/>
        </w:rPr>
        <w:t xml:space="preserve"> </w:t>
      </w:r>
      <w:r w:rsidRPr="009301CD">
        <w:rPr>
          <w:rFonts w:cs="Times New Roman"/>
          <w:color w:val="000000" w:themeColor="text1"/>
          <w:spacing w:val="-1"/>
          <w:szCs w:val="24"/>
        </w:rPr>
        <w:t>характеризуемый</w:t>
      </w:r>
      <w:r w:rsidRPr="009301CD">
        <w:rPr>
          <w:rFonts w:cs="Times New Roman"/>
          <w:color w:val="000000" w:themeColor="text1"/>
          <w:spacing w:val="12"/>
          <w:szCs w:val="24"/>
        </w:rPr>
        <w:t xml:space="preserve"> </w:t>
      </w:r>
      <w:r w:rsidRPr="009301CD">
        <w:rPr>
          <w:rFonts w:cs="Times New Roman"/>
          <w:color w:val="000000" w:themeColor="text1"/>
          <w:spacing w:val="-1"/>
          <w:szCs w:val="24"/>
        </w:rPr>
        <w:t>отношением</w:t>
      </w:r>
      <w:r w:rsidRPr="009301CD">
        <w:rPr>
          <w:rFonts w:cs="Times New Roman"/>
          <w:color w:val="000000" w:themeColor="text1"/>
          <w:spacing w:val="11"/>
          <w:szCs w:val="24"/>
        </w:rPr>
        <w:t xml:space="preserve"> </w:t>
      </w:r>
      <w:r w:rsidRPr="009301CD">
        <w:rPr>
          <w:rFonts w:cs="Times New Roman"/>
          <w:color w:val="000000" w:themeColor="text1"/>
          <w:spacing w:val="-1"/>
          <w:szCs w:val="24"/>
        </w:rPr>
        <w:t>резервируемой</w:t>
      </w:r>
      <w:r w:rsidRPr="009301CD">
        <w:rPr>
          <w:rFonts w:cs="Times New Roman"/>
          <w:color w:val="000000" w:themeColor="text1"/>
          <w:spacing w:val="12"/>
          <w:szCs w:val="24"/>
        </w:rPr>
        <w:t xml:space="preserve"> </w:t>
      </w:r>
      <w:r w:rsidRPr="009301CD">
        <w:rPr>
          <w:rFonts w:cs="Times New Roman"/>
          <w:color w:val="000000" w:themeColor="text1"/>
          <w:spacing w:val="-1"/>
          <w:szCs w:val="24"/>
        </w:rPr>
        <w:t>фактической</w:t>
      </w:r>
      <w:r w:rsidRPr="009301CD">
        <w:rPr>
          <w:rFonts w:cs="Times New Roman"/>
          <w:color w:val="000000" w:themeColor="text1"/>
          <w:spacing w:val="12"/>
          <w:szCs w:val="24"/>
        </w:rPr>
        <w:t xml:space="preserve"> </w:t>
      </w:r>
      <w:r w:rsidRPr="009301CD">
        <w:rPr>
          <w:rFonts w:cs="Times New Roman"/>
          <w:color w:val="000000" w:themeColor="text1"/>
          <w:spacing w:val="-1"/>
          <w:szCs w:val="24"/>
        </w:rPr>
        <w:t>тепловой</w:t>
      </w:r>
      <w:r w:rsidRPr="009301CD">
        <w:rPr>
          <w:rFonts w:cs="Times New Roman"/>
          <w:color w:val="000000" w:themeColor="text1"/>
          <w:spacing w:val="12"/>
          <w:szCs w:val="24"/>
        </w:rPr>
        <w:t xml:space="preserve"> </w:t>
      </w:r>
      <w:r w:rsidRPr="009301CD">
        <w:rPr>
          <w:rFonts w:cs="Times New Roman"/>
          <w:color w:val="000000" w:themeColor="text1"/>
          <w:spacing w:val="-1"/>
          <w:szCs w:val="24"/>
        </w:rPr>
        <w:t>нагрузки</w:t>
      </w:r>
      <w:r w:rsidRPr="009301CD">
        <w:rPr>
          <w:rFonts w:cs="Times New Roman"/>
          <w:color w:val="000000" w:themeColor="text1"/>
          <w:spacing w:val="12"/>
          <w:szCs w:val="24"/>
        </w:rPr>
        <w:t xml:space="preserve"> </w:t>
      </w:r>
      <w:r w:rsidRPr="009301CD">
        <w:rPr>
          <w:rFonts w:cs="Times New Roman"/>
          <w:color w:val="000000" w:themeColor="text1"/>
          <w:szCs w:val="24"/>
        </w:rPr>
        <w:t>к</w:t>
      </w:r>
      <w:r w:rsidRPr="009301CD">
        <w:rPr>
          <w:rFonts w:cs="Times New Roman"/>
          <w:color w:val="000000" w:themeColor="text1"/>
          <w:spacing w:val="99"/>
          <w:szCs w:val="24"/>
        </w:rPr>
        <w:t xml:space="preserve"> </w:t>
      </w:r>
      <w:r w:rsidRPr="009301CD">
        <w:rPr>
          <w:rFonts w:cs="Times New Roman"/>
          <w:color w:val="000000" w:themeColor="text1"/>
          <w:spacing w:val="-1"/>
          <w:szCs w:val="24"/>
        </w:rPr>
        <w:t>фактической</w:t>
      </w:r>
      <w:r w:rsidRPr="009301CD">
        <w:rPr>
          <w:rFonts w:cs="Times New Roman"/>
          <w:color w:val="000000" w:themeColor="text1"/>
          <w:szCs w:val="24"/>
        </w:rPr>
        <w:t xml:space="preserve"> </w:t>
      </w:r>
      <w:r w:rsidRPr="009301CD">
        <w:rPr>
          <w:rFonts w:cs="Times New Roman"/>
          <w:color w:val="000000" w:themeColor="text1"/>
          <w:spacing w:val="-1"/>
          <w:szCs w:val="24"/>
        </w:rPr>
        <w:t>тепловой</w:t>
      </w:r>
      <w:r w:rsidRPr="009301CD">
        <w:rPr>
          <w:rFonts w:cs="Times New Roman"/>
          <w:color w:val="000000" w:themeColor="text1"/>
          <w:spacing w:val="-2"/>
          <w:szCs w:val="24"/>
        </w:rPr>
        <w:t xml:space="preserve"> </w:t>
      </w:r>
      <w:r w:rsidRPr="009301CD">
        <w:rPr>
          <w:rFonts w:cs="Times New Roman"/>
          <w:color w:val="000000" w:themeColor="text1"/>
          <w:spacing w:val="-1"/>
          <w:szCs w:val="24"/>
        </w:rPr>
        <w:t>нагрузке</w:t>
      </w:r>
      <w:r w:rsidRPr="009301CD">
        <w:rPr>
          <w:rFonts w:cs="Times New Roman"/>
          <w:color w:val="000000" w:themeColor="text1"/>
          <w:spacing w:val="1"/>
          <w:szCs w:val="24"/>
        </w:rPr>
        <w:t xml:space="preserve"> </w:t>
      </w:r>
      <w:r w:rsidRPr="009301CD">
        <w:rPr>
          <w:rFonts w:cs="Times New Roman"/>
          <w:color w:val="000000" w:themeColor="text1"/>
          <w:spacing w:val="-1"/>
          <w:szCs w:val="24"/>
        </w:rPr>
        <w:t>(%)</w:t>
      </w:r>
      <w:r w:rsidRPr="009301CD">
        <w:rPr>
          <w:rFonts w:cs="Times New Roman"/>
          <w:color w:val="000000" w:themeColor="text1"/>
          <w:spacing w:val="1"/>
          <w:szCs w:val="24"/>
        </w:rPr>
        <w:t xml:space="preserve"> </w:t>
      </w:r>
      <w:r w:rsidRPr="009301CD">
        <w:rPr>
          <w:rFonts w:cs="Times New Roman"/>
          <w:color w:val="000000" w:themeColor="text1"/>
          <w:spacing w:val="-1"/>
          <w:szCs w:val="24"/>
        </w:rPr>
        <w:t>системы</w:t>
      </w:r>
      <w:r w:rsidRPr="009301CD">
        <w:rPr>
          <w:rFonts w:cs="Times New Roman"/>
          <w:color w:val="000000" w:themeColor="text1"/>
          <w:szCs w:val="24"/>
        </w:rPr>
        <w:t xml:space="preserve"> </w:t>
      </w:r>
      <w:r w:rsidRPr="009301CD">
        <w:rPr>
          <w:rFonts w:cs="Times New Roman"/>
          <w:color w:val="000000" w:themeColor="text1"/>
          <w:spacing w:val="-1"/>
          <w:szCs w:val="24"/>
        </w:rPr>
        <w:t>теплоснабжения,</w:t>
      </w:r>
      <w:r w:rsidRPr="009301CD">
        <w:rPr>
          <w:rFonts w:cs="Times New Roman"/>
          <w:color w:val="000000" w:themeColor="text1"/>
          <w:szCs w:val="24"/>
        </w:rPr>
        <w:t xml:space="preserve"> </w:t>
      </w:r>
      <w:r w:rsidRPr="009301CD">
        <w:rPr>
          <w:rFonts w:cs="Times New Roman"/>
          <w:color w:val="000000" w:themeColor="text1"/>
          <w:spacing w:val="-1"/>
          <w:szCs w:val="24"/>
        </w:rPr>
        <w:t>подлежащей</w:t>
      </w:r>
      <w:r w:rsidRPr="009301CD">
        <w:rPr>
          <w:rFonts w:cs="Times New Roman"/>
          <w:color w:val="000000" w:themeColor="text1"/>
          <w:szCs w:val="24"/>
        </w:rPr>
        <w:t xml:space="preserve"> </w:t>
      </w:r>
      <w:r w:rsidRPr="009301CD">
        <w:rPr>
          <w:rFonts w:cs="Times New Roman"/>
          <w:color w:val="000000" w:themeColor="text1"/>
          <w:spacing w:val="-1"/>
          <w:szCs w:val="24"/>
        </w:rPr>
        <w:t>резервированию:</w:t>
      </w:r>
    </w:p>
    <w:p w14:paraId="064FB8A9"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-от</w:t>
      </w:r>
      <w:r w:rsidRPr="009301CD">
        <w:rPr>
          <w:rFonts w:cs="Times New Roman"/>
          <w:color w:val="000000" w:themeColor="text1"/>
          <w:spacing w:val="-1"/>
          <w:lang w:val="ru-RU"/>
        </w:rPr>
        <w:t xml:space="preserve"> </w:t>
      </w:r>
      <w:r w:rsidRPr="009301CD">
        <w:rPr>
          <w:rFonts w:cs="Times New Roman"/>
          <w:color w:val="000000" w:themeColor="text1"/>
          <w:lang w:val="ru-RU"/>
        </w:rPr>
        <w:t>90% –до 100% -</w:t>
      </w:r>
      <w:r w:rsidRPr="009301CD">
        <w:rPr>
          <w:rFonts w:cs="Times New Roman"/>
          <w:color w:val="000000" w:themeColor="text1"/>
          <w:spacing w:val="-1"/>
          <w:lang w:val="ru-RU"/>
        </w:rPr>
        <w:t xml:space="preserve"> </w:t>
      </w:r>
      <w:proofErr w:type="gramStart"/>
      <w:r w:rsidRPr="009301CD">
        <w:rPr>
          <w:rFonts w:cs="Times New Roman"/>
          <w:color w:val="000000" w:themeColor="text1"/>
          <w:lang w:val="ru-RU"/>
        </w:rPr>
        <w:t>К</w:t>
      </w:r>
      <w:r w:rsidRPr="009301CD">
        <w:rPr>
          <w:rFonts w:cs="Times New Roman"/>
          <w:color w:val="000000" w:themeColor="text1"/>
          <w:position w:val="-2"/>
          <w:lang w:val="ru-RU"/>
        </w:rPr>
        <w:t>р</w:t>
      </w:r>
      <w:proofErr w:type="gramEnd"/>
      <w:r w:rsidRPr="009301CD">
        <w:rPr>
          <w:rFonts w:cs="Times New Roman"/>
          <w:color w:val="000000" w:themeColor="text1"/>
          <w:spacing w:val="21"/>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1,0;</w:t>
      </w:r>
    </w:p>
    <w:p w14:paraId="3B6BD175"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от </w:t>
      </w:r>
      <w:r w:rsidRPr="009301CD">
        <w:rPr>
          <w:rFonts w:cs="Times New Roman"/>
          <w:color w:val="000000" w:themeColor="text1"/>
          <w:lang w:val="ru-RU"/>
        </w:rPr>
        <w:t>70% –до 90% -</w:t>
      </w:r>
      <w:r w:rsidRPr="009301CD">
        <w:rPr>
          <w:rFonts w:cs="Times New Roman"/>
          <w:color w:val="000000" w:themeColor="text1"/>
          <w:spacing w:val="-1"/>
          <w:lang w:val="ru-RU"/>
        </w:rPr>
        <w:t xml:space="preserve"> </w:t>
      </w:r>
      <w:proofErr w:type="gramStart"/>
      <w:r w:rsidRPr="009301CD">
        <w:rPr>
          <w:rFonts w:cs="Times New Roman"/>
          <w:color w:val="000000" w:themeColor="text1"/>
          <w:lang w:val="ru-RU"/>
        </w:rPr>
        <w:t>К</w:t>
      </w:r>
      <w:r w:rsidRPr="009301CD">
        <w:rPr>
          <w:rFonts w:cs="Times New Roman"/>
          <w:color w:val="000000" w:themeColor="text1"/>
          <w:position w:val="-2"/>
          <w:lang w:val="ru-RU"/>
        </w:rPr>
        <w:t>р</w:t>
      </w:r>
      <w:proofErr w:type="gramEnd"/>
      <w:r w:rsidRPr="009301CD">
        <w:rPr>
          <w:rFonts w:cs="Times New Roman"/>
          <w:color w:val="000000" w:themeColor="text1"/>
          <w:spacing w:val="21"/>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0,7;</w:t>
      </w:r>
    </w:p>
    <w:p w14:paraId="324F59D6"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от </w:t>
      </w:r>
      <w:r w:rsidRPr="009301CD">
        <w:rPr>
          <w:rFonts w:cs="Times New Roman"/>
          <w:color w:val="000000" w:themeColor="text1"/>
          <w:lang w:val="ru-RU"/>
        </w:rPr>
        <w:t>50% – до 70% -</w:t>
      </w:r>
      <w:r w:rsidRPr="009301CD">
        <w:rPr>
          <w:rFonts w:cs="Times New Roman"/>
          <w:color w:val="000000" w:themeColor="text1"/>
          <w:spacing w:val="-1"/>
          <w:lang w:val="ru-RU"/>
        </w:rPr>
        <w:t xml:space="preserve"> </w:t>
      </w:r>
      <w:proofErr w:type="gramStart"/>
      <w:r w:rsidRPr="009301CD">
        <w:rPr>
          <w:rFonts w:cs="Times New Roman"/>
          <w:color w:val="000000" w:themeColor="text1"/>
          <w:lang w:val="ru-RU"/>
        </w:rPr>
        <w:t>К</w:t>
      </w:r>
      <w:r w:rsidRPr="009301CD">
        <w:rPr>
          <w:rFonts w:cs="Times New Roman"/>
          <w:color w:val="000000" w:themeColor="text1"/>
          <w:position w:val="-2"/>
          <w:lang w:val="ru-RU"/>
        </w:rPr>
        <w:t>р</w:t>
      </w:r>
      <w:proofErr w:type="gramEnd"/>
      <w:r w:rsidRPr="009301CD">
        <w:rPr>
          <w:rFonts w:cs="Times New Roman"/>
          <w:color w:val="000000" w:themeColor="text1"/>
          <w:spacing w:val="21"/>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0,5;</w:t>
      </w:r>
    </w:p>
    <w:p w14:paraId="29362289"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от </w:t>
      </w:r>
      <w:r w:rsidRPr="009301CD">
        <w:rPr>
          <w:rFonts w:cs="Times New Roman"/>
          <w:color w:val="000000" w:themeColor="text1"/>
          <w:lang w:val="ru-RU"/>
        </w:rPr>
        <w:t>30% – до 50% -</w:t>
      </w:r>
      <w:r w:rsidRPr="009301CD">
        <w:rPr>
          <w:rFonts w:cs="Times New Roman"/>
          <w:color w:val="000000" w:themeColor="text1"/>
          <w:spacing w:val="-1"/>
          <w:lang w:val="ru-RU"/>
        </w:rPr>
        <w:t xml:space="preserve"> </w:t>
      </w:r>
      <w:proofErr w:type="gramStart"/>
      <w:r w:rsidRPr="009301CD">
        <w:rPr>
          <w:rFonts w:cs="Times New Roman"/>
          <w:color w:val="000000" w:themeColor="text1"/>
          <w:lang w:val="ru-RU"/>
        </w:rPr>
        <w:t>К</w:t>
      </w:r>
      <w:r w:rsidRPr="009301CD">
        <w:rPr>
          <w:rFonts w:cs="Times New Roman"/>
          <w:color w:val="000000" w:themeColor="text1"/>
          <w:position w:val="-2"/>
          <w:lang w:val="ru-RU"/>
        </w:rPr>
        <w:t>р</w:t>
      </w:r>
      <w:proofErr w:type="gramEnd"/>
      <w:r w:rsidRPr="009301CD">
        <w:rPr>
          <w:rFonts w:cs="Times New Roman"/>
          <w:color w:val="000000" w:themeColor="text1"/>
          <w:spacing w:val="21"/>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0,3;</w:t>
      </w:r>
    </w:p>
    <w:p w14:paraId="1CD7B9AA"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менее </w:t>
      </w:r>
      <w:r w:rsidRPr="009301CD">
        <w:rPr>
          <w:rFonts w:cs="Times New Roman"/>
          <w:color w:val="000000" w:themeColor="text1"/>
          <w:lang w:val="ru-RU"/>
        </w:rPr>
        <w:t>30% включительно -</w:t>
      </w:r>
      <w:r w:rsidRPr="009301CD">
        <w:rPr>
          <w:rFonts w:cs="Times New Roman"/>
          <w:color w:val="000000" w:themeColor="text1"/>
          <w:spacing w:val="-1"/>
          <w:lang w:val="ru-RU"/>
        </w:rPr>
        <w:t xml:space="preserve"> </w:t>
      </w:r>
      <w:proofErr w:type="gramStart"/>
      <w:r w:rsidRPr="009301CD">
        <w:rPr>
          <w:rFonts w:cs="Times New Roman"/>
          <w:color w:val="000000" w:themeColor="text1"/>
          <w:lang w:val="ru-RU"/>
        </w:rPr>
        <w:t>К</w:t>
      </w:r>
      <w:r w:rsidRPr="009301CD">
        <w:rPr>
          <w:rFonts w:cs="Times New Roman"/>
          <w:color w:val="000000" w:themeColor="text1"/>
          <w:position w:val="-2"/>
          <w:lang w:val="ru-RU"/>
        </w:rPr>
        <w:t>р</w:t>
      </w:r>
      <w:proofErr w:type="gramEnd"/>
      <w:r w:rsidRPr="009301CD">
        <w:rPr>
          <w:rFonts w:cs="Times New Roman"/>
          <w:color w:val="000000" w:themeColor="text1"/>
          <w:spacing w:val="21"/>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0,2.</w:t>
      </w:r>
    </w:p>
    <w:p w14:paraId="1AFA64B5" w14:textId="77777777" w:rsidR="002B0B1F" w:rsidRPr="009301CD" w:rsidRDefault="002B0B1F" w:rsidP="002B0B1F">
      <w:pPr>
        <w:spacing w:before="111"/>
        <w:ind w:right="-2" w:firstLine="591"/>
        <w:rPr>
          <w:rFonts w:eastAsia="Times New Roman" w:cs="Times New Roman"/>
          <w:color w:val="000000" w:themeColor="text1"/>
          <w:szCs w:val="24"/>
        </w:rPr>
      </w:pPr>
      <w:r w:rsidRPr="009301CD">
        <w:rPr>
          <w:rFonts w:cs="Times New Roman"/>
          <w:b/>
          <w:i/>
          <w:color w:val="000000" w:themeColor="text1"/>
          <w:spacing w:val="-1"/>
          <w:szCs w:val="24"/>
        </w:rPr>
        <w:lastRenderedPageBreak/>
        <w:t>Показатель</w:t>
      </w:r>
      <w:r w:rsidRPr="009301CD">
        <w:rPr>
          <w:rFonts w:cs="Times New Roman"/>
          <w:b/>
          <w:i/>
          <w:color w:val="000000" w:themeColor="text1"/>
          <w:szCs w:val="24"/>
        </w:rPr>
        <w:t xml:space="preserve"> </w:t>
      </w:r>
      <w:r w:rsidRPr="009301CD">
        <w:rPr>
          <w:rFonts w:cs="Times New Roman"/>
          <w:b/>
          <w:i/>
          <w:color w:val="000000" w:themeColor="text1"/>
          <w:spacing w:val="-1"/>
          <w:szCs w:val="24"/>
        </w:rPr>
        <w:t>технического</w:t>
      </w:r>
      <w:r w:rsidRPr="009301CD">
        <w:rPr>
          <w:rFonts w:cs="Times New Roman"/>
          <w:b/>
          <w:i/>
          <w:color w:val="000000" w:themeColor="text1"/>
          <w:szCs w:val="24"/>
        </w:rPr>
        <w:t xml:space="preserve"> </w:t>
      </w:r>
      <w:r w:rsidRPr="009301CD">
        <w:rPr>
          <w:rFonts w:cs="Times New Roman"/>
          <w:b/>
          <w:i/>
          <w:color w:val="000000" w:themeColor="text1"/>
          <w:spacing w:val="-1"/>
          <w:szCs w:val="24"/>
        </w:rPr>
        <w:t>состояния</w:t>
      </w:r>
      <w:r w:rsidRPr="009301CD">
        <w:rPr>
          <w:rFonts w:cs="Times New Roman"/>
          <w:b/>
          <w:i/>
          <w:color w:val="000000" w:themeColor="text1"/>
          <w:szCs w:val="24"/>
        </w:rPr>
        <w:t xml:space="preserve"> </w:t>
      </w:r>
      <w:r w:rsidRPr="009301CD">
        <w:rPr>
          <w:rFonts w:cs="Times New Roman"/>
          <w:b/>
          <w:i/>
          <w:color w:val="000000" w:themeColor="text1"/>
          <w:spacing w:val="-1"/>
          <w:szCs w:val="24"/>
        </w:rPr>
        <w:t>тепловых</w:t>
      </w:r>
      <w:r w:rsidRPr="009301CD">
        <w:rPr>
          <w:rFonts w:cs="Times New Roman"/>
          <w:b/>
          <w:i/>
          <w:color w:val="000000" w:themeColor="text1"/>
          <w:spacing w:val="6"/>
          <w:szCs w:val="24"/>
        </w:rPr>
        <w:t xml:space="preserve"> </w:t>
      </w:r>
      <w:r w:rsidRPr="009301CD">
        <w:rPr>
          <w:rFonts w:cs="Times New Roman"/>
          <w:b/>
          <w:i/>
          <w:color w:val="000000" w:themeColor="text1"/>
          <w:spacing w:val="-1"/>
          <w:szCs w:val="24"/>
        </w:rPr>
        <w:t>сетей</w:t>
      </w:r>
      <w:r w:rsidRPr="009301CD">
        <w:rPr>
          <w:rFonts w:cs="Times New Roman"/>
          <w:b/>
          <w:i/>
          <w:color w:val="000000" w:themeColor="text1"/>
          <w:spacing w:val="7"/>
          <w:szCs w:val="24"/>
        </w:rPr>
        <w:t xml:space="preserve"> </w:t>
      </w:r>
      <w:r w:rsidRPr="009301CD">
        <w:rPr>
          <w:rFonts w:cs="Times New Roman"/>
          <w:b/>
          <w:i/>
          <w:color w:val="000000" w:themeColor="text1"/>
          <w:szCs w:val="24"/>
        </w:rPr>
        <w:t>(К</w:t>
      </w:r>
      <w:r w:rsidRPr="009301CD">
        <w:rPr>
          <w:rFonts w:cs="Times New Roman"/>
          <w:b/>
          <w:i/>
          <w:color w:val="000000" w:themeColor="text1"/>
          <w:position w:val="-2"/>
          <w:szCs w:val="24"/>
        </w:rPr>
        <w:t>с</w:t>
      </w:r>
      <w:r w:rsidRPr="009301CD">
        <w:rPr>
          <w:rFonts w:cs="Times New Roman"/>
          <w:b/>
          <w:i/>
          <w:color w:val="000000" w:themeColor="text1"/>
          <w:szCs w:val="24"/>
        </w:rPr>
        <w:t>)</w:t>
      </w:r>
      <w:r w:rsidRPr="009301CD">
        <w:rPr>
          <w:rFonts w:cs="Times New Roman"/>
          <w:i/>
          <w:color w:val="000000" w:themeColor="text1"/>
          <w:szCs w:val="24"/>
        </w:rPr>
        <w:t xml:space="preserve">, </w:t>
      </w:r>
      <w:r w:rsidRPr="009301CD">
        <w:rPr>
          <w:rFonts w:cs="Times New Roman"/>
          <w:color w:val="000000" w:themeColor="text1"/>
          <w:spacing w:val="-1"/>
          <w:szCs w:val="24"/>
        </w:rPr>
        <w:t>характеризуемый</w:t>
      </w:r>
      <w:r w:rsidRPr="009301CD">
        <w:rPr>
          <w:rFonts w:cs="Times New Roman"/>
          <w:color w:val="000000" w:themeColor="text1"/>
          <w:szCs w:val="24"/>
        </w:rPr>
        <w:t xml:space="preserve"> долей</w:t>
      </w:r>
      <w:r w:rsidRPr="009301CD">
        <w:rPr>
          <w:rFonts w:cs="Times New Roman"/>
          <w:color w:val="000000" w:themeColor="text1"/>
          <w:spacing w:val="95"/>
          <w:szCs w:val="24"/>
        </w:rPr>
        <w:t xml:space="preserve"> </w:t>
      </w:r>
      <w:r w:rsidRPr="009301CD">
        <w:rPr>
          <w:rFonts w:cs="Times New Roman"/>
          <w:color w:val="000000" w:themeColor="text1"/>
          <w:szCs w:val="24"/>
        </w:rPr>
        <w:t>ветхих,</w:t>
      </w:r>
      <w:r w:rsidRPr="009301CD">
        <w:rPr>
          <w:rFonts w:cs="Times New Roman"/>
          <w:color w:val="000000" w:themeColor="text1"/>
          <w:spacing w:val="-3"/>
          <w:szCs w:val="24"/>
        </w:rPr>
        <w:t xml:space="preserve"> </w:t>
      </w:r>
      <w:r w:rsidRPr="009301CD">
        <w:rPr>
          <w:rFonts w:cs="Times New Roman"/>
          <w:color w:val="000000" w:themeColor="text1"/>
          <w:spacing w:val="-1"/>
          <w:szCs w:val="24"/>
        </w:rPr>
        <w:t>подлежащих замене</w:t>
      </w:r>
      <w:proofErr w:type="gramStart"/>
      <w:r w:rsidRPr="009301CD">
        <w:rPr>
          <w:rFonts w:cs="Times New Roman"/>
          <w:color w:val="000000" w:themeColor="text1"/>
          <w:spacing w:val="-1"/>
          <w:szCs w:val="24"/>
        </w:rPr>
        <w:t xml:space="preserve"> (%)</w:t>
      </w:r>
      <w:r w:rsidRPr="009301CD">
        <w:rPr>
          <w:rFonts w:cs="Times New Roman"/>
          <w:color w:val="000000" w:themeColor="text1"/>
          <w:spacing w:val="1"/>
          <w:szCs w:val="24"/>
        </w:rPr>
        <w:t xml:space="preserve"> </w:t>
      </w:r>
      <w:proofErr w:type="gramEnd"/>
      <w:r w:rsidRPr="009301CD">
        <w:rPr>
          <w:rFonts w:cs="Times New Roman"/>
          <w:color w:val="000000" w:themeColor="text1"/>
          <w:spacing w:val="-1"/>
          <w:szCs w:val="24"/>
        </w:rPr>
        <w:t>трубопроводов:</w:t>
      </w:r>
    </w:p>
    <w:p w14:paraId="12F64534"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rPr>
          <w:rFonts w:cs="Times New Roman"/>
          <w:i/>
          <w:color w:val="000000" w:themeColor="text1"/>
          <w:spacing w:val="-1"/>
          <w:szCs w:val="24"/>
        </w:rPr>
      </w:pPr>
      <w:proofErr w:type="gramStart"/>
      <w:r w:rsidRPr="009301CD">
        <w:rPr>
          <w:rFonts w:cs="Times New Roman"/>
          <w:b/>
          <w:i/>
          <w:color w:val="000000" w:themeColor="text1"/>
          <w:spacing w:val="-1"/>
          <w:szCs w:val="24"/>
        </w:rPr>
        <w:t>Кс = (</w:t>
      </w:r>
      <w:r w:rsidRPr="009301CD">
        <w:rPr>
          <w:rFonts w:cs="Times New Roman"/>
          <w:b/>
          <w:i/>
          <w:color w:val="000000" w:themeColor="text1"/>
          <w:spacing w:val="-1"/>
          <w:szCs w:val="24"/>
          <w:lang w:val="en-US"/>
        </w:rPr>
        <w:t>S</w:t>
      </w:r>
      <w:proofErr w:type="spellStart"/>
      <w:r w:rsidRPr="009301CD">
        <w:rPr>
          <w:rFonts w:cs="Times New Roman"/>
          <w:i/>
          <w:color w:val="000000" w:themeColor="text1"/>
          <w:spacing w:val="-1"/>
          <w:szCs w:val="24"/>
        </w:rPr>
        <w:t>экспл</w:t>
      </w:r>
      <w:proofErr w:type="spellEnd"/>
      <w:r w:rsidRPr="009301CD">
        <w:rPr>
          <w:rFonts w:cs="Times New Roman"/>
          <w:i/>
          <w:color w:val="000000" w:themeColor="text1"/>
          <w:spacing w:val="-1"/>
          <w:szCs w:val="24"/>
        </w:rPr>
        <w:t>.</w:t>
      </w:r>
      <w:proofErr w:type="gramEnd"/>
      <w:r w:rsidRPr="009301CD">
        <w:rPr>
          <w:rFonts w:cs="Times New Roman"/>
          <w:i/>
          <w:color w:val="000000" w:themeColor="text1"/>
          <w:spacing w:val="-1"/>
          <w:szCs w:val="24"/>
        </w:rPr>
        <w:t>-</w:t>
      </w:r>
      <w:r w:rsidRPr="009301CD">
        <w:rPr>
          <w:rFonts w:cs="Times New Roman"/>
          <w:b/>
          <w:i/>
          <w:color w:val="000000" w:themeColor="text1"/>
          <w:spacing w:val="-1"/>
          <w:szCs w:val="24"/>
        </w:rPr>
        <w:t xml:space="preserve"> </w:t>
      </w:r>
      <w:r w:rsidRPr="009301CD">
        <w:rPr>
          <w:rFonts w:cs="Times New Roman"/>
          <w:b/>
          <w:i/>
          <w:color w:val="000000" w:themeColor="text1"/>
          <w:spacing w:val="-1"/>
          <w:szCs w:val="24"/>
          <w:lang w:val="en-US"/>
        </w:rPr>
        <w:t>S</w:t>
      </w:r>
      <w:r w:rsidRPr="009301CD">
        <w:rPr>
          <w:rFonts w:cs="Times New Roman"/>
          <w:i/>
          <w:color w:val="000000" w:themeColor="text1"/>
          <w:spacing w:val="-1"/>
          <w:szCs w:val="24"/>
        </w:rPr>
        <w:t>ветх)/</w:t>
      </w:r>
      <w:r w:rsidRPr="009301CD">
        <w:rPr>
          <w:rFonts w:cs="Times New Roman"/>
          <w:b/>
          <w:i/>
          <w:color w:val="000000" w:themeColor="text1"/>
          <w:spacing w:val="-1"/>
          <w:szCs w:val="24"/>
        </w:rPr>
        <w:t xml:space="preserve"> </w:t>
      </w:r>
      <w:r w:rsidRPr="009301CD">
        <w:rPr>
          <w:rFonts w:cs="Times New Roman"/>
          <w:b/>
          <w:i/>
          <w:color w:val="000000" w:themeColor="text1"/>
          <w:spacing w:val="-1"/>
          <w:szCs w:val="24"/>
          <w:lang w:val="en-US"/>
        </w:rPr>
        <w:t>S</w:t>
      </w:r>
      <w:proofErr w:type="spellStart"/>
      <w:r w:rsidRPr="009301CD">
        <w:rPr>
          <w:rFonts w:cs="Times New Roman"/>
          <w:i/>
          <w:color w:val="000000" w:themeColor="text1"/>
          <w:spacing w:val="-1"/>
          <w:szCs w:val="24"/>
        </w:rPr>
        <w:t>экспл</w:t>
      </w:r>
      <w:proofErr w:type="spellEnd"/>
      <w:r w:rsidRPr="009301CD">
        <w:rPr>
          <w:rFonts w:cs="Times New Roman"/>
          <w:i/>
          <w:color w:val="000000" w:themeColor="text1"/>
          <w:spacing w:val="-1"/>
          <w:szCs w:val="24"/>
        </w:rPr>
        <w:t>,</w:t>
      </w:r>
    </w:p>
    <w:p w14:paraId="0CC9A061"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rPr>
          <w:rFonts w:cs="Times New Roman"/>
          <w:color w:val="000000" w:themeColor="text1"/>
          <w:spacing w:val="-1"/>
          <w:szCs w:val="24"/>
        </w:rPr>
      </w:pPr>
      <w:r w:rsidRPr="009301CD">
        <w:rPr>
          <w:rFonts w:cs="Times New Roman"/>
          <w:color w:val="000000" w:themeColor="text1"/>
          <w:spacing w:val="-1"/>
          <w:szCs w:val="24"/>
        </w:rPr>
        <w:t xml:space="preserve">где </w:t>
      </w:r>
      <w:proofErr w:type="gramStart"/>
      <w:r w:rsidRPr="009301CD">
        <w:rPr>
          <w:rFonts w:cs="Times New Roman"/>
          <w:b/>
          <w:i/>
          <w:color w:val="000000" w:themeColor="text1"/>
          <w:spacing w:val="-1"/>
          <w:szCs w:val="24"/>
          <w:lang w:val="en-US"/>
        </w:rPr>
        <w:t>S</w:t>
      </w:r>
      <w:proofErr w:type="spellStart"/>
      <w:proofErr w:type="gramEnd"/>
      <w:r w:rsidRPr="009301CD">
        <w:rPr>
          <w:rFonts w:cs="Times New Roman"/>
          <w:i/>
          <w:color w:val="000000" w:themeColor="text1"/>
          <w:spacing w:val="-1"/>
          <w:szCs w:val="24"/>
        </w:rPr>
        <w:t>экспл</w:t>
      </w:r>
      <w:proofErr w:type="spellEnd"/>
      <w:r w:rsidRPr="009301CD">
        <w:rPr>
          <w:rFonts w:cs="Times New Roman"/>
          <w:i/>
          <w:color w:val="000000" w:themeColor="text1"/>
          <w:spacing w:val="-1"/>
          <w:szCs w:val="24"/>
        </w:rPr>
        <w:t>-</w:t>
      </w:r>
      <w:r w:rsidRPr="009301CD">
        <w:rPr>
          <w:rFonts w:cs="Times New Roman"/>
          <w:color w:val="000000" w:themeColor="text1"/>
          <w:spacing w:val="-1"/>
          <w:szCs w:val="24"/>
        </w:rPr>
        <w:t>протяженность тепловых сетей, находящихся в эксплуатации</w:t>
      </w:r>
    </w:p>
    <w:p w14:paraId="2E1A5D77"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rPr>
          <w:rFonts w:cs="Times New Roman"/>
          <w:color w:val="000000" w:themeColor="text1"/>
          <w:spacing w:val="-1"/>
          <w:szCs w:val="24"/>
        </w:rPr>
      </w:pPr>
      <w:r w:rsidRPr="009301CD">
        <w:rPr>
          <w:rFonts w:cs="Times New Roman"/>
          <w:b/>
          <w:i/>
          <w:color w:val="000000" w:themeColor="text1"/>
          <w:spacing w:val="-1"/>
          <w:szCs w:val="24"/>
          <w:lang w:val="en-US"/>
        </w:rPr>
        <w:t>S</w:t>
      </w:r>
      <w:r w:rsidRPr="009301CD">
        <w:rPr>
          <w:rFonts w:cs="Times New Roman"/>
          <w:i/>
          <w:color w:val="000000" w:themeColor="text1"/>
          <w:spacing w:val="-1"/>
          <w:szCs w:val="24"/>
        </w:rPr>
        <w:t xml:space="preserve">ветх- </w:t>
      </w:r>
      <w:r w:rsidRPr="009301CD">
        <w:rPr>
          <w:rFonts w:cs="Times New Roman"/>
          <w:color w:val="000000" w:themeColor="text1"/>
          <w:spacing w:val="-1"/>
          <w:szCs w:val="24"/>
        </w:rPr>
        <w:t>протяженность ветхих тепловых сетей находящихся в эксплуатации</w:t>
      </w:r>
    </w:p>
    <w:p w14:paraId="448068DC"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rPr>
          <w:rFonts w:cs="Times New Roman"/>
          <w:b/>
          <w:i/>
          <w:color w:val="000000" w:themeColor="text1"/>
          <w:spacing w:val="-1"/>
          <w:szCs w:val="24"/>
        </w:rPr>
      </w:pPr>
    </w:p>
    <w:p w14:paraId="0D439678"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jc w:val="both"/>
        <w:rPr>
          <w:rFonts w:cs="Times New Roman"/>
          <w:color w:val="000000" w:themeColor="text1"/>
          <w:spacing w:val="103"/>
          <w:szCs w:val="24"/>
        </w:rPr>
      </w:pPr>
      <w:r w:rsidRPr="009301CD">
        <w:rPr>
          <w:rFonts w:cs="Times New Roman"/>
          <w:b/>
          <w:i/>
          <w:color w:val="000000" w:themeColor="text1"/>
          <w:spacing w:val="-1"/>
          <w:szCs w:val="24"/>
        </w:rPr>
        <w:t>Показатель интенсивности отказов тепловых сетей (</w:t>
      </w:r>
      <w:proofErr w:type="spellStart"/>
      <w:r w:rsidRPr="009301CD">
        <w:rPr>
          <w:rFonts w:cs="Times New Roman"/>
          <w:b/>
          <w:i/>
          <w:color w:val="000000" w:themeColor="text1"/>
          <w:spacing w:val="-1"/>
          <w:szCs w:val="24"/>
        </w:rPr>
        <w:t>К</w:t>
      </w:r>
      <w:r w:rsidRPr="009301CD">
        <w:rPr>
          <w:rFonts w:cs="Times New Roman"/>
          <w:b/>
          <w:i/>
          <w:color w:val="000000" w:themeColor="text1"/>
          <w:spacing w:val="-1"/>
          <w:szCs w:val="24"/>
          <w:vertAlign w:val="subscript"/>
        </w:rPr>
        <w:t>отк</w:t>
      </w:r>
      <w:proofErr w:type="spellEnd"/>
      <w:r w:rsidRPr="009301CD">
        <w:rPr>
          <w:rFonts w:cs="Times New Roman"/>
          <w:b/>
          <w:i/>
          <w:color w:val="000000" w:themeColor="text1"/>
          <w:spacing w:val="-1"/>
          <w:szCs w:val="24"/>
          <w:vertAlign w:val="subscript"/>
        </w:rPr>
        <w:t xml:space="preserve"> тс</w:t>
      </w:r>
      <w:r w:rsidRPr="009301CD">
        <w:rPr>
          <w:rFonts w:cs="Times New Roman"/>
          <w:b/>
          <w:i/>
          <w:color w:val="000000" w:themeColor="text1"/>
          <w:spacing w:val="-1"/>
          <w:szCs w:val="24"/>
        </w:rPr>
        <w:t>)</w:t>
      </w:r>
      <w:r w:rsidRPr="009301CD">
        <w:rPr>
          <w:rFonts w:cs="Times New Roman"/>
          <w:color w:val="000000" w:themeColor="text1"/>
          <w:szCs w:val="24"/>
        </w:rPr>
        <w:t xml:space="preserve">, </w:t>
      </w:r>
      <w:r w:rsidRPr="009301CD">
        <w:rPr>
          <w:rFonts w:cs="Times New Roman"/>
          <w:color w:val="000000" w:themeColor="text1"/>
          <w:spacing w:val="-1"/>
          <w:szCs w:val="24"/>
        </w:rPr>
        <w:t>характеризуемый</w:t>
      </w:r>
      <w:r w:rsidRPr="009301CD">
        <w:rPr>
          <w:rFonts w:cs="Times New Roman"/>
          <w:color w:val="000000" w:themeColor="text1"/>
          <w:spacing w:val="63"/>
          <w:szCs w:val="24"/>
        </w:rPr>
        <w:t xml:space="preserve"> </w:t>
      </w:r>
      <w:r w:rsidRPr="009301CD">
        <w:rPr>
          <w:rFonts w:cs="Times New Roman"/>
          <w:color w:val="000000" w:themeColor="text1"/>
          <w:spacing w:val="-1"/>
          <w:szCs w:val="24"/>
        </w:rPr>
        <w:t>количеством</w:t>
      </w:r>
      <w:r w:rsidRPr="009301CD">
        <w:rPr>
          <w:rFonts w:cs="Times New Roman"/>
          <w:color w:val="000000" w:themeColor="text1"/>
          <w:szCs w:val="24"/>
        </w:rPr>
        <w:t xml:space="preserve"> </w:t>
      </w:r>
      <w:r w:rsidRPr="009301CD">
        <w:rPr>
          <w:rFonts w:cs="Times New Roman"/>
          <w:color w:val="000000" w:themeColor="text1"/>
          <w:spacing w:val="-1"/>
          <w:szCs w:val="24"/>
        </w:rPr>
        <w:t>вынужденных</w:t>
      </w:r>
      <w:r w:rsidRPr="009301CD">
        <w:rPr>
          <w:rFonts w:cs="Times New Roman"/>
          <w:color w:val="000000" w:themeColor="text1"/>
          <w:szCs w:val="24"/>
        </w:rPr>
        <w:t xml:space="preserve"> </w:t>
      </w:r>
      <w:r w:rsidRPr="009301CD">
        <w:rPr>
          <w:rFonts w:cs="Times New Roman"/>
          <w:color w:val="000000" w:themeColor="text1"/>
          <w:spacing w:val="-1"/>
          <w:szCs w:val="24"/>
        </w:rPr>
        <w:t>отключений</w:t>
      </w:r>
      <w:r w:rsidRPr="009301CD">
        <w:rPr>
          <w:rFonts w:cs="Times New Roman"/>
          <w:color w:val="000000" w:themeColor="text1"/>
          <w:szCs w:val="24"/>
        </w:rPr>
        <w:t xml:space="preserve"> </w:t>
      </w:r>
      <w:r w:rsidRPr="009301CD">
        <w:rPr>
          <w:rFonts w:cs="Times New Roman"/>
          <w:color w:val="000000" w:themeColor="text1"/>
          <w:spacing w:val="-1"/>
          <w:szCs w:val="24"/>
        </w:rPr>
        <w:t>участков</w:t>
      </w:r>
      <w:r w:rsidRPr="009301CD">
        <w:rPr>
          <w:rFonts w:cs="Times New Roman"/>
          <w:color w:val="000000" w:themeColor="text1"/>
          <w:szCs w:val="24"/>
        </w:rPr>
        <w:t xml:space="preserve"> </w:t>
      </w:r>
      <w:r w:rsidRPr="009301CD">
        <w:rPr>
          <w:rFonts w:cs="Times New Roman"/>
          <w:color w:val="000000" w:themeColor="text1"/>
          <w:spacing w:val="-1"/>
          <w:szCs w:val="24"/>
        </w:rPr>
        <w:t>тепловой</w:t>
      </w:r>
      <w:r w:rsidRPr="009301CD">
        <w:rPr>
          <w:rFonts w:cs="Times New Roman"/>
          <w:color w:val="000000" w:themeColor="text1"/>
          <w:szCs w:val="24"/>
        </w:rPr>
        <w:t xml:space="preserve"> </w:t>
      </w:r>
      <w:r w:rsidRPr="009301CD">
        <w:rPr>
          <w:rFonts w:cs="Times New Roman"/>
          <w:color w:val="000000" w:themeColor="text1"/>
          <w:spacing w:val="-1"/>
          <w:szCs w:val="24"/>
        </w:rPr>
        <w:t>сети</w:t>
      </w:r>
      <w:r w:rsidRPr="009301CD">
        <w:rPr>
          <w:rFonts w:cs="Times New Roman"/>
          <w:color w:val="000000" w:themeColor="text1"/>
          <w:szCs w:val="24"/>
        </w:rPr>
        <w:t xml:space="preserve"> с </w:t>
      </w:r>
      <w:r w:rsidRPr="009301CD">
        <w:rPr>
          <w:rFonts w:cs="Times New Roman"/>
          <w:color w:val="000000" w:themeColor="text1"/>
          <w:spacing w:val="-1"/>
          <w:szCs w:val="24"/>
        </w:rPr>
        <w:t>ограничением</w:t>
      </w:r>
      <w:r w:rsidRPr="009301CD">
        <w:rPr>
          <w:rFonts w:cs="Times New Roman"/>
          <w:color w:val="000000" w:themeColor="text1"/>
          <w:szCs w:val="24"/>
        </w:rPr>
        <w:t xml:space="preserve"> отпуска</w:t>
      </w:r>
      <w:r w:rsidRPr="009301CD">
        <w:rPr>
          <w:rFonts w:cs="Times New Roman"/>
          <w:color w:val="000000" w:themeColor="text1"/>
          <w:spacing w:val="83"/>
          <w:szCs w:val="24"/>
        </w:rPr>
        <w:t xml:space="preserve"> </w:t>
      </w:r>
      <w:r w:rsidRPr="009301CD">
        <w:rPr>
          <w:rFonts w:cs="Times New Roman"/>
          <w:color w:val="000000" w:themeColor="text1"/>
          <w:spacing w:val="-1"/>
          <w:szCs w:val="24"/>
        </w:rPr>
        <w:t>тепловой</w:t>
      </w:r>
      <w:r w:rsidRPr="009301CD">
        <w:rPr>
          <w:rFonts w:cs="Times New Roman"/>
          <w:color w:val="000000" w:themeColor="text1"/>
          <w:szCs w:val="24"/>
        </w:rPr>
        <w:t xml:space="preserve"> </w:t>
      </w:r>
      <w:r w:rsidRPr="009301CD">
        <w:rPr>
          <w:rFonts w:cs="Times New Roman"/>
          <w:color w:val="000000" w:themeColor="text1"/>
          <w:spacing w:val="-1"/>
          <w:szCs w:val="24"/>
        </w:rPr>
        <w:t>энергии</w:t>
      </w:r>
      <w:r w:rsidRPr="009301CD">
        <w:rPr>
          <w:rFonts w:cs="Times New Roman"/>
          <w:color w:val="000000" w:themeColor="text1"/>
          <w:szCs w:val="24"/>
        </w:rPr>
        <w:t xml:space="preserve"> </w:t>
      </w:r>
      <w:r w:rsidRPr="009301CD">
        <w:rPr>
          <w:rFonts w:cs="Times New Roman"/>
          <w:color w:val="000000" w:themeColor="text1"/>
          <w:spacing w:val="-1"/>
          <w:szCs w:val="24"/>
        </w:rPr>
        <w:t>потребителям:</w:t>
      </w:r>
      <w:r w:rsidRPr="009301CD">
        <w:rPr>
          <w:rFonts w:cs="Times New Roman"/>
          <w:color w:val="000000" w:themeColor="text1"/>
          <w:spacing w:val="103"/>
          <w:szCs w:val="24"/>
        </w:rPr>
        <w:t xml:space="preserve"> </w:t>
      </w:r>
    </w:p>
    <w:p w14:paraId="74F02533"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jc w:val="center"/>
        <w:rPr>
          <w:rFonts w:eastAsia="Times New Roman" w:cs="Times New Roman"/>
          <w:color w:val="000000" w:themeColor="text1"/>
          <w:szCs w:val="24"/>
        </w:rPr>
      </w:pPr>
      <w:r w:rsidRPr="009301CD">
        <w:rPr>
          <w:rFonts w:cs="Times New Roman"/>
          <w:color w:val="000000" w:themeColor="text1"/>
          <w:spacing w:val="-1"/>
          <w:szCs w:val="24"/>
        </w:rPr>
        <w:t>И</w:t>
      </w:r>
      <w:proofErr w:type="spellStart"/>
      <w:r w:rsidRPr="009301CD">
        <w:rPr>
          <w:rFonts w:cs="Times New Roman"/>
          <w:color w:val="000000" w:themeColor="text1"/>
          <w:spacing w:val="-1"/>
          <w:position w:val="-2"/>
          <w:szCs w:val="24"/>
        </w:rPr>
        <w:t>отк</w:t>
      </w:r>
      <w:proofErr w:type="spellEnd"/>
      <w:r w:rsidRPr="009301CD">
        <w:rPr>
          <w:rFonts w:cs="Times New Roman"/>
          <w:color w:val="000000" w:themeColor="text1"/>
          <w:spacing w:val="20"/>
          <w:position w:val="-2"/>
          <w:szCs w:val="24"/>
        </w:rPr>
        <w:t xml:space="preserve"> </w:t>
      </w:r>
      <w:r w:rsidRPr="009301CD">
        <w:rPr>
          <w:rFonts w:cs="Times New Roman"/>
          <w:color w:val="000000" w:themeColor="text1"/>
          <w:szCs w:val="24"/>
        </w:rPr>
        <w:t>=</w:t>
      </w:r>
      <w:r w:rsidRPr="009301CD">
        <w:rPr>
          <w:rFonts w:cs="Times New Roman"/>
          <w:color w:val="000000" w:themeColor="text1"/>
          <w:spacing w:val="-1"/>
          <w:szCs w:val="24"/>
        </w:rPr>
        <w:t xml:space="preserve"> </w:t>
      </w:r>
      <w:proofErr w:type="gramStart"/>
      <w:r w:rsidRPr="009301CD">
        <w:rPr>
          <w:rFonts w:cs="Times New Roman"/>
          <w:color w:val="000000" w:themeColor="text1"/>
          <w:spacing w:val="-1"/>
          <w:szCs w:val="24"/>
        </w:rPr>
        <w:t>n</w:t>
      </w:r>
      <w:proofErr w:type="spellStart"/>
      <w:proofErr w:type="gramEnd"/>
      <w:r w:rsidRPr="009301CD">
        <w:rPr>
          <w:rFonts w:cs="Times New Roman"/>
          <w:color w:val="000000" w:themeColor="text1"/>
          <w:spacing w:val="-1"/>
          <w:position w:val="-2"/>
          <w:szCs w:val="24"/>
        </w:rPr>
        <w:t>отк</w:t>
      </w:r>
      <w:proofErr w:type="spellEnd"/>
      <w:r w:rsidRPr="009301CD">
        <w:rPr>
          <w:rFonts w:cs="Times New Roman"/>
          <w:color w:val="000000" w:themeColor="text1"/>
          <w:spacing w:val="-1"/>
          <w:szCs w:val="24"/>
        </w:rPr>
        <w:t>/</w:t>
      </w:r>
      <w:r w:rsidRPr="009301CD">
        <w:rPr>
          <w:rFonts w:cs="Times New Roman"/>
          <w:color w:val="000000" w:themeColor="text1"/>
          <w:spacing w:val="-1"/>
          <w:szCs w:val="24"/>
          <w:lang w:val="en-US"/>
        </w:rPr>
        <w:t>S</w:t>
      </w:r>
      <w:r w:rsidRPr="009301CD">
        <w:rPr>
          <w:rFonts w:cs="Times New Roman"/>
          <w:color w:val="000000" w:themeColor="text1"/>
          <w:spacing w:val="-1"/>
          <w:szCs w:val="24"/>
        </w:rPr>
        <w:t>[1/(км*год)],</w:t>
      </w:r>
    </w:p>
    <w:p w14:paraId="3BD00ACA" w14:textId="77777777" w:rsidR="002B0B1F" w:rsidRPr="009301CD" w:rsidRDefault="002B0B1F" w:rsidP="002B0B1F">
      <w:pPr>
        <w:pStyle w:val="ad"/>
        <w:ind w:left="0" w:firstLine="591"/>
        <w:jc w:val="both"/>
        <w:rPr>
          <w:rFonts w:cs="Times New Roman"/>
          <w:color w:val="000000" w:themeColor="text1"/>
          <w:lang w:val="ru-RU"/>
        </w:rPr>
      </w:pPr>
      <w:r w:rsidRPr="009301CD">
        <w:rPr>
          <w:rFonts w:cs="Times New Roman"/>
          <w:color w:val="000000" w:themeColor="text1"/>
          <w:lang w:val="ru-RU"/>
        </w:rPr>
        <w:t>где</w:t>
      </w:r>
      <w:r w:rsidRPr="009301CD">
        <w:rPr>
          <w:rFonts w:cs="Times New Roman"/>
          <w:color w:val="000000" w:themeColor="text1"/>
          <w:spacing w:val="-1"/>
          <w:lang w:val="ru-RU"/>
        </w:rPr>
        <w:t xml:space="preserve"> </w:t>
      </w:r>
      <w:proofErr w:type="gramStart"/>
      <w:r w:rsidRPr="009301CD">
        <w:rPr>
          <w:rFonts w:cs="Times New Roman"/>
          <w:color w:val="000000" w:themeColor="text1"/>
          <w:spacing w:val="-1"/>
        </w:rPr>
        <w:t>n</w:t>
      </w:r>
      <w:proofErr w:type="spellStart"/>
      <w:proofErr w:type="gramEnd"/>
      <w:r w:rsidRPr="009301CD">
        <w:rPr>
          <w:rFonts w:cs="Times New Roman"/>
          <w:color w:val="000000" w:themeColor="text1"/>
          <w:spacing w:val="-1"/>
          <w:position w:val="-2"/>
          <w:lang w:val="ru-RU"/>
        </w:rPr>
        <w:t>отк</w:t>
      </w:r>
      <w:proofErr w:type="spellEnd"/>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количество</w:t>
      </w:r>
      <w:r w:rsidRPr="009301CD">
        <w:rPr>
          <w:rFonts w:cs="Times New Roman"/>
          <w:color w:val="000000" w:themeColor="text1"/>
          <w:lang w:val="ru-RU"/>
        </w:rPr>
        <w:t xml:space="preserve"> </w:t>
      </w:r>
      <w:r w:rsidRPr="009301CD">
        <w:rPr>
          <w:rFonts w:cs="Times New Roman"/>
          <w:color w:val="000000" w:themeColor="text1"/>
          <w:spacing w:val="-1"/>
          <w:lang w:val="ru-RU"/>
        </w:rPr>
        <w:t>отказов за предыдущий год</w:t>
      </w:r>
      <w:r w:rsidRPr="009301CD">
        <w:rPr>
          <w:rFonts w:cs="Times New Roman"/>
          <w:color w:val="000000" w:themeColor="text1"/>
          <w:lang w:val="ru-RU"/>
        </w:rPr>
        <w:t>;</w:t>
      </w:r>
    </w:p>
    <w:p w14:paraId="373ACB90" w14:textId="77777777" w:rsidR="002B0B1F" w:rsidRPr="009301CD" w:rsidRDefault="002B0B1F" w:rsidP="002B0B1F">
      <w:pPr>
        <w:pStyle w:val="ad"/>
        <w:ind w:left="0" w:firstLine="591"/>
        <w:jc w:val="both"/>
        <w:rPr>
          <w:rFonts w:cs="Times New Roman"/>
          <w:color w:val="000000" w:themeColor="text1"/>
          <w:lang w:val="ru-RU"/>
        </w:rPr>
      </w:pPr>
      <w:r w:rsidRPr="009301CD">
        <w:rPr>
          <w:rFonts w:cs="Times New Roman"/>
          <w:color w:val="000000" w:themeColor="text1"/>
        </w:rPr>
        <w:t>S</w:t>
      </w:r>
      <w:r w:rsidRPr="009301CD">
        <w:rPr>
          <w:rFonts w:cs="Times New Roman"/>
          <w:color w:val="000000" w:themeColor="text1"/>
          <w:lang w:val="ru-RU"/>
        </w:rPr>
        <w:t>-</w:t>
      </w:r>
      <w:r w:rsidRPr="009301CD">
        <w:rPr>
          <w:rFonts w:cs="Times New Roman"/>
          <w:color w:val="000000" w:themeColor="text1"/>
          <w:spacing w:val="-1"/>
          <w:lang w:val="ru-RU"/>
        </w:rPr>
        <w:t xml:space="preserve"> </w:t>
      </w:r>
      <w:proofErr w:type="gramStart"/>
      <w:r w:rsidRPr="009301CD">
        <w:rPr>
          <w:rFonts w:cs="Times New Roman"/>
          <w:color w:val="000000" w:themeColor="text1"/>
          <w:spacing w:val="-1"/>
          <w:lang w:val="ru-RU"/>
        </w:rPr>
        <w:t>протяженность</w:t>
      </w:r>
      <w:proofErr w:type="gramEnd"/>
      <w:r w:rsidRPr="009301CD">
        <w:rPr>
          <w:rFonts w:cs="Times New Roman"/>
          <w:color w:val="000000" w:themeColor="text1"/>
          <w:lang w:val="ru-RU"/>
        </w:rPr>
        <w:t xml:space="preserve"> </w:t>
      </w:r>
      <w:r w:rsidRPr="009301CD">
        <w:rPr>
          <w:rFonts w:cs="Times New Roman"/>
          <w:color w:val="000000" w:themeColor="text1"/>
          <w:spacing w:val="-1"/>
          <w:lang w:val="ru-RU"/>
        </w:rPr>
        <w:t>тепловой</w:t>
      </w:r>
      <w:r w:rsidRPr="009301CD">
        <w:rPr>
          <w:rFonts w:cs="Times New Roman"/>
          <w:color w:val="000000" w:themeColor="text1"/>
          <w:lang w:val="ru-RU"/>
        </w:rPr>
        <w:t xml:space="preserve"> </w:t>
      </w:r>
      <w:r w:rsidRPr="009301CD">
        <w:rPr>
          <w:rFonts w:cs="Times New Roman"/>
          <w:color w:val="000000" w:themeColor="text1"/>
          <w:spacing w:val="-1"/>
          <w:lang w:val="ru-RU"/>
        </w:rPr>
        <w:t>сети</w:t>
      </w:r>
      <w:r w:rsidRPr="009301CD">
        <w:rPr>
          <w:rFonts w:cs="Times New Roman"/>
          <w:color w:val="000000" w:themeColor="text1"/>
          <w:lang w:val="ru-RU"/>
        </w:rPr>
        <w:t xml:space="preserve"> </w:t>
      </w:r>
      <w:r w:rsidRPr="009301CD">
        <w:rPr>
          <w:rFonts w:cs="Times New Roman"/>
          <w:color w:val="000000" w:themeColor="text1"/>
          <w:spacing w:val="-1"/>
          <w:lang w:val="ru-RU"/>
        </w:rPr>
        <w:t>данной</w:t>
      </w:r>
      <w:r w:rsidRPr="009301CD">
        <w:rPr>
          <w:rFonts w:cs="Times New Roman"/>
          <w:color w:val="000000" w:themeColor="text1"/>
          <w:lang w:val="ru-RU"/>
        </w:rPr>
        <w:t xml:space="preserve"> </w:t>
      </w:r>
      <w:r w:rsidRPr="009301CD">
        <w:rPr>
          <w:rFonts w:cs="Times New Roman"/>
          <w:color w:val="000000" w:themeColor="text1"/>
          <w:spacing w:val="-1"/>
          <w:lang w:val="ru-RU"/>
        </w:rPr>
        <w:t>системы</w:t>
      </w:r>
      <w:r w:rsidRPr="009301CD">
        <w:rPr>
          <w:rFonts w:cs="Times New Roman"/>
          <w:color w:val="000000" w:themeColor="text1"/>
          <w:lang w:val="ru-RU"/>
        </w:rPr>
        <w:t xml:space="preserve"> </w:t>
      </w:r>
      <w:r w:rsidRPr="009301CD">
        <w:rPr>
          <w:rFonts w:cs="Times New Roman"/>
          <w:color w:val="000000" w:themeColor="text1"/>
          <w:spacing w:val="-1"/>
          <w:lang w:val="ru-RU"/>
        </w:rPr>
        <w:t>теплоснабжения</w:t>
      </w:r>
      <w:r w:rsidRPr="009301CD">
        <w:rPr>
          <w:rFonts w:cs="Times New Roman"/>
          <w:color w:val="000000" w:themeColor="text1"/>
          <w:lang w:val="ru-RU"/>
        </w:rPr>
        <w:t xml:space="preserve"> </w:t>
      </w:r>
      <w:r w:rsidRPr="009301CD">
        <w:rPr>
          <w:rFonts w:cs="Times New Roman"/>
          <w:color w:val="000000" w:themeColor="text1"/>
          <w:spacing w:val="-1"/>
          <w:lang w:val="ru-RU"/>
        </w:rPr>
        <w:t>[км].</w:t>
      </w:r>
    </w:p>
    <w:p w14:paraId="65A02788" w14:textId="77777777" w:rsidR="002B0B1F" w:rsidRPr="009301CD" w:rsidRDefault="002B0B1F" w:rsidP="002B0B1F">
      <w:pPr>
        <w:pStyle w:val="ad"/>
        <w:ind w:left="0" w:firstLine="591"/>
        <w:jc w:val="both"/>
        <w:rPr>
          <w:rFonts w:cs="Times New Roman"/>
          <w:color w:val="000000" w:themeColor="text1"/>
          <w:lang w:val="ru-RU"/>
        </w:rPr>
      </w:pPr>
      <w:r w:rsidRPr="009301CD">
        <w:rPr>
          <w:rFonts w:cs="Times New Roman"/>
          <w:color w:val="000000" w:themeColor="text1"/>
          <w:lang w:val="ru-RU"/>
        </w:rPr>
        <w:t>В</w:t>
      </w:r>
      <w:r w:rsidRPr="009301CD">
        <w:rPr>
          <w:rFonts w:cs="Times New Roman"/>
          <w:color w:val="000000" w:themeColor="text1"/>
          <w:spacing w:val="-2"/>
          <w:lang w:val="ru-RU"/>
        </w:rPr>
        <w:t xml:space="preserve"> </w:t>
      </w:r>
      <w:r w:rsidRPr="009301CD">
        <w:rPr>
          <w:rFonts w:cs="Times New Roman"/>
          <w:color w:val="000000" w:themeColor="text1"/>
          <w:spacing w:val="-1"/>
          <w:lang w:val="ru-RU"/>
        </w:rPr>
        <w:t>зависимости</w:t>
      </w:r>
      <w:r w:rsidRPr="009301CD">
        <w:rPr>
          <w:rFonts w:cs="Times New Roman"/>
          <w:color w:val="000000" w:themeColor="text1"/>
          <w:lang w:val="ru-RU"/>
        </w:rPr>
        <w:t xml:space="preserve"> от </w:t>
      </w:r>
      <w:r w:rsidRPr="009301CD">
        <w:rPr>
          <w:rFonts w:cs="Times New Roman"/>
          <w:color w:val="000000" w:themeColor="text1"/>
          <w:spacing w:val="-1"/>
          <w:lang w:val="ru-RU"/>
        </w:rPr>
        <w:t>интенсивности</w:t>
      </w:r>
      <w:r w:rsidRPr="009301CD">
        <w:rPr>
          <w:rFonts w:cs="Times New Roman"/>
          <w:color w:val="000000" w:themeColor="text1"/>
          <w:lang w:val="ru-RU"/>
        </w:rPr>
        <w:t xml:space="preserve"> </w:t>
      </w:r>
      <w:r w:rsidRPr="009301CD">
        <w:rPr>
          <w:rFonts w:cs="Times New Roman"/>
          <w:color w:val="000000" w:themeColor="text1"/>
          <w:spacing w:val="-1"/>
          <w:lang w:val="ru-RU"/>
        </w:rPr>
        <w:t>отказов</w:t>
      </w:r>
      <w:r w:rsidRPr="009301CD">
        <w:rPr>
          <w:rFonts w:cs="Times New Roman"/>
          <w:color w:val="000000" w:themeColor="text1"/>
          <w:lang w:val="ru-RU"/>
        </w:rPr>
        <w:t xml:space="preserve"> </w:t>
      </w:r>
      <w:r w:rsidRPr="009301CD">
        <w:rPr>
          <w:rFonts w:cs="Times New Roman"/>
          <w:color w:val="000000" w:themeColor="text1"/>
          <w:spacing w:val="-1"/>
          <w:lang w:val="ru-RU"/>
        </w:rPr>
        <w:t>(И</w:t>
      </w:r>
      <w:proofErr w:type="spellStart"/>
      <w:r w:rsidRPr="009301CD">
        <w:rPr>
          <w:rFonts w:cs="Times New Roman"/>
          <w:color w:val="000000" w:themeColor="text1"/>
          <w:spacing w:val="-1"/>
          <w:position w:val="-2"/>
          <w:lang w:val="ru-RU"/>
        </w:rPr>
        <w:t>отк</w:t>
      </w:r>
      <w:proofErr w:type="spellEnd"/>
      <w:r w:rsidRPr="009301CD">
        <w:rPr>
          <w:rFonts w:cs="Times New Roman"/>
          <w:color w:val="000000" w:themeColor="text1"/>
          <w:spacing w:val="-1"/>
          <w:lang w:val="ru-RU"/>
        </w:rPr>
        <w:t>)</w:t>
      </w:r>
      <w:r w:rsidRPr="009301CD">
        <w:rPr>
          <w:rFonts w:cs="Times New Roman"/>
          <w:color w:val="000000" w:themeColor="text1"/>
          <w:lang w:val="ru-RU"/>
        </w:rPr>
        <w:t xml:space="preserve"> </w:t>
      </w:r>
      <w:r w:rsidRPr="009301CD">
        <w:rPr>
          <w:rFonts w:cs="Times New Roman"/>
          <w:color w:val="000000" w:themeColor="text1"/>
          <w:spacing w:val="-1"/>
          <w:lang w:val="ru-RU"/>
        </w:rPr>
        <w:t>определяется</w:t>
      </w:r>
      <w:r w:rsidRPr="009301CD">
        <w:rPr>
          <w:rFonts w:cs="Times New Roman"/>
          <w:color w:val="000000" w:themeColor="text1"/>
          <w:lang w:val="ru-RU"/>
        </w:rPr>
        <w:t xml:space="preserve"> </w:t>
      </w:r>
      <w:r w:rsidRPr="009301CD">
        <w:rPr>
          <w:rFonts w:cs="Times New Roman"/>
          <w:color w:val="000000" w:themeColor="text1"/>
          <w:spacing w:val="-1"/>
          <w:lang w:val="ru-RU"/>
        </w:rPr>
        <w:t>показатель</w:t>
      </w:r>
      <w:r w:rsidRPr="009301CD">
        <w:rPr>
          <w:rFonts w:cs="Times New Roman"/>
          <w:color w:val="000000" w:themeColor="text1"/>
          <w:lang w:val="ru-RU"/>
        </w:rPr>
        <w:t xml:space="preserve"> </w:t>
      </w:r>
      <w:r w:rsidRPr="009301CD">
        <w:rPr>
          <w:rFonts w:cs="Times New Roman"/>
          <w:color w:val="000000" w:themeColor="text1"/>
          <w:spacing w:val="-1"/>
          <w:lang w:val="ru-RU"/>
        </w:rPr>
        <w:t>надежности</w:t>
      </w:r>
      <w:r w:rsidRPr="009301CD">
        <w:rPr>
          <w:rFonts w:cs="Times New Roman"/>
          <w:color w:val="000000" w:themeColor="text1"/>
          <w:lang w:val="ru-RU"/>
        </w:rPr>
        <w:t xml:space="preserve"> </w:t>
      </w:r>
      <w:r w:rsidRPr="009301CD">
        <w:rPr>
          <w:rFonts w:cs="Times New Roman"/>
          <w:color w:val="000000" w:themeColor="text1"/>
          <w:spacing w:val="-1"/>
          <w:lang w:val="ru-RU"/>
        </w:rPr>
        <w:t>(К</w:t>
      </w:r>
      <w:proofErr w:type="spellStart"/>
      <w:r w:rsidRPr="009301CD">
        <w:rPr>
          <w:rFonts w:cs="Times New Roman"/>
          <w:color w:val="000000" w:themeColor="text1"/>
          <w:spacing w:val="-1"/>
          <w:position w:val="-2"/>
          <w:lang w:val="ru-RU"/>
        </w:rPr>
        <w:t>отк</w:t>
      </w:r>
      <w:proofErr w:type="spellEnd"/>
      <w:r w:rsidRPr="009301CD">
        <w:rPr>
          <w:rFonts w:cs="Times New Roman"/>
          <w:color w:val="000000" w:themeColor="text1"/>
          <w:spacing w:val="-1"/>
          <w:lang w:val="ru-RU"/>
        </w:rPr>
        <w:t>)</w:t>
      </w:r>
    </w:p>
    <w:p w14:paraId="4C196C8A"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до 0,2 включительно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отк</w:t>
      </w:r>
      <w:proofErr w:type="spellEnd"/>
      <w:r w:rsidRPr="009301CD">
        <w:rPr>
          <w:rFonts w:cs="Times New Roman"/>
          <w:color w:val="000000" w:themeColor="text1"/>
          <w:spacing w:val="-1"/>
          <w:position w:val="-2"/>
          <w:lang w:val="ru-RU"/>
        </w:rPr>
        <w:t xml:space="preserve"> тс</w:t>
      </w:r>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1,0;</w:t>
      </w:r>
    </w:p>
    <w:p w14:paraId="0665C5B3"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от </w:t>
      </w:r>
      <w:r w:rsidRPr="009301CD">
        <w:rPr>
          <w:rFonts w:cs="Times New Roman"/>
          <w:color w:val="000000" w:themeColor="text1"/>
          <w:lang w:val="ru-RU"/>
        </w:rPr>
        <w:t>0,2 - до</w:t>
      </w:r>
      <w:r w:rsidRPr="009301CD">
        <w:rPr>
          <w:rFonts w:cs="Times New Roman"/>
          <w:color w:val="000000" w:themeColor="text1"/>
          <w:spacing w:val="-1"/>
          <w:lang w:val="ru-RU"/>
        </w:rPr>
        <w:t xml:space="preserve"> </w:t>
      </w:r>
      <w:r w:rsidRPr="009301CD">
        <w:rPr>
          <w:rFonts w:cs="Times New Roman"/>
          <w:color w:val="000000" w:themeColor="text1"/>
          <w:lang w:val="ru-RU"/>
        </w:rPr>
        <w:t>0,6 включительно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отк</w:t>
      </w:r>
      <w:proofErr w:type="spellEnd"/>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0,8;</w:t>
      </w:r>
    </w:p>
    <w:p w14:paraId="095E1628"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-от 0,8 - до</w:t>
      </w:r>
      <w:r w:rsidRPr="009301CD">
        <w:rPr>
          <w:rFonts w:cs="Times New Roman"/>
          <w:color w:val="000000" w:themeColor="text1"/>
          <w:spacing w:val="-1"/>
          <w:lang w:val="ru-RU"/>
        </w:rPr>
        <w:t xml:space="preserve"> </w:t>
      </w:r>
      <w:r w:rsidRPr="009301CD">
        <w:rPr>
          <w:rFonts w:cs="Times New Roman"/>
          <w:color w:val="000000" w:themeColor="text1"/>
          <w:lang w:val="ru-RU"/>
        </w:rPr>
        <w:t>1,2 включительно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отк</w:t>
      </w:r>
      <w:proofErr w:type="spellEnd"/>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0,6;</w:t>
      </w:r>
    </w:p>
    <w:p w14:paraId="7984C3DC" w14:textId="77777777" w:rsidR="002B0B1F" w:rsidRPr="009301CD" w:rsidRDefault="002B0B1F" w:rsidP="002B0B1F">
      <w:pPr>
        <w:pStyle w:val="ad"/>
        <w:tabs>
          <w:tab w:val="left" w:pos="825"/>
        </w:tabs>
        <w:ind w:left="0" w:firstLine="591"/>
        <w:rPr>
          <w:rFonts w:cs="Times New Roman"/>
          <w:color w:val="000000" w:themeColor="text1"/>
          <w:lang w:val="ru-RU"/>
        </w:rPr>
      </w:pPr>
      <w:r w:rsidRPr="009301CD">
        <w:rPr>
          <w:rFonts w:cs="Times New Roman"/>
          <w:color w:val="000000" w:themeColor="text1"/>
          <w:lang w:val="ru-RU"/>
        </w:rPr>
        <w:t>- свыше</w:t>
      </w:r>
      <w:r w:rsidRPr="009301CD">
        <w:rPr>
          <w:rFonts w:cs="Times New Roman"/>
          <w:color w:val="000000" w:themeColor="text1"/>
          <w:spacing w:val="-1"/>
          <w:lang w:val="ru-RU"/>
        </w:rPr>
        <w:t xml:space="preserve"> </w:t>
      </w:r>
      <w:r w:rsidRPr="009301CD">
        <w:rPr>
          <w:rFonts w:cs="Times New Roman"/>
          <w:color w:val="000000" w:themeColor="text1"/>
          <w:lang w:val="ru-RU"/>
        </w:rPr>
        <w:t>1,2 -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отк</w:t>
      </w:r>
      <w:proofErr w:type="spellEnd"/>
      <w:r w:rsidRPr="009301CD">
        <w:rPr>
          <w:rFonts w:cs="Times New Roman"/>
          <w:color w:val="000000" w:themeColor="text1"/>
          <w:spacing w:val="21"/>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0,5.</w:t>
      </w:r>
    </w:p>
    <w:p w14:paraId="755ACC20" w14:textId="77777777" w:rsidR="002B0B1F" w:rsidRPr="009301CD" w:rsidRDefault="002B0B1F" w:rsidP="002B0B1F">
      <w:pPr>
        <w:pStyle w:val="ad"/>
        <w:tabs>
          <w:tab w:val="left" w:pos="825"/>
        </w:tabs>
        <w:ind w:left="0" w:firstLine="591"/>
        <w:rPr>
          <w:rFonts w:cs="Times New Roman"/>
          <w:color w:val="000000" w:themeColor="text1"/>
          <w:lang w:val="ru-RU"/>
        </w:rPr>
      </w:pPr>
    </w:p>
    <w:p w14:paraId="3755D58C"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jc w:val="both"/>
        <w:rPr>
          <w:rFonts w:cs="Times New Roman"/>
          <w:color w:val="000000" w:themeColor="text1"/>
          <w:szCs w:val="24"/>
        </w:rPr>
      </w:pPr>
      <w:r w:rsidRPr="009301CD">
        <w:rPr>
          <w:rFonts w:cs="Times New Roman"/>
          <w:b/>
          <w:i/>
          <w:color w:val="000000" w:themeColor="text1"/>
          <w:spacing w:val="-1"/>
          <w:szCs w:val="24"/>
        </w:rPr>
        <w:t>Показатель интенсивности отказов теплового источника (</w:t>
      </w:r>
      <w:proofErr w:type="spellStart"/>
      <w:r w:rsidRPr="009301CD">
        <w:rPr>
          <w:rFonts w:cs="Times New Roman"/>
          <w:b/>
          <w:i/>
          <w:color w:val="000000" w:themeColor="text1"/>
          <w:spacing w:val="-1"/>
          <w:szCs w:val="24"/>
        </w:rPr>
        <w:t>К</w:t>
      </w:r>
      <w:r w:rsidRPr="009301CD">
        <w:rPr>
          <w:rFonts w:cs="Times New Roman"/>
          <w:b/>
          <w:i/>
          <w:color w:val="000000" w:themeColor="text1"/>
          <w:spacing w:val="-1"/>
          <w:szCs w:val="24"/>
          <w:vertAlign w:val="subscript"/>
        </w:rPr>
        <w:t>отк</w:t>
      </w:r>
      <w:proofErr w:type="spellEnd"/>
      <w:r w:rsidRPr="009301CD">
        <w:rPr>
          <w:rFonts w:cs="Times New Roman"/>
          <w:b/>
          <w:i/>
          <w:color w:val="000000" w:themeColor="text1"/>
          <w:spacing w:val="-1"/>
          <w:szCs w:val="24"/>
          <w:vertAlign w:val="subscript"/>
        </w:rPr>
        <w:t xml:space="preserve"> </w:t>
      </w:r>
      <w:proofErr w:type="spellStart"/>
      <w:proofErr w:type="gramStart"/>
      <w:r w:rsidRPr="009301CD">
        <w:rPr>
          <w:rFonts w:cs="Times New Roman"/>
          <w:b/>
          <w:i/>
          <w:color w:val="000000" w:themeColor="text1"/>
          <w:spacing w:val="-1"/>
          <w:szCs w:val="24"/>
          <w:vertAlign w:val="subscript"/>
        </w:rPr>
        <w:t>ит</w:t>
      </w:r>
      <w:proofErr w:type="spellEnd"/>
      <w:proofErr w:type="gramEnd"/>
      <w:r w:rsidRPr="009301CD">
        <w:rPr>
          <w:rFonts w:cs="Times New Roman"/>
          <w:b/>
          <w:i/>
          <w:color w:val="000000" w:themeColor="text1"/>
          <w:spacing w:val="-1"/>
          <w:szCs w:val="24"/>
        </w:rPr>
        <w:t>)</w:t>
      </w:r>
      <w:r w:rsidRPr="009301CD">
        <w:rPr>
          <w:rFonts w:cs="Times New Roman"/>
          <w:color w:val="000000" w:themeColor="text1"/>
          <w:szCs w:val="24"/>
        </w:rPr>
        <w:t>,</w:t>
      </w:r>
      <w:r w:rsidRPr="009301CD">
        <w:rPr>
          <w:rFonts w:cs="Times New Roman"/>
          <w:color w:val="000000" w:themeColor="text1"/>
          <w:szCs w:val="24"/>
          <w:shd w:val="clear" w:color="auto" w:fill="FFFFFF"/>
        </w:rPr>
        <w:t xml:space="preserve"> </w:t>
      </w:r>
      <w:r w:rsidRPr="009301CD">
        <w:rPr>
          <w:rFonts w:cs="Times New Roman"/>
          <w:color w:val="000000" w:themeColor="text1"/>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9301CD">
        <w:rPr>
          <w:rFonts w:cs="Times New Roman"/>
          <w:color w:val="000000" w:themeColor="text1"/>
          <w:szCs w:val="24"/>
        </w:rPr>
        <w:t>Котк</w:t>
      </w:r>
      <w:proofErr w:type="spellEnd"/>
      <w:r w:rsidRPr="009301CD">
        <w:rPr>
          <w:rFonts w:cs="Times New Roman"/>
          <w:color w:val="000000" w:themeColor="text1"/>
          <w:szCs w:val="24"/>
        </w:rPr>
        <w:t xml:space="preserve"> </w:t>
      </w:r>
      <w:proofErr w:type="spellStart"/>
      <w:r w:rsidRPr="009301CD">
        <w:rPr>
          <w:rFonts w:cs="Times New Roman"/>
          <w:color w:val="000000" w:themeColor="text1"/>
          <w:szCs w:val="24"/>
        </w:rPr>
        <w:t>ит</w:t>
      </w:r>
      <w:proofErr w:type="spellEnd"/>
      <w:r w:rsidRPr="009301CD">
        <w:rPr>
          <w:rFonts w:cs="Times New Roman"/>
          <w:color w:val="000000" w:themeColor="text1"/>
          <w:szCs w:val="24"/>
        </w:rPr>
        <w:t>):</w:t>
      </w:r>
    </w:p>
    <w:p w14:paraId="72EE2151" w14:textId="77777777" w:rsidR="002B0B1F" w:rsidRPr="009301CD" w:rsidRDefault="002B0B1F" w:rsidP="002B0B1F">
      <w:pPr>
        <w:tabs>
          <w:tab w:val="left" w:pos="2191"/>
          <w:tab w:val="left" w:pos="4131"/>
          <w:tab w:val="left" w:pos="5214"/>
          <w:tab w:val="left" w:pos="6498"/>
          <w:tab w:val="left" w:pos="7356"/>
          <w:tab w:val="left" w:pos="8248"/>
        </w:tabs>
        <w:spacing w:before="111"/>
        <w:ind w:right="104" w:firstLine="591"/>
        <w:jc w:val="center"/>
        <w:rPr>
          <w:rFonts w:cs="Times New Roman"/>
          <w:color w:val="000000" w:themeColor="text1"/>
          <w:szCs w:val="24"/>
        </w:rPr>
      </w:pPr>
      <w:proofErr w:type="spellStart"/>
      <w:r w:rsidRPr="009301CD">
        <w:rPr>
          <w:rFonts w:cs="Times New Roman"/>
          <w:color w:val="000000" w:themeColor="text1"/>
          <w:szCs w:val="24"/>
        </w:rPr>
        <w:t>Иотк</w:t>
      </w:r>
      <w:proofErr w:type="spellEnd"/>
      <w:r w:rsidRPr="009301CD">
        <w:rPr>
          <w:rFonts w:cs="Times New Roman"/>
          <w:color w:val="000000" w:themeColor="text1"/>
          <w:szCs w:val="24"/>
        </w:rPr>
        <w:t xml:space="preserve"> </w:t>
      </w:r>
      <w:proofErr w:type="spellStart"/>
      <w:proofErr w:type="gramStart"/>
      <w:r w:rsidRPr="009301CD">
        <w:rPr>
          <w:rFonts w:cs="Times New Roman"/>
          <w:color w:val="000000" w:themeColor="text1"/>
          <w:szCs w:val="24"/>
        </w:rPr>
        <w:t>ит</w:t>
      </w:r>
      <w:proofErr w:type="spellEnd"/>
      <w:proofErr w:type="gramEnd"/>
      <w:r w:rsidRPr="009301CD">
        <w:rPr>
          <w:rFonts w:cs="Times New Roman"/>
          <w:color w:val="000000" w:themeColor="text1"/>
          <w:szCs w:val="24"/>
        </w:rPr>
        <w:t>=</w:t>
      </w:r>
      <w:r w:rsidRPr="009301CD">
        <w:rPr>
          <w:rFonts w:cs="Times New Roman"/>
          <w:color w:val="000000" w:themeColor="text1"/>
          <w:szCs w:val="24"/>
          <w:lang w:val="en-US"/>
        </w:rPr>
        <w:t>n</w:t>
      </w:r>
      <w:proofErr w:type="spellStart"/>
      <w:r w:rsidRPr="009301CD">
        <w:rPr>
          <w:rFonts w:cs="Times New Roman"/>
          <w:color w:val="000000" w:themeColor="text1"/>
          <w:szCs w:val="24"/>
        </w:rPr>
        <w:t>отк</w:t>
      </w:r>
      <w:proofErr w:type="spellEnd"/>
      <w:r w:rsidRPr="009301CD">
        <w:rPr>
          <w:rFonts w:cs="Times New Roman"/>
          <w:color w:val="000000" w:themeColor="text1"/>
          <w:szCs w:val="24"/>
        </w:rPr>
        <w:t>/</w:t>
      </w:r>
      <w:r w:rsidRPr="009301CD">
        <w:rPr>
          <w:rFonts w:cs="Times New Roman"/>
          <w:color w:val="000000" w:themeColor="text1"/>
          <w:szCs w:val="24"/>
          <w:lang w:val="en-US"/>
        </w:rPr>
        <w:t>S</w:t>
      </w:r>
      <w:r w:rsidRPr="009301CD">
        <w:rPr>
          <w:rFonts w:cs="Times New Roman"/>
          <w:color w:val="000000" w:themeColor="text1"/>
          <w:szCs w:val="24"/>
        </w:rPr>
        <w:t xml:space="preserve"> [1/(км*год)], </w:t>
      </w:r>
    </w:p>
    <w:p w14:paraId="348108E0" w14:textId="77777777" w:rsidR="002B0B1F" w:rsidRPr="009301CD" w:rsidRDefault="002B0B1F" w:rsidP="002B0B1F">
      <w:pPr>
        <w:tabs>
          <w:tab w:val="left" w:pos="2191"/>
          <w:tab w:val="left" w:pos="4131"/>
          <w:tab w:val="left" w:pos="5214"/>
          <w:tab w:val="left" w:pos="6498"/>
          <w:tab w:val="left" w:pos="7356"/>
          <w:tab w:val="left" w:pos="8248"/>
        </w:tabs>
        <w:ind w:right="104" w:firstLine="591"/>
        <w:jc w:val="both"/>
        <w:rPr>
          <w:rFonts w:cs="Times New Roman"/>
          <w:color w:val="000000" w:themeColor="text1"/>
          <w:szCs w:val="24"/>
        </w:rPr>
      </w:pPr>
      <w:r w:rsidRPr="009301CD">
        <w:rPr>
          <w:rFonts w:cs="Times New Roman"/>
          <w:color w:val="000000" w:themeColor="text1"/>
          <w:szCs w:val="24"/>
        </w:rPr>
        <w:t xml:space="preserve">где </w:t>
      </w:r>
      <w:r w:rsidRPr="009301CD">
        <w:rPr>
          <w:rFonts w:cs="Times New Roman"/>
          <w:color w:val="000000" w:themeColor="text1"/>
          <w:szCs w:val="24"/>
          <w:lang w:val="en-US"/>
        </w:rPr>
        <w:t>n</w:t>
      </w:r>
      <w:proofErr w:type="spellStart"/>
      <w:r w:rsidRPr="009301CD">
        <w:rPr>
          <w:rFonts w:cs="Times New Roman"/>
          <w:color w:val="000000" w:themeColor="text1"/>
          <w:szCs w:val="24"/>
        </w:rPr>
        <w:t>от</w:t>
      </w:r>
      <w:proofErr w:type="gramStart"/>
      <w:r w:rsidRPr="009301CD">
        <w:rPr>
          <w:rFonts w:cs="Times New Roman"/>
          <w:color w:val="000000" w:themeColor="text1"/>
          <w:szCs w:val="24"/>
        </w:rPr>
        <w:t>к</w:t>
      </w:r>
      <w:proofErr w:type="spellEnd"/>
      <w:r w:rsidRPr="009301CD">
        <w:rPr>
          <w:rFonts w:cs="Times New Roman"/>
          <w:color w:val="000000" w:themeColor="text1"/>
          <w:szCs w:val="24"/>
        </w:rPr>
        <w:t>-</w:t>
      </w:r>
      <w:proofErr w:type="gramEnd"/>
      <w:r w:rsidRPr="009301CD">
        <w:rPr>
          <w:rFonts w:cs="Times New Roman"/>
          <w:color w:val="000000" w:themeColor="text1"/>
          <w:szCs w:val="24"/>
        </w:rPr>
        <w:t xml:space="preserve"> количество отказов за предыдущий год</w:t>
      </w:r>
    </w:p>
    <w:p w14:paraId="553E5B4E" w14:textId="77777777" w:rsidR="002B0B1F" w:rsidRPr="009301CD" w:rsidRDefault="002B0B1F" w:rsidP="002B0B1F">
      <w:pPr>
        <w:tabs>
          <w:tab w:val="left" w:pos="2191"/>
          <w:tab w:val="left" w:pos="4131"/>
          <w:tab w:val="left" w:pos="5214"/>
          <w:tab w:val="left" w:pos="6498"/>
          <w:tab w:val="left" w:pos="7356"/>
          <w:tab w:val="left" w:pos="8248"/>
        </w:tabs>
        <w:ind w:right="104" w:firstLine="591"/>
        <w:jc w:val="both"/>
        <w:rPr>
          <w:rFonts w:cs="Times New Roman"/>
          <w:color w:val="000000" w:themeColor="text1"/>
          <w:szCs w:val="24"/>
        </w:rPr>
      </w:pPr>
      <w:proofErr w:type="gramStart"/>
      <w:r w:rsidRPr="009301CD">
        <w:rPr>
          <w:rFonts w:cs="Times New Roman"/>
          <w:color w:val="000000" w:themeColor="text1"/>
          <w:szCs w:val="24"/>
          <w:lang w:val="en-US"/>
        </w:rPr>
        <w:t>S</w:t>
      </w:r>
      <w:r w:rsidRPr="009301CD">
        <w:rPr>
          <w:rFonts w:cs="Times New Roman"/>
          <w:color w:val="000000" w:themeColor="text1"/>
          <w:szCs w:val="24"/>
        </w:rPr>
        <w:t>-протяженность тепловой сети (в двухтрубном исполнении) данной системы теплоснабжения.</w:t>
      </w:r>
      <w:proofErr w:type="gramEnd"/>
    </w:p>
    <w:p w14:paraId="5441A8AF" w14:textId="77777777" w:rsidR="002B0B1F" w:rsidRPr="009301CD" w:rsidRDefault="002B0B1F" w:rsidP="002B0B1F">
      <w:pPr>
        <w:tabs>
          <w:tab w:val="left" w:pos="2191"/>
          <w:tab w:val="left" w:pos="4131"/>
          <w:tab w:val="left" w:pos="5214"/>
          <w:tab w:val="left" w:pos="6498"/>
          <w:tab w:val="left" w:pos="7356"/>
          <w:tab w:val="left" w:pos="8248"/>
        </w:tabs>
        <w:ind w:right="104" w:firstLine="591"/>
        <w:jc w:val="both"/>
        <w:rPr>
          <w:rFonts w:cs="Times New Roman"/>
          <w:color w:val="000000" w:themeColor="text1"/>
          <w:szCs w:val="24"/>
        </w:rPr>
      </w:pPr>
      <w:r w:rsidRPr="009301CD">
        <w:rPr>
          <w:rFonts w:cs="Times New Roman"/>
          <w:color w:val="000000" w:themeColor="text1"/>
          <w:szCs w:val="24"/>
        </w:rPr>
        <w:t>В зависимости от интенсивности отказов (</w:t>
      </w:r>
      <w:proofErr w:type="spellStart"/>
      <w:r w:rsidRPr="009301CD">
        <w:rPr>
          <w:rFonts w:cs="Times New Roman"/>
          <w:color w:val="000000" w:themeColor="text1"/>
          <w:szCs w:val="24"/>
        </w:rPr>
        <w:t>Иотк</w:t>
      </w:r>
      <w:proofErr w:type="spellEnd"/>
      <w:r w:rsidRPr="009301CD">
        <w:rPr>
          <w:rFonts w:cs="Times New Roman"/>
          <w:color w:val="000000" w:themeColor="text1"/>
          <w:szCs w:val="24"/>
        </w:rPr>
        <w:t xml:space="preserve"> </w:t>
      </w:r>
      <w:proofErr w:type="spellStart"/>
      <w:proofErr w:type="gramStart"/>
      <w:r w:rsidRPr="009301CD">
        <w:rPr>
          <w:rFonts w:cs="Times New Roman"/>
          <w:color w:val="000000" w:themeColor="text1"/>
          <w:szCs w:val="24"/>
        </w:rPr>
        <w:t>ит</w:t>
      </w:r>
      <w:proofErr w:type="spellEnd"/>
      <w:proofErr w:type="gramEnd"/>
      <w:r w:rsidRPr="009301CD">
        <w:rPr>
          <w:rFonts w:cs="Times New Roman"/>
          <w:color w:val="000000" w:themeColor="text1"/>
          <w:szCs w:val="24"/>
        </w:rPr>
        <w:t>) определяется показатель надежности теплового источника (</w:t>
      </w:r>
      <w:proofErr w:type="spellStart"/>
      <w:r w:rsidRPr="009301CD">
        <w:rPr>
          <w:rFonts w:cs="Times New Roman"/>
          <w:color w:val="000000" w:themeColor="text1"/>
          <w:szCs w:val="24"/>
        </w:rPr>
        <w:t>Котк</w:t>
      </w:r>
      <w:proofErr w:type="spellEnd"/>
      <w:r w:rsidRPr="009301CD">
        <w:rPr>
          <w:rFonts w:cs="Times New Roman"/>
          <w:color w:val="000000" w:themeColor="text1"/>
          <w:szCs w:val="24"/>
        </w:rPr>
        <w:t xml:space="preserve"> </w:t>
      </w:r>
      <w:proofErr w:type="spellStart"/>
      <w:r w:rsidRPr="009301CD">
        <w:rPr>
          <w:rFonts w:cs="Times New Roman"/>
          <w:color w:val="000000" w:themeColor="text1"/>
          <w:szCs w:val="24"/>
        </w:rPr>
        <w:t>ит</w:t>
      </w:r>
      <w:proofErr w:type="spellEnd"/>
      <w:r w:rsidRPr="009301CD">
        <w:rPr>
          <w:rFonts w:cs="Times New Roman"/>
          <w:color w:val="000000" w:themeColor="text1"/>
          <w:szCs w:val="24"/>
        </w:rPr>
        <w:t>):</w:t>
      </w:r>
    </w:p>
    <w:p w14:paraId="75F12A3F"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 xml:space="preserve">-до 0,2 включительно - </w:t>
      </w:r>
      <w:proofErr w:type="spellStart"/>
      <w:r w:rsidRPr="009301CD">
        <w:rPr>
          <w:rFonts w:cs="Times New Roman"/>
          <w:color w:val="000000" w:themeColor="text1"/>
          <w:lang w:val="ru-RU"/>
        </w:rPr>
        <w:t>Котк</w:t>
      </w:r>
      <w:proofErr w:type="spellEnd"/>
      <w:r w:rsidRPr="009301CD">
        <w:rPr>
          <w:rFonts w:cs="Times New Roman"/>
          <w:color w:val="000000" w:themeColor="text1"/>
          <w:lang w:val="ru-RU"/>
        </w:rPr>
        <w:t xml:space="preserve"> </w:t>
      </w:r>
      <w:proofErr w:type="spellStart"/>
      <w:proofErr w:type="gramStart"/>
      <w:r w:rsidRPr="009301CD">
        <w:rPr>
          <w:rFonts w:cs="Times New Roman"/>
          <w:color w:val="000000" w:themeColor="text1"/>
          <w:lang w:val="ru-RU"/>
        </w:rPr>
        <w:t>ит</w:t>
      </w:r>
      <w:proofErr w:type="spellEnd"/>
      <w:proofErr w:type="gramEnd"/>
      <w:r w:rsidRPr="009301CD">
        <w:rPr>
          <w:rFonts w:cs="Times New Roman"/>
          <w:color w:val="000000" w:themeColor="text1"/>
          <w:lang w:val="ru-RU"/>
        </w:rPr>
        <w:t xml:space="preserve"> = 1,0;</w:t>
      </w:r>
    </w:p>
    <w:p w14:paraId="3FEEA993"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 xml:space="preserve">-от 0,2 до 0,6 включительно - </w:t>
      </w:r>
      <w:proofErr w:type="spellStart"/>
      <w:r w:rsidRPr="009301CD">
        <w:rPr>
          <w:rFonts w:cs="Times New Roman"/>
          <w:color w:val="000000" w:themeColor="text1"/>
          <w:lang w:val="ru-RU"/>
        </w:rPr>
        <w:t>Котк</w:t>
      </w:r>
      <w:proofErr w:type="spellEnd"/>
      <w:r w:rsidRPr="009301CD">
        <w:rPr>
          <w:rFonts w:cs="Times New Roman"/>
          <w:color w:val="000000" w:themeColor="text1"/>
          <w:lang w:val="ru-RU"/>
        </w:rPr>
        <w:t xml:space="preserve"> </w:t>
      </w:r>
      <w:proofErr w:type="spellStart"/>
      <w:proofErr w:type="gramStart"/>
      <w:r w:rsidRPr="009301CD">
        <w:rPr>
          <w:rFonts w:cs="Times New Roman"/>
          <w:color w:val="000000" w:themeColor="text1"/>
          <w:lang w:val="ru-RU"/>
        </w:rPr>
        <w:t>ит</w:t>
      </w:r>
      <w:proofErr w:type="spellEnd"/>
      <w:proofErr w:type="gramEnd"/>
      <w:r w:rsidRPr="009301CD">
        <w:rPr>
          <w:rFonts w:cs="Times New Roman"/>
          <w:color w:val="000000" w:themeColor="text1"/>
          <w:lang w:val="ru-RU"/>
        </w:rPr>
        <w:t xml:space="preserve"> = 0,8;</w:t>
      </w:r>
    </w:p>
    <w:p w14:paraId="41EC3B74"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 xml:space="preserve">-от 0,6 - 1,2 включительно - </w:t>
      </w:r>
      <w:proofErr w:type="spellStart"/>
      <w:r w:rsidRPr="009301CD">
        <w:rPr>
          <w:rFonts w:cs="Times New Roman"/>
          <w:color w:val="000000" w:themeColor="text1"/>
          <w:lang w:val="ru-RU"/>
        </w:rPr>
        <w:t>Котк</w:t>
      </w:r>
      <w:proofErr w:type="spellEnd"/>
      <w:r w:rsidRPr="009301CD">
        <w:rPr>
          <w:rFonts w:cs="Times New Roman"/>
          <w:color w:val="000000" w:themeColor="text1"/>
          <w:lang w:val="ru-RU"/>
        </w:rPr>
        <w:t xml:space="preserve"> </w:t>
      </w:r>
      <w:proofErr w:type="spellStart"/>
      <w:proofErr w:type="gramStart"/>
      <w:r w:rsidRPr="009301CD">
        <w:rPr>
          <w:rFonts w:cs="Times New Roman"/>
          <w:color w:val="000000" w:themeColor="text1"/>
          <w:lang w:val="ru-RU"/>
        </w:rPr>
        <w:t>ит</w:t>
      </w:r>
      <w:proofErr w:type="spellEnd"/>
      <w:proofErr w:type="gramEnd"/>
      <w:r w:rsidRPr="009301CD">
        <w:rPr>
          <w:rFonts w:cs="Times New Roman"/>
          <w:color w:val="000000" w:themeColor="text1"/>
          <w:lang w:val="ru-RU"/>
        </w:rPr>
        <w:t xml:space="preserve"> = 0,6.</w:t>
      </w:r>
    </w:p>
    <w:p w14:paraId="1EB19CD2" w14:textId="77777777" w:rsidR="002B0B1F" w:rsidRPr="009301CD" w:rsidRDefault="002B0B1F" w:rsidP="002B0B1F">
      <w:pPr>
        <w:pStyle w:val="ad"/>
        <w:tabs>
          <w:tab w:val="left" w:pos="825"/>
        </w:tabs>
        <w:ind w:left="0" w:firstLine="591"/>
        <w:rPr>
          <w:rFonts w:cs="Times New Roman"/>
          <w:color w:val="000000" w:themeColor="text1"/>
          <w:lang w:val="ru-RU"/>
        </w:rPr>
      </w:pPr>
    </w:p>
    <w:p w14:paraId="1ED9E94D" w14:textId="77777777" w:rsidR="002B0B1F" w:rsidRPr="009301CD" w:rsidRDefault="002B0B1F" w:rsidP="002B0B1F">
      <w:pPr>
        <w:spacing w:before="110"/>
        <w:ind w:right="102" w:firstLine="591"/>
        <w:rPr>
          <w:rFonts w:eastAsia="Times New Roman" w:cs="Times New Roman"/>
          <w:color w:val="000000" w:themeColor="text1"/>
          <w:szCs w:val="24"/>
        </w:rPr>
      </w:pPr>
      <w:r w:rsidRPr="009301CD">
        <w:rPr>
          <w:rFonts w:cs="Times New Roman"/>
          <w:b/>
          <w:i/>
          <w:color w:val="000000" w:themeColor="text1"/>
          <w:spacing w:val="-1"/>
          <w:szCs w:val="24"/>
        </w:rPr>
        <w:t>Показатель</w:t>
      </w:r>
      <w:r w:rsidRPr="009301CD">
        <w:rPr>
          <w:rFonts w:cs="Times New Roman"/>
          <w:b/>
          <w:i/>
          <w:color w:val="000000" w:themeColor="text1"/>
          <w:spacing w:val="14"/>
          <w:szCs w:val="24"/>
        </w:rPr>
        <w:t xml:space="preserve"> </w:t>
      </w:r>
      <w:r w:rsidRPr="009301CD">
        <w:rPr>
          <w:rFonts w:cs="Times New Roman"/>
          <w:b/>
          <w:i/>
          <w:color w:val="000000" w:themeColor="text1"/>
          <w:spacing w:val="-1"/>
          <w:szCs w:val="24"/>
        </w:rPr>
        <w:t>относительного</w:t>
      </w:r>
      <w:r w:rsidRPr="009301CD">
        <w:rPr>
          <w:rFonts w:cs="Times New Roman"/>
          <w:b/>
          <w:i/>
          <w:color w:val="000000" w:themeColor="text1"/>
          <w:spacing w:val="14"/>
          <w:szCs w:val="24"/>
        </w:rPr>
        <w:t xml:space="preserve"> </w:t>
      </w:r>
      <w:proofErr w:type="spellStart"/>
      <w:r w:rsidRPr="009301CD">
        <w:rPr>
          <w:rFonts w:cs="Times New Roman"/>
          <w:b/>
          <w:i/>
          <w:color w:val="000000" w:themeColor="text1"/>
          <w:spacing w:val="-1"/>
          <w:szCs w:val="24"/>
        </w:rPr>
        <w:t>недоотпуска</w:t>
      </w:r>
      <w:proofErr w:type="spellEnd"/>
      <w:r w:rsidRPr="009301CD">
        <w:rPr>
          <w:rFonts w:cs="Times New Roman"/>
          <w:b/>
          <w:i/>
          <w:color w:val="000000" w:themeColor="text1"/>
          <w:spacing w:val="12"/>
          <w:szCs w:val="24"/>
        </w:rPr>
        <w:t xml:space="preserve"> </w:t>
      </w:r>
      <w:r w:rsidRPr="009301CD">
        <w:rPr>
          <w:rFonts w:cs="Times New Roman"/>
          <w:b/>
          <w:i/>
          <w:color w:val="000000" w:themeColor="text1"/>
          <w:szCs w:val="24"/>
        </w:rPr>
        <w:t>тепловой</w:t>
      </w:r>
      <w:r w:rsidRPr="009301CD">
        <w:rPr>
          <w:rFonts w:cs="Times New Roman"/>
          <w:b/>
          <w:i/>
          <w:color w:val="000000" w:themeColor="text1"/>
          <w:spacing w:val="15"/>
          <w:szCs w:val="24"/>
        </w:rPr>
        <w:t xml:space="preserve"> </w:t>
      </w:r>
      <w:r w:rsidRPr="009301CD">
        <w:rPr>
          <w:rFonts w:cs="Times New Roman"/>
          <w:b/>
          <w:i/>
          <w:color w:val="000000" w:themeColor="text1"/>
          <w:spacing w:val="-1"/>
          <w:szCs w:val="24"/>
        </w:rPr>
        <w:t>энергии</w:t>
      </w:r>
      <w:r w:rsidRPr="009301CD">
        <w:rPr>
          <w:rFonts w:cs="Times New Roman"/>
          <w:b/>
          <w:i/>
          <w:color w:val="000000" w:themeColor="text1"/>
          <w:spacing w:val="12"/>
          <w:szCs w:val="24"/>
        </w:rPr>
        <w:t xml:space="preserve"> </w:t>
      </w:r>
      <w:r w:rsidRPr="009301CD">
        <w:rPr>
          <w:rFonts w:cs="Times New Roman"/>
          <w:b/>
          <w:i/>
          <w:color w:val="000000" w:themeColor="text1"/>
          <w:szCs w:val="24"/>
        </w:rPr>
        <w:t>(К</w:t>
      </w:r>
      <w:proofErr w:type="spellStart"/>
      <w:r w:rsidRPr="009301CD">
        <w:rPr>
          <w:rFonts w:cs="Times New Roman"/>
          <w:b/>
          <w:i/>
          <w:color w:val="000000" w:themeColor="text1"/>
          <w:position w:val="-2"/>
          <w:szCs w:val="24"/>
        </w:rPr>
        <w:t>нед</w:t>
      </w:r>
      <w:proofErr w:type="spellEnd"/>
      <w:r w:rsidRPr="009301CD">
        <w:rPr>
          <w:rFonts w:cs="Times New Roman"/>
          <w:b/>
          <w:i/>
          <w:color w:val="000000" w:themeColor="text1"/>
          <w:szCs w:val="24"/>
        </w:rPr>
        <w:t>)</w:t>
      </w:r>
      <w:r w:rsidRPr="009301CD">
        <w:rPr>
          <w:rFonts w:cs="Times New Roman"/>
          <w:b/>
          <w:i/>
          <w:color w:val="000000" w:themeColor="text1"/>
          <w:spacing w:val="11"/>
          <w:szCs w:val="24"/>
        </w:rPr>
        <w:t xml:space="preserve"> </w:t>
      </w:r>
      <w:r w:rsidRPr="009301CD">
        <w:rPr>
          <w:rFonts w:cs="Times New Roman"/>
          <w:color w:val="000000" w:themeColor="text1"/>
          <w:szCs w:val="24"/>
        </w:rPr>
        <w:t>в</w:t>
      </w:r>
      <w:r w:rsidRPr="009301CD">
        <w:rPr>
          <w:rFonts w:cs="Times New Roman"/>
          <w:color w:val="000000" w:themeColor="text1"/>
          <w:spacing w:val="13"/>
          <w:szCs w:val="24"/>
        </w:rPr>
        <w:t xml:space="preserve"> </w:t>
      </w:r>
      <w:r w:rsidRPr="009301CD">
        <w:rPr>
          <w:rFonts w:cs="Times New Roman"/>
          <w:color w:val="000000" w:themeColor="text1"/>
          <w:spacing w:val="-1"/>
          <w:szCs w:val="24"/>
        </w:rPr>
        <w:t>результате</w:t>
      </w:r>
      <w:r w:rsidRPr="009301CD">
        <w:rPr>
          <w:rFonts w:cs="Times New Roman"/>
          <w:color w:val="000000" w:themeColor="text1"/>
          <w:spacing w:val="13"/>
          <w:szCs w:val="24"/>
        </w:rPr>
        <w:t xml:space="preserve"> </w:t>
      </w:r>
      <w:r w:rsidRPr="009301CD">
        <w:rPr>
          <w:rFonts w:cs="Times New Roman"/>
          <w:color w:val="000000" w:themeColor="text1"/>
          <w:spacing w:val="-1"/>
          <w:szCs w:val="24"/>
        </w:rPr>
        <w:t>аварий</w:t>
      </w:r>
      <w:r w:rsidRPr="009301CD">
        <w:rPr>
          <w:rFonts w:cs="Times New Roman"/>
          <w:color w:val="000000" w:themeColor="text1"/>
          <w:spacing w:val="77"/>
          <w:szCs w:val="24"/>
        </w:rPr>
        <w:t xml:space="preserve"> </w:t>
      </w:r>
      <w:r w:rsidRPr="009301CD">
        <w:rPr>
          <w:rFonts w:cs="Times New Roman"/>
          <w:color w:val="000000" w:themeColor="text1"/>
          <w:szCs w:val="24"/>
        </w:rPr>
        <w:t xml:space="preserve">и </w:t>
      </w:r>
      <w:r w:rsidRPr="009301CD">
        <w:rPr>
          <w:rFonts w:cs="Times New Roman"/>
          <w:color w:val="000000" w:themeColor="text1"/>
          <w:spacing w:val="-1"/>
          <w:szCs w:val="24"/>
        </w:rPr>
        <w:t>инцидентов</w:t>
      </w:r>
      <w:r w:rsidRPr="009301CD">
        <w:rPr>
          <w:rFonts w:cs="Times New Roman"/>
          <w:color w:val="000000" w:themeColor="text1"/>
          <w:szCs w:val="24"/>
        </w:rPr>
        <w:t xml:space="preserve"> </w:t>
      </w:r>
      <w:r w:rsidRPr="009301CD">
        <w:rPr>
          <w:rFonts w:cs="Times New Roman"/>
          <w:color w:val="000000" w:themeColor="text1"/>
          <w:spacing w:val="-1"/>
          <w:szCs w:val="24"/>
        </w:rPr>
        <w:t>определяется</w:t>
      </w:r>
      <w:r w:rsidRPr="009301CD">
        <w:rPr>
          <w:rFonts w:cs="Times New Roman"/>
          <w:color w:val="000000" w:themeColor="text1"/>
          <w:szCs w:val="24"/>
        </w:rPr>
        <w:t xml:space="preserve"> по </w:t>
      </w:r>
      <w:r w:rsidRPr="009301CD">
        <w:rPr>
          <w:rFonts w:cs="Times New Roman"/>
          <w:color w:val="000000" w:themeColor="text1"/>
          <w:spacing w:val="-1"/>
          <w:szCs w:val="24"/>
        </w:rPr>
        <w:t>формуле:</w:t>
      </w:r>
    </w:p>
    <w:p w14:paraId="28D7ED9D" w14:textId="77777777" w:rsidR="002B0B1F" w:rsidRPr="009301CD" w:rsidRDefault="002B0B1F" w:rsidP="002B0B1F">
      <w:pPr>
        <w:ind w:right="3258"/>
        <w:jc w:val="center"/>
        <w:rPr>
          <w:rFonts w:cs="Times New Roman"/>
          <w:color w:val="000000" w:themeColor="text1"/>
          <w:spacing w:val="-1"/>
          <w:szCs w:val="24"/>
        </w:rPr>
      </w:pPr>
      <w:proofErr w:type="gramStart"/>
      <w:r w:rsidRPr="009301CD">
        <w:rPr>
          <w:rFonts w:cs="Times New Roman"/>
          <w:color w:val="000000" w:themeColor="text1"/>
          <w:spacing w:val="-1"/>
          <w:szCs w:val="24"/>
        </w:rPr>
        <w:t>Q</w:t>
      </w:r>
      <w:proofErr w:type="spellStart"/>
      <w:proofErr w:type="gramEnd"/>
      <w:r w:rsidRPr="009301CD">
        <w:rPr>
          <w:rFonts w:cs="Times New Roman"/>
          <w:color w:val="000000" w:themeColor="text1"/>
          <w:spacing w:val="-1"/>
          <w:position w:val="-2"/>
          <w:szCs w:val="24"/>
        </w:rPr>
        <w:t>нед</w:t>
      </w:r>
      <w:proofErr w:type="spellEnd"/>
      <w:r w:rsidRPr="009301CD">
        <w:rPr>
          <w:rFonts w:cs="Times New Roman"/>
          <w:color w:val="000000" w:themeColor="text1"/>
          <w:spacing w:val="19"/>
          <w:position w:val="-2"/>
          <w:szCs w:val="24"/>
        </w:rPr>
        <w:t xml:space="preserve"> </w:t>
      </w:r>
      <w:r w:rsidRPr="009301CD">
        <w:rPr>
          <w:rFonts w:cs="Times New Roman"/>
          <w:color w:val="000000" w:themeColor="text1"/>
          <w:szCs w:val="24"/>
        </w:rPr>
        <w:t>=</w:t>
      </w:r>
      <w:r w:rsidRPr="009301CD">
        <w:rPr>
          <w:rFonts w:cs="Times New Roman"/>
          <w:color w:val="000000" w:themeColor="text1"/>
          <w:spacing w:val="-1"/>
          <w:szCs w:val="24"/>
        </w:rPr>
        <w:t xml:space="preserve"> Q</w:t>
      </w:r>
      <w:proofErr w:type="spellStart"/>
      <w:r w:rsidRPr="009301CD">
        <w:rPr>
          <w:rFonts w:cs="Times New Roman"/>
          <w:color w:val="000000" w:themeColor="text1"/>
          <w:spacing w:val="-1"/>
          <w:position w:val="-2"/>
          <w:szCs w:val="24"/>
        </w:rPr>
        <w:t>откл</w:t>
      </w:r>
      <w:proofErr w:type="spellEnd"/>
      <w:r w:rsidRPr="009301CD">
        <w:rPr>
          <w:rFonts w:cs="Times New Roman"/>
          <w:color w:val="000000" w:themeColor="text1"/>
          <w:spacing w:val="-1"/>
          <w:szCs w:val="24"/>
        </w:rPr>
        <w:t>/Q</w:t>
      </w:r>
      <w:r w:rsidRPr="009301CD">
        <w:rPr>
          <w:rFonts w:cs="Times New Roman"/>
          <w:color w:val="000000" w:themeColor="text1"/>
          <w:spacing w:val="-1"/>
          <w:position w:val="-2"/>
          <w:szCs w:val="24"/>
        </w:rPr>
        <w:t>факт</w:t>
      </w:r>
      <w:r w:rsidRPr="009301CD">
        <w:rPr>
          <w:rFonts w:cs="Times New Roman"/>
          <w:color w:val="000000" w:themeColor="text1"/>
          <w:spacing w:val="-1"/>
          <w:szCs w:val="24"/>
        </w:rPr>
        <w:t>*100</w:t>
      </w:r>
      <w:r w:rsidRPr="009301CD">
        <w:rPr>
          <w:rFonts w:cs="Times New Roman"/>
          <w:color w:val="000000" w:themeColor="text1"/>
          <w:szCs w:val="24"/>
        </w:rPr>
        <w:t xml:space="preserve"> </w:t>
      </w:r>
      <w:r w:rsidRPr="009301CD">
        <w:rPr>
          <w:rFonts w:cs="Times New Roman"/>
          <w:color w:val="000000" w:themeColor="text1"/>
          <w:spacing w:val="-1"/>
          <w:szCs w:val="24"/>
        </w:rPr>
        <w:t>[%],</w:t>
      </w:r>
    </w:p>
    <w:p w14:paraId="7EC3742D" w14:textId="77777777" w:rsidR="002B0B1F" w:rsidRPr="009301CD" w:rsidRDefault="002B0B1F" w:rsidP="002B0B1F">
      <w:pPr>
        <w:pStyle w:val="ad"/>
        <w:ind w:left="0" w:firstLine="591"/>
        <w:jc w:val="both"/>
        <w:rPr>
          <w:rFonts w:cs="Times New Roman"/>
          <w:color w:val="000000" w:themeColor="text1"/>
          <w:lang w:val="ru-RU"/>
        </w:rPr>
      </w:pPr>
      <w:r w:rsidRPr="009301CD">
        <w:rPr>
          <w:rFonts w:cs="Times New Roman"/>
          <w:color w:val="000000" w:themeColor="text1"/>
          <w:lang w:val="ru-RU"/>
        </w:rPr>
        <w:t>где</w:t>
      </w:r>
      <w:r w:rsidRPr="009301CD">
        <w:rPr>
          <w:rFonts w:cs="Times New Roman"/>
          <w:color w:val="000000" w:themeColor="text1"/>
          <w:spacing w:val="-1"/>
          <w:lang w:val="ru-RU"/>
        </w:rPr>
        <w:t xml:space="preserve"> </w:t>
      </w:r>
      <w:proofErr w:type="gramStart"/>
      <w:r w:rsidRPr="009301CD">
        <w:rPr>
          <w:rFonts w:cs="Times New Roman"/>
          <w:color w:val="000000" w:themeColor="text1"/>
          <w:spacing w:val="-1"/>
        </w:rPr>
        <w:t>Q</w:t>
      </w:r>
      <w:proofErr w:type="spellStart"/>
      <w:proofErr w:type="gramEnd"/>
      <w:r w:rsidRPr="009301CD">
        <w:rPr>
          <w:rFonts w:cs="Times New Roman"/>
          <w:color w:val="000000" w:themeColor="text1"/>
          <w:spacing w:val="-1"/>
          <w:position w:val="-2"/>
          <w:lang w:val="ru-RU"/>
        </w:rPr>
        <w:t>откл</w:t>
      </w:r>
      <w:proofErr w:type="spellEnd"/>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аварийный</w:t>
      </w:r>
      <w:r w:rsidRPr="009301CD">
        <w:rPr>
          <w:rFonts w:cs="Times New Roman"/>
          <w:color w:val="000000" w:themeColor="text1"/>
          <w:lang w:val="ru-RU"/>
        </w:rPr>
        <w:t xml:space="preserve"> </w:t>
      </w:r>
      <w:proofErr w:type="spellStart"/>
      <w:r w:rsidRPr="009301CD">
        <w:rPr>
          <w:rFonts w:cs="Times New Roman"/>
          <w:color w:val="000000" w:themeColor="text1"/>
          <w:spacing w:val="-1"/>
          <w:lang w:val="ru-RU"/>
        </w:rPr>
        <w:t>недоотпуск</w:t>
      </w:r>
      <w:proofErr w:type="spellEnd"/>
      <w:r w:rsidRPr="009301CD">
        <w:rPr>
          <w:rFonts w:cs="Times New Roman"/>
          <w:color w:val="000000" w:themeColor="text1"/>
          <w:lang w:val="ru-RU"/>
        </w:rPr>
        <w:t xml:space="preserve"> тепловой </w:t>
      </w:r>
      <w:r w:rsidRPr="009301CD">
        <w:rPr>
          <w:rFonts w:cs="Times New Roman"/>
          <w:color w:val="000000" w:themeColor="text1"/>
          <w:spacing w:val="-1"/>
          <w:lang w:val="ru-RU"/>
        </w:rPr>
        <w:t>энергии</w:t>
      </w:r>
      <w:r w:rsidRPr="009301CD">
        <w:rPr>
          <w:rFonts w:cs="Times New Roman"/>
          <w:color w:val="000000" w:themeColor="text1"/>
          <w:lang w:val="ru-RU"/>
        </w:rPr>
        <w:t xml:space="preserve"> </w:t>
      </w:r>
      <w:r w:rsidRPr="009301CD">
        <w:rPr>
          <w:rFonts w:cs="Times New Roman"/>
          <w:color w:val="000000" w:themeColor="text1"/>
          <w:spacing w:val="-1"/>
          <w:lang w:val="ru-RU"/>
        </w:rPr>
        <w:t>потребителям</w:t>
      </w:r>
      <w:r w:rsidRPr="009301CD">
        <w:rPr>
          <w:rFonts w:cs="Times New Roman"/>
          <w:color w:val="000000" w:themeColor="text1"/>
          <w:lang w:val="ru-RU"/>
        </w:rPr>
        <w:t>;</w:t>
      </w:r>
    </w:p>
    <w:p w14:paraId="2B4CE1E1" w14:textId="77777777" w:rsidR="002B0B1F" w:rsidRPr="009301CD" w:rsidRDefault="002B0B1F" w:rsidP="002B0B1F">
      <w:pPr>
        <w:ind w:right="-144" w:firstLine="591"/>
        <w:jc w:val="both"/>
        <w:rPr>
          <w:rFonts w:cs="Times New Roman"/>
          <w:color w:val="000000" w:themeColor="text1"/>
          <w:spacing w:val="14"/>
          <w:szCs w:val="24"/>
        </w:rPr>
      </w:pPr>
      <w:proofErr w:type="gramStart"/>
      <w:r w:rsidRPr="009301CD">
        <w:rPr>
          <w:rFonts w:cs="Times New Roman"/>
          <w:color w:val="000000" w:themeColor="text1"/>
          <w:spacing w:val="-1"/>
          <w:szCs w:val="24"/>
        </w:rPr>
        <w:t>Q</w:t>
      </w:r>
      <w:proofErr w:type="gramEnd"/>
      <w:r w:rsidRPr="009301CD">
        <w:rPr>
          <w:rFonts w:cs="Times New Roman"/>
          <w:color w:val="000000" w:themeColor="text1"/>
          <w:spacing w:val="-1"/>
          <w:position w:val="-2"/>
          <w:szCs w:val="24"/>
        </w:rPr>
        <w:t>факт</w:t>
      </w:r>
      <w:r w:rsidRPr="009301CD">
        <w:rPr>
          <w:rFonts w:cs="Times New Roman"/>
          <w:color w:val="000000" w:themeColor="text1"/>
          <w:spacing w:val="33"/>
          <w:position w:val="-2"/>
          <w:szCs w:val="24"/>
        </w:rPr>
        <w:t xml:space="preserve"> </w:t>
      </w:r>
      <w:r w:rsidRPr="009301CD">
        <w:rPr>
          <w:rFonts w:cs="Times New Roman"/>
          <w:color w:val="000000" w:themeColor="text1"/>
          <w:szCs w:val="24"/>
        </w:rPr>
        <w:t>-</w:t>
      </w:r>
      <w:r w:rsidRPr="009301CD">
        <w:rPr>
          <w:rFonts w:cs="Times New Roman"/>
          <w:color w:val="000000" w:themeColor="text1"/>
          <w:spacing w:val="13"/>
          <w:szCs w:val="24"/>
        </w:rPr>
        <w:t xml:space="preserve"> </w:t>
      </w:r>
      <w:r w:rsidRPr="009301CD">
        <w:rPr>
          <w:rFonts w:cs="Times New Roman"/>
          <w:color w:val="000000" w:themeColor="text1"/>
          <w:spacing w:val="-1"/>
          <w:szCs w:val="24"/>
        </w:rPr>
        <w:t>фактический</w:t>
      </w:r>
      <w:r w:rsidRPr="009301CD">
        <w:rPr>
          <w:rFonts w:cs="Times New Roman"/>
          <w:color w:val="000000" w:themeColor="text1"/>
          <w:spacing w:val="15"/>
          <w:szCs w:val="24"/>
        </w:rPr>
        <w:t xml:space="preserve"> </w:t>
      </w:r>
      <w:r w:rsidRPr="009301CD">
        <w:rPr>
          <w:rFonts w:cs="Times New Roman"/>
          <w:color w:val="000000" w:themeColor="text1"/>
          <w:spacing w:val="-1"/>
          <w:szCs w:val="24"/>
        </w:rPr>
        <w:t>отпуск</w:t>
      </w:r>
      <w:r w:rsidRPr="009301CD">
        <w:rPr>
          <w:rFonts w:cs="Times New Roman"/>
          <w:color w:val="000000" w:themeColor="text1"/>
          <w:spacing w:val="14"/>
          <w:szCs w:val="24"/>
        </w:rPr>
        <w:t xml:space="preserve"> </w:t>
      </w:r>
      <w:r w:rsidRPr="009301CD">
        <w:rPr>
          <w:rFonts w:cs="Times New Roman"/>
          <w:color w:val="000000" w:themeColor="text1"/>
          <w:spacing w:val="-1"/>
          <w:szCs w:val="24"/>
        </w:rPr>
        <w:t>тепловой</w:t>
      </w:r>
      <w:r w:rsidRPr="009301CD">
        <w:rPr>
          <w:rFonts w:cs="Times New Roman"/>
          <w:color w:val="000000" w:themeColor="text1"/>
          <w:spacing w:val="14"/>
          <w:szCs w:val="24"/>
        </w:rPr>
        <w:t xml:space="preserve"> </w:t>
      </w:r>
      <w:r w:rsidRPr="009301CD">
        <w:rPr>
          <w:rFonts w:cs="Times New Roman"/>
          <w:color w:val="000000" w:themeColor="text1"/>
          <w:szCs w:val="24"/>
        </w:rPr>
        <w:t>энергии</w:t>
      </w:r>
      <w:r w:rsidRPr="009301CD">
        <w:rPr>
          <w:rFonts w:cs="Times New Roman"/>
          <w:color w:val="000000" w:themeColor="text1"/>
          <w:spacing w:val="15"/>
          <w:szCs w:val="24"/>
        </w:rPr>
        <w:t xml:space="preserve"> </w:t>
      </w:r>
      <w:r w:rsidRPr="009301CD">
        <w:rPr>
          <w:rFonts w:cs="Times New Roman"/>
          <w:color w:val="000000" w:themeColor="text1"/>
          <w:spacing w:val="-1"/>
          <w:szCs w:val="24"/>
        </w:rPr>
        <w:t>системой</w:t>
      </w:r>
      <w:r w:rsidRPr="009301CD">
        <w:rPr>
          <w:rFonts w:cs="Times New Roman"/>
          <w:color w:val="000000" w:themeColor="text1"/>
          <w:spacing w:val="15"/>
          <w:szCs w:val="24"/>
        </w:rPr>
        <w:t xml:space="preserve"> </w:t>
      </w:r>
      <w:r w:rsidRPr="009301CD">
        <w:rPr>
          <w:rFonts w:cs="Times New Roman"/>
          <w:color w:val="000000" w:themeColor="text1"/>
          <w:spacing w:val="-1"/>
          <w:szCs w:val="24"/>
        </w:rPr>
        <w:t>теплоснабжения</w:t>
      </w:r>
      <w:r w:rsidRPr="009301CD">
        <w:rPr>
          <w:rFonts w:cs="Times New Roman"/>
          <w:color w:val="000000" w:themeColor="text1"/>
          <w:spacing w:val="14"/>
          <w:szCs w:val="24"/>
        </w:rPr>
        <w:t xml:space="preserve"> </w:t>
      </w:r>
    </w:p>
    <w:p w14:paraId="3F822E35" w14:textId="77777777" w:rsidR="002B0B1F" w:rsidRPr="009301CD" w:rsidRDefault="002B0B1F" w:rsidP="002B0B1F">
      <w:pPr>
        <w:spacing w:before="10"/>
        <w:ind w:firstLine="591"/>
        <w:jc w:val="both"/>
        <w:rPr>
          <w:rFonts w:cs="Times New Roman"/>
          <w:color w:val="000000" w:themeColor="text1"/>
          <w:spacing w:val="-1"/>
          <w:szCs w:val="24"/>
        </w:rPr>
      </w:pPr>
      <w:r w:rsidRPr="009301CD">
        <w:rPr>
          <w:rFonts w:cs="Times New Roman"/>
          <w:color w:val="000000" w:themeColor="text1"/>
          <w:szCs w:val="24"/>
        </w:rPr>
        <w:t xml:space="preserve">В </w:t>
      </w:r>
      <w:r w:rsidRPr="009301CD">
        <w:rPr>
          <w:rFonts w:cs="Times New Roman"/>
          <w:color w:val="000000" w:themeColor="text1"/>
          <w:spacing w:val="-1"/>
          <w:szCs w:val="24"/>
        </w:rPr>
        <w:t>зависимости</w:t>
      </w:r>
      <w:r w:rsidRPr="009301CD">
        <w:rPr>
          <w:rFonts w:cs="Times New Roman"/>
          <w:color w:val="000000" w:themeColor="text1"/>
          <w:spacing w:val="3"/>
          <w:szCs w:val="24"/>
        </w:rPr>
        <w:t xml:space="preserve"> </w:t>
      </w:r>
      <w:r w:rsidRPr="009301CD">
        <w:rPr>
          <w:rFonts w:cs="Times New Roman"/>
          <w:color w:val="000000" w:themeColor="text1"/>
          <w:szCs w:val="24"/>
        </w:rPr>
        <w:t>от</w:t>
      </w:r>
      <w:r w:rsidRPr="009301CD">
        <w:rPr>
          <w:rFonts w:cs="Times New Roman"/>
          <w:color w:val="000000" w:themeColor="text1"/>
          <w:spacing w:val="2"/>
          <w:szCs w:val="24"/>
        </w:rPr>
        <w:t xml:space="preserve"> </w:t>
      </w:r>
      <w:r w:rsidRPr="009301CD">
        <w:rPr>
          <w:rFonts w:cs="Times New Roman"/>
          <w:color w:val="000000" w:themeColor="text1"/>
          <w:spacing w:val="-1"/>
          <w:szCs w:val="24"/>
        </w:rPr>
        <w:t>величины</w:t>
      </w:r>
      <w:r w:rsidRPr="009301CD">
        <w:rPr>
          <w:rFonts w:cs="Times New Roman"/>
          <w:color w:val="000000" w:themeColor="text1"/>
          <w:spacing w:val="1"/>
          <w:szCs w:val="24"/>
        </w:rPr>
        <w:t xml:space="preserve"> </w:t>
      </w:r>
      <w:proofErr w:type="spellStart"/>
      <w:r w:rsidRPr="009301CD">
        <w:rPr>
          <w:rFonts w:cs="Times New Roman"/>
          <w:color w:val="000000" w:themeColor="text1"/>
          <w:spacing w:val="-1"/>
          <w:szCs w:val="24"/>
        </w:rPr>
        <w:t>недоотпуска</w:t>
      </w:r>
      <w:proofErr w:type="spellEnd"/>
      <w:r w:rsidRPr="009301CD">
        <w:rPr>
          <w:rFonts w:cs="Times New Roman"/>
          <w:color w:val="000000" w:themeColor="text1"/>
          <w:spacing w:val="1"/>
          <w:szCs w:val="24"/>
        </w:rPr>
        <w:t xml:space="preserve"> </w:t>
      </w:r>
      <w:r w:rsidRPr="009301CD">
        <w:rPr>
          <w:rFonts w:cs="Times New Roman"/>
          <w:color w:val="000000" w:themeColor="text1"/>
          <w:spacing w:val="-1"/>
          <w:szCs w:val="24"/>
        </w:rPr>
        <w:t>тепла</w:t>
      </w:r>
      <w:r w:rsidRPr="009301CD">
        <w:rPr>
          <w:rFonts w:cs="Times New Roman"/>
          <w:color w:val="000000" w:themeColor="text1"/>
          <w:spacing w:val="3"/>
          <w:szCs w:val="24"/>
        </w:rPr>
        <w:t xml:space="preserve"> </w:t>
      </w:r>
      <w:r w:rsidRPr="009301CD">
        <w:rPr>
          <w:rFonts w:cs="Times New Roman"/>
          <w:color w:val="000000" w:themeColor="text1"/>
          <w:szCs w:val="24"/>
        </w:rPr>
        <w:t>(</w:t>
      </w:r>
      <w:proofErr w:type="gramStart"/>
      <w:r w:rsidRPr="009301CD">
        <w:rPr>
          <w:rFonts w:cs="Times New Roman"/>
          <w:color w:val="000000" w:themeColor="text1"/>
          <w:szCs w:val="24"/>
        </w:rPr>
        <w:t>Q</w:t>
      </w:r>
      <w:proofErr w:type="spellStart"/>
      <w:proofErr w:type="gramEnd"/>
      <w:r w:rsidRPr="009301CD">
        <w:rPr>
          <w:rFonts w:cs="Times New Roman"/>
          <w:color w:val="000000" w:themeColor="text1"/>
          <w:position w:val="-2"/>
          <w:szCs w:val="24"/>
        </w:rPr>
        <w:t>нед</w:t>
      </w:r>
      <w:proofErr w:type="spellEnd"/>
      <w:r w:rsidRPr="009301CD">
        <w:rPr>
          <w:rFonts w:cs="Times New Roman"/>
          <w:color w:val="000000" w:themeColor="text1"/>
          <w:szCs w:val="24"/>
        </w:rPr>
        <w:t>)</w:t>
      </w:r>
      <w:r w:rsidRPr="009301CD">
        <w:rPr>
          <w:rFonts w:cs="Times New Roman"/>
          <w:color w:val="000000" w:themeColor="text1"/>
          <w:spacing w:val="1"/>
          <w:szCs w:val="24"/>
        </w:rPr>
        <w:t xml:space="preserve"> </w:t>
      </w:r>
      <w:r w:rsidRPr="009301CD">
        <w:rPr>
          <w:rFonts w:cs="Times New Roman"/>
          <w:color w:val="000000" w:themeColor="text1"/>
          <w:spacing w:val="-1"/>
          <w:szCs w:val="24"/>
        </w:rPr>
        <w:t>определяется</w:t>
      </w:r>
      <w:r w:rsidRPr="009301CD">
        <w:rPr>
          <w:rFonts w:cs="Times New Roman"/>
          <w:color w:val="000000" w:themeColor="text1"/>
          <w:spacing w:val="2"/>
          <w:szCs w:val="24"/>
        </w:rPr>
        <w:t xml:space="preserve"> </w:t>
      </w:r>
      <w:r w:rsidRPr="009301CD">
        <w:rPr>
          <w:rFonts w:cs="Times New Roman"/>
          <w:color w:val="000000" w:themeColor="text1"/>
          <w:spacing w:val="-1"/>
          <w:szCs w:val="24"/>
        </w:rPr>
        <w:t>показатель</w:t>
      </w:r>
      <w:r w:rsidRPr="009301CD">
        <w:rPr>
          <w:rFonts w:cs="Times New Roman"/>
          <w:color w:val="000000" w:themeColor="text1"/>
          <w:spacing w:val="3"/>
          <w:szCs w:val="24"/>
        </w:rPr>
        <w:t xml:space="preserve"> </w:t>
      </w:r>
      <w:r w:rsidRPr="009301CD">
        <w:rPr>
          <w:rFonts w:cs="Times New Roman"/>
          <w:color w:val="000000" w:themeColor="text1"/>
          <w:szCs w:val="24"/>
        </w:rPr>
        <w:t xml:space="preserve">надежности </w:t>
      </w:r>
      <w:r w:rsidRPr="009301CD">
        <w:rPr>
          <w:rFonts w:cs="Times New Roman"/>
          <w:color w:val="000000" w:themeColor="text1"/>
          <w:spacing w:val="-1"/>
          <w:szCs w:val="24"/>
        </w:rPr>
        <w:t>(К</w:t>
      </w:r>
      <w:proofErr w:type="spellStart"/>
      <w:r w:rsidRPr="009301CD">
        <w:rPr>
          <w:rFonts w:cs="Times New Roman"/>
          <w:color w:val="000000" w:themeColor="text1"/>
          <w:spacing w:val="-1"/>
          <w:position w:val="-2"/>
          <w:szCs w:val="24"/>
        </w:rPr>
        <w:t>нед</w:t>
      </w:r>
      <w:proofErr w:type="spellEnd"/>
      <w:r w:rsidRPr="009301CD">
        <w:rPr>
          <w:rFonts w:cs="Times New Roman"/>
          <w:color w:val="000000" w:themeColor="text1"/>
          <w:spacing w:val="-1"/>
          <w:szCs w:val="24"/>
        </w:rPr>
        <w:t>)</w:t>
      </w:r>
    </w:p>
    <w:p w14:paraId="00338D4F"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до 0,1% включительно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нед</w:t>
      </w:r>
      <w:proofErr w:type="spellEnd"/>
      <w:r w:rsidRPr="009301CD">
        <w:rPr>
          <w:rFonts w:cs="Times New Roman"/>
          <w:color w:val="000000" w:themeColor="text1"/>
          <w:spacing w:val="19"/>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1,0;</w:t>
      </w:r>
    </w:p>
    <w:p w14:paraId="54C0D24F"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от </w:t>
      </w:r>
      <w:r w:rsidRPr="009301CD">
        <w:rPr>
          <w:rFonts w:cs="Times New Roman"/>
          <w:color w:val="000000" w:themeColor="text1"/>
          <w:lang w:val="ru-RU"/>
        </w:rPr>
        <w:t>0,1% -</w:t>
      </w:r>
      <w:r w:rsidR="00022E27" w:rsidRPr="009301CD">
        <w:rPr>
          <w:rFonts w:cs="Times New Roman"/>
          <w:color w:val="000000" w:themeColor="text1"/>
          <w:spacing w:val="-1"/>
          <w:lang w:val="ru-RU"/>
        </w:rPr>
        <w:t xml:space="preserve"> </w:t>
      </w:r>
      <w:r w:rsidRPr="009301CD">
        <w:rPr>
          <w:rFonts w:cs="Times New Roman"/>
          <w:color w:val="000000" w:themeColor="text1"/>
          <w:spacing w:val="-1"/>
          <w:lang w:val="ru-RU"/>
        </w:rPr>
        <w:t xml:space="preserve">до </w:t>
      </w:r>
      <w:r w:rsidRPr="009301CD">
        <w:rPr>
          <w:rFonts w:cs="Times New Roman"/>
          <w:color w:val="000000" w:themeColor="text1"/>
          <w:lang w:val="ru-RU"/>
        </w:rPr>
        <w:t>0,3% включительно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нед</w:t>
      </w:r>
      <w:proofErr w:type="spellEnd"/>
      <w:r w:rsidRPr="009301CD">
        <w:rPr>
          <w:rFonts w:cs="Times New Roman"/>
          <w:color w:val="000000" w:themeColor="text1"/>
          <w:spacing w:val="19"/>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0,8;</w:t>
      </w:r>
    </w:p>
    <w:p w14:paraId="04510CE7"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от </w:t>
      </w:r>
      <w:r w:rsidRPr="009301CD">
        <w:rPr>
          <w:rFonts w:cs="Times New Roman"/>
          <w:color w:val="000000" w:themeColor="text1"/>
          <w:lang w:val="ru-RU"/>
        </w:rPr>
        <w:t>0,3% -</w:t>
      </w:r>
      <w:r w:rsidRPr="009301CD">
        <w:rPr>
          <w:rFonts w:cs="Times New Roman"/>
          <w:color w:val="000000" w:themeColor="text1"/>
          <w:spacing w:val="-1"/>
          <w:lang w:val="ru-RU"/>
        </w:rPr>
        <w:t xml:space="preserve"> до </w:t>
      </w:r>
      <w:r w:rsidRPr="009301CD">
        <w:rPr>
          <w:rFonts w:cs="Times New Roman"/>
          <w:color w:val="000000" w:themeColor="text1"/>
          <w:lang w:val="ru-RU"/>
        </w:rPr>
        <w:t>0,5% включительно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нед</w:t>
      </w:r>
      <w:proofErr w:type="spellEnd"/>
      <w:r w:rsidRPr="009301CD">
        <w:rPr>
          <w:rFonts w:cs="Times New Roman"/>
          <w:color w:val="000000" w:themeColor="text1"/>
          <w:spacing w:val="19"/>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0,6;</w:t>
      </w:r>
    </w:p>
    <w:p w14:paraId="3468A082"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от</w:t>
      </w:r>
      <w:r w:rsidRPr="009301CD">
        <w:rPr>
          <w:rFonts w:cs="Times New Roman"/>
          <w:color w:val="000000" w:themeColor="text1"/>
          <w:spacing w:val="-1"/>
          <w:lang w:val="ru-RU"/>
        </w:rPr>
        <w:t xml:space="preserve"> </w:t>
      </w:r>
      <w:r w:rsidRPr="009301CD">
        <w:rPr>
          <w:rFonts w:cs="Times New Roman"/>
          <w:color w:val="000000" w:themeColor="text1"/>
          <w:lang w:val="ru-RU"/>
        </w:rPr>
        <w:t>0,5% - до 1,0% включительно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нед</w:t>
      </w:r>
      <w:proofErr w:type="spellEnd"/>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0,5.</w:t>
      </w:r>
    </w:p>
    <w:p w14:paraId="2CE2639C" w14:textId="77777777" w:rsidR="002B0B1F" w:rsidRPr="009301CD" w:rsidRDefault="002B0B1F" w:rsidP="002B0B1F">
      <w:pPr>
        <w:pStyle w:val="ad"/>
        <w:ind w:left="0" w:firstLine="591"/>
        <w:rPr>
          <w:rFonts w:cs="Times New Roman"/>
          <w:color w:val="000000" w:themeColor="text1"/>
          <w:lang w:val="ru-RU"/>
        </w:rPr>
      </w:pP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свыше</w:t>
      </w:r>
      <w:r w:rsidRPr="009301CD">
        <w:rPr>
          <w:rFonts w:cs="Times New Roman"/>
          <w:color w:val="000000" w:themeColor="text1"/>
          <w:spacing w:val="-1"/>
          <w:lang w:val="ru-RU"/>
        </w:rPr>
        <w:t xml:space="preserve"> </w:t>
      </w:r>
      <w:r w:rsidRPr="009301CD">
        <w:rPr>
          <w:rFonts w:cs="Times New Roman"/>
          <w:color w:val="000000" w:themeColor="text1"/>
          <w:lang w:val="ru-RU"/>
        </w:rPr>
        <w:t>1,0% -</w:t>
      </w:r>
      <w:r w:rsidRPr="009301CD">
        <w:rPr>
          <w:rFonts w:cs="Times New Roman"/>
          <w:color w:val="000000" w:themeColor="text1"/>
          <w:spacing w:val="-1"/>
          <w:lang w:val="ru-RU"/>
        </w:rPr>
        <w:t xml:space="preserve"> К</w:t>
      </w:r>
      <w:proofErr w:type="spellStart"/>
      <w:r w:rsidRPr="009301CD">
        <w:rPr>
          <w:rFonts w:cs="Times New Roman"/>
          <w:color w:val="000000" w:themeColor="text1"/>
          <w:spacing w:val="-1"/>
          <w:position w:val="-2"/>
          <w:lang w:val="ru-RU"/>
        </w:rPr>
        <w:t>нед</w:t>
      </w:r>
      <w:proofErr w:type="spellEnd"/>
      <w:r w:rsidRPr="009301CD">
        <w:rPr>
          <w:rFonts w:cs="Times New Roman"/>
          <w:color w:val="000000" w:themeColor="text1"/>
          <w:spacing w:val="20"/>
          <w:position w:val="-2"/>
          <w:lang w:val="ru-RU"/>
        </w:rPr>
        <w:t xml:space="preserve"> </w:t>
      </w:r>
      <w:r w:rsidRPr="009301CD">
        <w:rPr>
          <w:rFonts w:cs="Times New Roman"/>
          <w:color w:val="000000" w:themeColor="text1"/>
          <w:lang w:val="ru-RU"/>
        </w:rPr>
        <w:t>=</w:t>
      </w:r>
      <w:r w:rsidRPr="009301CD">
        <w:rPr>
          <w:rFonts w:cs="Times New Roman"/>
          <w:color w:val="000000" w:themeColor="text1"/>
          <w:spacing w:val="-1"/>
          <w:lang w:val="ru-RU"/>
        </w:rPr>
        <w:t xml:space="preserve"> </w:t>
      </w:r>
      <w:r w:rsidRPr="009301CD">
        <w:rPr>
          <w:rFonts w:cs="Times New Roman"/>
          <w:color w:val="000000" w:themeColor="text1"/>
          <w:lang w:val="ru-RU"/>
        </w:rPr>
        <w:t>0,2.</w:t>
      </w:r>
    </w:p>
    <w:p w14:paraId="04141CFC" w14:textId="77777777" w:rsidR="002B0B1F" w:rsidRPr="009301CD" w:rsidRDefault="002B0B1F" w:rsidP="002B0B1F">
      <w:pPr>
        <w:pStyle w:val="ad"/>
        <w:ind w:left="0" w:firstLine="591"/>
        <w:rPr>
          <w:rFonts w:cs="Times New Roman"/>
          <w:color w:val="000000" w:themeColor="text1"/>
          <w:lang w:val="ru-RU"/>
        </w:rPr>
      </w:pPr>
    </w:p>
    <w:p w14:paraId="12A8A3B3" w14:textId="77777777" w:rsidR="002B0B1F" w:rsidRPr="009301CD" w:rsidRDefault="002B0B1F" w:rsidP="002B0B1F">
      <w:pPr>
        <w:shd w:val="clear" w:color="auto" w:fill="FFFFFF"/>
        <w:ind w:firstLine="591"/>
        <w:jc w:val="both"/>
        <w:rPr>
          <w:rFonts w:cs="Times New Roman"/>
          <w:color w:val="000000" w:themeColor="text1"/>
          <w:szCs w:val="24"/>
          <w:shd w:val="clear" w:color="auto" w:fill="FFFFFF"/>
        </w:rPr>
      </w:pPr>
      <w:r w:rsidRPr="009301CD">
        <w:rPr>
          <w:rFonts w:cs="Times New Roman"/>
          <w:color w:val="000000" w:themeColor="text1"/>
          <w:szCs w:val="24"/>
          <w:shd w:val="clear" w:color="auto" w:fill="FFFFFF"/>
        </w:rPr>
        <w:lastRenderedPageBreak/>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6A9CCDAF" w14:textId="77777777" w:rsidR="002B0B1F" w:rsidRPr="009301CD" w:rsidRDefault="002B0B1F" w:rsidP="002B0B1F">
      <w:pPr>
        <w:shd w:val="clear" w:color="auto" w:fill="FFFFFF"/>
        <w:ind w:firstLine="591"/>
        <w:jc w:val="both"/>
        <w:rPr>
          <w:rFonts w:cs="Times New Roman"/>
          <w:color w:val="000000" w:themeColor="text1"/>
          <w:szCs w:val="24"/>
          <w:shd w:val="clear" w:color="auto" w:fill="FFFFFF"/>
        </w:rPr>
      </w:pPr>
      <w:r w:rsidRPr="009301CD">
        <w:rPr>
          <w:rFonts w:cs="Times New Roman"/>
          <w:color w:val="000000" w:themeColor="text1"/>
          <w:szCs w:val="24"/>
          <w:shd w:val="clear" w:color="auto" w:fill="FFFFFF"/>
        </w:rPr>
        <w:t>-укомплектованности ремонтным и оперативно-ремонтным персоналом;</w:t>
      </w:r>
    </w:p>
    <w:p w14:paraId="1C8BB39A" w14:textId="77777777" w:rsidR="002B0B1F" w:rsidRPr="009301CD" w:rsidRDefault="002B0B1F" w:rsidP="002B0B1F">
      <w:pPr>
        <w:shd w:val="clear" w:color="auto" w:fill="FFFFFF"/>
        <w:ind w:firstLine="591"/>
        <w:jc w:val="both"/>
        <w:rPr>
          <w:rFonts w:cs="Times New Roman"/>
          <w:color w:val="000000" w:themeColor="text1"/>
          <w:szCs w:val="24"/>
          <w:shd w:val="clear" w:color="auto" w:fill="FFFFFF"/>
        </w:rPr>
      </w:pPr>
      <w:r w:rsidRPr="009301CD">
        <w:rPr>
          <w:rFonts w:cs="Times New Roman"/>
          <w:color w:val="000000" w:themeColor="text1"/>
          <w:szCs w:val="24"/>
          <w:shd w:val="clear" w:color="auto" w:fill="FFFFFF"/>
        </w:rPr>
        <w:t>-оснащенности машинами, специальными механизмами и оборудованием;</w:t>
      </w:r>
    </w:p>
    <w:p w14:paraId="3675EC8B" w14:textId="77777777" w:rsidR="002B0B1F" w:rsidRPr="009301CD" w:rsidRDefault="002B0B1F" w:rsidP="002B0B1F">
      <w:pPr>
        <w:shd w:val="clear" w:color="auto" w:fill="FFFFFF"/>
        <w:ind w:firstLine="591"/>
        <w:jc w:val="both"/>
        <w:rPr>
          <w:rFonts w:cs="Times New Roman"/>
          <w:color w:val="000000" w:themeColor="text1"/>
          <w:szCs w:val="24"/>
          <w:shd w:val="clear" w:color="auto" w:fill="FFFFFF"/>
        </w:rPr>
      </w:pPr>
      <w:r w:rsidRPr="009301CD">
        <w:rPr>
          <w:rFonts w:cs="Times New Roman"/>
          <w:color w:val="000000" w:themeColor="text1"/>
          <w:szCs w:val="24"/>
          <w:shd w:val="clear" w:color="auto" w:fill="FFFFFF"/>
        </w:rPr>
        <w:t>-наличия основных материально-технических ресурсов;</w:t>
      </w:r>
    </w:p>
    <w:p w14:paraId="650062EA" w14:textId="77777777" w:rsidR="002B0B1F" w:rsidRPr="009301CD" w:rsidRDefault="002B0B1F" w:rsidP="002B0B1F">
      <w:pPr>
        <w:shd w:val="clear" w:color="auto" w:fill="FFFFFF"/>
        <w:ind w:firstLine="591"/>
        <w:jc w:val="both"/>
        <w:rPr>
          <w:rFonts w:cs="Times New Roman"/>
          <w:color w:val="000000" w:themeColor="text1"/>
          <w:szCs w:val="24"/>
          <w:shd w:val="clear" w:color="auto" w:fill="FFFFFF"/>
        </w:rPr>
      </w:pPr>
      <w:r w:rsidRPr="009301CD">
        <w:rPr>
          <w:rFonts w:cs="Times New Roman"/>
          <w:color w:val="000000" w:themeColor="text1"/>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5ADFA3B7" w14:textId="77777777" w:rsidR="002B0B1F" w:rsidRPr="009301CD" w:rsidRDefault="002B0B1F" w:rsidP="002B0B1F">
      <w:pPr>
        <w:shd w:val="clear" w:color="auto" w:fill="FFFFFF"/>
        <w:ind w:firstLine="591"/>
        <w:jc w:val="both"/>
        <w:rPr>
          <w:rFonts w:cs="Times New Roman"/>
          <w:color w:val="000000" w:themeColor="text1"/>
          <w:szCs w:val="24"/>
          <w:shd w:val="clear" w:color="auto" w:fill="FFFFFF"/>
        </w:rPr>
      </w:pPr>
      <w:r w:rsidRPr="009301CD">
        <w:rPr>
          <w:rFonts w:cs="Times New Roman"/>
          <w:color w:val="000000" w:themeColor="text1"/>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50989539" w14:textId="77777777" w:rsidR="002B0B1F" w:rsidRPr="009301CD" w:rsidRDefault="002B0B1F" w:rsidP="002B0B1F">
      <w:pPr>
        <w:shd w:val="clear" w:color="auto" w:fill="FFFFFF"/>
        <w:spacing w:after="255"/>
        <w:jc w:val="center"/>
        <w:rPr>
          <w:rFonts w:cs="Times New Roman"/>
          <w:color w:val="000000" w:themeColor="text1"/>
          <w:szCs w:val="24"/>
          <w:shd w:val="clear" w:color="auto" w:fill="FFFFFF"/>
        </w:rPr>
      </w:pPr>
      <w:proofErr w:type="spellStart"/>
      <w:r w:rsidRPr="009301CD">
        <w:rPr>
          <w:rFonts w:cs="Times New Roman"/>
          <w:color w:val="000000" w:themeColor="text1"/>
          <w:szCs w:val="24"/>
          <w:shd w:val="clear" w:color="auto" w:fill="FFFFFF"/>
        </w:rPr>
        <w:t>Кгот</w:t>
      </w:r>
      <w:proofErr w:type="spellEnd"/>
      <w:r w:rsidRPr="009301CD">
        <w:rPr>
          <w:rFonts w:cs="Times New Roman"/>
          <w:color w:val="000000" w:themeColor="text1"/>
          <w:szCs w:val="24"/>
          <w:shd w:val="clear" w:color="auto" w:fill="FFFFFF"/>
        </w:rPr>
        <w:t>=0,25*Кп+0,35*Км+0,3*Ктр+0,1*Кист</w:t>
      </w:r>
    </w:p>
    <w:p w14:paraId="08A17B36" w14:textId="77777777" w:rsidR="002B0B1F" w:rsidRPr="009301CD" w:rsidRDefault="002B0B1F" w:rsidP="002B0B1F">
      <w:pPr>
        <w:spacing w:before="110"/>
        <w:ind w:left="118" w:right="102" w:firstLine="566"/>
        <w:rPr>
          <w:rFonts w:cs="Times New Roman"/>
          <w:color w:val="000000" w:themeColor="text1"/>
          <w:spacing w:val="-1"/>
        </w:rPr>
      </w:pPr>
    </w:p>
    <w:p w14:paraId="36006F61" w14:textId="77777777" w:rsidR="002B0B1F" w:rsidRPr="009301CD" w:rsidRDefault="002B0B1F" w:rsidP="002B0B1F">
      <w:pPr>
        <w:shd w:val="clear" w:color="auto" w:fill="FFFFFF"/>
        <w:spacing w:after="255"/>
        <w:rPr>
          <w:rFonts w:cs="Times New Roman"/>
          <w:b/>
          <w:i/>
          <w:color w:val="000000" w:themeColor="text1"/>
          <w:spacing w:val="-1"/>
        </w:rPr>
      </w:pPr>
      <w:r w:rsidRPr="009301CD">
        <w:rPr>
          <w:rFonts w:cs="Times New Roman"/>
          <w:b/>
          <w:i/>
          <w:color w:val="000000" w:themeColor="text1"/>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9301CD" w:rsidRPr="009301CD" w14:paraId="42FF5686" w14:textId="77777777" w:rsidTr="002B0B1F">
        <w:trPr>
          <w:trHeight w:val="356"/>
        </w:trPr>
        <w:tc>
          <w:tcPr>
            <w:tcW w:w="1433" w:type="dxa"/>
            <w:shd w:val="clear" w:color="auto" w:fill="F2F2F2" w:themeFill="background1" w:themeFillShade="F2"/>
            <w:vAlign w:val="center"/>
            <w:hideMark/>
          </w:tcPr>
          <w:p w14:paraId="49BDAEE2" w14:textId="77777777" w:rsidR="002B0B1F" w:rsidRPr="009301CD" w:rsidRDefault="002B0B1F" w:rsidP="002B0B1F">
            <w:pPr>
              <w:jc w:val="center"/>
              <w:rPr>
                <w:rFonts w:eastAsia="Times New Roman" w:cs="Times New Roman"/>
                <w:b/>
                <w:bCs/>
                <w:color w:val="000000" w:themeColor="text1"/>
                <w:sz w:val="21"/>
                <w:szCs w:val="21"/>
                <w:lang w:eastAsia="ru-RU"/>
              </w:rPr>
            </w:pPr>
            <w:proofErr w:type="spellStart"/>
            <w:r w:rsidRPr="009301CD">
              <w:rPr>
                <w:rFonts w:eastAsia="Times New Roman" w:cs="Times New Roman"/>
                <w:b/>
                <w:bCs/>
                <w:color w:val="000000" w:themeColor="text1"/>
                <w:sz w:val="21"/>
                <w:szCs w:val="21"/>
                <w:lang w:eastAsia="ru-RU"/>
              </w:rPr>
              <w:t>Кгот</w:t>
            </w:r>
            <w:proofErr w:type="spellEnd"/>
          </w:p>
        </w:tc>
        <w:tc>
          <w:tcPr>
            <w:tcW w:w="1701" w:type="dxa"/>
            <w:shd w:val="clear" w:color="auto" w:fill="F2F2F2" w:themeFill="background1" w:themeFillShade="F2"/>
            <w:vAlign w:val="center"/>
            <w:hideMark/>
          </w:tcPr>
          <w:p w14:paraId="0CEAFB5B" w14:textId="77777777" w:rsidR="002B0B1F" w:rsidRPr="009301CD" w:rsidRDefault="002B0B1F" w:rsidP="002B0B1F">
            <w:pPr>
              <w:jc w:val="center"/>
              <w:rPr>
                <w:rFonts w:eastAsia="Times New Roman" w:cs="Times New Roman"/>
                <w:b/>
                <w:bCs/>
                <w:color w:val="000000" w:themeColor="text1"/>
                <w:sz w:val="21"/>
                <w:szCs w:val="21"/>
                <w:lang w:eastAsia="ru-RU"/>
              </w:rPr>
            </w:pPr>
            <w:r w:rsidRPr="009301CD">
              <w:rPr>
                <w:rFonts w:eastAsia="Times New Roman" w:cs="Times New Roman"/>
                <w:b/>
                <w:bCs/>
                <w:color w:val="000000" w:themeColor="text1"/>
                <w:sz w:val="21"/>
                <w:szCs w:val="21"/>
                <w:lang w:eastAsia="ru-RU"/>
              </w:rPr>
              <w:t>(</w:t>
            </w:r>
            <w:proofErr w:type="spellStart"/>
            <w:r w:rsidRPr="009301CD">
              <w:rPr>
                <w:rFonts w:eastAsia="Times New Roman" w:cs="Times New Roman"/>
                <w:b/>
                <w:bCs/>
                <w:color w:val="000000" w:themeColor="text1"/>
                <w:sz w:val="21"/>
                <w:szCs w:val="21"/>
                <w:lang w:eastAsia="ru-RU"/>
              </w:rPr>
              <w:t>Кп</w:t>
            </w:r>
            <w:proofErr w:type="spellEnd"/>
            <w:r w:rsidRPr="009301CD">
              <w:rPr>
                <w:rFonts w:eastAsia="Times New Roman" w:cs="Times New Roman"/>
                <w:b/>
                <w:bCs/>
                <w:color w:val="000000" w:themeColor="text1"/>
                <w:sz w:val="21"/>
                <w:szCs w:val="21"/>
                <w:lang w:eastAsia="ru-RU"/>
              </w:rPr>
              <w:t xml:space="preserve">; Км); </w:t>
            </w:r>
            <w:proofErr w:type="spellStart"/>
            <w:r w:rsidRPr="009301CD">
              <w:rPr>
                <w:rFonts w:eastAsia="Times New Roman" w:cs="Times New Roman"/>
                <w:b/>
                <w:bCs/>
                <w:color w:val="000000" w:themeColor="text1"/>
                <w:sz w:val="21"/>
                <w:szCs w:val="21"/>
                <w:lang w:eastAsia="ru-RU"/>
              </w:rPr>
              <w:t>Ктр</w:t>
            </w:r>
            <w:proofErr w:type="spellEnd"/>
          </w:p>
        </w:tc>
        <w:tc>
          <w:tcPr>
            <w:tcW w:w="4394" w:type="dxa"/>
            <w:shd w:val="clear" w:color="auto" w:fill="F2F2F2" w:themeFill="background1" w:themeFillShade="F2"/>
            <w:vAlign w:val="center"/>
            <w:hideMark/>
          </w:tcPr>
          <w:p w14:paraId="2DB99113" w14:textId="77777777" w:rsidR="002B0B1F" w:rsidRPr="009301CD" w:rsidRDefault="002B0B1F" w:rsidP="002B0B1F">
            <w:pPr>
              <w:ind w:firstLine="524"/>
              <w:jc w:val="center"/>
              <w:rPr>
                <w:rFonts w:eastAsia="Times New Roman" w:cs="Times New Roman"/>
                <w:b/>
                <w:bCs/>
                <w:color w:val="000000" w:themeColor="text1"/>
                <w:sz w:val="21"/>
                <w:szCs w:val="21"/>
                <w:lang w:eastAsia="ru-RU"/>
              </w:rPr>
            </w:pPr>
            <w:r w:rsidRPr="009301CD">
              <w:rPr>
                <w:rFonts w:eastAsia="Times New Roman" w:cs="Times New Roman"/>
                <w:b/>
                <w:bCs/>
                <w:color w:val="000000" w:themeColor="text1"/>
                <w:sz w:val="21"/>
                <w:szCs w:val="21"/>
                <w:lang w:eastAsia="ru-RU"/>
              </w:rPr>
              <w:t>Категория готовности</w:t>
            </w:r>
          </w:p>
        </w:tc>
      </w:tr>
      <w:tr w:rsidR="009301CD" w:rsidRPr="009301CD" w14:paraId="09CF706F" w14:textId="77777777" w:rsidTr="002B0B1F">
        <w:tc>
          <w:tcPr>
            <w:tcW w:w="1433" w:type="dxa"/>
            <w:shd w:val="clear" w:color="auto" w:fill="FFFFFF"/>
            <w:hideMark/>
          </w:tcPr>
          <w:p w14:paraId="58A73D9A"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0,85 -1,0</w:t>
            </w:r>
          </w:p>
        </w:tc>
        <w:tc>
          <w:tcPr>
            <w:tcW w:w="1701" w:type="dxa"/>
            <w:shd w:val="clear" w:color="auto" w:fill="FFFFFF"/>
            <w:hideMark/>
          </w:tcPr>
          <w:p w14:paraId="22F31E81"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0,75 и более</w:t>
            </w:r>
          </w:p>
        </w:tc>
        <w:tc>
          <w:tcPr>
            <w:tcW w:w="4394" w:type="dxa"/>
            <w:shd w:val="clear" w:color="auto" w:fill="FFFFFF"/>
            <w:hideMark/>
          </w:tcPr>
          <w:p w14:paraId="63E6015E" w14:textId="77777777" w:rsidR="002B0B1F" w:rsidRPr="009301CD" w:rsidRDefault="002B0B1F" w:rsidP="002B0B1F">
            <w:pPr>
              <w:ind w:firstLine="524"/>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удовлетворительная готовность</w:t>
            </w:r>
          </w:p>
        </w:tc>
      </w:tr>
      <w:tr w:rsidR="009301CD" w:rsidRPr="009301CD" w14:paraId="1FDFA187" w14:textId="77777777" w:rsidTr="002B0B1F">
        <w:tc>
          <w:tcPr>
            <w:tcW w:w="1433" w:type="dxa"/>
            <w:shd w:val="clear" w:color="auto" w:fill="FFFFFF"/>
            <w:hideMark/>
          </w:tcPr>
          <w:p w14:paraId="7618FA68"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0,85 -1,0</w:t>
            </w:r>
          </w:p>
        </w:tc>
        <w:tc>
          <w:tcPr>
            <w:tcW w:w="1701" w:type="dxa"/>
            <w:shd w:val="clear" w:color="auto" w:fill="FFFFFF"/>
            <w:hideMark/>
          </w:tcPr>
          <w:p w14:paraId="374B6ECE"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до 0,75</w:t>
            </w:r>
          </w:p>
        </w:tc>
        <w:tc>
          <w:tcPr>
            <w:tcW w:w="4394" w:type="dxa"/>
            <w:shd w:val="clear" w:color="auto" w:fill="FFFFFF"/>
            <w:hideMark/>
          </w:tcPr>
          <w:p w14:paraId="63E69499" w14:textId="77777777" w:rsidR="002B0B1F" w:rsidRPr="009301CD" w:rsidRDefault="002B0B1F" w:rsidP="002B0B1F">
            <w:pPr>
              <w:ind w:firstLine="524"/>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ограниченная готовность</w:t>
            </w:r>
          </w:p>
        </w:tc>
      </w:tr>
      <w:tr w:rsidR="009301CD" w:rsidRPr="009301CD" w14:paraId="7DC5C3B8" w14:textId="77777777" w:rsidTr="002B0B1F">
        <w:tc>
          <w:tcPr>
            <w:tcW w:w="1433" w:type="dxa"/>
            <w:shd w:val="clear" w:color="auto" w:fill="FFFFFF"/>
            <w:hideMark/>
          </w:tcPr>
          <w:p w14:paraId="614479C1"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0,7 - 0,84</w:t>
            </w:r>
          </w:p>
        </w:tc>
        <w:tc>
          <w:tcPr>
            <w:tcW w:w="1701" w:type="dxa"/>
            <w:shd w:val="clear" w:color="auto" w:fill="FFFFFF"/>
            <w:hideMark/>
          </w:tcPr>
          <w:p w14:paraId="1AFFC66B"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0,5 и более</w:t>
            </w:r>
          </w:p>
        </w:tc>
        <w:tc>
          <w:tcPr>
            <w:tcW w:w="4394" w:type="dxa"/>
            <w:shd w:val="clear" w:color="auto" w:fill="FFFFFF"/>
            <w:hideMark/>
          </w:tcPr>
          <w:p w14:paraId="616BC086" w14:textId="77777777" w:rsidR="002B0B1F" w:rsidRPr="009301CD" w:rsidRDefault="002B0B1F" w:rsidP="002B0B1F">
            <w:pPr>
              <w:ind w:firstLine="524"/>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ограниченная готовность</w:t>
            </w:r>
          </w:p>
        </w:tc>
      </w:tr>
      <w:tr w:rsidR="009301CD" w:rsidRPr="009301CD" w14:paraId="2523CB99" w14:textId="77777777" w:rsidTr="002B0B1F">
        <w:tc>
          <w:tcPr>
            <w:tcW w:w="1433" w:type="dxa"/>
            <w:shd w:val="clear" w:color="auto" w:fill="FFFFFF"/>
            <w:hideMark/>
          </w:tcPr>
          <w:p w14:paraId="26F27164"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0,7 - 0,84</w:t>
            </w:r>
          </w:p>
        </w:tc>
        <w:tc>
          <w:tcPr>
            <w:tcW w:w="1701" w:type="dxa"/>
            <w:shd w:val="clear" w:color="auto" w:fill="FFFFFF"/>
            <w:hideMark/>
          </w:tcPr>
          <w:p w14:paraId="3DF4D36F"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до 0,5</w:t>
            </w:r>
          </w:p>
        </w:tc>
        <w:tc>
          <w:tcPr>
            <w:tcW w:w="4394" w:type="dxa"/>
            <w:shd w:val="clear" w:color="auto" w:fill="FFFFFF"/>
            <w:hideMark/>
          </w:tcPr>
          <w:p w14:paraId="74601573" w14:textId="77777777" w:rsidR="002B0B1F" w:rsidRPr="009301CD" w:rsidRDefault="002B0B1F" w:rsidP="002B0B1F">
            <w:pPr>
              <w:ind w:firstLine="524"/>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неготовность</w:t>
            </w:r>
          </w:p>
        </w:tc>
      </w:tr>
      <w:tr w:rsidR="009301CD" w:rsidRPr="009301CD" w14:paraId="06EDD737" w14:textId="77777777" w:rsidTr="002B0B1F">
        <w:tc>
          <w:tcPr>
            <w:tcW w:w="1433" w:type="dxa"/>
            <w:shd w:val="clear" w:color="auto" w:fill="FFFFFF"/>
            <w:hideMark/>
          </w:tcPr>
          <w:p w14:paraId="694678EF"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менее 0,7</w:t>
            </w:r>
          </w:p>
        </w:tc>
        <w:tc>
          <w:tcPr>
            <w:tcW w:w="1701" w:type="dxa"/>
            <w:shd w:val="clear" w:color="auto" w:fill="FFFFFF"/>
            <w:hideMark/>
          </w:tcPr>
          <w:p w14:paraId="4F9A462F" w14:textId="77777777" w:rsidR="002B0B1F" w:rsidRPr="009301CD" w:rsidRDefault="002B0B1F" w:rsidP="002B0B1F">
            <w:pPr>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w:t>
            </w:r>
          </w:p>
        </w:tc>
        <w:tc>
          <w:tcPr>
            <w:tcW w:w="4394" w:type="dxa"/>
            <w:shd w:val="clear" w:color="auto" w:fill="FFFFFF"/>
            <w:hideMark/>
          </w:tcPr>
          <w:p w14:paraId="6C835F59" w14:textId="77777777" w:rsidR="002B0B1F" w:rsidRPr="009301CD" w:rsidRDefault="002B0B1F" w:rsidP="002B0B1F">
            <w:pPr>
              <w:ind w:firstLine="524"/>
              <w:rPr>
                <w:rFonts w:eastAsia="Times New Roman" w:cs="Times New Roman"/>
                <w:color w:val="000000" w:themeColor="text1"/>
                <w:sz w:val="21"/>
                <w:szCs w:val="21"/>
                <w:lang w:eastAsia="ru-RU"/>
              </w:rPr>
            </w:pPr>
            <w:r w:rsidRPr="009301CD">
              <w:rPr>
                <w:rFonts w:eastAsia="Times New Roman" w:cs="Times New Roman"/>
                <w:color w:val="000000" w:themeColor="text1"/>
                <w:sz w:val="21"/>
                <w:szCs w:val="21"/>
                <w:lang w:eastAsia="ru-RU"/>
              </w:rPr>
              <w:t>неготовность</w:t>
            </w:r>
          </w:p>
        </w:tc>
      </w:tr>
    </w:tbl>
    <w:p w14:paraId="6D661273" w14:textId="77777777" w:rsidR="002B0B1F" w:rsidRPr="009301CD" w:rsidRDefault="002B0B1F" w:rsidP="002B0B1F">
      <w:pPr>
        <w:shd w:val="clear" w:color="auto" w:fill="FFFFFF"/>
        <w:rPr>
          <w:rFonts w:eastAsia="Times New Roman" w:cs="Times New Roman"/>
          <w:color w:val="000000" w:themeColor="text1"/>
          <w:sz w:val="23"/>
          <w:szCs w:val="23"/>
          <w:lang w:eastAsia="ru-RU"/>
        </w:rPr>
      </w:pPr>
    </w:p>
    <w:p w14:paraId="7FDEABD3" w14:textId="77777777" w:rsidR="002B0B1F" w:rsidRPr="009301CD" w:rsidRDefault="002B0B1F" w:rsidP="002B0B1F">
      <w:pPr>
        <w:shd w:val="clear" w:color="auto" w:fill="FFFFFF"/>
        <w:rPr>
          <w:rFonts w:cs="Times New Roman"/>
          <w:b/>
          <w:i/>
          <w:color w:val="000000" w:themeColor="text1"/>
          <w:spacing w:val="-1"/>
        </w:rPr>
      </w:pPr>
      <w:r w:rsidRPr="009301CD">
        <w:rPr>
          <w:rFonts w:cs="Times New Roman"/>
          <w:b/>
          <w:i/>
          <w:color w:val="000000" w:themeColor="text1"/>
          <w:spacing w:val="-1"/>
        </w:rPr>
        <w:t>Оценка надежности систем теплоснабжения.</w:t>
      </w:r>
    </w:p>
    <w:p w14:paraId="1C72CD24" w14:textId="77777777" w:rsidR="002B0B1F" w:rsidRPr="009301CD" w:rsidRDefault="002B0B1F" w:rsidP="002B0B1F">
      <w:pPr>
        <w:shd w:val="clear" w:color="auto" w:fill="FFFFFF"/>
        <w:ind w:firstLine="567"/>
        <w:jc w:val="both"/>
        <w:rPr>
          <w:rFonts w:cs="Times New Roman"/>
          <w:color w:val="000000" w:themeColor="text1"/>
        </w:rPr>
      </w:pPr>
      <w:r w:rsidRPr="009301CD">
        <w:rPr>
          <w:rFonts w:cs="Times New Roman"/>
          <w:color w:val="000000" w:themeColor="text1"/>
        </w:rPr>
        <w:t>а) оценка надежности источников тепловой энергии.</w:t>
      </w:r>
    </w:p>
    <w:p w14:paraId="7B34B1EB" w14:textId="77777777" w:rsidR="002B0B1F" w:rsidRPr="009301CD" w:rsidRDefault="002B0B1F" w:rsidP="002B0B1F">
      <w:pPr>
        <w:shd w:val="clear" w:color="auto" w:fill="FFFFFF"/>
        <w:ind w:firstLine="567"/>
        <w:jc w:val="both"/>
        <w:rPr>
          <w:rFonts w:cs="Times New Roman"/>
          <w:color w:val="000000" w:themeColor="text1"/>
        </w:rPr>
      </w:pPr>
      <w:r w:rsidRPr="009301CD">
        <w:rPr>
          <w:rFonts w:cs="Times New Roman"/>
          <w:color w:val="000000" w:themeColor="text1"/>
        </w:rPr>
        <w:t xml:space="preserve">В зависимости от полученных показателей надежности </w:t>
      </w:r>
      <w:proofErr w:type="spellStart"/>
      <w:r w:rsidRPr="009301CD">
        <w:rPr>
          <w:rFonts w:cs="Times New Roman"/>
          <w:color w:val="000000" w:themeColor="text1"/>
        </w:rPr>
        <w:t>Кэ</w:t>
      </w:r>
      <w:proofErr w:type="spellEnd"/>
      <w:r w:rsidRPr="009301CD">
        <w:rPr>
          <w:rFonts w:cs="Times New Roman"/>
          <w:color w:val="000000" w:themeColor="text1"/>
        </w:rPr>
        <w:t xml:space="preserve">, </w:t>
      </w:r>
      <w:proofErr w:type="spellStart"/>
      <w:r w:rsidRPr="009301CD">
        <w:rPr>
          <w:rFonts w:cs="Times New Roman"/>
          <w:color w:val="000000" w:themeColor="text1"/>
        </w:rPr>
        <w:t>Кв</w:t>
      </w:r>
      <w:proofErr w:type="spellEnd"/>
      <w:r w:rsidRPr="009301CD">
        <w:rPr>
          <w:rFonts w:cs="Times New Roman"/>
          <w:color w:val="000000" w:themeColor="text1"/>
        </w:rPr>
        <w:t xml:space="preserve">, </w:t>
      </w:r>
      <w:proofErr w:type="spellStart"/>
      <w:r w:rsidRPr="009301CD">
        <w:rPr>
          <w:rFonts w:cs="Times New Roman"/>
          <w:color w:val="000000" w:themeColor="text1"/>
        </w:rPr>
        <w:t>Кт</w:t>
      </w:r>
      <w:proofErr w:type="spellEnd"/>
      <w:r w:rsidRPr="009301CD">
        <w:rPr>
          <w:rFonts w:cs="Times New Roman"/>
          <w:color w:val="000000" w:themeColor="text1"/>
        </w:rPr>
        <w:t>, и Ки, источники тепловой энергии могут быть оценены как:</w:t>
      </w:r>
    </w:p>
    <w:p w14:paraId="2F9A8E64"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 xml:space="preserve">высоконадежные - при </w:t>
      </w:r>
      <w:proofErr w:type="spellStart"/>
      <w:r w:rsidRPr="009301CD">
        <w:rPr>
          <w:rFonts w:cs="Times New Roman"/>
          <w:color w:val="000000" w:themeColor="text1"/>
          <w:lang w:val="ru-RU"/>
        </w:rPr>
        <w:t>Кэ</w:t>
      </w:r>
      <w:proofErr w:type="spellEnd"/>
      <w:proofErr w:type="gramStart"/>
      <w:r w:rsidRPr="009301CD">
        <w:rPr>
          <w:rFonts w:cs="Times New Roman"/>
          <w:color w:val="000000" w:themeColor="text1"/>
          <w:lang w:val="ru-RU"/>
        </w:rPr>
        <w:t xml:space="preserve"> = </w:t>
      </w:r>
      <w:proofErr w:type="spellStart"/>
      <w:r w:rsidRPr="009301CD">
        <w:rPr>
          <w:rFonts w:cs="Times New Roman"/>
          <w:color w:val="000000" w:themeColor="text1"/>
          <w:lang w:val="ru-RU"/>
        </w:rPr>
        <w:t>К</w:t>
      </w:r>
      <w:proofErr w:type="gramEnd"/>
      <w:r w:rsidRPr="009301CD">
        <w:rPr>
          <w:rFonts w:cs="Times New Roman"/>
          <w:color w:val="000000" w:themeColor="text1"/>
          <w:lang w:val="ru-RU"/>
        </w:rPr>
        <w:t>в</w:t>
      </w:r>
      <w:proofErr w:type="spellEnd"/>
      <w:r w:rsidRPr="009301CD">
        <w:rPr>
          <w:rFonts w:cs="Times New Roman"/>
          <w:color w:val="000000" w:themeColor="text1"/>
          <w:lang w:val="ru-RU"/>
        </w:rPr>
        <w:t xml:space="preserve"> = </w:t>
      </w:r>
      <w:proofErr w:type="spellStart"/>
      <w:r w:rsidRPr="009301CD">
        <w:rPr>
          <w:rFonts w:cs="Times New Roman"/>
          <w:color w:val="000000" w:themeColor="text1"/>
          <w:lang w:val="ru-RU"/>
        </w:rPr>
        <w:t>Кт</w:t>
      </w:r>
      <w:proofErr w:type="spellEnd"/>
      <w:r w:rsidRPr="009301CD">
        <w:rPr>
          <w:rFonts w:cs="Times New Roman"/>
          <w:color w:val="000000" w:themeColor="text1"/>
          <w:lang w:val="ru-RU"/>
        </w:rPr>
        <w:t xml:space="preserve"> = Ки = 1;</w:t>
      </w:r>
    </w:p>
    <w:p w14:paraId="57555C48"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надежные</w:t>
      </w:r>
      <w:r w:rsidR="00022E27" w:rsidRPr="009301CD">
        <w:rPr>
          <w:rFonts w:cs="Times New Roman"/>
          <w:color w:val="000000" w:themeColor="text1"/>
          <w:lang w:val="ru-RU"/>
        </w:rPr>
        <w:t xml:space="preserve"> </w:t>
      </w:r>
      <w:r w:rsidRPr="009301CD">
        <w:rPr>
          <w:rFonts w:cs="Times New Roman"/>
          <w:color w:val="000000" w:themeColor="text1"/>
          <w:lang w:val="ru-RU"/>
        </w:rPr>
        <w:t xml:space="preserve">- при </w:t>
      </w:r>
      <w:proofErr w:type="spellStart"/>
      <w:r w:rsidRPr="009301CD">
        <w:rPr>
          <w:rFonts w:cs="Times New Roman"/>
          <w:color w:val="000000" w:themeColor="text1"/>
          <w:lang w:val="ru-RU"/>
        </w:rPr>
        <w:t>Кэ</w:t>
      </w:r>
      <w:proofErr w:type="spellEnd"/>
      <w:proofErr w:type="gramStart"/>
      <w:r w:rsidRPr="009301CD">
        <w:rPr>
          <w:rFonts w:cs="Times New Roman"/>
          <w:color w:val="000000" w:themeColor="text1"/>
          <w:lang w:val="ru-RU"/>
        </w:rPr>
        <w:t xml:space="preserve"> = </w:t>
      </w:r>
      <w:proofErr w:type="spellStart"/>
      <w:r w:rsidRPr="009301CD">
        <w:rPr>
          <w:rFonts w:cs="Times New Roman"/>
          <w:color w:val="000000" w:themeColor="text1"/>
          <w:lang w:val="ru-RU"/>
        </w:rPr>
        <w:t>К</w:t>
      </w:r>
      <w:proofErr w:type="gramEnd"/>
      <w:r w:rsidRPr="009301CD">
        <w:rPr>
          <w:rFonts w:cs="Times New Roman"/>
          <w:color w:val="000000" w:themeColor="text1"/>
          <w:lang w:val="ru-RU"/>
        </w:rPr>
        <w:t>в</w:t>
      </w:r>
      <w:proofErr w:type="spellEnd"/>
      <w:r w:rsidRPr="009301CD">
        <w:rPr>
          <w:rFonts w:cs="Times New Roman"/>
          <w:color w:val="000000" w:themeColor="text1"/>
          <w:lang w:val="ru-RU"/>
        </w:rPr>
        <w:t xml:space="preserve"> = </w:t>
      </w:r>
      <w:proofErr w:type="spellStart"/>
      <w:r w:rsidRPr="009301CD">
        <w:rPr>
          <w:rFonts w:cs="Times New Roman"/>
          <w:color w:val="000000" w:themeColor="text1"/>
          <w:lang w:val="ru-RU"/>
        </w:rPr>
        <w:t>Кт</w:t>
      </w:r>
      <w:proofErr w:type="spellEnd"/>
      <w:r w:rsidRPr="009301CD">
        <w:rPr>
          <w:rFonts w:cs="Times New Roman"/>
          <w:color w:val="000000" w:themeColor="text1"/>
          <w:lang w:val="ru-RU"/>
        </w:rPr>
        <w:t xml:space="preserve"> = 1 и Ки = 0,5;</w:t>
      </w:r>
    </w:p>
    <w:p w14:paraId="00C21AB7"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малонадежные</w:t>
      </w:r>
      <w:r w:rsidR="00022E27" w:rsidRPr="009301CD">
        <w:rPr>
          <w:rFonts w:cs="Times New Roman"/>
          <w:color w:val="000000" w:themeColor="text1"/>
          <w:lang w:val="ru-RU"/>
        </w:rPr>
        <w:t xml:space="preserve"> </w:t>
      </w:r>
      <w:r w:rsidRPr="009301CD">
        <w:rPr>
          <w:rFonts w:cs="Times New Roman"/>
          <w:color w:val="000000" w:themeColor="text1"/>
          <w:lang w:val="ru-RU"/>
        </w:rPr>
        <w:t>- при Ки = 0,5 и при значении меньше 1 одного из</w:t>
      </w:r>
      <w:r w:rsidRPr="009301CD">
        <w:rPr>
          <w:rFonts w:cs="Times New Roman"/>
          <w:color w:val="000000" w:themeColor="text1"/>
        </w:rPr>
        <w:t> </w:t>
      </w:r>
      <w:r w:rsidRPr="009301CD">
        <w:rPr>
          <w:rFonts w:cs="Times New Roman"/>
          <w:color w:val="000000" w:themeColor="text1"/>
          <w:lang w:val="ru-RU"/>
        </w:rPr>
        <w:t xml:space="preserve">показателей </w:t>
      </w:r>
      <w:proofErr w:type="spellStart"/>
      <w:r w:rsidRPr="009301CD">
        <w:rPr>
          <w:rFonts w:cs="Times New Roman"/>
          <w:color w:val="000000" w:themeColor="text1"/>
          <w:lang w:val="ru-RU"/>
        </w:rPr>
        <w:t>Кэ</w:t>
      </w:r>
      <w:proofErr w:type="spellEnd"/>
      <w:r w:rsidRPr="009301CD">
        <w:rPr>
          <w:rFonts w:cs="Times New Roman"/>
          <w:color w:val="000000" w:themeColor="text1"/>
          <w:lang w:val="ru-RU"/>
        </w:rPr>
        <w:t xml:space="preserve">, </w:t>
      </w:r>
      <w:proofErr w:type="spellStart"/>
      <w:r w:rsidRPr="009301CD">
        <w:rPr>
          <w:rFonts w:cs="Times New Roman"/>
          <w:color w:val="000000" w:themeColor="text1"/>
          <w:lang w:val="ru-RU"/>
        </w:rPr>
        <w:t>Кв</w:t>
      </w:r>
      <w:proofErr w:type="spellEnd"/>
      <w:r w:rsidRPr="009301CD">
        <w:rPr>
          <w:rFonts w:cs="Times New Roman"/>
          <w:color w:val="000000" w:themeColor="text1"/>
          <w:lang w:val="ru-RU"/>
        </w:rPr>
        <w:t xml:space="preserve">, </w:t>
      </w:r>
      <w:proofErr w:type="spellStart"/>
      <w:r w:rsidRPr="009301CD">
        <w:rPr>
          <w:rFonts w:cs="Times New Roman"/>
          <w:color w:val="000000" w:themeColor="text1"/>
          <w:lang w:val="ru-RU"/>
        </w:rPr>
        <w:t>Кт</w:t>
      </w:r>
      <w:proofErr w:type="spellEnd"/>
      <w:r w:rsidRPr="009301CD">
        <w:rPr>
          <w:rFonts w:cs="Times New Roman"/>
          <w:color w:val="000000" w:themeColor="text1"/>
          <w:lang w:val="ru-RU"/>
        </w:rPr>
        <w:t>;</w:t>
      </w:r>
    </w:p>
    <w:p w14:paraId="318788D1" w14:textId="77777777" w:rsidR="002B0B1F" w:rsidRPr="009301CD" w:rsidRDefault="002B0B1F" w:rsidP="002B0B1F">
      <w:pPr>
        <w:shd w:val="clear" w:color="auto" w:fill="FFFFFF"/>
        <w:ind w:firstLine="567"/>
        <w:jc w:val="both"/>
        <w:rPr>
          <w:rFonts w:cs="Times New Roman"/>
          <w:color w:val="000000" w:themeColor="text1"/>
        </w:rPr>
      </w:pPr>
      <w:r w:rsidRPr="009301CD">
        <w:rPr>
          <w:rFonts w:cs="Times New Roman"/>
          <w:color w:val="000000" w:themeColor="text1"/>
        </w:rPr>
        <w:t xml:space="preserve">ненадежные показателей </w:t>
      </w:r>
      <w:proofErr w:type="spellStart"/>
      <w:r w:rsidRPr="009301CD">
        <w:rPr>
          <w:rFonts w:cs="Times New Roman"/>
          <w:color w:val="000000" w:themeColor="text1"/>
        </w:rPr>
        <w:t>Кэ</w:t>
      </w:r>
      <w:proofErr w:type="spellEnd"/>
      <w:r w:rsidRPr="009301CD">
        <w:rPr>
          <w:rFonts w:cs="Times New Roman"/>
          <w:color w:val="000000" w:themeColor="text1"/>
        </w:rPr>
        <w:t xml:space="preserve">, </w:t>
      </w:r>
      <w:proofErr w:type="spellStart"/>
      <w:r w:rsidRPr="009301CD">
        <w:rPr>
          <w:rFonts w:cs="Times New Roman"/>
          <w:color w:val="000000" w:themeColor="text1"/>
        </w:rPr>
        <w:t>Кв</w:t>
      </w:r>
      <w:proofErr w:type="spellEnd"/>
      <w:r w:rsidRPr="009301CD">
        <w:rPr>
          <w:rFonts w:cs="Times New Roman"/>
          <w:color w:val="000000" w:themeColor="text1"/>
        </w:rPr>
        <w:t xml:space="preserve">, </w:t>
      </w:r>
      <w:proofErr w:type="spellStart"/>
      <w:r w:rsidRPr="009301CD">
        <w:rPr>
          <w:rFonts w:cs="Times New Roman"/>
          <w:color w:val="000000" w:themeColor="text1"/>
        </w:rPr>
        <w:t>Кт</w:t>
      </w:r>
      <w:proofErr w:type="spellEnd"/>
      <w:r w:rsidRPr="009301CD">
        <w:rPr>
          <w:rFonts w:cs="Times New Roman"/>
          <w:color w:val="000000" w:themeColor="text1"/>
        </w:rPr>
        <w:t>.</w:t>
      </w:r>
    </w:p>
    <w:p w14:paraId="37988575" w14:textId="77777777" w:rsidR="002B0B1F" w:rsidRPr="009301CD" w:rsidRDefault="002B0B1F" w:rsidP="002B0B1F">
      <w:pPr>
        <w:shd w:val="clear" w:color="auto" w:fill="FFFFFF"/>
        <w:ind w:firstLine="426"/>
        <w:jc w:val="both"/>
        <w:rPr>
          <w:rFonts w:cs="Times New Roman"/>
          <w:color w:val="000000" w:themeColor="text1"/>
        </w:rPr>
      </w:pPr>
    </w:p>
    <w:p w14:paraId="71449C13" w14:textId="77777777" w:rsidR="002B0B1F" w:rsidRPr="009301CD" w:rsidRDefault="002B0B1F" w:rsidP="002B0B1F">
      <w:pPr>
        <w:shd w:val="clear" w:color="auto" w:fill="FFFFFF"/>
        <w:ind w:firstLine="567"/>
        <w:jc w:val="both"/>
        <w:rPr>
          <w:rFonts w:cs="Times New Roman"/>
          <w:color w:val="000000" w:themeColor="text1"/>
        </w:rPr>
      </w:pPr>
      <w:r w:rsidRPr="009301CD">
        <w:rPr>
          <w:rFonts w:cs="Times New Roman"/>
          <w:color w:val="000000" w:themeColor="text1"/>
        </w:rPr>
        <w:t>б) оценка надежности тепловых сетей.</w:t>
      </w:r>
    </w:p>
    <w:p w14:paraId="702480D5"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В зависимости от полученных показателей надежности, тепловые сети могут быть оценены как:</w:t>
      </w:r>
    </w:p>
    <w:p w14:paraId="436F5601"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высоконадежные</w:t>
      </w:r>
      <w:r w:rsidR="00022E27" w:rsidRPr="009301CD">
        <w:rPr>
          <w:rFonts w:cs="Times New Roman"/>
          <w:color w:val="000000" w:themeColor="text1"/>
          <w:lang w:val="ru-RU"/>
        </w:rPr>
        <w:t xml:space="preserve"> </w:t>
      </w:r>
      <w:r w:rsidRPr="009301CD">
        <w:rPr>
          <w:rFonts w:cs="Times New Roman"/>
          <w:color w:val="000000" w:themeColor="text1"/>
          <w:lang w:val="ru-RU"/>
        </w:rPr>
        <w:t>- более 0,9;</w:t>
      </w:r>
    </w:p>
    <w:p w14:paraId="21432A20"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надежные</w:t>
      </w:r>
      <w:r w:rsidR="00022E27" w:rsidRPr="009301CD">
        <w:rPr>
          <w:rFonts w:cs="Times New Roman"/>
          <w:color w:val="000000" w:themeColor="text1"/>
          <w:lang w:val="ru-RU"/>
        </w:rPr>
        <w:t xml:space="preserve"> </w:t>
      </w:r>
      <w:r w:rsidRPr="009301CD">
        <w:rPr>
          <w:rFonts w:cs="Times New Roman"/>
          <w:color w:val="000000" w:themeColor="text1"/>
          <w:lang w:val="ru-RU"/>
        </w:rPr>
        <w:t>- 0,75 - 0,89;</w:t>
      </w:r>
    </w:p>
    <w:p w14:paraId="28B3C539"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малонадежные</w:t>
      </w:r>
      <w:r w:rsidR="00022E27" w:rsidRPr="009301CD">
        <w:rPr>
          <w:rFonts w:cs="Times New Roman"/>
          <w:color w:val="000000" w:themeColor="text1"/>
          <w:lang w:val="ru-RU"/>
        </w:rPr>
        <w:t xml:space="preserve"> </w:t>
      </w:r>
      <w:r w:rsidRPr="009301CD">
        <w:rPr>
          <w:rFonts w:cs="Times New Roman"/>
          <w:color w:val="000000" w:themeColor="text1"/>
          <w:lang w:val="ru-RU"/>
        </w:rPr>
        <w:t>- 0,5 - 0,74;</w:t>
      </w:r>
    </w:p>
    <w:p w14:paraId="13A1ED02"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ненадежные</w:t>
      </w:r>
      <w:r w:rsidR="00022E27" w:rsidRPr="009301CD">
        <w:rPr>
          <w:rFonts w:cs="Times New Roman"/>
          <w:color w:val="000000" w:themeColor="text1"/>
          <w:lang w:val="ru-RU"/>
        </w:rPr>
        <w:t xml:space="preserve"> </w:t>
      </w:r>
      <w:r w:rsidRPr="009301CD">
        <w:rPr>
          <w:rFonts w:cs="Times New Roman"/>
          <w:color w:val="000000" w:themeColor="text1"/>
          <w:lang w:val="ru-RU"/>
        </w:rPr>
        <w:t>- менее 0,5</w:t>
      </w:r>
    </w:p>
    <w:p w14:paraId="460E1C46" w14:textId="77777777" w:rsidR="002B0B1F" w:rsidRPr="009301CD" w:rsidRDefault="002B0B1F" w:rsidP="002B0B1F">
      <w:pPr>
        <w:pStyle w:val="ad"/>
        <w:tabs>
          <w:tab w:val="left" w:pos="825"/>
        </w:tabs>
        <w:ind w:left="824"/>
        <w:rPr>
          <w:rFonts w:cs="Times New Roman"/>
          <w:color w:val="000000" w:themeColor="text1"/>
          <w:lang w:val="ru-RU"/>
        </w:rPr>
      </w:pPr>
    </w:p>
    <w:p w14:paraId="265F8C43" w14:textId="77777777" w:rsidR="002B0B1F" w:rsidRPr="009301CD" w:rsidRDefault="002B0B1F" w:rsidP="002B0B1F">
      <w:pPr>
        <w:shd w:val="clear" w:color="auto" w:fill="FFFFFF"/>
        <w:ind w:firstLine="567"/>
        <w:jc w:val="both"/>
        <w:rPr>
          <w:rFonts w:cs="Times New Roman"/>
          <w:color w:val="000000" w:themeColor="text1"/>
        </w:rPr>
      </w:pPr>
      <w:r w:rsidRPr="009301CD">
        <w:rPr>
          <w:rFonts w:cs="Times New Roman"/>
          <w:color w:val="000000" w:themeColor="text1"/>
        </w:rPr>
        <w:t>в) оценка надежности систем теплоснабжения в целом.</w:t>
      </w:r>
    </w:p>
    <w:p w14:paraId="3A94B038" w14:textId="77777777" w:rsidR="002B0B1F" w:rsidRPr="009301CD" w:rsidRDefault="002B0B1F" w:rsidP="002B0B1F">
      <w:pPr>
        <w:shd w:val="clear" w:color="auto" w:fill="FFFFFF"/>
        <w:ind w:firstLine="567"/>
        <w:jc w:val="both"/>
        <w:rPr>
          <w:rFonts w:cs="Times New Roman"/>
          <w:color w:val="000000" w:themeColor="text1"/>
        </w:rPr>
      </w:pPr>
      <w:r w:rsidRPr="009301CD">
        <w:rPr>
          <w:rFonts w:cs="Times New Roman"/>
          <w:color w:val="000000" w:themeColor="text1"/>
        </w:rPr>
        <w:t>Общая оценка надежности системы теплоснабжения определяется исходя из оценок надежности источников тепловой энергии и тепловых сетей.</w:t>
      </w:r>
    </w:p>
    <w:p w14:paraId="753931ED" w14:textId="77777777" w:rsidR="002B0B1F" w:rsidRPr="009301CD" w:rsidRDefault="002B0B1F" w:rsidP="002B0B1F">
      <w:pPr>
        <w:shd w:val="clear" w:color="auto" w:fill="FFFFFF"/>
        <w:ind w:firstLine="567"/>
        <w:jc w:val="both"/>
        <w:rPr>
          <w:rFonts w:cs="Times New Roman"/>
          <w:color w:val="000000" w:themeColor="text1"/>
        </w:rPr>
      </w:pPr>
      <w:r w:rsidRPr="009301CD">
        <w:rPr>
          <w:rFonts w:cs="Times New Roman"/>
          <w:color w:val="000000" w:themeColor="text1"/>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2E3D4C48" w14:textId="77777777" w:rsidR="002B0B1F" w:rsidRPr="009301CD" w:rsidRDefault="002B0B1F" w:rsidP="002B0B1F">
      <w:pPr>
        <w:pStyle w:val="ad"/>
        <w:ind w:left="0" w:firstLine="567"/>
        <w:jc w:val="both"/>
        <w:rPr>
          <w:rFonts w:cs="Times New Roman"/>
          <w:color w:val="000000" w:themeColor="text1"/>
          <w:lang w:val="ru-RU"/>
        </w:rPr>
      </w:pPr>
      <w:r w:rsidRPr="009301CD">
        <w:rPr>
          <w:rFonts w:cs="Times New Roman"/>
          <w:color w:val="000000" w:themeColor="text1"/>
          <w:lang w:val="ru-RU"/>
        </w:rPr>
        <w:t>Оценка надежности систем централизованного теплоснабжения МО Мглинское городское поселение представлена в таблице 11.15.1.</w:t>
      </w:r>
    </w:p>
    <w:p w14:paraId="00A43150" w14:textId="77777777" w:rsidR="002B0B1F" w:rsidRPr="009301CD" w:rsidRDefault="002B0B1F" w:rsidP="002B0B1F">
      <w:pPr>
        <w:pStyle w:val="a0"/>
        <w:rPr>
          <w:rFonts w:cs="Times New Roman"/>
          <w:color w:val="000000" w:themeColor="text1"/>
        </w:rPr>
      </w:pPr>
    </w:p>
    <w:p w14:paraId="360484A8" w14:textId="77777777" w:rsidR="002B0B1F" w:rsidRPr="009301CD" w:rsidRDefault="002B0B1F" w:rsidP="002B0B1F">
      <w:pPr>
        <w:rPr>
          <w:rFonts w:cs="Times New Roman"/>
          <w:color w:val="000000" w:themeColor="text1"/>
        </w:rPr>
        <w:sectPr w:rsidR="002B0B1F" w:rsidRPr="009301CD">
          <w:pgSz w:w="11906" w:h="16838"/>
          <w:pgMar w:top="1134" w:right="850" w:bottom="1134" w:left="1701" w:header="708" w:footer="708" w:gutter="0"/>
          <w:cols w:space="708"/>
          <w:docGrid w:linePitch="360"/>
        </w:sectPr>
      </w:pPr>
    </w:p>
    <w:p w14:paraId="6661FC85"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lastRenderedPageBreak/>
        <w:t xml:space="preserve">Таблица 11.12.1 - Оценка надежности систем централизованного теплоснабжения </w:t>
      </w:r>
      <w:r w:rsidR="00437A2F" w:rsidRPr="009301CD">
        <w:rPr>
          <w:rFonts w:cs="Times New Roman"/>
          <w:b/>
          <w:color w:val="000000" w:themeColor="text1"/>
        </w:rPr>
        <w:t>Мглинского городского поселения</w:t>
      </w:r>
    </w:p>
    <w:tbl>
      <w:tblPr>
        <w:tblW w:w="14387" w:type="dxa"/>
        <w:tblInd w:w="-5" w:type="dxa"/>
        <w:tblLook w:val="04A0" w:firstRow="1" w:lastRow="0" w:firstColumn="1" w:lastColumn="0" w:noHBand="0" w:noVBand="1"/>
      </w:tblPr>
      <w:tblGrid>
        <w:gridCol w:w="5308"/>
        <w:gridCol w:w="1274"/>
        <w:gridCol w:w="1561"/>
        <w:gridCol w:w="1561"/>
        <w:gridCol w:w="1561"/>
        <w:gridCol w:w="1561"/>
        <w:gridCol w:w="1561"/>
      </w:tblGrid>
      <w:tr w:rsidR="009301CD" w:rsidRPr="009301CD" w14:paraId="25A446A4" w14:textId="77777777" w:rsidTr="00437A2F">
        <w:trPr>
          <w:trHeight w:val="421"/>
          <w:tblHeader/>
        </w:trPr>
        <w:tc>
          <w:tcPr>
            <w:tcW w:w="6582" w:type="dxa"/>
            <w:gridSpan w:val="2"/>
            <w:tcBorders>
              <w:top w:val="single" w:sz="4" w:space="0" w:color="auto"/>
              <w:left w:val="single" w:sz="4" w:space="0" w:color="auto"/>
              <w:bottom w:val="single" w:sz="4" w:space="0" w:color="auto"/>
              <w:right w:val="single" w:sz="4" w:space="0" w:color="auto"/>
            </w:tcBorders>
            <w:shd w:val="clear" w:color="000000" w:fill="EDEDED"/>
            <w:vAlign w:val="center"/>
            <w:hideMark/>
          </w:tcPr>
          <w:p w14:paraId="5821574D"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Наименование теплоисточника</w:t>
            </w:r>
          </w:p>
        </w:tc>
        <w:tc>
          <w:tcPr>
            <w:tcW w:w="1561" w:type="dxa"/>
            <w:tcBorders>
              <w:top w:val="single" w:sz="4" w:space="0" w:color="auto"/>
              <w:left w:val="nil"/>
              <w:bottom w:val="single" w:sz="4" w:space="0" w:color="auto"/>
              <w:right w:val="single" w:sz="4" w:space="0" w:color="auto"/>
            </w:tcBorders>
            <w:shd w:val="clear" w:color="000000" w:fill="EDEDED"/>
            <w:vAlign w:val="center"/>
            <w:hideMark/>
          </w:tcPr>
          <w:p w14:paraId="121F0EC6"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Котельная № 1</w:t>
            </w:r>
          </w:p>
        </w:tc>
        <w:tc>
          <w:tcPr>
            <w:tcW w:w="1561" w:type="dxa"/>
            <w:tcBorders>
              <w:top w:val="single" w:sz="4" w:space="0" w:color="auto"/>
              <w:left w:val="nil"/>
              <w:bottom w:val="single" w:sz="4" w:space="0" w:color="auto"/>
              <w:right w:val="single" w:sz="4" w:space="0" w:color="auto"/>
            </w:tcBorders>
            <w:shd w:val="clear" w:color="000000" w:fill="EDEDED"/>
            <w:vAlign w:val="center"/>
            <w:hideMark/>
          </w:tcPr>
          <w:p w14:paraId="4C8687B0"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Котельная № 2</w:t>
            </w:r>
          </w:p>
        </w:tc>
        <w:tc>
          <w:tcPr>
            <w:tcW w:w="1561" w:type="dxa"/>
            <w:tcBorders>
              <w:top w:val="single" w:sz="4" w:space="0" w:color="auto"/>
              <w:left w:val="nil"/>
              <w:bottom w:val="single" w:sz="4" w:space="0" w:color="auto"/>
              <w:right w:val="single" w:sz="4" w:space="0" w:color="auto"/>
            </w:tcBorders>
            <w:shd w:val="clear" w:color="000000" w:fill="EDEDED"/>
            <w:vAlign w:val="center"/>
            <w:hideMark/>
          </w:tcPr>
          <w:p w14:paraId="601048E5"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Котельная № 4</w:t>
            </w:r>
          </w:p>
        </w:tc>
        <w:tc>
          <w:tcPr>
            <w:tcW w:w="1561" w:type="dxa"/>
            <w:tcBorders>
              <w:top w:val="single" w:sz="4" w:space="0" w:color="auto"/>
              <w:left w:val="nil"/>
              <w:bottom w:val="single" w:sz="4" w:space="0" w:color="auto"/>
              <w:right w:val="single" w:sz="4" w:space="0" w:color="auto"/>
            </w:tcBorders>
            <w:shd w:val="clear" w:color="000000" w:fill="EDEDED"/>
            <w:vAlign w:val="center"/>
            <w:hideMark/>
          </w:tcPr>
          <w:p w14:paraId="6BC970D9"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Котельная № 5</w:t>
            </w:r>
          </w:p>
        </w:tc>
        <w:tc>
          <w:tcPr>
            <w:tcW w:w="1561" w:type="dxa"/>
            <w:tcBorders>
              <w:top w:val="single" w:sz="4" w:space="0" w:color="auto"/>
              <w:left w:val="nil"/>
              <w:bottom w:val="single" w:sz="4" w:space="0" w:color="auto"/>
              <w:right w:val="single" w:sz="4" w:space="0" w:color="auto"/>
            </w:tcBorders>
            <w:shd w:val="clear" w:color="000000" w:fill="EDEDED"/>
            <w:vAlign w:val="center"/>
            <w:hideMark/>
          </w:tcPr>
          <w:p w14:paraId="29FB381C"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Котельная № 6</w:t>
            </w:r>
          </w:p>
        </w:tc>
      </w:tr>
      <w:tr w:rsidR="009301CD" w:rsidRPr="009301CD" w14:paraId="229B5190"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2A36CB76"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надежности электроснабжения теплоисточника</w:t>
            </w:r>
          </w:p>
        </w:tc>
        <w:tc>
          <w:tcPr>
            <w:tcW w:w="1274" w:type="dxa"/>
            <w:tcBorders>
              <w:top w:val="nil"/>
              <w:left w:val="nil"/>
              <w:bottom w:val="single" w:sz="4" w:space="0" w:color="auto"/>
              <w:right w:val="single" w:sz="4" w:space="0" w:color="auto"/>
            </w:tcBorders>
            <w:shd w:val="clear" w:color="000000" w:fill="F2F2F2"/>
            <w:vAlign w:val="center"/>
            <w:hideMark/>
          </w:tcPr>
          <w:p w14:paraId="13282518" w14:textId="77777777" w:rsidR="00610F56" w:rsidRPr="009301CD" w:rsidRDefault="00610F56" w:rsidP="00610F56">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э</w:t>
            </w:r>
            <w:proofErr w:type="spellEnd"/>
          </w:p>
        </w:tc>
        <w:tc>
          <w:tcPr>
            <w:tcW w:w="1561" w:type="dxa"/>
            <w:tcBorders>
              <w:top w:val="nil"/>
              <w:left w:val="nil"/>
              <w:bottom w:val="single" w:sz="4" w:space="0" w:color="auto"/>
              <w:right w:val="single" w:sz="4" w:space="0" w:color="auto"/>
            </w:tcBorders>
            <w:shd w:val="clear" w:color="000000" w:fill="FFFFFF"/>
            <w:vAlign w:val="center"/>
            <w:hideMark/>
          </w:tcPr>
          <w:p w14:paraId="0623B82E" w14:textId="77777777" w:rsidR="00610F56" w:rsidRPr="009301CD" w:rsidRDefault="00610F56" w:rsidP="00610F56">
            <w:pPr>
              <w:jc w:val="center"/>
              <w:rPr>
                <w:rFonts w:cs="Times New Roman"/>
                <w:color w:val="000000" w:themeColor="text1"/>
                <w:sz w:val="18"/>
                <w:szCs w:val="18"/>
              </w:rPr>
            </w:pPr>
            <w:r w:rsidRPr="009301CD">
              <w:rPr>
                <w:rFonts w:cs="Times New Roman"/>
                <w:color w:val="000000" w:themeColor="text1"/>
                <w:sz w:val="18"/>
                <w:szCs w:val="18"/>
              </w:rPr>
              <w:t>1</w:t>
            </w:r>
          </w:p>
        </w:tc>
        <w:tc>
          <w:tcPr>
            <w:tcW w:w="1561" w:type="dxa"/>
            <w:tcBorders>
              <w:top w:val="nil"/>
              <w:left w:val="nil"/>
              <w:bottom w:val="single" w:sz="4" w:space="0" w:color="auto"/>
              <w:right w:val="single" w:sz="4" w:space="0" w:color="auto"/>
            </w:tcBorders>
            <w:shd w:val="clear" w:color="000000" w:fill="FFFFFF"/>
            <w:vAlign w:val="center"/>
            <w:hideMark/>
          </w:tcPr>
          <w:p w14:paraId="235D6181" w14:textId="77777777" w:rsidR="00610F56" w:rsidRPr="009301CD" w:rsidRDefault="00610F56" w:rsidP="00610F56">
            <w:pPr>
              <w:jc w:val="center"/>
              <w:rPr>
                <w:rFonts w:cs="Times New Roman"/>
                <w:color w:val="000000" w:themeColor="text1"/>
                <w:sz w:val="18"/>
                <w:szCs w:val="18"/>
              </w:rPr>
            </w:pPr>
            <w:r w:rsidRPr="009301CD">
              <w:rPr>
                <w:rFonts w:cs="Times New Roman"/>
                <w:color w:val="000000" w:themeColor="text1"/>
                <w:sz w:val="18"/>
                <w:szCs w:val="18"/>
              </w:rPr>
              <w:t>1</w:t>
            </w:r>
          </w:p>
        </w:tc>
        <w:tc>
          <w:tcPr>
            <w:tcW w:w="1561" w:type="dxa"/>
            <w:tcBorders>
              <w:top w:val="nil"/>
              <w:left w:val="nil"/>
              <w:bottom w:val="single" w:sz="4" w:space="0" w:color="auto"/>
              <w:right w:val="single" w:sz="4" w:space="0" w:color="auto"/>
            </w:tcBorders>
            <w:shd w:val="clear" w:color="000000" w:fill="FFFFFF"/>
            <w:vAlign w:val="center"/>
            <w:hideMark/>
          </w:tcPr>
          <w:p w14:paraId="50724C75" w14:textId="77777777" w:rsidR="00610F56" w:rsidRPr="009301CD" w:rsidRDefault="00610F56" w:rsidP="00610F56">
            <w:pPr>
              <w:jc w:val="center"/>
              <w:rPr>
                <w:rFonts w:cs="Times New Roman"/>
                <w:color w:val="000000" w:themeColor="text1"/>
                <w:sz w:val="18"/>
                <w:szCs w:val="18"/>
              </w:rPr>
            </w:pPr>
            <w:r w:rsidRPr="009301CD">
              <w:rPr>
                <w:rFonts w:cs="Times New Roman"/>
                <w:color w:val="000000" w:themeColor="text1"/>
                <w:sz w:val="18"/>
                <w:szCs w:val="18"/>
              </w:rPr>
              <w:t>1</w:t>
            </w:r>
          </w:p>
        </w:tc>
        <w:tc>
          <w:tcPr>
            <w:tcW w:w="1561" w:type="dxa"/>
            <w:tcBorders>
              <w:top w:val="nil"/>
              <w:left w:val="nil"/>
              <w:bottom w:val="single" w:sz="4" w:space="0" w:color="auto"/>
              <w:right w:val="single" w:sz="4" w:space="0" w:color="auto"/>
            </w:tcBorders>
            <w:shd w:val="clear" w:color="000000" w:fill="FFFFFF"/>
            <w:vAlign w:val="center"/>
            <w:hideMark/>
          </w:tcPr>
          <w:p w14:paraId="4BEBFFFE" w14:textId="77777777" w:rsidR="00610F56" w:rsidRPr="009301CD" w:rsidRDefault="00610F56" w:rsidP="00610F56">
            <w:pPr>
              <w:jc w:val="center"/>
              <w:rPr>
                <w:rFonts w:cs="Times New Roman"/>
                <w:color w:val="000000" w:themeColor="text1"/>
                <w:sz w:val="18"/>
                <w:szCs w:val="18"/>
              </w:rPr>
            </w:pPr>
            <w:r w:rsidRPr="009301CD">
              <w:rPr>
                <w:rFonts w:cs="Times New Roman"/>
                <w:color w:val="000000" w:themeColor="text1"/>
                <w:sz w:val="18"/>
                <w:szCs w:val="18"/>
              </w:rPr>
              <w:t>1</w:t>
            </w:r>
          </w:p>
        </w:tc>
        <w:tc>
          <w:tcPr>
            <w:tcW w:w="1561" w:type="dxa"/>
            <w:tcBorders>
              <w:top w:val="nil"/>
              <w:left w:val="nil"/>
              <w:bottom w:val="single" w:sz="4" w:space="0" w:color="auto"/>
              <w:right w:val="single" w:sz="4" w:space="0" w:color="auto"/>
            </w:tcBorders>
            <w:shd w:val="clear" w:color="000000" w:fill="FFFFFF"/>
            <w:vAlign w:val="center"/>
            <w:hideMark/>
          </w:tcPr>
          <w:p w14:paraId="37C884CC" w14:textId="77777777" w:rsidR="00610F56" w:rsidRPr="009301CD" w:rsidRDefault="00610F56" w:rsidP="00610F56">
            <w:pPr>
              <w:jc w:val="center"/>
              <w:rPr>
                <w:rFonts w:cs="Times New Roman"/>
                <w:color w:val="000000" w:themeColor="text1"/>
                <w:sz w:val="18"/>
                <w:szCs w:val="18"/>
              </w:rPr>
            </w:pPr>
            <w:r w:rsidRPr="009301CD">
              <w:rPr>
                <w:rFonts w:cs="Times New Roman"/>
                <w:color w:val="000000" w:themeColor="text1"/>
                <w:sz w:val="18"/>
                <w:szCs w:val="18"/>
              </w:rPr>
              <w:t>1</w:t>
            </w:r>
          </w:p>
        </w:tc>
      </w:tr>
      <w:tr w:rsidR="009301CD" w:rsidRPr="009301CD" w14:paraId="4D85CB11"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3B94D7C8"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надежности водоснабжения теплоисточника</w:t>
            </w:r>
          </w:p>
        </w:tc>
        <w:tc>
          <w:tcPr>
            <w:tcW w:w="1274" w:type="dxa"/>
            <w:tcBorders>
              <w:top w:val="nil"/>
              <w:left w:val="nil"/>
              <w:bottom w:val="single" w:sz="4" w:space="0" w:color="auto"/>
              <w:right w:val="single" w:sz="4" w:space="0" w:color="auto"/>
            </w:tcBorders>
            <w:shd w:val="clear" w:color="000000" w:fill="F2F2F2"/>
            <w:vAlign w:val="center"/>
            <w:hideMark/>
          </w:tcPr>
          <w:p w14:paraId="5826DEA9" w14:textId="77777777" w:rsidR="00437A2F" w:rsidRPr="009301CD" w:rsidRDefault="00437A2F" w:rsidP="00437A2F">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в</w:t>
            </w:r>
            <w:proofErr w:type="spellEnd"/>
          </w:p>
        </w:tc>
        <w:tc>
          <w:tcPr>
            <w:tcW w:w="1561" w:type="dxa"/>
            <w:tcBorders>
              <w:top w:val="nil"/>
              <w:left w:val="nil"/>
              <w:bottom w:val="single" w:sz="4" w:space="0" w:color="auto"/>
              <w:right w:val="single" w:sz="4" w:space="0" w:color="auto"/>
            </w:tcBorders>
            <w:shd w:val="clear" w:color="000000" w:fill="FFFFFF"/>
            <w:vAlign w:val="center"/>
            <w:hideMark/>
          </w:tcPr>
          <w:p w14:paraId="6638CC6A"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0,6</w:t>
            </w:r>
          </w:p>
        </w:tc>
        <w:tc>
          <w:tcPr>
            <w:tcW w:w="1561" w:type="dxa"/>
            <w:tcBorders>
              <w:top w:val="nil"/>
              <w:left w:val="nil"/>
              <w:bottom w:val="single" w:sz="4" w:space="0" w:color="auto"/>
              <w:right w:val="single" w:sz="4" w:space="0" w:color="auto"/>
            </w:tcBorders>
            <w:shd w:val="clear" w:color="000000" w:fill="FFFFFF"/>
            <w:vAlign w:val="center"/>
            <w:hideMark/>
          </w:tcPr>
          <w:p w14:paraId="2C06E23D"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0,6</w:t>
            </w:r>
          </w:p>
        </w:tc>
        <w:tc>
          <w:tcPr>
            <w:tcW w:w="1561" w:type="dxa"/>
            <w:tcBorders>
              <w:top w:val="nil"/>
              <w:left w:val="nil"/>
              <w:bottom w:val="single" w:sz="4" w:space="0" w:color="auto"/>
              <w:right w:val="single" w:sz="4" w:space="0" w:color="auto"/>
            </w:tcBorders>
            <w:shd w:val="clear" w:color="000000" w:fill="FFFFFF"/>
            <w:vAlign w:val="center"/>
            <w:hideMark/>
          </w:tcPr>
          <w:p w14:paraId="1F220EEF"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0,6</w:t>
            </w:r>
          </w:p>
        </w:tc>
        <w:tc>
          <w:tcPr>
            <w:tcW w:w="1561" w:type="dxa"/>
            <w:tcBorders>
              <w:top w:val="nil"/>
              <w:left w:val="nil"/>
              <w:bottom w:val="single" w:sz="4" w:space="0" w:color="auto"/>
              <w:right w:val="single" w:sz="4" w:space="0" w:color="auto"/>
            </w:tcBorders>
            <w:shd w:val="clear" w:color="000000" w:fill="FFFFFF"/>
            <w:vAlign w:val="center"/>
            <w:hideMark/>
          </w:tcPr>
          <w:p w14:paraId="78A3B951"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0,6</w:t>
            </w:r>
          </w:p>
        </w:tc>
        <w:tc>
          <w:tcPr>
            <w:tcW w:w="1561" w:type="dxa"/>
            <w:tcBorders>
              <w:top w:val="nil"/>
              <w:left w:val="nil"/>
              <w:bottom w:val="single" w:sz="4" w:space="0" w:color="auto"/>
              <w:right w:val="single" w:sz="4" w:space="0" w:color="auto"/>
            </w:tcBorders>
            <w:shd w:val="clear" w:color="000000" w:fill="FFFFFF"/>
            <w:vAlign w:val="center"/>
            <w:hideMark/>
          </w:tcPr>
          <w:p w14:paraId="3C09581B"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0,6</w:t>
            </w:r>
          </w:p>
        </w:tc>
      </w:tr>
      <w:tr w:rsidR="009301CD" w:rsidRPr="009301CD" w14:paraId="0D836FBF"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20CC1B0D"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надежности топливоснабжения теплоисточника</w:t>
            </w:r>
          </w:p>
        </w:tc>
        <w:tc>
          <w:tcPr>
            <w:tcW w:w="1274" w:type="dxa"/>
            <w:tcBorders>
              <w:top w:val="nil"/>
              <w:left w:val="nil"/>
              <w:bottom w:val="single" w:sz="4" w:space="0" w:color="auto"/>
              <w:right w:val="single" w:sz="4" w:space="0" w:color="auto"/>
            </w:tcBorders>
            <w:shd w:val="clear" w:color="000000" w:fill="F2F2F2"/>
            <w:vAlign w:val="center"/>
            <w:hideMark/>
          </w:tcPr>
          <w:p w14:paraId="51368D53" w14:textId="77777777" w:rsidR="00437A2F" w:rsidRPr="009301CD" w:rsidRDefault="00437A2F" w:rsidP="00437A2F">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т</w:t>
            </w:r>
            <w:proofErr w:type="spellEnd"/>
          </w:p>
        </w:tc>
        <w:tc>
          <w:tcPr>
            <w:tcW w:w="1561" w:type="dxa"/>
            <w:tcBorders>
              <w:top w:val="nil"/>
              <w:left w:val="nil"/>
              <w:bottom w:val="single" w:sz="4" w:space="0" w:color="auto"/>
              <w:right w:val="single" w:sz="4" w:space="0" w:color="auto"/>
            </w:tcBorders>
            <w:shd w:val="clear" w:color="000000" w:fill="FFFFFF"/>
            <w:vAlign w:val="center"/>
            <w:hideMark/>
          </w:tcPr>
          <w:p w14:paraId="34D88D8F"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1</w:t>
            </w:r>
          </w:p>
        </w:tc>
        <w:tc>
          <w:tcPr>
            <w:tcW w:w="1561" w:type="dxa"/>
            <w:tcBorders>
              <w:top w:val="nil"/>
              <w:left w:val="nil"/>
              <w:bottom w:val="single" w:sz="4" w:space="0" w:color="auto"/>
              <w:right w:val="single" w:sz="4" w:space="0" w:color="auto"/>
            </w:tcBorders>
            <w:shd w:val="clear" w:color="000000" w:fill="FFFFFF"/>
            <w:vAlign w:val="center"/>
            <w:hideMark/>
          </w:tcPr>
          <w:p w14:paraId="72BB69B5"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1</w:t>
            </w:r>
          </w:p>
        </w:tc>
        <w:tc>
          <w:tcPr>
            <w:tcW w:w="1561" w:type="dxa"/>
            <w:tcBorders>
              <w:top w:val="nil"/>
              <w:left w:val="nil"/>
              <w:bottom w:val="single" w:sz="4" w:space="0" w:color="auto"/>
              <w:right w:val="single" w:sz="4" w:space="0" w:color="auto"/>
            </w:tcBorders>
            <w:shd w:val="clear" w:color="000000" w:fill="FFFFFF"/>
            <w:vAlign w:val="center"/>
            <w:hideMark/>
          </w:tcPr>
          <w:p w14:paraId="1AD33EE4"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1</w:t>
            </w:r>
          </w:p>
        </w:tc>
        <w:tc>
          <w:tcPr>
            <w:tcW w:w="1561" w:type="dxa"/>
            <w:tcBorders>
              <w:top w:val="nil"/>
              <w:left w:val="nil"/>
              <w:bottom w:val="single" w:sz="4" w:space="0" w:color="auto"/>
              <w:right w:val="single" w:sz="4" w:space="0" w:color="auto"/>
            </w:tcBorders>
            <w:shd w:val="clear" w:color="000000" w:fill="FFFFFF"/>
            <w:vAlign w:val="center"/>
            <w:hideMark/>
          </w:tcPr>
          <w:p w14:paraId="3520674D"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1</w:t>
            </w:r>
          </w:p>
        </w:tc>
        <w:tc>
          <w:tcPr>
            <w:tcW w:w="1561" w:type="dxa"/>
            <w:tcBorders>
              <w:top w:val="nil"/>
              <w:left w:val="nil"/>
              <w:bottom w:val="single" w:sz="4" w:space="0" w:color="auto"/>
              <w:right w:val="single" w:sz="4" w:space="0" w:color="auto"/>
            </w:tcBorders>
            <w:shd w:val="clear" w:color="000000" w:fill="FFFFFF"/>
            <w:vAlign w:val="center"/>
            <w:hideMark/>
          </w:tcPr>
          <w:p w14:paraId="3727D0D6" w14:textId="77777777" w:rsidR="00437A2F" w:rsidRPr="009301CD" w:rsidRDefault="00437A2F" w:rsidP="00437A2F">
            <w:pPr>
              <w:jc w:val="center"/>
              <w:rPr>
                <w:rFonts w:cs="Times New Roman"/>
                <w:color w:val="000000" w:themeColor="text1"/>
                <w:sz w:val="18"/>
                <w:szCs w:val="18"/>
              </w:rPr>
            </w:pPr>
            <w:r w:rsidRPr="009301CD">
              <w:rPr>
                <w:rFonts w:cs="Times New Roman"/>
                <w:color w:val="000000" w:themeColor="text1"/>
                <w:sz w:val="18"/>
                <w:szCs w:val="18"/>
                <w:lang w:val="en-US"/>
              </w:rPr>
              <w:t>1</w:t>
            </w:r>
          </w:p>
        </w:tc>
      </w:tr>
      <w:tr w:rsidR="009301CD" w:rsidRPr="009301CD" w14:paraId="56786113" w14:textId="77777777" w:rsidTr="00437A2F">
        <w:trPr>
          <w:trHeight w:val="804"/>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0662A93D"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1274" w:type="dxa"/>
            <w:tcBorders>
              <w:top w:val="nil"/>
              <w:left w:val="nil"/>
              <w:bottom w:val="single" w:sz="4" w:space="0" w:color="auto"/>
              <w:right w:val="single" w:sz="4" w:space="0" w:color="auto"/>
            </w:tcBorders>
            <w:shd w:val="clear" w:color="000000" w:fill="F2F2F2"/>
            <w:vAlign w:val="center"/>
            <w:hideMark/>
          </w:tcPr>
          <w:p w14:paraId="12033B24"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(Кб)</w:t>
            </w:r>
          </w:p>
        </w:tc>
        <w:tc>
          <w:tcPr>
            <w:tcW w:w="1561" w:type="dxa"/>
            <w:tcBorders>
              <w:top w:val="nil"/>
              <w:left w:val="nil"/>
              <w:bottom w:val="single" w:sz="4" w:space="0" w:color="auto"/>
              <w:right w:val="single" w:sz="4" w:space="0" w:color="auto"/>
            </w:tcBorders>
            <w:shd w:val="clear" w:color="000000" w:fill="FFFFFF"/>
            <w:vAlign w:val="center"/>
            <w:hideMark/>
          </w:tcPr>
          <w:p w14:paraId="21008D7A"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hideMark/>
          </w:tcPr>
          <w:p w14:paraId="2D403A0B"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hideMark/>
          </w:tcPr>
          <w:p w14:paraId="13FF7EBB"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hideMark/>
          </w:tcPr>
          <w:p w14:paraId="4BAD9164"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hideMark/>
          </w:tcPr>
          <w:p w14:paraId="5CAF91C7"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0F84F995"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6330F150"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уровня резервирования теплоисточника и элементов тепловой сети</w:t>
            </w:r>
          </w:p>
        </w:tc>
        <w:tc>
          <w:tcPr>
            <w:tcW w:w="1274" w:type="dxa"/>
            <w:tcBorders>
              <w:top w:val="nil"/>
              <w:left w:val="nil"/>
              <w:bottom w:val="single" w:sz="4" w:space="0" w:color="auto"/>
              <w:right w:val="single" w:sz="4" w:space="0" w:color="auto"/>
            </w:tcBorders>
            <w:shd w:val="clear" w:color="000000" w:fill="F2F2F2"/>
            <w:vAlign w:val="center"/>
            <w:hideMark/>
          </w:tcPr>
          <w:p w14:paraId="67A67AFA" w14:textId="77777777" w:rsidR="00610F56" w:rsidRPr="009301CD" w:rsidRDefault="00610F56" w:rsidP="00610F56">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р</w:t>
            </w:r>
            <w:proofErr w:type="spellEnd"/>
          </w:p>
        </w:tc>
        <w:tc>
          <w:tcPr>
            <w:tcW w:w="1561" w:type="dxa"/>
            <w:tcBorders>
              <w:top w:val="nil"/>
              <w:left w:val="nil"/>
              <w:bottom w:val="single" w:sz="4" w:space="0" w:color="auto"/>
              <w:right w:val="single" w:sz="4" w:space="0" w:color="auto"/>
            </w:tcBorders>
            <w:shd w:val="clear" w:color="000000" w:fill="FFFFFF"/>
            <w:vAlign w:val="center"/>
            <w:hideMark/>
          </w:tcPr>
          <w:p w14:paraId="78C8BEC1" w14:textId="77777777" w:rsidR="00610F56" w:rsidRPr="009301CD" w:rsidRDefault="00610F56" w:rsidP="00610F56">
            <w:pPr>
              <w:jc w:val="center"/>
              <w:rPr>
                <w:rFonts w:cs="Times New Roman"/>
                <w:color w:val="000000" w:themeColor="text1"/>
                <w:sz w:val="16"/>
                <w:szCs w:val="20"/>
              </w:rPr>
            </w:pPr>
            <w:r w:rsidRPr="009301CD">
              <w:rPr>
                <w:rFonts w:cs="Times New Roman"/>
                <w:color w:val="000000" w:themeColor="text1"/>
                <w:spacing w:val="-5"/>
                <w:sz w:val="16"/>
              </w:rPr>
              <w:t>0,5</w:t>
            </w:r>
          </w:p>
        </w:tc>
        <w:tc>
          <w:tcPr>
            <w:tcW w:w="1561" w:type="dxa"/>
            <w:tcBorders>
              <w:top w:val="nil"/>
              <w:left w:val="nil"/>
              <w:bottom w:val="single" w:sz="4" w:space="0" w:color="auto"/>
              <w:right w:val="single" w:sz="4" w:space="0" w:color="auto"/>
            </w:tcBorders>
            <w:shd w:val="clear" w:color="000000" w:fill="FFFFFF"/>
            <w:vAlign w:val="center"/>
            <w:hideMark/>
          </w:tcPr>
          <w:p w14:paraId="484AEE92" w14:textId="77777777" w:rsidR="00610F56" w:rsidRPr="009301CD" w:rsidRDefault="00610F56" w:rsidP="00610F56">
            <w:pPr>
              <w:jc w:val="center"/>
              <w:rPr>
                <w:rFonts w:cs="Times New Roman"/>
                <w:color w:val="000000" w:themeColor="text1"/>
                <w:sz w:val="16"/>
                <w:szCs w:val="20"/>
              </w:rPr>
            </w:pPr>
            <w:r w:rsidRPr="009301CD">
              <w:rPr>
                <w:rFonts w:cs="Times New Roman"/>
                <w:color w:val="000000" w:themeColor="text1"/>
                <w:spacing w:val="-5"/>
                <w:sz w:val="16"/>
              </w:rPr>
              <w:t>0,3</w:t>
            </w:r>
          </w:p>
        </w:tc>
        <w:tc>
          <w:tcPr>
            <w:tcW w:w="1561" w:type="dxa"/>
            <w:tcBorders>
              <w:top w:val="nil"/>
              <w:left w:val="nil"/>
              <w:bottom w:val="single" w:sz="4" w:space="0" w:color="auto"/>
              <w:right w:val="single" w:sz="4" w:space="0" w:color="auto"/>
            </w:tcBorders>
            <w:shd w:val="clear" w:color="000000" w:fill="FFFFFF"/>
            <w:vAlign w:val="center"/>
            <w:hideMark/>
          </w:tcPr>
          <w:p w14:paraId="7DAF25A3" w14:textId="77777777" w:rsidR="00610F56" w:rsidRPr="009301CD" w:rsidRDefault="00610F56" w:rsidP="00610F56">
            <w:pPr>
              <w:jc w:val="center"/>
              <w:rPr>
                <w:rFonts w:cs="Times New Roman"/>
                <w:color w:val="000000" w:themeColor="text1"/>
                <w:sz w:val="16"/>
                <w:szCs w:val="20"/>
              </w:rPr>
            </w:pPr>
            <w:r w:rsidRPr="009301CD">
              <w:rPr>
                <w:rFonts w:cs="Times New Roman"/>
                <w:color w:val="000000" w:themeColor="text1"/>
                <w:spacing w:val="-5"/>
                <w:sz w:val="16"/>
              </w:rPr>
              <w:t>0,3</w:t>
            </w:r>
          </w:p>
        </w:tc>
        <w:tc>
          <w:tcPr>
            <w:tcW w:w="1561" w:type="dxa"/>
            <w:tcBorders>
              <w:top w:val="nil"/>
              <w:left w:val="nil"/>
              <w:bottom w:val="single" w:sz="4" w:space="0" w:color="auto"/>
              <w:right w:val="single" w:sz="4" w:space="0" w:color="auto"/>
            </w:tcBorders>
            <w:shd w:val="clear" w:color="000000" w:fill="FFFFFF"/>
            <w:vAlign w:val="center"/>
            <w:hideMark/>
          </w:tcPr>
          <w:p w14:paraId="4343CCCF" w14:textId="77777777" w:rsidR="00610F56" w:rsidRPr="009301CD" w:rsidRDefault="00610F56" w:rsidP="00610F56">
            <w:pPr>
              <w:jc w:val="center"/>
              <w:rPr>
                <w:rFonts w:cs="Times New Roman"/>
                <w:color w:val="000000" w:themeColor="text1"/>
                <w:sz w:val="16"/>
                <w:szCs w:val="20"/>
              </w:rPr>
            </w:pPr>
            <w:r w:rsidRPr="009301CD">
              <w:rPr>
                <w:rFonts w:cs="Times New Roman"/>
                <w:color w:val="000000" w:themeColor="text1"/>
                <w:spacing w:val="-5"/>
                <w:sz w:val="16"/>
              </w:rPr>
              <w:t>0,5</w:t>
            </w:r>
          </w:p>
        </w:tc>
        <w:tc>
          <w:tcPr>
            <w:tcW w:w="1561" w:type="dxa"/>
            <w:tcBorders>
              <w:top w:val="nil"/>
              <w:left w:val="nil"/>
              <w:bottom w:val="single" w:sz="4" w:space="0" w:color="auto"/>
              <w:right w:val="single" w:sz="4" w:space="0" w:color="auto"/>
            </w:tcBorders>
            <w:shd w:val="clear" w:color="000000" w:fill="FFFFFF"/>
            <w:vAlign w:val="center"/>
            <w:hideMark/>
          </w:tcPr>
          <w:p w14:paraId="1B14FEF0" w14:textId="77777777" w:rsidR="00610F56" w:rsidRPr="009301CD" w:rsidRDefault="00610F56" w:rsidP="00610F56">
            <w:pPr>
              <w:jc w:val="center"/>
              <w:rPr>
                <w:rFonts w:cs="Times New Roman"/>
                <w:color w:val="000000" w:themeColor="text1"/>
                <w:sz w:val="16"/>
                <w:szCs w:val="20"/>
              </w:rPr>
            </w:pPr>
            <w:r w:rsidRPr="009301CD">
              <w:rPr>
                <w:rFonts w:cs="Times New Roman"/>
                <w:color w:val="000000" w:themeColor="text1"/>
                <w:spacing w:val="-5"/>
                <w:sz w:val="16"/>
              </w:rPr>
              <w:t>0,2</w:t>
            </w:r>
          </w:p>
        </w:tc>
      </w:tr>
      <w:tr w:rsidR="009301CD" w:rsidRPr="009301CD" w14:paraId="6FFE6147"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7B678C09"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технического состояния тепловых сетей</w:t>
            </w:r>
          </w:p>
        </w:tc>
        <w:tc>
          <w:tcPr>
            <w:tcW w:w="1274" w:type="dxa"/>
            <w:tcBorders>
              <w:top w:val="nil"/>
              <w:left w:val="nil"/>
              <w:bottom w:val="single" w:sz="4" w:space="0" w:color="auto"/>
              <w:right w:val="single" w:sz="4" w:space="0" w:color="auto"/>
            </w:tcBorders>
            <w:shd w:val="clear" w:color="000000" w:fill="F2F2F2"/>
            <w:vAlign w:val="center"/>
            <w:hideMark/>
          </w:tcPr>
          <w:p w14:paraId="4E743D57" w14:textId="77777777" w:rsidR="00610F56" w:rsidRPr="009301CD" w:rsidRDefault="00610F56" w:rsidP="00610F56">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с</w:t>
            </w:r>
            <w:proofErr w:type="spellEnd"/>
          </w:p>
        </w:tc>
        <w:tc>
          <w:tcPr>
            <w:tcW w:w="1561" w:type="dxa"/>
            <w:tcBorders>
              <w:top w:val="nil"/>
              <w:left w:val="nil"/>
              <w:bottom w:val="single" w:sz="4" w:space="0" w:color="auto"/>
              <w:right w:val="single" w:sz="4" w:space="0" w:color="auto"/>
            </w:tcBorders>
            <w:shd w:val="clear" w:color="000000" w:fill="FFFFFF"/>
            <w:vAlign w:val="center"/>
          </w:tcPr>
          <w:p w14:paraId="5C62070C"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0,5</w:t>
            </w:r>
          </w:p>
        </w:tc>
        <w:tc>
          <w:tcPr>
            <w:tcW w:w="1561" w:type="dxa"/>
            <w:tcBorders>
              <w:top w:val="nil"/>
              <w:left w:val="nil"/>
              <w:bottom w:val="single" w:sz="4" w:space="0" w:color="auto"/>
              <w:right w:val="single" w:sz="4" w:space="0" w:color="auto"/>
            </w:tcBorders>
            <w:shd w:val="clear" w:color="000000" w:fill="FFFFFF"/>
            <w:vAlign w:val="center"/>
          </w:tcPr>
          <w:p w14:paraId="37B54C66"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0,5</w:t>
            </w:r>
          </w:p>
        </w:tc>
        <w:tc>
          <w:tcPr>
            <w:tcW w:w="1561" w:type="dxa"/>
            <w:tcBorders>
              <w:top w:val="nil"/>
              <w:left w:val="nil"/>
              <w:bottom w:val="single" w:sz="4" w:space="0" w:color="auto"/>
              <w:right w:val="single" w:sz="4" w:space="0" w:color="auto"/>
            </w:tcBorders>
            <w:shd w:val="clear" w:color="000000" w:fill="FFFFFF"/>
            <w:vAlign w:val="center"/>
          </w:tcPr>
          <w:p w14:paraId="4140B441"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0,5</w:t>
            </w:r>
          </w:p>
        </w:tc>
        <w:tc>
          <w:tcPr>
            <w:tcW w:w="1561" w:type="dxa"/>
            <w:tcBorders>
              <w:top w:val="nil"/>
              <w:left w:val="nil"/>
              <w:bottom w:val="single" w:sz="4" w:space="0" w:color="auto"/>
              <w:right w:val="single" w:sz="4" w:space="0" w:color="auto"/>
            </w:tcBorders>
            <w:shd w:val="clear" w:color="000000" w:fill="FFFFFF"/>
            <w:vAlign w:val="center"/>
          </w:tcPr>
          <w:p w14:paraId="6A4FFB3A"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0,5</w:t>
            </w:r>
          </w:p>
        </w:tc>
        <w:tc>
          <w:tcPr>
            <w:tcW w:w="1561" w:type="dxa"/>
            <w:tcBorders>
              <w:top w:val="nil"/>
              <w:left w:val="nil"/>
              <w:bottom w:val="single" w:sz="4" w:space="0" w:color="auto"/>
              <w:right w:val="single" w:sz="4" w:space="0" w:color="auto"/>
            </w:tcBorders>
            <w:shd w:val="clear" w:color="000000" w:fill="FFFFFF"/>
            <w:vAlign w:val="center"/>
          </w:tcPr>
          <w:p w14:paraId="1965C334"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0,5</w:t>
            </w:r>
          </w:p>
        </w:tc>
      </w:tr>
      <w:tr w:rsidR="009301CD" w:rsidRPr="009301CD" w14:paraId="217B3E8E"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0CE6D443"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интенсивности отказов тепловых сетей</w:t>
            </w:r>
          </w:p>
        </w:tc>
        <w:tc>
          <w:tcPr>
            <w:tcW w:w="1274" w:type="dxa"/>
            <w:tcBorders>
              <w:top w:val="nil"/>
              <w:left w:val="nil"/>
              <w:bottom w:val="single" w:sz="4" w:space="0" w:color="auto"/>
              <w:right w:val="single" w:sz="4" w:space="0" w:color="auto"/>
            </w:tcBorders>
            <w:shd w:val="clear" w:color="000000" w:fill="F2F2F2"/>
            <w:vAlign w:val="center"/>
            <w:hideMark/>
          </w:tcPr>
          <w:p w14:paraId="0E69BE5F" w14:textId="77777777" w:rsidR="00437A2F" w:rsidRPr="009301CD" w:rsidRDefault="00437A2F" w:rsidP="00022E27">
            <w:pPr>
              <w:jc w:val="center"/>
              <w:rPr>
                <w:rFonts w:eastAsia="Times New Roman" w:cs="Times New Roman"/>
                <w:color w:val="000000" w:themeColor="text1"/>
                <w:sz w:val="16"/>
                <w:szCs w:val="16"/>
                <w:lang w:eastAsia="ru-RU"/>
              </w:rPr>
            </w:pPr>
            <w:proofErr w:type="spellStart"/>
            <w:r w:rsidRPr="009301CD">
              <w:rPr>
                <w:rFonts w:eastAsia="Times New Roman" w:cs="Times New Roman"/>
                <w:color w:val="000000" w:themeColor="text1"/>
                <w:sz w:val="16"/>
                <w:szCs w:val="16"/>
                <w:lang w:eastAsia="ru-RU"/>
              </w:rPr>
              <w:t>Kотк</w:t>
            </w:r>
            <w:proofErr w:type="gramStart"/>
            <w:r w:rsidRPr="009301CD">
              <w:rPr>
                <w:rFonts w:eastAsia="Times New Roman" w:cs="Times New Roman"/>
                <w:color w:val="000000" w:themeColor="text1"/>
                <w:sz w:val="16"/>
                <w:szCs w:val="16"/>
                <w:lang w:eastAsia="ru-RU"/>
              </w:rPr>
              <w:t>.т</w:t>
            </w:r>
            <w:proofErr w:type="gramEnd"/>
            <w:r w:rsidRPr="009301CD">
              <w:rPr>
                <w:rFonts w:eastAsia="Times New Roman" w:cs="Times New Roman"/>
                <w:color w:val="000000" w:themeColor="text1"/>
                <w:sz w:val="16"/>
                <w:szCs w:val="16"/>
                <w:lang w:eastAsia="ru-RU"/>
              </w:rPr>
              <w:t>с</w:t>
            </w:r>
            <w:proofErr w:type="spellEnd"/>
          </w:p>
        </w:tc>
        <w:tc>
          <w:tcPr>
            <w:tcW w:w="1561" w:type="dxa"/>
            <w:tcBorders>
              <w:top w:val="nil"/>
              <w:left w:val="nil"/>
              <w:bottom w:val="single" w:sz="4" w:space="0" w:color="auto"/>
              <w:right w:val="single" w:sz="4" w:space="0" w:color="auto"/>
            </w:tcBorders>
            <w:shd w:val="clear" w:color="000000" w:fill="FFFFFF"/>
            <w:vAlign w:val="center"/>
          </w:tcPr>
          <w:p w14:paraId="09B9068D"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1A3D0001"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3135E35B"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7B5FEE5A"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2A47D9CC"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7139EBB7"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101B8017"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 xml:space="preserve">Показатель интенсивности отказов теплового источника </w:t>
            </w:r>
          </w:p>
        </w:tc>
        <w:tc>
          <w:tcPr>
            <w:tcW w:w="1274" w:type="dxa"/>
            <w:tcBorders>
              <w:top w:val="nil"/>
              <w:left w:val="nil"/>
              <w:bottom w:val="single" w:sz="4" w:space="0" w:color="auto"/>
              <w:right w:val="single" w:sz="4" w:space="0" w:color="auto"/>
            </w:tcBorders>
            <w:shd w:val="clear" w:color="000000" w:fill="F2F2F2"/>
            <w:vAlign w:val="center"/>
            <w:hideMark/>
          </w:tcPr>
          <w:p w14:paraId="0A0DB62B"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w:t>
            </w:r>
            <w:proofErr w:type="spellStart"/>
            <w:r w:rsidRPr="009301CD">
              <w:rPr>
                <w:rFonts w:eastAsia="Times New Roman" w:cs="Times New Roman"/>
                <w:color w:val="000000" w:themeColor="text1"/>
                <w:sz w:val="16"/>
                <w:szCs w:val="16"/>
                <w:lang w:eastAsia="ru-RU"/>
              </w:rPr>
              <w:t>Котк</w:t>
            </w:r>
            <w:proofErr w:type="spellEnd"/>
            <w:r w:rsidRPr="009301CD">
              <w:rPr>
                <w:rFonts w:eastAsia="Times New Roman" w:cs="Times New Roman"/>
                <w:color w:val="000000" w:themeColor="text1"/>
                <w:sz w:val="16"/>
                <w:szCs w:val="16"/>
                <w:lang w:eastAsia="ru-RU"/>
              </w:rPr>
              <w:t xml:space="preserve"> </w:t>
            </w:r>
            <w:proofErr w:type="spellStart"/>
            <w:proofErr w:type="gramStart"/>
            <w:r w:rsidRPr="009301CD">
              <w:rPr>
                <w:rFonts w:eastAsia="Times New Roman" w:cs="Times New Roman"/>
                <w:color w:val="000000" w:themeColor="text1"/>
                <w:sz w:val="16"/>
                <w:szCs w:val="16"/>
                <w:lang w:eastAsia="ru-RU"/>
              </w:rPr>
              <w:t>ит</w:t>
            </w:r>
            <w:proofErr w:type="spellEnd"/>
            <w:proofErr w:type="gramEnd"/>
            <w:r w:rsidRPr="009301CD">
              <w:rPr>
                <w:rFonts w:eastAsia="Times New Roman" w:cs="Times New Roman"/>
                <w:color w:val="000000" w:themeColor="text1"/>
                <w:sz w:val="16"/>
                <w:szCs w:val="16"/>
                <w:lang w:eastAsia="ru-RU"/>
              </w:rPr>
              <w:t>)</w:t>
            </w:r>
          </w:p>
        </w:tc>
        <w:tc>
          <w:tcPr>
            <w:tcW w:w="1561" w:type="dxa"/>
            <w:tcBorders>
              <w:top w:val="nil"/>
              <w:left w:val="nil"/>
              <w:bottom w:val="single" w:sz="4" w:space="0" w:color="auto"/>
              <w:right w:val="single" w:sz="4" w:space="0" w:color="auto"/>
            </w:tcBorders>
            <w:shd w:val="clear" w:color="000000" w:fill="FFFFFF"/>
            <w:vAlign w:val="center"/>
          </w:tcPr>
          <w:p w14:paraId="4B1251DB"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w:t>
            </w:r>
          </w:p>
        </w:tc>
        <w:tc>
          <w:tcPr>
            <w:tcW w:w="1561" w:type="dxa"/>
            <w:tcBorders>
              <w:top w:val="nil"/>
              <w:left w:val="nil"/>
              <w:bottom w:val="single" w:sz="4" w:space="0" w:color="auto"/>
              <w:right w:val="single" w:sz="4" w:space="0" w:color="auto"/>
            </w:tcBorders>
            <w:shd w:val="clear" w:color="000000" w:fill="FFFFFF"/>
            <w:vAlign w:val="center"/>
          </w:tcPr>
          <w:p w14:paraId="18DB2E48"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w:t>
            </w:r>
          </w:p>
        </w:tc>
        <w:tc>
          <w:tcPr>
            <w:tcW w:w="1561" w:type="dxa"/>
            <w:tcBorders>
              <w:top w:val="nil"/>
              <w:left w:val="nil"/>
              <w:bottom w:val="single" w:sz="4" w:space="0" w:color="auto"/>
              <w:right w:val="single" w:sz="4" w:space="0" w:color="auto"/>
            </w:tcBorders>
            <w:shd w:val="clear" w:color="000000" w:fill="FFFFFF"/>
            <w:vAlign w:val="center"/>
          </w:tcPr>
          <w:p w14:paraId="2B8B2CF7"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w:t>
            </w:r>
          </w:p>
        </w:tc>
        <w:tc>
          <w:tcPr>
            <w:tcW w:w="1561" w:type="dxa"/>
            <w:tcBorders>
              <w:top w:val="nil"/>
              <w:left w:val="nil"/>
              <w:bottom w:val="single" w:sz="4" w:space="0" w:color="auto"/>
              <w:right w:val="single" w:sz="4" w:space="0" w:color="auto"/>
            </w:tcBorders>
            <w:shd w:val="clear" w:color="000000" w:fill="FFFFFF"/>
            <w:vAlign w:val="center"/>
          </w:tcPr>
          <w:p w14:paraId="1548CB09"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w:t>
            </w:r>
          </w:p>
        </w:tc>
        <w:tc>
          <w:tcPr>
            <w:tcW w:w="1561" w:type="dxa"/>
            <w:tcBorders>
              <w:top w:val="nil"/>
              <w:left w:val="nil"/>
              <w:bottom w:val="single" w:sz="4" w:space="0" w:color="auto"/>
              <w:right w:val="single" w:sz="4" w:space="0" w:color="auto"/>
            </w:tcBorders>
            <w:shd w:val="clear" w:color="000000" w:fill="FFFFFF"/>
            <w:vAlign w:val="center"/>
          </w:tcPr>
          <w:p w14:paraId="24A1E0CD" w14:textId="77777777" w:rsidR="00437A2F" w:rsidRPr="009301CD" w:rsidRDefault="00437A2F" w:rsidP="00437A2F">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0</w:t>
            </w:r>
          </w:p>
        </w:tc>
      </w:tr>
      <w:tr w:rsidR="009301CD" w:rsidRPr="009301CD" w14:paraId="193BD994"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5614C41D"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 xml:space="preserve">Показатель относительного аварийного </w:t>
            </w:r>
            <w:proofErr w:type="spellStart"/>
            <w:r w:rsidRPr="009301CD">
              <w:rPr>
                <w:rFonts w:eastAsia="Times New Roman" w:cs="Times New Roman"/>
                <w:color w:val="000000" w:themeColor="text1"/>
                <w:sz w:val="16"/>
                <w:szCs w:val="16"/>
                <w:lang w:eastAsia="ru-RU"/>
              </w:rPr>
              <w:t>недоотпуска</w:t>
            </w:r>
            <w:proofErr w:type="spellEnd"/>
            <w:r w:rsidRPr="009301CD">
              <w:rPr>
                <w:rFonts w:eastAsia="Times New Roman" w:cs="Times New Roman"/>
                <w:color w:val="000000" w:themeColor="text1"/>
                <w:sz w:val="16"/>
                <w:szCs w:val="16"/>
                <w:lang w:eastAsia="ru-RU"/>
              </w:rPr>
              <w:t xml:space="preserve"> тепла</w:t>
            </w:r>
          </w:p>
        </w:tc>
        <w:tc>
          <w:tcPr>
            <w:tcW w:w="1274" w:type="dxa"/>
            <w:tcBorders>
              <w:top w:val="nil"/>
              <w:left w:val="nil"/>
              <w:bottom w:val="single" w:sz="4" w:space="0" w:color="auto"/>
              <w:right w:val="single" w:sz="4" w:space="0" w:color="auto"/>
            </w:tcBorders>
            <w:shd w:val="clear" w:color="000000" w:fill="F2F2F2"/>
            <w:vAlign w:val="center"/>
            <w:hideMark/>
          </w:tcPr>
          <w:p w14:paraId="75B47774" w14:textId="77777777" w:rsidR="00437A2F" w:rsidRPr="009301CD" w:rsidRDefault="00437A2F" w:rsidP="00022E27">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нед</w:t>
            </w:r>
            <w:proofErr w:type="spellEnd"/>
          </w:p>
        </w:tc>
        <w:tc>
          <w:tcPr>
            <w:tcW w:w="1561" w:type="dxa"/>
            <w:tcBorders>
              <w:top w:val="nil"/>
              <w:left w:val="nil"/>
              <w:bottom w:val="single" w:sz="4" w:space="0" w:color="auto"/>
              <w:right w:val="single" w:sz="4" w:space="0" w:color="auto"/>
            </w:tcBorders>
            <w:shd w:val="clear" w:color="000000" w:fill="FFFFFF"/>
            <w:vAlign w:val="center"/>
          </w:tcPr>
          <w:p w14:paraId="2757A510"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68641D78" w14:textId="77777777" w:rsidR="00437A2F" w:rsidRPr="009301CD" w:rsidRDefault="00437A2F" w:rsidP="00022E27">
            <w:pPr>
              <w:jc w:val="center"/>
              <w:rPr>
                <w:rFonts w:eastAsia="Times New Roman" w:cs="Times New Roman"/>
                <w:color w:val="000000" w:themeColor="text1"/>
                <w:sz w:val="16"/>
                <w:szCs w:val="16"/>
                <w:lang w:val="en-US"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63CB6972"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0D9926FD"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477972F4"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04633809" w14:textId="77777777" w:rsidTr="00437A2F">
        <w:trPr>
          <w:trHeight w:val="482"/>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2816BB90"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укомплектованности ремонтным и оперативно-ремонтным персоналом;</w:t>
            </w:r>
          </w:p>
        </w:tc>
        <w:tc>
          <w:tcPr>
            <w:tcW w:w="1274" w:type="dxa"/>
            <w:tcBorders>
              <w:top w:val="nil"/>
              <w:left w:val="nil"/>
              <w:bottom w:val="single" w:sz="4" w:space="0" w:color="auto"/>
              <w:right w:val="single" w:sz="4" w:space="0" w:color="auto"/>
            </w:tcBorders>
            <w:shd w:val="clear" w:color="000000" w:fill="F2F2F2"/>
            <w:vAlign w:val="center"/>
            <w:hideMark/>
          </w:tcPr>
          <w:p w14:paraId="0B265104" w14:textId="77777777" w:rsidR="00437A2F" w:rsidRPr="009301CD" w:rsidRDefault="00437A2F" w:rsidP="00022E27">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п</w:t>
            </w:r>
            <w:proofErr w:type="spellEnd"/>
          </w:p>
        </w:tc>
        <w:tc>
          <w:tcPr>
            <w:tcW w:w="1561" w:type="dxa"/>
            <w:tcBorders>
              <w:top w:val="nil"/>
              <w:left w:val="nil"/>
              <w:bottom w:val="single" w:sz="4" w:space="0" w:color="auto"/>
              <w:right w:val="single" w:sz="4" w:space="0" w:color="auto"/>
            </w:tcBorders>
            <w:shd w:val="clear" w:color="000000" w:fill="FFFFFF"/>
            <w:vAlign w:val="center"/>
          </w:tcPr>
          <w:p w14:paraId="57FEC7CA"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64437935"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0B8DC484"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58B8C2C2"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43147F44"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1CFA8E9F" w14:textId="77777777" w:rsidTr="00437A2F">
        <w:trPr>
          <w:trHeight w:val="482"/>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6D696D0F"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оснащенности машинами, специальными механизмами и оборудованием</w:t>
            </w:r>
          </w:p>
        </w:tc>
        <w:tc>
          <w:tcPr>
            <w:tcW w:w="1274" w:type="dxa"/>
            <w:tcBorders>
              <w:top w:val="nil"/>
              <w:left w:val="nil"/>
              <w:bottom w:val="single" w:sz="4" w:space="0" w:color="auto"/>
              <w:right w:val="single" w:sz="4" w:space="0" w:color="auto"/>
            </w:tcBorders>
            <w:shd w:val="clear" w:color="000000" w:fill="F2F2F2"/>
            <w:vAlign w:val="center"/>
            <w:hideMark/>
          </w:tcPr>
          <w:p w14:paraId="0089D6B5" w14:textId="77777777" w:rsidR="00437A2F" w:rsidRPr="009301CD" w:rsidRDefault="00437A2F" w:rsidP="00022E27">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м</w:t>
            </w:r>
            <w:proofErr w:type="spellEnd"/>
          </w:p>
        </w:tc>
        <w:tc>
          <w:tcPr>
            <w:tcW w:w="1561" w:type="dxa"/>
            <w:tcBorders>
              <w:top w:val="nil"/>
              <w:left w:val="nil"/>
              <w:bottom w:val="single" w:sz="4" w:space="0" w:color="auto"/>
              <w:right w:val="single" w:sz="4" w:space="0" w:color="auto"/>
            </w:tcBorders>
            <w:shd w:val="clear" w:color="000000" w:fill="FFFFFF"/>
            <w:vAlign w:val="center"/>
          </w:tcPr>
          <w:p w14:paraId="42FE93C7"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3B7811B6"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084C3EF3"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70179CDB"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54E980AF"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12A37708" w14:textId="77777777" w:rsidTr="00437A2F">
        <w:trPr>
          <w:trHeight w:val="321"/>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533E2375"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наличия основных материально-технических ресурсов</w:t>
            </w:r>
          </w:p>
        </w:tc>
        <w:tc>
          <w:tcPr>
            <w:tcW w:w="1274" w:type="dxa"/>
            <w:tcBorders>
              <w:top w:val="nil"/>
              <w:left w:val="nil"/>
              <w:bottom w:val="single" w:sz="4" w:space="0" w:color="auto"/>
              <w:right w:val="single" w:sz="4" w:space="0" w:color="auto"/>
            </w:tcBorders>
            <w:shd w:val="clear" w:color="000000" w:fill="F2F2F2"/>
            <w:vAlign w:val="center"/>
            <w:hideMark/>
          </w:tcPr>
          <w:p w14:paraId="11E3141A" w14:textId="77777777" w:rsidR="00437A2F" w:rsidRPr="009301CD" w:rsidRDefault="00437A2F" w:rsidP="00022E27">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тр</w:t>
            </w:r>
            <w:proofErr w:type="spellEnd"/>
          </w:p>
        </w:tc>
        <w:tc>
          <w:tcPr>
            <w:tcW w:w="1561" w:type="dxa"/>
            <w:tcBorders>
              <w:top w:val="nil"/>
              <w:left w:val="nil"/>
              <w:bottom w:val="single" w:sz="4" w:space="0" w:color="auto"/>
              <w:right w:val="single" w:sz="4" w:space="0" w:color="auto"/>
            </w:tcBorders>
            <w:shd w:val="clear" w:color="000000" w:fill="FFFFFF"/>
            <w:vAlign w:val="center"/>
          </w:tcPr>
          <w:p w14:paraId="4F86DFB1"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044076A0"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38138C20"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60F383B6"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7910C005"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172374D5" w14:textId="77777777" w:rsidTr="00437A2F">
        <w:trPr>
          <w:trHeight w:val="644"/>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241A2116"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1274" w:type="dxa"/>
            <w:tcBorders>
              <w:top w:val="nil"/>
              <w:left w:val="nil"/>
              <w:bottom w:val="single" w:sz="4" w:space="0" w:color="auto"/>
              <w:right w:val="single" w:sz="4" w:space="0" w:color="auto"/>
            </w:tcBorders>
            <w:shd w:val="clear" w:color="000000" w:fill="F2F2F2"/>
            <w:vAlign w:val="center"/>
            <w:hideMark/>
          </w:tcPr>
          <w:p w14:paraId="1973FECB" w14:textId="77777777" w:rsidR="00437A2F" w:rsidRPr="009301CD" w:rsidRDefault="00437A2F" w:rsidP="00022E27">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ист</w:t>
            </w:r>
            <w:proofErr w:type="spellEnd"/>
          </w:p>
        </w:tc>
        <w:tc>
          <w:tcPr>
            <w:tcW w:w="1561" w:type="dxa"/>
            <w:tcBorders>
              <w:top w:val="nil"/>
              <w:left w:val="nil"/>
              <w:bottom w:val="single" w:sz="4" w:space="0" w:color="auto"/>
              <w:right w:val="single" w:sz="4" w:space="0" w:color="auto"/>
            </w:tcBorders>
            <w:shd w:val="clear" w:color="000000" w:fill="FFFFFF"/>
            <w:vAlign w:val="center"/>
          </w:tcPr>
          <w:p w14:paraId="12027542"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035931B5"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0FD4A03C"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6B13C91A"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7116EA32"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1C2CF6D7" w14:textId="77777777" w:rsidTr="00437A2F">
        <w:trPr>
          <w:trHeight w:val="644"/>
        </w:trPr>
        <w:tc>
          <w:tcPr>
            <w:tcW w:w="5308" w:type="dxa"/>
            <w:tcBorders>
              <w:top w:val="nil"/>
              <w:left w:val="single" w:sz="4" w:space="0" w:color="auto"/>
              <w:bottom w:val="single" w:sz="4" w:space="0" w:color="auto"/>
              <w:right w:val="single" w:sz="4" w:space="0" w:color="auto"/>
            </w:tcBorders>
            <w:shd w:val="clear" w:color="000000" w:fill="F2F2F2"/>
            <w:vAlign w:val="center"/>
            <w:hideMark/>
          </w:tcPr>
          <w:p w14:paraId="4645BBD0"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1274" w:type="dxa"/>
            <w:tcBorders>
              <w:top w:val="nil"/>
              <w:left w:val="nil"/>
              <w:bottom w:val="single" w:sz="4" w:space="0" w:color="auto"/>
              <w:right w:val="single" w:sz="4" w:space="0" w:color="auto"/>
            </w:tcBorders>
            <w:shd w:val="clear" w:color="000000" w:fill="F2F2F2"/>
            <w:vAlign w:val="center"/>
            <w:hideMark/>
          </w:tcPr>
          <w:p w14:paraId="7C42E962" w14:textId="77777777" w:rsidR="00437A2F" w:rsidRPr="009301CD" w:rsidRDefault="00437A2F" w:rsidP="00022E27">
            <w:pPr>
              <w:jc w:val="center"/>
              <w:rPr>
                <w:rFonts w:eastAsia="Times New Roman" w:cs="Times New Roman"/>
                <w:color w:val="000000" w:themeColor="text1"/>
                <w:sz w:val="16"/>
                <w:szCs w:val="16"/>
                <w:lang w:eastAsia="ru-RU"/>
              </w:rPr>
            </w:pPr>
            <w:proofErr w:type="spellStart"/>
            <w:proofErr w:type="gramStart"/>
            <w:r w:rsidRPr="009301CD">
              <w:rPr>
                <w:rFonts w:eastAsia="Times New Roman" w:cs="Times New Roman"/>
                <w:color w:val="000000" w:themeColor="text1"/>
                <w:sz w:val="16"/>
                <w:szCs w:val="16"/>
                <w:lang w:eastAsia="ru-RU"/>
              </w:rPr>
              <w:t>K</w:t>
            </w:r>
            <w:proofErr w:type="gramEnd"/>
            <w:r w:rsidRPr="009301CD">
              <w:rPr>
                <w:rFonts w:eastAsia="Times New Roman" w:cs="Times New Roman"/>
                <w:color w:val="000000" w:themeColor="text1"/>
                <w:sz w:val="16"/>
                <w:szCs w:val="16"/>
                <w:lang w:eastAsia="ru-RU"/>
              </w:rPr>
              <w:t>гот</w:t>
            </w:r>
            <w:proofErr w:type="spellEnd"/>
          </w:p>
        </w:tc>
        <w:tc>
          <w:tcPr>
            <w:tcW w:w="1561" w:type="dxa"/>
            <w:tcBorders>
              <w:top w:val="nil"/>
              <w:left w:val="nil"/>
              <w:bottom w:val="single" w:sz="4" w:space="0" w:color="auto"/>
              <w:right w:val="single" w:sz="4" w:space="0" w:color="auto"/>
            </w:tcBorders>
            <w:shd w:val="clear" w:color="000000" w:fill="FFFFFF"/>
            <w:vAlign w:val="center"/>
          </w:tcPr>
          <w:p w14:paraId="2E00581A"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5E40AEE4"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72824BAC"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0B9E0671"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c>
          <w:tcPr>
            <w:tcW w:w="1561" w:type="dxa"/>
            <w:tcBorders>
              <w:top w:val="nil"/>
              <w:left w:val="nil"/>
              <w:bottom w:val="single" w:sz="4" w:space="0" w:color="auto"/>
              <w:right w:val="single" w:sz="4" w:space="0" w:color="auto"/>
            </w:tcBorders>
            <w:shd w:val="clear" w:color="000000" w:fill="FFFFFF"/>
            <w:vAlign w:val="center"/>
          </w:tcPr>
          <w:p w14:paraId="4869C164"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20"/>
              </w:rPr>
              <w:t>1</w:t>
            </w:r>
          </w:p>
        </w:tc>
      </w:tr>
      <w:tr w:rsidR="009301CD" w:rsidRPr="009301CD" w14:paraId="5F2D5E09" w14:textId="77777777" w:rsidTr="00437A2F">
        <w:trPr>
          <w:trHeight w:val="214"/>
        </w:trPr>
        <w:tc>
          <w:tcPr>
            <w:tcW w:w="658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40663F6"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оценка надежности источников тепловой энергии</w:t>
            </w:r>
          </w:p>
        </w:tc>
        <w:tc>
          <w:tcPr>
            <w:tcW w:w="1561" w:type="dxa"/>
            <w:tcBorders>
              <w:top w:val="nil"/>
              <w:left w:val="nil"/>
              <w:bottom w:val="single" w:sz="4" w:space="0" w:color="auto"/>
              <w:right w:val="single" w:sz="4" w:space="0" w:color="auto"/>
            </w:tcBorders>
            <w:shd w:val="clear" w:color="000000" w:fill="FFFFFF"/>
            <w:vAlign w:val="center"/>
          </w:tcPr>
          <w:p w14:paraId="04357D48"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надежные</w:t>
            </w:r>
          </w:p>
        </w:tc>
        <w:tc>
          <w:tcPr>
            <w:tcW w:w="1561" w:type="dxa"/>
            <w:tcBorders>
              <w:top w:val="nil"/>
              <w:left w:val="nil"/>
              <w:bottom w:val="single" w:sz="4" w:space="0" w:color="auto"/>
              <w:right w:val="single" w:sz="4" w:space="0" w:color="auto"/>
            </w:tcBorders>
            <w:shd w:val="clear" w:color="000000" w:fill="FFFFFF"/>
            <w:vAlign w:val="center"/>
          </w:tcPr>
          <w:p w14:paraId="1313ED61"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надежные</w:t>
            </w:r>
          </w:p>
        </w:tc>
        <w:tc>
          <w:tcPr>
            <w:tcW w:w="1561" w:type="dxa"/>
            <w:tcBorders>
              <w:top w:val="nil"/>
              <w:left w:val="nil"/>
              <w:bottom w:val="single" w:sz="4" w:space="0" w:color="auto"/>
              <w:right w:val="single" w:sz="4" w:space="0" w:color="auto"/>
            </w:tcBorders>
            <w:shd w:val="clear" w:color="000000" w:fill="FFFFFF"/>
            <w:vAlign w:val="center"/>
          </w:tcPr>
          <w:p w14:paraId="7E865AE1"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надежные</w:t>
            </w:r>
          </w:p>
        </w:tc>
        <w:tc>
          <w:tcPr>
            <w:tcW w:w="1561" w:type="dxa"/>
            <w:tcBorders>
              <w:top w:val="nil"/>
              <w:left w:val="nil"/>
              <w:bottom w:val="single" w:sz="4" w:space="0" w:color="auto"/>
              <w:right w:val="single" w:sz="4" w:space="0" w:color="auto"/>
            </w:tcBorders>
            <w:shd w:val="clear" w:color="000000" w:fill="FFFFFF"/>
            <w:vAlign w:val="center"/>
          </w:tcPr>
          <w:p w14:paraId="0359763C"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надежные</w:t>
            </w:r>
          </w:p>
        </w:tc>
        <w:tc>
          <w:tcPr>
            <w:tcW w:w="1561" w:type="dxa"/>
            <w:tcBorders>
              <w:top w:val="nil"/>
              <w:left w:val="nil"/>
              <w:bottom w:val="single" w:sz="4" w:space="0" w:color="auto"/>
              <w:right w:val="single" w:sz="4" w:space="0" w:color="auto"/>
            </w:tcBorders>
            <w:shd w:val="clear" w:color="000000" w:fill="FFFFFF"/>
            <w:vAlign w:val="center"/>
          </w:tcPr>
          <w:p w14:paraId="1A197F17" w14:textId="77777777" w:rsidR="00437A2F" w:rsidRPr="009301CD" w:rsidRDefault="00437A2F" w:rsidP="00022E27">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надежные</w:t>
            </w:r>
          </w:p>
        </w:tc>
      </w:tr>
      <w:tr w:rsidR="009301CD" w:rsidRPr="009301CD" w14:paraId="23F50B1E" w14:textId="77777777" w:rsidTr="00437A2F">
        <w:trPr>
          <w:trHeight w:val="214"/>
        </w:trPr>
        <w:tc>
          <w:tcPr>
            <w:tcW w:w="658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A7D6073"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оценка надежности тепловых сетей</w:t>
            </w:r>
          </w:p>
        </w:tc>
        <w:tc>
          <w:tcPr>
            <w:tcW w:w="1561" w:type="dxa"/>
            <w:tcBorders>
              <w:top w:val="nil"/>
              <w:left w:val="nil"/>
              <w:bottom w:val="single" w:sz="4" w:space="0" w:color="auto"/>
              <w:right w:val="single" w:sz="4" w:space="0" w:color="auto"/>
            </w:tcBorders>
            <w:shd w:val="clear" w:color="000000" w:fill="FFFFFF"/>
            <w:vAlign w:val="center"/>
          </w:tcPr>
          <w:p w14:paraId="66EA0C2B"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3BE1B925"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5D888D04"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5A96C4B8"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6505A0C1"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r>
      <w:tr w:rsidR="009301CD" w:rsidRPr="009301CD" w14:paraId="5C622005" w14:textId="77777777" w:rsidTr="00437A2F">
        <w:trPr>
          <w:trHeight w:val="214"/>
        </w:trPr>
        <w:tc>
          <w:tcPr>
            <w:tcW w:w="658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AB8532C"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eastAsia="Times New Roman" w:cs="Times New Roman"/>
                <w:color w:val="000000" w:themeColor="text1"/>
                <w:sz w:val="16"/>
                <w:szCs w:val="16"/>
                <w:lang w:eastAsia="ru-RU"/>
              </w:rPr>
              <w:t>оценка надежности систем теплоснабжения в целом</w:t>
            </w:r>
          </w:p>
        </w:tc>
        <w:tc>
          <w:tcPr>
            <w:tcW w:w="1561" w:type="dxa"/>
            <w:tcBorders>
              <w:top w:val="nil"/>
              <w:left w:val="nil"/>
              <w:bottom w:val="single" w:sz="4" w:space="0" w:color="auto"/>
              <w:right w:val="single" w:sz="4" w:space="0" w:color="auto"/>
            </w:tcBorders>
            <w:shd w:val="clear" w:color="000000" w:fill="FFFFFF"/>
            <w:vAlign w:val="center"/>
          </w:tcPr>
          <w:p w14:paraId="5C5B6738"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3993BDF0"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73EA7DEC"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05EDA97E"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c>
          <w:tcPr>
            <w:tcW w:w="1561" w:type="dxa"/>
            <w:tcBorders>
              <w:top w:val="nil"/>
              <w:left w:val="nil"/>
              <w:bottom w:val="single" w:sz="4" w:space="0" w:color="auto"/>
              <w:right w:val="single" w:sz="4" w:space="0" w:color="auto"/>
            </w:tcBorders>
            <w:shd w:val="clear" w:color="000000" w:fill="FFFFFF"/>
            <w:vAlign w:val="center"/>
          </w:tcPr>
          <w:p w14:paraId="098C09D7" w14:textId="77777777" w:rsidR="00610F56" w:rsidRPr="009301CD" w:rsidRDefault="00610F56" w:rsidP="00610F56">
            <w:pPr>
              <w:jc w:val="center"/>
              <w:rPr>
                <w:rFonts w:eastAsia="Times New Roman" w:cs="Times New Roman"/>
                <w:color w:val="000000" w:themeColor="text1"/>
                <w:sz w:val="16"/>
                <w:szCs w:val="16"/>
                <w:lang w:eastAsia="ru-RU"/>
              </w:rPr>
            </w:pPr>
            <w:r w:rsidRPr="009301CD">
              <w:rPr>
                <w:rFonts w:cs="Times New Roman"/>
                <w:color w:val="000000" w:themeColor="text1"/>
                <w:sz w:val="16"/>
                <w:szCs w:val="16"/>
              </w:rPr>
              <w:t>малонадежные</w:t>
            </w:r>
          </w:p>
        </w:tc>
      </w:tr>
    </w:tbl>
    <w:p w14:paraId="3B735262" w14:textId="77777777" w:rsidR="002B0B1F" w:rsidRPr="009301CD" w:rsidRDefault="002B0B1F" w:rsidP="002B0B1F">
      <w:pPr>
        <w:pStyle w:val="a0"/>
        <w:rPr>
          <w:rFonts w:cs="Times New Roman"/>
          <w:color w:val="000000" w:themeColor="text1"/>
        </w:rPr>
      </w:pPr>
    </w:p>
    <w:p w14:paraId="522C4906" w14:textId="77777777" w:rsidR="002B0B1F" w:rsidRPr="009301CD" w:rsidRDefault="002B0B1F" w:rsidP="002B0B1F">
      <w:pPr>
        <w:pStyle w:val="a0"/>
        <w:ind w:firstLine="709"/>
        <w:jc w:val="both"/>
        <w:rPr>
          <w:rFonts w:cs="Times New Roman"/>
          <w:color w:val="000000" w:themeColor="text1"/>
        </w:rPr>
      </w:pPr>
      <w:r w:rsidRPr="009301CD">
        <w:rPr>
          <w:rFonts w:cs="Times New Roman"/>
          <w:color w:val="000000" w:themeColor="text1"/>
        </w:rPr>
        <w:t xml:space="preserve">Для </w:t>
      </w:r>
      <w:bookmarkStart w:id="642" w:name="_Hlk221776576"/>
      <w:r w:rsidRPr="009301CD">
        <w:rPr>
          <w:rFonts w:cs="Times New Roman"/>
          <w:color w:val="000000" w:themeColor="text1"/>
        </w:rPr>
        <w:t>малонадежных и ненадежных систем теплоснабжения, определенных по итогам анализа и оценки надежности теплоснабжения</w:t>
      </w:r>
      <w:bookmarkEnd w:id="642"/>
      <w:r w:rsidRPr="009301CD">
        <w:rPr>
          <w:rFonts w:cs="Times New Roman"/>
          <w:color w:val="000000" w:themeColor="text1"/>
        </w:rPr>
        <w:t>, разрабатываются предложения об актуализации системы мер по повышению надежности.</w:t>
      </w:r>
    </w:p>
    <w:p w14:paraId="07FA59B4" w14:textId="77777777" w:rsidR="002B0B1F" w:rsidRPr="009301CD" w:rsidRDefault="002B0B1F" w:rsidP="00610F56">
      <w:pPr>
        <w:rPr>
          <w:rFonts w:cs="Times New Roman"/>
          <w:color w:val="000000" w:themeColor="text1"/>
        </w:rPr>
      </w:pPr>
    </w:p>
    <w:p w14:paraId="2A4FFECC" w14:textId="77777777" w:rsidR="002B0B1F" w:rsidRPr="009301CD" w:rsidRDefault="002B0B1F" w:rsidP="002B0B1F">
      <w:pPr>
        <w:pStyle w:val="2"/>
        <w:ind w:left="0" w:firstLine="0"/>
        <w:rPr>
          <w:color w:val="000000" w:themeColor="text1"/>
        </w:rPr>
      </w:pPr>
      <w:bookmarkStart w:id="643" w:name="_Toc232165803"/>
      <w:r w:rsidRPr="009301CD">
        <w:rPr>
          <w:color w:val="000000" w:themeColor="text1"/>
        </w:rPr>
        <w:lastRenderedPageBreak/>
        <w:t>Часть 16. ПРЕДЛОЖЕНИЯ О РЕАЛИЗАЦИИ МЕРОПРИЯТИЙ ПО РЕЗЕРВИРОВАНИЮ ИСТОЧНИКОВ ТЕПЛОВОЙ ЭНЕРГИИ, ВКЛЮЧАЯ МЕРОПРИЯТИЯ ПО ПОВЫШЕНИЮ НАДЕЖНОСТИ ИХ ЭЛЕКТРОСНАБЖЕНИЯ, ВОДОСНАБЖЕНИЯ И ТОПЛИВООБЕСПЕЧЕНИЯ, А ТАКЖЕ ТЕПЛОВЫХ СЕТЕЙ И ИХ ЭЛЕМЕНТОВ</w:t>
      </w:r>
      <w:bookmarkEnd w:id="643"/>
    </w:p>
    <w:p w14:paraId="59EE989F" w14:textId="77777777" w:rsidR="002B0B1F" w:rsidRPr="009301CD" w:rsidRDefault="002B0B1F" w:rsidP="002B0B1F">
      <w:pPr>
        <w:pStyle w:val="a0"/>
        <w:rPr>
          <w:rFonts w:cs="Times New Roman"/>
          <w:color w:val="000000" w:themeColor="text1"/>
        </w:rPr>
      </w:pPr>
    </w:p>
    <w:p w14:paraId="3161F4AA" w14:textId="77777777" w:rsidR="00610F56" w:rsidRPr="009301CD" w:rsidRDefault="00610F56" w:rsidP="00610F56">
      <w:pPr>
        <w:pStyle w:val="a0"/>
        <w:ind w:firstLine="709"/>
        <w:rPr>
          <w:rFonts w:cs="Times New Roman"/>
          <w:color w:val="000000" w:themeColor="text1"/>
        </w:rPr>
      </w:pPr>
      <w:bookmarkStart w:id="644" w:name="_Hlk227067039"/>
      <w:r w:rsidRPr="009301CD">
        <w:rPr>
          <w:rFonts w:cs="Times New Roman"/>
          <w:color w:val="000000" w:themeColor="text1"/>
        </w:rPr>
        <w:t>Мероприятия по повышению надежности представлены в главе 12.</w:t>
      </w:r>
    </w:p>
    <w:bookmarkEnd w:id="644"/>
    <w:p w14:paraId="15F3DCA0" w14:textId="77777777" w:rsidR="00610F56" w:rsidRPr="009301CD" w:rsidRDefault="00610F56" w:rsidP="002B0B1F">
      <w:pPr>
        <w:pStyle w:val="a0"/>
        <w:rPr>
          <w:rFonts w:cs="Times New Roman"/>
          <w:color w:val="000000" w:themeColor="text1"/>
        </w:rPr>
      </w:pPr>
    </w:p>
    <w:p w14:paraId="4763A8D0" w14:textId="77777777" w:rsidR="002B0B1F" w:rsidRPr="009301CD" w:rsidRDefault="002B0B1F" w:rsidP="002B0B1F">
      <w:pPr>
        <w:pStyle w:val="2"/>
        <w:ind w:left="0" w:firstLine="0"/>
        <w:rPr>
          <w:color w:val="000000" w:themeColor="text1"/>
        </w:rPr>
      </w:pPr>
      <w:bookmarkStart w:id="645" w:name="_Toc232165804"/>
      <w:r w:rsidRPr="009301CD">
        <w:rPr>
          <w:color w:val="000000" w:themeColor="text1"/>
        </w:rPr>
        <w:t>Часть 17. ПРЕДЛОЖЕНИЯ О ЗАМЕНЕ УЧАСТКОВ ТЕПЛОВЫХ СЕТЕЙ С ВЫСОКОЙ ВЕРОЯТНОСТЬЮ ОТКАЗА, ВЫЯВЛЕННЫХ В ХОДЕ КОНТРОЛЯ ТЕХНИЧЕСКОГО СОСТОЯНИЯ ТЕПЛОВЫХ СЕТЕЙ</w:t>
      </w:r>
      <w:bookmarkEnd w:id="645"/>
    </w:p>
    <w:p w14:paraId="5550005D" w14:textId="77777777" w:rsidR="002B0B1F" w:rsidRPr="009301CD" w:rsidRDefault="002B0B1F" w:rsidP="002B0B1F">
      <w:pPr>
        <w:pStyle w:val="a0"/>
        <w:rPr>
          <w:rFonts w:cs="Times New Roman"/>
          <w:color w:val="000000" w:themeColor="text1"/>
        </w:rPr>
      </w:pPr>
    </w:p>
    <w:p w14:paraId="792AD097" w14:textId="77777777" w:rsidR="002B0B1F" w:rsidRPr="009301CD" w:rsidRDefault="002B0B1F" w:rsidP="002B0B1F">
      <w:pPr>
        <w:pStyle w:val="a0"/>
        <w:ind w:firstLine="709"/>
        <w:rPr>
          <w:rFonts w:cs="Times New Roman"/>
          <w:color w:val="000000" w:themeColor="text1"/>
        </w:rPr>
      </w:pPr>
      <w:r w:rsidRPr="009301CD">
        <w:rPr>
          <w:rFonts w:cs="Times New Roman"/>
          <w:color w:val="000000" w:themeColor="text1"/>
        </w:rPr>
        <w:t>Участки тепловых сетей с высокой вероятностью отказа, не выявлены.</w:t>
      </w:r>
    </w:p>
    <w:p w14:paraId="7A9124C4" w14:textId="77777777" w:rsidR="002B0B1F" w:rsidRPr="009301CD" w:rsidRDefault="002B0B1F" w:rsidP="002B0B1F">
      <w:pPr>
        <w:pStyle w:val="a0"/>
        <w:rPr>
          <w:rFonts w:cs="Times New Roman"/>
          <w:color w:val="000000" w:themeColor="text1"/>
        </w:rPr>
      </w:pPr>
    </w:p>
    <w:p w14:paraId="2D3C7368" w14:textId="77777777" w:rsidR="002B0B1F" w:rsidRPr="009301CD" w:rsidRDefault="002B0B1F" w:rsidP="002B0B1F">
      <w:pPr>
        <w:pStyle w:val="2"/>
        <w:ind w:left="0" w:firstLine="0"/>
        <w:rPr>
          <w:color w:val="000000" w:themeColor="text1"/>
        </w:rPr>
      </w:pPr>
      <w:bookmarkStart w:id="646" w:name="_Toc46129149"/>
      <w:bookmarkStart w:id="647" w:name="_Toc53927724"/>
      <w:bookmarkStart w:id="648" w:name="_Toc232165805"/>
      <w:r w:rsidRPr="009301CD">
        <w:rPr>
          <w:color w:val="000000" w:themeColor="text1"/>
        </w:rPr>
        <w:t>Часть 18.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46"/>
      <w:bookmarkEnd w:id="647"/>
      <w:bookmarkEnd w:id="648"/>
    </w:p>
    <w:p w14:paraId="03242E88" w14:textId="77777777" w:rsidR="002B0B1F" w:rsidRPr="009301CD" w:rsidRDefault="002B0B1F" w:rsidP="002B0B1F">
      <w:pPr>
        <w:rPr>
          <w:rFonts w:cs="Times New Roman"/>
          <w:color w:val="000000" w:themeColor="text1"/>
          <w:lang w:eastAsia="ru-RU"/>
        </w:rPr>
      </w:pPr>
    </w:p>
    <w:p w14:paraId="1E19D167" w14:textId="77777777" w:rsidR="002B0B1F" w:rsidRPr="009301CD" w:rsidRDefault="002B0B1F" w:rsidP="002B0B1F">
      <w:pPr>
        <w:pStyle w:val="ad"/>
        <w:ind w:left="685"/>
        <w:rPr>
          <w:rFonts w:cs="Times New Roman"/>
          <w:color w:val="000000" w:themeColor="text1"/>
          <w:lang w:val="ru-RU"/>
        </w:rPr>
      </w:pPr>
      <w:r w:rsidRPr="009301CD">
        <w:rPr>
          <w:rFonts w:cs="Times New Roman"/>
          <w:color w:val="000000" w:themeColor="text1"/>
          <w:spacing w:val="-1"/>
          <w:lang w:val="ru-RU"/>
        </w:rPr>
        <w:t>Уточнена динамика отказов</w:t>
      </w:r>
      <w:r w:rsidRPr="009301CD">
        <w:rPr>
          <w:rFonts w:cs="Times New Roman"/>
          <w:color w:val="000000" w:themeColor="text1"/>
          <w:lang w:val="ru-RU"/>
        </w:rPr>
        <w:t xml:space="preserve"> на</w:t>
      </w:r>
      <w:r w:rsidRPr="009301CD">
        <w:rPr>
          <w:rFonts w:cs="Times New Roman"/>
          <w:color w:val="000000" w:themeColor="text1"/>
          <w:spacing w:val="-1"/>
          <w:lang w:val="ru-RU"/>
        </w:rPr>
        <w:t xml:space="preserve"> </w:t>
      </w:r>
      <w:r w:rsidRPr="009301CD">
        <w:rPr>
          <w:rFonts w:cs="Times New Roman"/>
          <w:color w:val="000000" w:themeColor="text1"/>
          <w:lang w:val="ru-RU"/>
        </w:rPr>
        <w:t>тепловых</w:t>
      </w:r>
      <w:r w:rsidRPr="009301CD">
        <w:rPr>
          <w:rFonts w:cs="Times New Roman"/>
          <w:color w:val="000000" w:themeColor="text1"/>
          <w:spacing w:val="1"/>
          <w:lang w:val="ru-RU"/>
        </w:rPr>
        <w:t xml:space="preserve"> </w:t>
      </w:r>
      <w:r w:rsidRPr="009301CD">
        <w:rPr>
          <w:rFonts w:cs="Times New Roman"/>
          <w:color w:val="000000" w:themeColor="text1"/>
          <w:spacing w:val="-1"/>
          <w:lang w:val="ru-RU"/>
        </w:rPr>
        <w:t xml:space="preserve">сетях </w:t>
      </w:r>
      <w:r w:rsidRPr="009301CD">
        <w:rPr>
          <w:rFonts w:cs="Times New Roman"/>
          <w:color w:val="000000" w:themeColor="text1"/>
          <w:lang w:val="ru-RU"/>
        </w:rPr>
        <w:t>за</w:t>
      </w:r>
      <w:r w:rsidRPr="009301CD">
        <w:rPr>
          <w:rFonts w:cs="Times New Roman"/>
          <w:color w:val="000000" w:themeColor="text1"/>
          <w:spacing w:val="-1"/>
          <w:lang w:val="ru-RU"/>
        </w:rPr>
        <w:t xml:space="preserve"> ретроспективный</w:t>
      </w:r>
      <w:r w:rsidRPr="009301CD">
        <w:rPr>
          <w:rFonts w:cs="Times New Roman"/>
          <w:color w:val="000000" w:themeColor="text1"/>
          <w:spacing w:val="-2"/>
          <w:lang w:val="ru-RU"/>
        </w:rPr>
        <w:t xml:space="preserve"> </w:t>
      </w:r>
      <w:r w:rsidRPr="009301CD">
        <w:rPr>
          <w:rFonts w:cs="Times New Roman"/>
          <w:color w:val="000000" w:themeColor="text1"/>
          <w:spacing w:val="-1"/>
          <w:lang w:val="ru-RU"/>
        </w:rPr>
        <w:t>период.</w:t>
      </w:r>
    </w:p>
    <w:p w14:paraId="5F832686" w14:textId="77777777" w:rsidR="002B0B1F" w:rsidRPr="009301CD" w:rsidRDefault="002B0B1F" w:rsidP="002B0B1F">
      <w:pPr>
        <w:pStyle w:val="a0"/>
        <w:rPr>
          <w:rFonts w:cs="Times New Roman"/>
          <w:color w:val="000000" w:themeColor="text1"/>
        </w:rPr>
      </w:pPr>
    </w:p>
    <w:p w14:paraId="4569C5CF" w14:textId="77777777" w:rsidR="002B0B1F" w:rsidRPr="009301CD" w:rsidRDefault="002B0B1F" w:rsidP="002B0B1F">
      <w:pPr>
        <w:rPr>
          <w:rFonts w:cs="Times New Roman"/>
          <w:color w:val="000000" w:themeColor="text1"/>
        </w:rPr>
        <w:sectPr w:rsidR="002B0B1F" w:rsidRPr="009301CD">
          <w:pgSz w:w="16838" w:h="11906" w:orient="landscape"/>
          <w:pgMar w:top="1134" w:right="850" w:bottom="1134" w:left="1701" w:header="708" w:footer="708" w:gutter="0"/>
          <w:cols w:space="708"/>
          <w:docGrid w:linePitch="360"/>
        </w:sectPr>
      </w:pPr>
    </w:p>
    <w:p w14:paraId="05D67BF5" w14:textId="77777777" w:rsidR="002B0B1F" w:rsidRPr="009301CD" w:rsidRDefault="000F67AA" w:rsidP="002B0B1F">
      <w:pPr>
        <w:pStyle w:val="2"/>
        <w:ind w:left="0" w:firstLine="0"/>
        <w:rPr>
          <w:color w:val="000000" w:themeColor="text1"/>
          <w:sz w:val="28"/>
          <w:szCs w:val="28"/>
        </w:rPr>
      </w:pPr>
      <w:hyperlink r:id="rId244" w:anchor="bookmark125" w:history="1">
        <w:bookmarkStart w:id="649" w:name="_Toc45625271"/>
        <w:bookmarkStart w:id="650" w:name="_Toc232165806"/>
        <w:r w:rsidR="002B0B1F" w:rsidRPr="009301CD">
          <w:rPr>
            <w:color w:val="000000" w:themeColor="text1"/>
            <w:sz w:val="28"/>
            <w:szCs w:val="28"/>
          </w:rPr>
          <w:t xml:space="preserve">ГЛАВА 12. </w:t>
        </w:r>
      </w:hyperlink>
      <w:r w:rsidR="002B0B1F" w:rsidRPr="009301CD">
        <w:rPr>
          <w:color w:val="000000" w:themeColor="text1"/>
          <w:sz w:val="28"/>
        </w:rPr>
        <w:t>ОБОСНОВАНИЕ ИНВЕСТИЦИЙ В СТРОИТЕЛЬСТВО, РЕКОНСТРУКЦИЮ, ТЕХНИЧЕСКОЕ ПЕРЕВООРУЖЕНИЕ И (ИЛИ) МОДЕРНИЗАЦИЮ</w:t>
      </w:r>
      <w:bookmarkEnd w:id="649"/>
      <w:bookmarkEnd w:id="650"/>
      <w:r w:rsidR="002B0B1F" w:rsidRPr="009301CD">
        <w:rPr>
          <w:color w:val="000000" w:themeColor="text1"/>
          <w:sz w:val="32"/>
          <w:szCs w:val="28"/>
        </w:rPr>
        <w:t xml:space="preserve"> </w:t>
      </w:r>
    </w:p>
    <w:p w14:paraId="105E0CBF" w14:textId="77777777" w:rsidR="002B0B1F" w:rsidRPr="009301CD" w:rsidRDefault="002B0B1F" w:rsidP="002B0B1F">
      <w:pPr>
        <w:rPr>
          <w:rFonts w:cs="Times New Roman"/>
          <w:color w:val="000000" w:themeColor="text1"/>
        </w:rPr>
      </w:pPr>
    </w:p>
    <w:p w14:paraId="031BAB58" w14:textId="77777777" w:rsidR="002B0B1F" w:rsidRPr="009301CD" w:rsidRDefault="000F67AA" w:rsidP="002B0B1F">
      <w:pPr>
        <w:pStyle w:val="2"/>
        <w:ind w:left="0" w:firstLine="0"/>
        <w:rPr>
          <w:color w:val="000000" w:themeColor="text1"/>
        </w:rPr>
      </w:pPr>
      <w:hyperlink r:id="rId245" w:anchor="bookmark126" w:history="1">
        <w:bookmarkStart w:id="651" w:name="_Toc45625272"/>
        <w:bookmarkStart w:id="652" w:name="_Toc232165807"/>
        <w:r w:rsidR="002B0B1F" w:rsidRPr="009301CD">
          <w:rPr>
            <w:color w:val="000000" w:themeColor="text1"/>
          </w:rPr>
          <w:t xml:space="preserve">Часть 1. </w:t>
        </w:r>
      </w:hyperlink>
      <w:r w:rsidR="002B0B1F" w:rsidRPr="009301CD">
        <w:rPr>
          <w:color w:val="000000" w:themeColor="text1"/>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1"/>
      <w:bookmarkEnd w:id="652"/>
    </w:p>
    <w:p w14:paraId="57890C09" w14:textId="77777777" w:rsidR="002B0B1F" w:rsidRPr="009301CD" w:rsidRDefault="002B0B1F" w:rsidP="002B0B1F">
      <w:pPr>
        <w:pStyle w:val="a0"/>
        <w:rPr>
          <w:rFonts w:cs="Times New Roman"/>
          <w:color w:val="000000" w:themeColor="text1"/>
        </w:rPr>
      </w:pPr>
    </w:p>
    <w:p w14:paraId="3F9F9089" w14:textId="77777777" w:rsidR="002B0B1F" w:rsidRPr="009301CD" w:rsidRDefault="002B0B1F" w:rsidP="002B0B1F">
      <w:pPr>
        <w:ind w:firstLine="709"/>
        <w:jc w:val="both"/>
        <w:rPr>
          <w:rFonts w:cs="Times New Roman"/>
          <w:color w:val="000000" w:themeColor="text1"/>
          <w:sz w:val="28"/>
          <w:szCs w:val="24"/>
        </w:rPr>
      </w:pPr>
      <w:r w:rsidRPr="009301CD">
        <w:rPr>
          <w:rFonts w:cs="Times New Roman"/>
          <w:color w:val="000000" w:themeColor="text1"/>
          <w:lang w:eastAsia="ru-RU"/>
        </w:rPr>
        <w:t xml:space="preserve">Строительство, реконструкция, техническое перевооружение и (или) модернизация источников тепловой энергии на территории </w:t>
      </w:r>
      <w:proofErr w:type="gramStart"/>
      <w:r w:rsidRPr="009301CD">
        <w:rPr>
          <w:rFonts w:cs="Times New Roman"/>
          <w:color w:val="000000" w:themeColor="text1"/>
          <w:lang w:eastAsia="ru-RU"/>
        </w:rPr>
        <w:t>муниципального</w:t>
      </w:r>
      <w:proofErr w:type="gramEnd"/>
      <w:r w:rsidRPr="009301CD">
        <w:rPr>
          <w:rFonts w:cs="Times New Roman"/>
          <w:color w:val="000000" w:themeColor="text1"/>
          <w:lang w:eastAsia="ru-RU"/>
        </w:rPr>
        <w:t xml:space="preserve"> образование не запланировано.</w:t>
      </w:r>
    </w:p>
    <w:p w14:paraId="6778AB63" w14:textId="77777777" w:rsidR="002B0B1F" w:rsidRPr="009301CD" w:rsidRDefault="002B0B1F" w:rsidP="002B0B1F">
      <w:pPr>
        <w:pStyle w:val="a0"/>
        <w:rPr>
          <w:rFonts w:cs="Times New Roman"/>
          <w:color w:val="000000" w:themeColor="text1"/>
          <w:lang w:eastAsia="ru-RU"/>
        </w:rPr>
      </w:pPr>
    </w:p>
    <w:p w14:paraId="1B53EA15" w14:textId="77777777" w:rsidR="002B0B1F" w:rsidRPr="009301CD" w:rsidRDefault="002B0B1F" w:rsidP="002B0B1F">
      <w:pPr>
        <w:pStyle w:val="a0"/>
        <w:ind w:firstLine="709"/>
        <w:jc w:val="both"/>
        <w:rPr>
          <w:rFonts w:cs="Times New Roman"/>
          <w:color w:val="000000" w:themeColor="text1"/>
          <w:lang w:eastAsia="ru-RU"/>
        </w:rPr>
      </w:pPr>
      <w:bookmarkStart w:id="653" w:name="_Hlk117522192"/>
      <w:r w:rsidRPr="009301CD">
        <w:rPr>
          <w:rFonts w:cs="Times New Roman"/>
          <w:color w:val="000000" w:themeColor="text1"/>
          <w:lang w:eastAsia="ru-RU"/>
        </w:rPr>
        <w:t>В таблице 12.1.1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653"/>
    <w:p w14:paraId="7D47D76E"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12.1.1 -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a8"/>
        <w:tblW w:w="5000" w:type="pct"/>
        <w:jc w:val="center"/>
        <w:tblLook w:val="04A0" w:firstRow="1" w:lastRow="0" w:firstColumn="1" w:lastColumn="0" w:noHBand="0" w:noVBand="1"/>
      </w:tblPr>
      <w:tblGrid>
        <w:gridCol w:w="1157"/>
        <w:gridCol w:w="3981"/>
        <w:gridCol w:w="3737"/>
        <w:gridCol w:w="2119"/>
        <w:gridCol w:w="2328"/>
        <w:gridCol w:w="2537"/>
        <w:gridCol w:w="2328"/>
        <w:gridCol w:w="1596"/>
        <w:gridCol w:w="1596"/>
      </w:tblGrid>
      <w:tr w:rsidR="009301CD" w:rsidRPr="009301CD" w14:paraId="0CDD22CB" w14:textId="77777777" w:rsidTr="00A6253E">
        <w:trPr>
          <w:jc w:val="center"/>
        </w:trPr>
        <w:tc>
          <w:tcPr>
            <w:tcW w:w="1136" w:type="dxa"/>
            <w:vMerge w:val="restart"/>
            <w:shd w:val="clear" w:color="auto" w:fill="F2F2F2"/>
            <w:tcMar>
              <w:top w:w="120" w:type="dxa"/>
              <w:left w:w="200" w:type="dxa"/>
              <w:bottom w:w="120" w:type="dxa"/>
              <w:right w:w="200" w:type="dxa"/>
            </w:tcMar>
            <w:vAlign w:val="center"/>
          </w:tcPr>
          <w:p w14:paraId="482092D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906" w:type="dxa"/>
            <w:vMerge w:val="restart"/>
            <w:shd w:val="clear" w:color="auto" w:fill="F2F2F2"/>
            <w:tcMar>
              <w:top w:w="120" w:type="dxa"/>
              <w:left w:w="200" w:type="dxa"/>
              <w:bottom w:w="120" w:type="dxa"/>
              <w:right w:w="200" w:type="dxa"/>
            </w:tcMar>
            <w:vAlign w:val="center"/>
          </w:tcPr>
          <w:p w14:paraId="24AD3F8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Наименование мероприятия</w:t>
            </w:r>
          </w:p>
        </w:tc>
        <w:tc>
          <w:tcPr>
            <w:tcW w:w="3665" w:type="dxa"/>
            <w:vMerge w:val="restart"/>
            <w:shd w:val="clear" w:color="auto" w:fill="F2F2F2"/>
            <w:tcMar>
              <w:top w:w="120" w:type="dxa"/>
              <w:left w:w="200" w:type="dxa"/>
              <w:bottom w:w="120" w:type="dxa"/>
              <w:right w:w="200" w:type="dxa"/>
            </w:tcMar>
            <w:vAlign w:val="center"/>
          </w:tcPr>
          <w:p w14:paraId="256A211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финансирования</w:t>
            </w:r>
          </w:p>
        </w:tc>
        <w:tc>
          <w:tcPr>
            <w:tcW w:w="12262" w:type="dxa"/>
            <w:gridSpan w:val="6"/>
            <w:shd w:val="clear" w:color="auto" w:fill="F2F2F2"/>
            <w:tcMar>
              <w:top w:w="120" w:type="dxa"/>
              <w:left w:w="200" w:type="dxa"/>
              <w:bottom w:w="120" w:type="dxa"/>
              <w:right w:w="200" w:type="dxa"/>
            </w:tcMar>
            <w:vAlign w:val="center"/>
          </w:tcPr>
          <w:p w14:paraId="73833D8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Сумма освоения, тыс. рублей</w:t>
            </w:r>
          </w:p>
        </w:tc>
      </w:tr>
      <w:tr w:rsidR="009301CD" w:rsidRPr="009301CD" w14:paraId="083FFF8C" w14:textId="77777777" w:rsidTr="00A6253E">
        <w:trPr>
          <w:jc w:val="center"/>
        </w:trPr>
        <w:tc>
          <w:tcPr>
            <w:tcW w:w="1136" w:type="dxa"/>
            <w:vMerge/>
          </w:tcPr>
          <w:p w14:paraId="1A8C6DD6" w14:textId="77777777" w:rsidR="002B0B1F" w:rsidRPr="009301CD" w:rsidRDefault="002B0B1F" w:rsidP="002B0B1F">
            <w:pPr>
              <w:rPr>
                <w:rFonts w:cs="Times New Roman"/>
                <w:color w:val="000000" w:themeColor="text1"/>
              </w:rPr>
            </w:pPr>
          </w:p>
        </w:tc>
        <w:tc>
          <w:tcPr>
            <w:tcW w:w="3906" w:type="dxa"/>
            <w:vMerge/>
          </w:tcPr>
          <w:p w14:paraId="185E650A" w14:textId="77777777" w:rsidR="002B0B1F" w:rsidRPr="009301CD" w:rsidRDefault="002B0B1F" w:rsidP="002B0B1F">
            <w:pPr>
              <w:rPr>
                <w:rFonts w:cs="Times New Roman"/>
                <w:color w:val="000000" w:themeColor="text1"/>
              </w:rPr>
            </w:pPr>
          </w:p>
        </w:tc>
        <w:tc>
          <w:tcPr>
            <w:tcW w:w="3665" w:type="dxa"/>
            <w:vMerge/>
          </w:tcPr>
          <w:p w14:paraId="7856F03E" w14:textId="77777777" w:rsidR="002B0B1F" w:rsidRPr="009301CD" w:rsidRDefault="002B0B1F" w:rsidP="002B0B1F">
            <w:pPr>
              <w:rPr>
                <w:rFonts w:cs="Times New Roman"/>
                <w:color w:val="000000" w:themeColor="text1"/>
              </w:rPr>
            </w:pPr>
          </w:p>
        </w:tc>
        <w:tc>
          <w:tcPr>
            <w:tcW w:w="2078" w:type="dxa"/>
            <w:shd w:val="clear" w:color="auto" w:fill="F2F2F2"/>
            <w:tcMar>
              <w:top w:w="120" w:type="dxa"/>
              <w:left w:w="200" w:type="dxa"/>
              <w:bottom w:w="120" w:type="dxa"/>
              <w:right w:w="200" w:type="dxa"/>
            </w:tcMar>
            <w:vAlign w:val="center"/>
          </w:tcPr>
          <w:p w14:paraId="3A4B82E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2026</w:t>
            </w:r>
          </w:p>
        </w:tc>
        <w:tc>
          <w:tcPr>
            <w:tcW w:w="2283" w:type="dxa"/>
            <w:shd w:val="clear" w:color="auto" w:fill="F2F2F2"/>
            <w:tcMar>
              <w:top w:w="120" w:type="dxa"/>
              <w:left w:w="200" w:type="dxa"/>
              <w:bottom w:w="120" w:type="dxa"/>
              <w:right w:w="200" w:type="dxa"/>
            </w:tcMar>
            <w:vAlign w:val="center"/>
          </w:tcPr>
          <w:p w14:paraId="7DE9552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2027</w:t>
            </w:r>
          </w:p>
        </w:tc>
        <w:tc>
          <w:tcPr>
            <w:tcW w:w="2488" w:type="dxa"/>
            <w:shd w:val="clear" w:color="auto" w:fill="F2F2F2"/>
            <w:tcMar>
              <w:top w:w="120" w:type="dxa"/>
              <w:left w:w="200" w:type="dxa"/>
              <w:bottom w:w="120" w:type="dxa"/>
              <w:right w:w="200" w:type="dxa"/>
            </w:tcMar>
            <w:vAlign w:val="center"/>
          </w:tcPr>
          <w:p w14:paraId="7B7450F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2028</w:t>
            </w:r>
          </w:p>
        </w:tc>
        <w:tc>
          <w:tcPr>
            <w:tcW w:w="2283" w:type="dxa"/>
            <w:shd w:val="clear" w:color="auto" w:fill="F2F2F2"/>
            <w:tcMar>
              <w:top w:w="120" w:type="dxa"/>
              <w:left w:w="200" w:type="dxa"/>
              <w:bottom w:w="120" w:type="dxa"/>
              <w:right w:w="200" w:type="dxa"/>
            </w:tcMar>
            <w:vAlign w:val="center"/>
          </w:tcPr>
          <w:p w14:paraId="3854177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2029</w:t>
            </w:r>
          </w:p>
        </w:tc>
        <w:tc>
          <w:tcPr>
            <w:tcW w:w="1565" w:type="dxa"/>
            <w:shd w:val="clear" w:color="auto" w:fill="F2F2F2"/>
            <w:tcMar>
              <w:top w:w="120" w:type="dxa"/>
              <w:left w:w="200" w:type="dxa"/>
              <w:bottom w:w="120" w:type="dxa"/>
              <w:right w:w="200" w:type="dxa"/>
            </w:tcMar>
            <w:vAlign w:val="center"/>
          </w:tcPr>
          <w:p w14:paraId="0D15C99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2030</w:t>
            </w:r>
          </w:p>
        </w:tc>
        <w:tc>
          <w:tcPr>
            <w:tcW w:w="1565" w:type="dxa"/>
            <w:shd w:val="clear" w:color="auto" w:fill="F2F2F2"/>
            <w:tcMar>
              <w:top w:w="120" w:type="dxa"/>
              <w:left w:w="200" w:type="dxa"/>
              <w:bottom w:w="120" w:type="dxa"/>
              <w:right w:w="200" w:type="dxa"/>
            </w:tcMar>
            <w:vAlign w:val="center"/>
          </w:tcPr>
          <w:p w14:paraId="17E35BA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2031</w:t>
            </w:r>
          </w:p>
        </w:tc>
      </w:tr>
      <w:tr w:rsidR="009301CD" w:rsidRPr="009301CD" w14:paraId="6EB5188B" w14:textId="77777777" w:rsidTr="00A6253E">
        <w:trPr>
          <w:jc w:val="center"/>
        </w:trPr>
        <w:tc>
          <w:tcPr>
            <w:tcW w:w="20969" w:type="dxa"/>
            <w:gridSpan w:val="9"/>
            <w:shd w:val="clear" w:color="auto" w:fill="D9E2F3"/>
            <w:tcMar>
              <w:top w:w="40" w:type="dxa"/>
              <w:left w:w="160" w:type="dxa"/>
              <w:bottom w:w="40" w:type="dxa"/>
              <w:right w:w="20" w:type="dxa"/>
            </w:tcMar>
            <w:vAlign w:val="center"/>
          </w:tcPr>
          <w:p w14:paraId="1A3B443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A6253E" w:rsidRPr="009301CD" w14:paraId="31557A62" w14:textId="77777777" w:rsidTr="00A6253E">
        <w:trPr>
          <w:jc w:val="center"/>
        </w:trPr>
        <w:tc>
          <w:tcPr>
            <w:tcW w:w="1136" w:type="dxa"/>
            <w:shd w:val="clear" w:color="auto" w:fill="FFFFFF"/>
            <w:tcMar>
              <w:top w:w="40" w:type="dxa"/>
              <w:left w:w="20" w:type="dxa"/>
              <w:bottom w:w="40" w:type="dxa"/>
              <w:right w:w="20" w:type="dxa"/>
            </w:tcMar>
            <w:vAlign w:val="center"/>
          </w:tcPr>
          <w:p w14:paraId="59B7412E" w14:textId="65A9667B" w:rsidR="00A6253E" w:rsidRPr="009301CD" w:rsidRDefault="00A6253E" w:rsidP="00A3584D">
            <w:pPr>
              <w:jc w:val="center"/>
              <w:rPr>
                <w:rFonts w:cs="Times New Roman"/>
                <w:color w:val="000000" w:themeColor="text1"/>
              </w:rPr>
            </w:pPr>
            <w:r>
              <w:rPr>
                <w:rFonts w:eastAsia="Times New Roman" w:cs="Times New Roman"/>
                <w:color w:val="000000" w:themeColor="text1"/>
                <w:sz w:val="22"/>
              </w:rPr>
              <w:t>1</w:t>
            </w:r>
          </w:p>
        </w:tc>
        <w:tc>
          <w:tcPr>
            <w:tcW w:w="3906" w:type="dxa"/>
            <w:shd w:val="clear" w:color="auto" w:fill="FFFFFF"/>
            <w:tcMar>
              <w:top w:w="40" w:type="dxa"/>
              <w:left w:w="200" w:type="dxa"/>
              <w:bottom w:w="40" w:type="dxa"/>
              <w:right w:w="200" w:type="dxa"/>
            </w:tcMar>
            <w:vAlign w:val="center"/>
          </w:tcPr>
          <w:p w14:paraId="664C66A3" w14:textId="1B2EF575"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Замена участка теплотрассы котельн</w:t>
            </w:r>
            <w:r>
              <w:rPr>
                <w:rFonts w:eastAsia="Times New Roman" w:cs="Times New Roman"/>
                <w:color w:val="000000" w:themeColor="text1"/>
                <w:sz w:val="22"/>
              </w:rPr>
              <w:t>ой</w:t>
            </w:r>
            <w:r w:rsidRPr="009301CD">
              <w:rPr>
                <w:rFonts w:eastAsia="Times New Roman" w:cs="Times New Roman"/>
                <w:color w:val="000000" w:themeColor="text1"/>
                <w:sz w:val="22"/>
              </w:rPr>
              <w:t xml:space="preserve"> (107 метров в двухтрубном исчислении) (</w:t>
            </w:r>
            <w:proofErr w:type="spellStart"/>
            <w:r w:rsidRPr="009301CD">
              <w:rPr>
                <w:rFonts w:eastAsia="Times New Roman" w:cs="Times New Roman"/>
                <w:color w:val="000000" w:themeColor="text1"/>
                <w:sz w:val="22"/>
              </w:rPr>
              <w:t>Ртс</w:t>
            </w:r>
            <w:proofErr w:type="spellEnd"/>
            <w:r w:rsidRPr="009301CD">
              <w:rPr>
                <w:rFonts w:eastAsia="Times New Roman" w:cs="Times New Roman"/>
                <w:color w:val="000000" w:themeColor="text1"/>
                <w:sz w:val="22"/>
              </w:rPr>
              <w:t>)</w:t>
            </w:r>
          </w:p>
        </w:tc>
        <w:tc>
          <w:tcPr>
            <w:tcW w:w="3665" w:type="dxa"/>
            <w:shd w:val="clear" w:color="auto" w:fill="FFFFFF"/>
            <w:tcMar>
              <w:top w:w="40" w:type="dxa"/>
              <w:left w:w="200" w:type="dxa"/>
              <w:bottom w:w="40" w:type="dxa"/>
              <w:right w:w="200" w:type="dxa"/>
            </w:tcMar>
            <w:vAlign w:val="center"/>
          </w:tcPr>
          <w:p w14:paraId="1C0A6EC2" w14:textId="77777777"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БС</w:t>
            </w:r>
          </w:p>
        </w:tc>
        <w:tc>
          <w:tcPr>
            <w:tcW w:w="2078" w:type="dxa"/>
            <w:shd w:val="clear" w:color="auto" w:fill="FFFFFF"/>
            <w:tcMar>
              <w:top w:w="40" w:type="dxa"/>
              <w:left w:w="200" w:type="dxa"/>
              <w:bottom w:w="40" w:type="dxa"/>
              <w:right w:w="200" w:type="dxa"/>
            </w:tcMar>
            <w:vAlign w:val="center"/>
          </w:tcPr>
          <w:p w14:paraId="5747BF66" w14:textId="77777777"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76868B5C" w14:textId="77777777"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2551,45</w:t>
            </w:r>
          </w:p>
        </w:tc>
        <w:tc>
          <w:tcPr>
            <w:tcW w:w="2488" w:type="dxa"/>
            <w:shd w:val="clear" w:color="auto" w:fill="FFFFFF"/>
            <w:tcMar>
              <w:top w:w="40" w:type="dxa"/>
              <w:left w:w="200" w:type="dxa"/>
              <w:bottom w:w="40" w:type="dxa"/>
              <w:right w:w="200" w:type="dxa"/>
            </w:tcMar>
            <w:vAlign w:val="center"/>
          </w:tcPr>
          <w:p w14:paraId="229D4A6D" w14:textId="77777777"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2551,45</w:t>
            </w:r>
          </w:p>
        </w:tc>
        <w:tc>
          <w:tcPr>
            <w:tcW w:w="2283" w:type="dxa"/>
            <w:shd w:val="clear" w:color="auto" w:fill="FFFFFF"/>
            <w:tcMar>
              <w:top w:w="40" w:type="dxa"/>
              <w:left w:w="200" w:type="dxa"/>
              <w:bottom w:w="40" w:type="dxa"/>
              <w:right w:w="200" w:type="dxa"/>
            </w:tcMar>
            <w:vAlign w:val="center"/>
          </w:tcPr>
          <w:p w14:paraId="073CF0C6" w14:textId="77777777"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47ED7FBF" w14:textId="77777777"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7D4A957B" w14:textId="77777777" w:rsidR="00A6253E" w:rsidRPr="009301CD" w:rsidRDefault="00A6253E" w:rsidP="00A3584D">
            <w:pPr>
              <w:jc w:val="center"/>
              <w:rPr>
                <w:rFonts w:cs="Times New Roman"/>
                <w:color w:val="000000" w:themeColor="text1"/>
              </w:rPr>
            </w:pPr>
            <w:r w:rsidRPr="009301CD">
              <w:rPr>
                <w:rFonts w:eastAsia="Times New Roman" w:cs="Times New Roman"/>
                <w:color w:val="000000" w:themeColor="text1"/>
                <w:sz w:val="22"/>
              </w:rPr>
              <w:t>0,00</w:t>
            </w:r>
          </w:p>
        </w:tc>
      </w:tr>
      <w:tr w:rsidR="009301CD" w:rsidRPr="009301CD" w14:paraId="01982EF3" w14:textId="77777777" w:rsidTr="00A6253E">
        <w:trPr>
          <w:jc w:val="center"/>
        </w:trPr>
        <w:tc>
          <w:tcPr>
            <w:tcW w:w="20969" w:type="dxa"/>
            <w:gridSpan w:val="9"/>
            <w:shd w:val="clear" w:color="auto" w:fill="FFFFFF"/>
            <w:tcMar>
              <w:top w:w="40" w:type="dxa"/>
              <w:left w:w="160" w:type="dxa"/>
              <w:bottom w:w="40" w:type="dxa"/>
              <w:right w:w="20" w:type="dxa"/>
            </w:tcMar>
            <w:vAlign w:val="center"/>
          </w:tcPr>
          <w:p w14:paraId="347B8488"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№1</w:t>
            </w:r>
          </w:p>
        </w:tc>
      </w:tr>
      <w:tr w:rsidR="009301CD" w:rsidRPr="009301CD" w14:paraId="58D35533" w14:textId="77777777" w:rsidTr="00A6253E">
        <w:trPr>
          <w:jc w:val="center"/>
        </w:trPr>
        <w:tc>
          <w:tcPr>
            <w:tcW w:w="1136" w:type="dxa"/>
            <w:shd w:val="clear" w:color="auto" w:fill="FFFFFF"/>
            <w:tcMar>
              <w:top w:w="40" w:type="dxa"/>
              <w:left w:w="20" w:type="dxa"/>
              <w:bottom w:w="40" w:type="dxa"/>
              <w:right w:w="20" w:type="dxa"/>
            </w:tcMar>
            <w:vAlign w:val="center"/>
          </w:tcPr>
          <w:p w14:paraId="464DD61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3906" w:type="dxa"/>
            <w:shd w:val="clear" w:color="auto" w:fill="FFFFFF"/>
            <w:tcMar>
              <w:top w:w="40" w:type="dxa"/>
              <w:left w:w="200" w:type="dxa"/>
              <w:bottom w:w="40" w:type="dxa"/>
              <w:right w:w="200" w:type="dxa"/>
            </w:tcMar>
            <w:vAlign w:val="center"/>
          </w:tcPr>
          <w:p w14:paraId="331A80C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Рекомендованные мероприятия по замене тепловых сетей (</w:t>
            </w:r>
            <w:proofErr w:type="spellStart"/>
            <w:r w:rsidRPr="009301CD">
              <w:rPr>
                <w:rFonts w:eastAsia="Times New Roman" w:cs="Times New Roman"/>
                <w:color w:val="000000" w:themeColor="text1"/>
                <w:sz w:val="22"/>
              </w:rPr>
              <w:t>Рм</w:t>
            </w:r>
            <w:proofErr w:type="spellEnd"/>
            <w:r w:rsidRPr="009301CD">
              <w:rPr>
                <w:rFonts w:eastAsia="Times New Roman" w:cs="Times New Roman"/>
                <w:color w:val="000000" w:themeColor="text1"/>
                <w:sz w:val="22"/>
              </w:rPr>
              <w:t>)</w:t>
            </w:r>
          </w:p>
        </w:tc>
        <w:tc>
          <w:tcPr>
            <w:tcW w:w="3665" w:type="dxa"/>
            <w:shd w:val="clear" w:color="auto" w:fill="FFFFFF"/>
            <w:tcMar>
              <w:top w:w="40" w:type="dxa"/>
              <w:left w:w="200" w:type="dxa"/>
              <w:bottom w:w="40" w:type="dxa"/>
              <w:right w:w="200" w:type="dxa"/>
            </w:tcMar>
            <w:vAlign w:val="center"/>
          </w:tcPr>
          <w:p w14:paraId="1ACB2A7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БС, ВБ</w:t>
            </w:r>
          </w:p>
        </w:tc>
        <w:tc>
          <w:tcPr>
            <w:tcW w:w="2078" w:type="dxa"/>
            <w:shd w:val="clear" w:color="auto" w:fill="FFFFFF"/>
            <w:tcMar>
              <w:top w:w="40" w:type="dxa"/>
              <w:left w:w="200" w:type="dxa"/>
              <w:bottom w:w="40" w:type="dxa"/>
              <w:right w:w="200" w:type="dxa"/>
            </w:tcMar>
            <w:vAlign w:val="center"/>
          </w:tcPr>
          <w:p w14:paraId="7F29A8D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7C4033F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488" w:type="dxa"/>
            <w:shd w:val="clear" w:color="auto" w:fill="FFFFFF"/>
            <w:tcMar>
              <w:top w:w="40" w:type="dxa"/>
              <w:left w:w="200" w:type="dxa"/>
              <w:bottom w:w="40" w:type="dxa"/>
              <w:right w:w="200" w:type="dxa"/>
            </w:tcMar>
            <w:vAlign w:val="center"/>
          </w:tcPr>
          <w:p w14:paraId="4616C3E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154114,77</w:t>
            </w:r>
          </w:p>
        </w:tc>
        <w:tc>
          <w:tcPr>
            <w:tcW w:w="2283" w:type="dxa"/>
            <w:shd w:val="clear" w:color="auto" w:fill="FFFFFF"/>
            <w:tcMar>
              <w:top w:w="40" w:type="dxa"/>
              <w:left w:w="200" w:type="dxa"/>
              <w:bottom w:w="40" w:type="dxa"/>
              <w:right w:w="200" w:type="dxa"/>
            </w:tcMar>
            <w:vAlign w:val="center"/>
          </w:tcPr>
          <w:p w14:paraId="726562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3678524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40FA2E6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r>
      <w:tr w:rsidR="009301CD" w:rsidRPr="009301CD" w14:paraId="2BAD2249" w14:textId="77777777" w:rsidTr="00A6253E">
        <w:trPr>
          <w:jc w:val="center"/>
        </w:trPr>
        <w:tc>
          <w:tcPr>
            <w:tcW w:w="20969" w:type="dxa"/>
            <w:gridSpan w:val="9"/>
            <w:shd w:val="clear" w:color="auto" w:fill="FFFFFF"/>
            <w:tcMar>
              <w:top w:w="40" w:type="dxa"/>
              <w:left w:w="160" w:type="dxa"/>
              <w:bottom w:w="40" w:type="dxa"/>
              <w:right w:w="20" w:type="dxa"/>
            </w:tcMar>
            <w:vAlign w:val="center"/>
          </w:tcPr>
          <w:p w14:paraId="3E78645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№4</w:t>
            </w:r>
          </w:p>
        </w:tc>
      </w:tr>
      <w:tr w:rsidR="009301CD" w:rsidRPr="009301CD" w14:paraId="1F8EED08" w14:textId="77777777" w:rsidTr="00A6253E">
        <w:trPr>
          <w:jc w:val="center"/>
        </w:trPr>
        <w:tc>
          <w:tcPr>
            <w:tcW w:w="1136" w:type="dxa"/>
            <w:shd w:val="clear" w:color="auto" w:fill="FFFFFF"/>
            <w:tcMar>
              <w:top w:w="40" w:type="dxa"/>
              <w:left w:w="20" w:type="dxa"/>
              <w:bottom w:w="40" w:type="dxa"/>
              <w:right w:w="20" w:type="dxa"/>
            </w:tcMar>
            <w:vAlign w:val="center"/>
          </w:tcPr>
          <w:p w14:paraId="2C09207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3906" w:type="dxa"/>
            <w:shd w:val="clear" w:color="auto" w:fill="FFFFFF"/>
            <w:tcMar>
              <w:top w:w="40" w:type="dxa"/>
              <w:left w:w="200" w:type="dxa"/>
              <w:bottom w:w="40" w:type="dxa"/>
              <w:right w:w="200" w:type="dxa"/>
            </w:tcMar>
            <w:vAlign w:val="center"/>
          </w:tcPr>
          <w:p w14:paraId="752F35D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Рекомендованные мероприятия по замене тепловых сетей (</w:t>
            </w:r>
            <w:proofErr w:type="spellStart"/>
            <w:r w:rsidRPr="009301CD">
              <w:rPr>
                <w:rFonts w:eastAsia="Times New Roman" w:cs="Times New Roman"/>
                <w:color w:val="000000" w:themeColor="text1"/>
                <w:sz w:val="22"/>
              </w:rPr>
              <w:t>Рм</w:t>
            </w:r>
            <w:proofErr w:type="spellEnd"/>
            <w:r w:rsidRPr="009301CD">
              <w:rPr>
                <w:rFonts w:eastAsia="Times New Roman" w:cs="Times New Roman"/>
                <w:color w:val="000000" w:themeColor="text1"/>
                <w:sz w:val="22"/>
              </w:rPr>
              <w:t>)</w:t>
            </w:r>
          </w:p>
        </w:tc>
        <w:tc>
          <w:tcPr>
            <w:tcW w:w="3665" w:type="dxa"/>
            <w:shd w:val="clear" w:color="auto" w:fill="FFFFFF"/>
            <w:tcMar>
              <w:top w:w="40" w:type="dxa"/>
              <w:left w:w="200" w:type="dxa"/>
              <w:bottom w:w="40" w:type="dxa"/>
              <w:right w:w="200" w:type="dxa"/>
            </w:tcMar>
            <w:vAlign w:val="center"/>
          </w:tcPr>
          <w:p w14:paraId="2F3082C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БС, ВБ</w:t>
            </w:r>
          </w:p>
        </w:tc>
        <w:tc>
          <w:tcPr>
            <w:tcW w:w="2078" w:type="dxa"/>
            <w:shd w:val="clear" w:color="auto" w:fill="FFFFFF"/>
            <w:tcMar>
              <w:top w:w="40" w:type="dxa"/>
              <w:left w:w="200" w:type="dxa"/>
              <w:bottom w:w="40" w:type="dxa"/>
              <w:right w:w="200" w:type="dxa"/>
            </w:tcMar>
            <w:vAlign w:val="center"/>
          </w:tcPr>
          <w:p w14:paraId="731686E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4243227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14837,07</w:t>
            </w:r>
          </w:p>
        </w:tc>
        <w:tc>
          <w:tcPr>
            <w:tcW w:w="2488" w:type="dxa"/>
            <w:shd w:val="clear" w:color="auto" w:fill="FFFFFF"/>
            <w:tcMar>
              <w:top w:w="40" w:type="dxa"/>
              <w:left w:w="200" w:type="dxa"/>
              <w:bottom w:w="40" w:type="dxa"/>
              <w:right w:w="200" w:type="dxa"/>
            </w:tcMar>
            <w:vAlign w:val="center"/>
          </w:tcPr>
          <w:p w14:paraId="248F00E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1D239D6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7A5A445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73FBD7B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r>
      <w:tr w:rsidR="009301CD" w:rsidRPr="009301CD" w14:paraId="239069D2" w14:textId="77777777" w:rsidTr="00A6253E">
        <w:trPr>
          <w:jc w:val="center"/>
        </w:trPr>
        <w:tc>
          <w:tcPr>
            <w:tcW w:w="20969" w:type="dxa"/>
            <w:gridSpan w:val="9"/>
            <w:shd w:val="clear" w:color="auto" w:fill="FFFFFF"/>
            <w:tcMar>
              <w:top w:w="40" w:type="dxa"/>
              <w:left w:w="160" w:type="dxa"/>
              <w:bottom w:w="40" w:type="dxa"/>
              <w:right w:w="20" w:type="dxa"/>
            </w:tcMar>
            <w:vAlign w:val="center"/>
          </w:tcPr>
          <w:p w14:paraId="49282140"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№5</w:t>
            </w:r>
          </w:p>
        </w:tc>
      </w:tr>
      <w:tr w:rsidR="009301CD" w:rsidRPr="009301CD" w14:paraId="631478FB" w14:textId="77777777" w:rsidTr="00A6253E">
        <w:trPr>
          <w:jc w:val="center"/>
        </w:trPr>
        <w:tc>
          <w:tcPr>
            <w:tcW w:w="1136" w:type="dxa"/>
            <w:shd w:val="clear" w:color="auto" w:fill="FFFFFF"/>
            <w:tcMar>
              <w:top w:w="40" w:type="dxa"/>
              <w:left w:w="20" w:type="dxa"/>
              <w:bottom w:w="40" w:type="dxa"/>
              <w:right w:w="20" w:type="dxa"/>
            </w:tcMar>
            <w:vAlign w:val="center"/>
          </w:tcPr>
          <w:p w14:paraId="7638616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3906" w:type="dxa"/>
            <w:shd w:val="clear" w:color="auto" w:fill="FFFFFF"/>
            <w:tcMar>
              <w:top w:w="40" w:type="dxa"/>
              <w:left w:w="200" w:type="dxa"/>
              <w:bottom w:w="40" w:type="dxa"/>
              <w:right w:w="200" w:type="dxa"/>
            </w:tcMar>
            <w:vAlign w:val="center"/>
          </w:tcPr>
          <w:p w14:paraId="6BFD642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Рекомендованные мероприятия по замене тепловых сетей (</w:t>
            </w:r>
            <w:proofErr w:type="spellStart"/>
            <w:r w:rsidRPr="009301CD">
              <w:rPr>
                <w:rFonts w:eastAsia="Times New Roman" w:cs="Times New Roman"/>
                <w:color w:val="000000" w:themeColor="text1"/>
                <w:sz w:val="22"/>
              </w:rPr>
              <w:t>Рм</w:t>
            </w:r>
            <w:proofErr w:type="spellEnd"/>
            <w:r w:rsidRPr="009301CD">
              <w:rPr>
                <w:rFonts w:eastAsia="Times New Roman" w:cs="Times New Roman"/>
                <w:color w:val="000000" w:themeColor="text1"/>
                <w:sz w:val="22"/>
              </w:rPr>
              <w:t>)</w:t>
            </w:r>
          </w:p>
        </w:tc>
        <w:tc>
          <w:tcPr>
            <w:tcW w:w="3665" w:type="dxa"/>
            <w:shd w:val="clear" w:color="auto" w:fill="FFFFFF"/>
            <w:tcMar>
              <w:top w:w="40" w:type="dxa"/>
              <w:left w:w="200" w:type="dxa"/>
              <w:bottom w:w="40" w:type="dxa"/>
              <w:right w:w="200" w:type="dxa"/>
            </w:tcMar>
            <w:vAlign w:val="center"/>
          </w:tcPr>
          <w:p w14:paraId="72F87E7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БС, ВБ</w:t>
            </w:r>
          </w:p>
        </w:tc>
        <w:tc>
          <w:tcPr>
            <w:tcW w:w="2078" w:type="dxa"/>
            <w:shd w:val="clear" w:color="auto" w:fill="FFFFFF"/>
            <w:tcMar>
              <w:top w:w="40" w:type="dxa"/>
              <w:left w:w="200" w:type="dxa"/>
              <w:bottom w:w="40" w:type="dxa"/>
              <w:right w:w="200" w:type="dxa"/>
            </w:tcMar>
            <w:vAlign w:val="center"/>
          </w:tcPr>
          <w:p w14:paraId="42197C8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66CABE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488" w:type="dxa"/>
            <w:shd w:val="clear" w:color="auto" w:fill="FFFFFF"/>
            <w:tcMar>
              <w:top w:w="40" w:type="dxa"/>
              <w:left w:w="200" w:type="dxa"/>
              <w:bottom w:w="40" w:type="dxa"/>
              <w:right w:w="200" w:type="dxa"/>
            </w:tcMar>
            <w:vAlign w:val="center"/>
          </w:tcPr>
          <w:p w14:paraId="0AFDF97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201518,60</w:t>
            </w:r>
          </w:p>
        </w:tc>
        <w:tc>
          <w:tcPr>
            <w:tcW w:w="2283" w:type="dxa"/>
            <w:shd w:val="clear" w:color="auto" w:fill="FFFFFF"/>
            <w:tcMar>
              <w:top w:w="40" w:type="dxa"/>
              <w:left w:w="200" w:type="dxa"/>
              <w:bottom w:w="40" w:type="dxa"/>
              <w:right w:w="200" w:type="dxa"/>
            </w:tcMar>
            <w:vAlign w:val="center"/>
          </w:tcPr>
          <w:p w14:paraId="4C5787C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550065F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0B55511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r>
      <w:tr w:rsidR="009301CD" w:rsidRPr="009301CD" w14:paraId="6A6962D5" w14:textId="77777777" w:rsidTr="00A6253E">
        <w:trPr>
          <w:jc w:val="center"/>
        </w:trPr>
        <w:tc>
          <w:tcPr>
            <w:tcW w:w="20969" w:type="dxa"/>
            <w:gridSpan w:val="9"/>
            <w:shd w:val="clear" w:color="auto" w:fill="FFFFFF"/>
            <w:tcMar>
              <w:top w:w="40" w:type="dxa"/>
              <w:left w:w="160" w:type="dxa"/>
              <w:bottom w:w="40" w:type="dxa"/>
              <w:right w:w="20" w:type="dxa"/>
            </w:tcMar>
            <w:vAlign w:val="center"/>
          </w:tcPr>
          <w:p w14:paraId="237213AC" w14:textId="77777777" w:rsidR="002B0B1F" w:rsidRPr="009301CD" w:rsidRDefault="002B0B1F" w:rsidP="002B0B1F">
            <w:pPr>
              <w:rPr>
                <w:rFonts w:cs="Times New Roman"/>
                <w:color w:val="000000" w:themeColor="text1"/>
              </w:rPr>
            </w:pPr>
            <w:r w:rsidRPr="009301CD">
              <w:rPr>
                <w:rFonts w:eastAsia="Times New Roman" w:cs="Times New Roman"/>
                <w:color w:val="000000" w:themeColor="text1"/>
                <w:sz w:val="22"/>
              </w:rPr>
              <w:t>Котельная №6</w:t>
            </w:r>
          </w:p>
        </w:tc>
      </w:tr>
      <w:tr w:rsidR="009301CD" w:rsidRPr="009301CD" w14:paraId="3BDB892C" w14:textId="77777777" w:rsidTr="00A6253E">
        <w:trPr>
          <w:jc w:val="center"/>
        </w:trPr>
        <w:tc>
          <w:tcPr>
            <w:tcW w:w="1136" w:type="dxa"/>
            <w:shd w:val="clear" w:color="auto" w:fill="FFFFFF"/>
            <w:tcMar>
              <w:top w:w="40" w:type="dxa"/>
              <w:left w:w="20" w:type="dxa"/>
              <w:bottom w:w="40" w:type="dxa"/>
              <w:right w:w="20" w:type="dxa"/>
            </w:tcMar>
            <w:vAlign w:val="center"/>
          </w:tcPr>
          <w:p w14:paraId="68016BC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3906" w:type="dxa"/>
            <w:shd w:val="clear" w:color="auto" w:fill="FFFFFF"/>
            <w:tcMar>
              <w:top w:w="40" w:type="dxa"/>
              <w:left w:w="200" w:type="dxa"/>
              <w:bottom w:w="40" w:type="dxa"/>
              <w:right w:w="200" w:type="dxa"/>
            </w:tcMar>
            <w:vAlign w:val="center"/>
          </w:tcPr>
          <w:p w14:paraId="1991A34B" w14:textId="77777777" w:rsidR="002B0B1F" w:rsidRPr="009301CD" w:rsidRDefault="002B0B1F" w:rsidP="002B0B1F">
            <w:pPr>
              <w:jc w:val="center"/>
              <w:rPr>
                <w:rFonts w:cs="Times New Roman"/>
                <w:color w:val="000000" w:themeColor="text1"/>
              </w:rPr>
            </w:pPr>
            <w:proofErr w:type="gramStart"/>
            <w:r w:rsidRPr="009301CD">
              <w:rPr>
                <w:rFonts w:eastAsia="Times New Roman" w:cs="Times New Roman"/>
                <w:color w:val="000000" w:themeColor="text1"/>
                <w:sz w:val="22"/>
              </w:rPr>
              <w:t>Замена участка теплотрассы котельная № 6 (150 метров в двухтрубном исчислении (</w:t>
            </w:r>
            <w:proofErr w:type="spellStart"/>
            <w:r w:rsidRPr="009301CD">
              <w:rPr>
                <w:rFonts w:eastAsia="Times New Roman" w:cs="Times New Roman"/>
                <w:color w:val="000000" w:themeColor="text1"/>
                <w:sz w:val="22"/>
              </w:rPr>
              <w:t>Ртс</w:t>
            </w:r>
            <w:proofErr w:type="spellEnd"/>
            <w:r w:rsidRPr="009301CD">
              <w:rPr>
                <w:rFonts w:eastAsia="Times New Roman" w:cs="Times New Roman"/>
                <w:color w:val="000000" w:themeColor="text1"/>
                <w:sz w:val="22"/>
              </w:rPr>
              <w:t>)</w:t>
            </w:r>
            <w:proofErr w:type="gramEnd"/>
          </w:p>
        </w:tc>
        <w:tc>
          <w:tcPr>
            <w:tcW w:w="3665" w:type="dxa"/>
            <w:shd w:val="clear" w:color="auto" w:fill="FFFFFF"/>
            <w:tcMar>
              <w:top w:w="40" w:type="dxa"/>
              <w:left w:w="200" w:type="dxa"/>
              <w:bottom w:w="40" w:type="dxa"/>
              <w:right w:w="200" w:type="dxa"/>
            </w:tcMar>
            <w:vAlign w:val="center"/>
          </w:tcPr>
          <w:p w14:paraId="0332257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БС</w:t>
            </w:r>
          </w:p>
        </w:tc>
        <w:tc>
          <w:tcPr>
            <w:tcW w:w="2078" w:type="dxa"/>
            <w:shd w:val="clear" w:color="auto" w:fill="FFFFFF"/>
            <w:tcMar>
              <w:top w:w="40" w:type="dxa"/>
              <w:left w:w="200" w:type="dxa"/>
              <w:bottom w:w="40" w:type="dxa"/>
              <w:right w:w="200" w:type="dxa"/>
            </w:tcMar>
            <w:vAlign w:val="center"/>
          </w:tcPr>
          <w:p w14:paraId="35D479C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3576,79</w:t>
            </w:r>
          </w:p>
        </w:tc>
        <w:tc>
          <w:tcPr>
            <w:tcW w:w="2283" w:type="dxa"/>
            <w:shd w:val="clear" w:color="auto" w:fill="FFFFFF"/>
            <w:tcMar>
              <w:top w:w="40" w:type="dxa"/>
              <w:left w:w="200" w:type="dxa"/>
              <w:bottom w:w="40" w:type="dxa"/>
              <w:right w:w="200" w:type="dxa"/>
            </w:tcMar>
            <w:vAlign w:val="center"/>
          </w:tcPr>
          <w:p w14:paraId="334FE96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488" w:type="dxa"/>
            <w:shd w:val="clear" w:color="auto" w:fill="FFFFFF"/>
            <w:tcMar>
              <w:top w:w="40" w:type="dxa"/>
              <w:left w:w="200" w:type="dxa"/>
              <w:bottom w:w="40" w:type="dxa"/>
              <w:right w:w="200" w:type="dxa"/>
            </w:tcMar>
            <w:vAlign w:val="center"/>
          </w:tcPr>
          <w:p w14:paraId="1BBA3B2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527B66F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6329BC8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5331E2E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r>
      <w:tr w:rsidR="009301CD" w:rsidRPr="009301CD" w14:paraId="79C8CEB9" w14:textId="77777777" w:rsidTr="00A6253E">
        <w:trPr>
          <w:jc w:val="center"/>
        </w:trPr>
        <w:tc>
          <w:tcPr>
            <w:tcW w:w="1136" w:type="dxa"/>
            <w:shd w:val="clear" w:color="auto" w:fill="FFFFFF"/>
            <w:tcMar>
              <w:top w:w="40" w:type="dxa"/>
              <w:left w:w="20" w:type="dxa"/>
              <w:bottom w:w="40" w:type="dxa"/>
              <w:right w:w="20" w:type="dxa"/>
            </w:tcMar>
            <w:vAlign w:val="center"/>
          </w:tcPr>
          <w:p w14:paraId="4834BE16" w14:textId="1BA1A91F" w:rsidR="002B0B1F" w:rsidRPr="009301CD" w:rsidRDefault="00A6253E" w:rsidP="002B0B1F">
            <w:pPr>
              <w:jc w:val="center"/>
              <w:rPr>
                <w:rFonts w:cs="Times New Roman"/>
                <w:color w:val="000000" w:themeColor="text1"/>
              </w:rPr>
            </w:pPr>
            <w:r>
              <w:rPr>
                <w:rFonts w:eastAsia="Times New Roman" w:cs="Times New Roman"/>
                <w:color w:val="000000" w:themeColor="text1"/>
                <w:sz w:val="22"/>
              </w:rPr>
              <w:t>2</w:t>
            </w:r>
          </w:p>
        </w:tc>
        <w:tc>
          <w:tcPr>
            <w:tcW w:w="3906" w:type="dxa"/>
            <w:shd w:val="clear" w:color="auto" w:fill="FFFFFF"/>
            <w:tcMar>
              <w:top w:w="40" w:type="dxa"/>
              <w:left w:w="200" w:type="dxa"/>
              <w:bottom w:w="40" w:type="dxa"/>
              <w:right w:w="200" w:type="dxa"/>
            </w:tcMar>
            <w:vAlign w:val="center"/>
          </w:tcPr>
          <w:p w14:paraId="2A6D26E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Рекомендованные мероприятия по замене тепловых сетей (</w:t>
            </w:r>
            <w:proofErr w:type="spellStart"/>
            <w:r w:rsidRPr="009301CD">
              <w:rPr>
                <w:rFonts w:eastAsia="Times New Roman" w:cs="Times New Roman"/>
                <w:color w:val="000000" w:themeColor="text1"/>
                <w:sz w:val="22"/>
              </w:rPr>
              <w:t>Рм</w:t>
            </w:r>
            <w:proofErr w:type="spellEnd"/>
            <w:r w:rsidRPr="009301CD">
              <w:rPr>
                <w:rFonts w:eastAsia="Times New Roman" w:cs="Times New Roman"/>
                <w:color w:val="000000" w:themeColor="text1"/>
                <w:sz w:val="22"/>
              </w:rPr>
              <w:t>)</w:t>
            </w:r>
          </w:p>
        </w:tc>
        <w:tc>
          <w:tcPr>
            <w:tcW w:w="3665" w:type="dxa"/>
            <w:shd w:val="clear" w:color="auto" w:fill="FFFFFF"/>
            <w:tcMar>
              <w:top w:w="40" w:type="dxa"/>
              <w:left w:w="200" w:type="dxa"/>
              <w:bottom w:w="40" w:type="dxa"/>
              <w:right w:w="200" w:type="dxa"/>
            </w:tcMar>
            <w:vAlign w:val="center"/>
          </w:tcPr>
          <w:p w14:paraId="3879A49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БС, ВБ</w:t>
            </w:r>
          </w:p>
        </w:tc>
        <w:tc>
          <w:tcPr>
            <w:tcW w:w="2078" w:type="dxa"/>
            <w:shd w:val="clear" w:color="auto" w:fill="FFFFFF"/>
            <w:tcMar>
              <w:top w:w="40" w:type="dxa"/>
              <w:left w:w="200" w:type="dxa"/>
              <w:bottom w:w="40" w:type="dxa"/>
              <w:right w:w="200" w:type="dxa"/>
            </w:tcMar>
            <w:vAlign w:val="center"/>
          </w:tcPr>
          <w:p w14:paraId="2DABEB5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376FD16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488" w:type="dxa"/>
            <w:shd w:val="clear" w:color="auto" w:fill="FFFFFF"/>
            <w:tcMar>
              <w:top w:w="40" w:type="dxa"/>
              <w:left w:w="200" w:type="dxa"/>
              <w:bottom w:w="40" w:type="dxa"/>
              <w:right w:w="200" w:type="dxa"/>
            </w:tcMar>
            <w:vAlign w:val="center"/>
          </w:tcPr>
          <w:p w14:paraId="57C0443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2283" w:type="dxa"/>
            <w:shd w:val="clear" w:color="auto" w:fill="FFFFFF"/>
            <w:tcMar>
              <w:top w:w="40" w:type="dxa"/>
              <w:left w:w="200" w:type="dxa"/>
              <w:bottom w:w="40" w:type="dxa"/>
              <w:right w:w="200" w:type="dxa"/>
            </w:tcMar>
            <w:vAlign w:val="center"/>
          </w:tcPr>
          <w:p w14:paraId="0606B56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85447,29</w:t>
            </w:r>
          </w:p>
        </w:tc>
        <w:tc>
          <w:tcPr>
            <w:tcW w:w="1565" w:type="dxa"/>
            <w:shd w:val="clear" w:color="auto" w:fill="FFFFFF"/>
            <w:tcMar>
              <w:top w:w="40" w:type="dxa"/>
              <w:left w:w="200" w:type="dxa"/>
              <w:bottom w:w="40" w:type="dxa"/>
              <w:right w:w="200" w:type="dxa"/>
            </w:tcMar>
            <w:vAlign w:val="center"/>
          </w:tcPr>
          <w:p w14:paraId="4A68D5D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FFFFF"/>
            <w:tcMar>
              <w:top w:w="40" w:type="dxa"/>
              <w:left w:w="200" w:type="dxa"/>
              <w:bottom w:w="40" w:type="dxa"/>
              <w:right w:w="200" w:type="dxa"/>
            </w:tcMar>
            <w:vAlign w:val="center"/>
          </w:tcPr>
          <w:p w14:paraId="32E0EBF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r>
      <w:tr w:rsidR="009301CD" w:rsidRPr="009301CD" w14:paraId="097B18A2" w14:textId="77777777" w:rsidTr="00A6253E">
        <w:trPr>
          <w:jc w:val="center"/>
        </w:trPr>
        <w:tc>
          <w:tcPr>
            <w:tcW w:w="8707" w:type="dxa"/>
            <w:gridSpan w:val="3"/>
            <w:shd w:val="clear" w:color="auto" w:fill="FFFFFF"/>
            <w:tcMar>
              <w:top w:w="40" w:type="dxa"/>
              <w:left w:w="20" w:type="dxa"/>
              <w:bottom w:w="40" w:type="dxa"/>
              <w:right w:w="20" w:type="dxa"/>
            </w:tcMar>
            <w:vAlign w:val="center"/>
          </w:tcPr>
          <w:p w14:paraId="27AF7C4E"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Итого</w:t>
            </w:r>
          </w:p>
        </w:tc>
        <w:tc>
          <w:tcPr>
            <w:tcW w:w="2078" w:type="dxa"/>
            <w:shd w:val="clear" w:color="auto" w:fill="FFFFFF"/>
            <w:tcMar>
              <w:top w:w="40" w:type="dxa"/>
              <w:left w:w="200" w:type="dxa"/>
              <w:bottom w:w="40" w:type="dxa"/>
              <w:right w:w="200" w:type="dxa"/>
            </w:tcMar>
            <w:vAlign w:val="center"/>
          </w:tcPr>
          <w:p w14:paraId="124081CC"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3576,79</w:t>
            </w:r>
          </w:p>
        </w:tc>
        <w:tc>
          <w:tcPr>
            <w:tcW w:w="2283" w:type="dxa"/>
            <w:shd w:val="clear" w:color="auto" w:fill="FFFFFF"/>
            <w:tcMar>
              <w:top w:w="40" w:type="dxa"/>
              <w:left w:w="200" w:type="dxa"/>
              <w:bottom w:w="40" w:type="dxa"/>
              <w:right w:w="200" w:type="dxa"/>
            </w:tcMar>
            <w:vAlign w:val="center"/>
          </w:tcPr>
          <w:p w14:paraId="4FC03132"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17388,52</w:t>
            </w:r>
          </w:p>
        </w:tc>
        <w:tc>
          <w:tcPr>
            <w:tcW w:w="2488" w:type="dxa"/>
            <w:shd w:val="clear" w:color="auto" w:fill="FFFFFF"/>
            <w:tcMar>
              <w:top w:w="40" w:type="dxa"/>
              <w:left w:w="200" w:type="dxa"/>
              <w:bottom w:w="40" w:type="dxa"/>
              <w:right w:w="200" w:type="dxa"/>
            </w:tcMar>
            <w:vAlign w:val="center"/>
          </w:tcPr>
          <w:p w14:paraId="1B2C2CF3"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358184,81</w:t>
            </w:r>
          </w:p>
        </w:tc>
        <w:tc>
          <w:tcPr>
            <w:tcW w:w="2283" w:type="dxa"/>
            <w:shd w:val="clear" w:color="auto" w:fill="FFFFFF"/>
            <w:tcMar>
              <w:top w:w="40" w:type="dxa"/>
              <w:left w:w="200" w:type="dxa"/>
              <w:bottom w:w="40" w:type="dxa"/>
              <w:right w:w="200" w:type="dxa"/>
            </w:tcMar>
            <w:vAlign w:val="center"/>
          </w:tcPr>
          <w:p w14:paraId="08C51B55"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85447,29</w:t>
            </w:r>
          </w:p>
        </w:tc>
        <w:tc>
          <w:tcPr>
            <w:tcW w:w="1565" w:type="dxa"/>
            <w:shd w:val="clear" w:color="auto" w:fill="FFFFFF"/>
            <w:tcMar>
              <w:top w:w="40" w:type="dxa"/>
              <w:left w:w="200" w:type="dxa"/>
              <w:bottom w:w="40" w:type="dxa"/>
              <w:right w:w="200" w:type="dxa"/>
            </w:tcMar>
            <w:vAlign w:val="center"/>
          </w:tcPr>
          <w:p w14:paraId="0CB63013"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0,00</w:t>
            </w:r>
          </w:p>
        </w:tc>
        <w:tc>
          <w:tcPr>
            <w:tcW w:w="1565" w:type="dxa"/>
            <w:shd w:val="clear" w:color="auto" w:fill="FFFFFF"/>
            <w:tcMar>
              <w:top w:w="40" w:type="dxa"/>
              <w:left w:w="200" w:type="dxa"/>
              <w:bottom w:w="40" w:type="dxa"/>
              <w:right w:w="200" w:type="dxa"/>
            </w:tcMar>
            <w:vAlign w:val="center"/>
          </w:tcPr>
          <w:p w14:paraId="445EF21D" w14:textId="77777777" w:rsidR="002B0B1F" w:rsidRPr="009301CD" w:rsidRDefault="002B0B1F" w:rsidP="002B0B1F">
            <w:pPr>
              <w:jc w:val="center"/>
              <w:rPr>
                <w:rFonts w:cs="Times New Roman"/>
                <w:color w:val="000000" w:themeColor="text1"/>
              </w:rPr>
            </w:pPr>
            <w:r w:rsidRPr="009301CD">
              <w:rPr>
                <w:rFonts w:eastAsia="Times New Roman" w:cs="Times New Roman"/>
                <w:b/>
                <w:color w:val="000000" w:themeColor="text1"/>
                <w:sz w:val="22"/>
              </w:rPr>
              <w:t>0,00</w:t>
            </w:r>
          </w:p>
        </w:tc>
      </w:tr>
      <w:tr w:rsidR="009301CD" w:rsidRPr="009301CD" w14:paraId="02F00B1D" w14:textId="77777777" w:rsidTr="00A6253E">
        <w:trPr>
          <w:jc w:val="center"/>
        </w:trPr>
        <w:tc>
          <w:tcPr>
            <w:tcW w:w="8707" w:type="dxa"/>
            <w:gridSpan w:val="3"/>
            <w:shd w:val="clear" w:color="auto" w:fill="F2F2F2"/>
            <w:tcMar>
              <w:top w:w="40" w:type="dxa"/>
              <w:left w:w="200" w:type="dxa"/>
              <w:bottom w:w="40" w:type="dxa"/>
              <w:right w:w="200" w:type="dxa"/>
            </w:tcMar>
            <w:vAlign w:val="center"/>
          </w:tcPr>
          <w:p w14:paraId="526CA703" w14:textId="77777777" w:rsidR="002B0B1F" w:rsidRPr="009301CD" w:rsidRDefault="002B0B1F" w:rsidP="002B0B1F">
            <w:pPr>
              <w:jc w:val="right"/>
              <w:rPr>
                <w:rFonts w:cs="Times New Roman"/>
                <w:color w:val="000000" w:themeColor="text1"/>
              </w:rPr>
            </w:pPr>
            <w:r w:rsidRPr="009301CD">
              <w:rPr>
                <w:rFonts w:eastAsia="Times New Roman" w:cs="Times New Roman"/>
                <w:color w:val="000000" w:themeColor="text1"/>
                <w:sz w:val="22"/>
              </w:rPr>
              <w:t>Всего по МО</w:t>
            </w:r>
          </w:p>
        </w:tc>
        <w:tc>
          <w:tcPr>
            <w:tcW w:w="2078" w:type="dxa"/>
            <w:shd w:val="clear" w:color="auto" w:fill="F2F2F2"/>
            <w:tcMar>
              <w:top w:w="40" w:type="dxa"/>
              <w:left w:w="200" w:type="dxa"/>
              <w:bottom w:w="40" w:type="dxa"/>
              <w:right w:w="200" w:type="dxa"/>
            </w:tcMar>
            <w:vAlign w:val="center"/>
          </w:tcPr>
          <w:p w14:paraId="2D5005B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3576,79</w:t>
            </w:r>
          </w:p>
        </w:tc>
        <w:tc>
          <w:tcPr>
            <w:tcW w:w="2283" w:type="dxa"/>
            <w:shd w:val="clear" w:color="auto" w:fill="F2F2F2"/>
            <w:tcMar>
              <w:top w:w="40" w:type="dxa"/>
              <w:left w:w="200" w:type="dxa"/>
              <w:bottom w:w="40" w:type="dxa"/>
              <w:right w:w="200" w:type="dxa"/>
            </w:tcMar>
            <w:vAlign w:val="center"/>
          </w:tcPr>
          <w:p w14:paraId="71F81F5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17388,52</w:t>
            </w:r>
          </w:p>
        </w:tc>
        <w:tc>
          <w:tcPr>
            <w:tcW w:w="2488" w:type="dxa"/>
            <w:shd w:val="clear" w:color="auto" w:fill="F2F2F2"/>
            <w:tcMar>
              <w:top w:w="40" w:type="dxa"/>
              <w:left w:w="200" w:type="dxa"/>
              <w:bottom w:w="40" w:type="dxa"/>
              <w:right w:w="200" w:type="dxa"/>
            </w:tcMar>
            <w:vAlign w:val="center"/>
          </w:tcPr>
          <w:p w14:paraId="56D7089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358184,81</w:t>
            </w:r>
          </w:p>
        </w:tc>
        <w:tc>
          <w:tcPr>
            <w:tcW w:w="2283" w:type="dxa"/>
            <w:shd w:val="clear" w:color="auto" w:fill="F2F2F2"/>
            <w:tcMar>
              <w:top w:w="40" w:type="dxa"/>
              <w:left w:w="200" w:type="dxa"/>
              <w:bottom w:w="40" w:type="dxa"/>
              <w:right w:w="200" w:type="dxa"/>
            </w:tcMar>
            <w:vAlign w:val="center"/>
          </w:tcPr>
          <w:p w14:paraId="1272A8A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85447,29</w:t>
            </w:r>
          </w:p>
        </w:tc>
        <w:tc>
          <w:tcPr>
            <w:tcW w:w="1565" w:type="dxa"/>
            <w:shd w:val="clear" w:color="auto" w:fill="F2F2F2"/>
            <w:tcMar>
              <w:top w:w="40" w:type="dxa"/>
              <w:left w:w="200" w:type="dxa"/>
              <w:bottom w:w="40" w:type="dxa"/>
              <w:right w:w="200" w:type="dxa"/>
            </w:tcMar>
            <w:vAlign w:val="center"/>
          </w:tcPr>
          <w:p w14:paraId="53BC25C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c>
          <w:tcPr>
            <w:tcW w:w="1565" w:type="dxa"/>
            <w:shd w:val="clear" w:color="auto" w:fill="F2F2F2"/>
            <w:tcMar>
              <w:top w:w="40" w:type="dxa"/>
              <w:left w:w="200" w:type="dxa"/>
              <w:bottom w:w="40" w:type="dxa"/>
              <w:right w:w="200" w:type="dxa"/>
            </w:tcMar>
            <w:vAlign w:val="center"/>
          </w:tcPr>
          <w:p w14:paraId="7401C50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0,00</w:t>
            </w:r>
          </w:p>
        </w:tc>
      </w:tr>
    </w:tbl>
    <w:p w14:paraId="4DE7174C" w14:textId="77777777" w:rsidR="002B0B1F" w:rsidRPr="009301CD" w:rsidRDefault="002B0B1F" w:rsidP="002B0B1F">
      <w:pPr>
        <w:pStyle w:val="a0"/>
        <w:rPr>
          <w:rFonts w:cs="Times New Roman"/>
          <w:color w:val="000000" w:themeColor="text1"/>
          <w:lang w:eastAsia="ru-RU"/>
        </w:rPr>
      </w:pPr>
      <w:r w:rsidRPr="009301CD">
        <w:rPr>
          <w:rFonts w:cs="Times New Roman"/>
          <w:color w:val="000000" w:themeColor="text1"/>
          <w:lang w:eastAsia="ru-RU"/>
        </w:rPr>
        <w:t>*БС - бюджетные средства, АС - амортизационные средства, ИС – инвестиционные средства, ВБ – внебюджетные средства.</w:t>
      </w:r>
    </w:p>
    <w:p w14:paraId="3575AE8E" w14:textId="77777777" w:rsidR="002B0B1F" w:rsidRPr="009301CD" w:rsidRDefault="002B0B1F" w:rsidP="002B0B1F">
      <w:pPr>
        <w:pStyle w:val="a0"/>
        <w:ind w:firstLine="709"/>
        <w:jc w:val="center"/>
        <w:rPr>
          <w:rFonts w:cs="Times New Roman"/>
          <w:color w:val="000000" w:themeColor="text1"/>
          <w:lang w:eastAsia="ru-RU"/>
        </w:rPr>
      </w:pPr>
    </w:p>
    <w:p w14:paraId="7EB6564C" w14:textId="77777777" w:rsidR="002B0B1F" w:rsidRPr="009301CD" w:rsidRDefault="002B0B1F" w:rsidP="002B0B1F">
      <w:pPr>
        <w:rPr>
          <w:rFonts w:cs="Times New Roman"/>
          <w:color w:val="000000" w:themeColor="text1"/>
        </w:rPr>
        <w:sectPr w:rsidR="002B0B1F" w:rsidRPr="009301CD" w:rsidSect="002B0B1F">
          <w:pgSz w:w="23814" w:h="16443" w:orient="landscape"/>
          <w:pgMar w:top="1276" w:right="1134" w:bottom="851" w:left="1701" w:header="709" w:footer="709" w:gutter="0"/>
          <w:cols w:space="708"/>
          <w:docGrid w:linePitch="360"/>
        </w:sectPr>
      </w:pPr>
    </w:p>
    <w:p w14:paraId="3419A436" w14:textId="77777777" w:rsidR="002B0B1F" w:rsidRPr="009301CD" w:rsidRDefault="000F67AA" w:rsidP="002B0B1F">
      <w:pPr>
        <w:pStyle w:val="2"/>
        <w:ind w:left="0" w:firstLine="0"/>
        <w:rPr>
          <w:color w:val="000000" w:themeColor="text1"/>
        </w:rPr>
      </w:pPr>
      <w:hyperlink r:id="rId246" w:anchor="bookmark129" w:history="1">
        <w:bookmarkStart w:id="654" w:name="_Toc232165808"/>
        <w:r w:rsidR="002B0B1F" w:rsidRPr="009301CD">
          <w:rPr>
            <w:color w:val="000000" w:themeColor="text1"/>
          </w:rPr>
          <w:t xml:space="preserve">Часть 2. </w:t>
        </w:r>
      </w:hyperlink>
      <w:r w:rsidR="002B0B1F" w:rsidRPr="009301CD">
        <w:rPr>
          <w:color w:val="000000" w:themeColor="text1"/>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4"/>
    </w:p>
    <w:p w14:paraId="56BD762B" w14:textId="77777777" w:rsidR="002B0B1F" w:rsidRPr="009301CD" w:rsidRDefault="002B0B1F" w:rsidP="002B0B1F">
      <w:pPr>
        <w:pStyle w:val="TableParagraph"/>
        <w:ind w:left="201" w:right="341" w:firstLine="707"/>
        <w:jc w:val="both"/>
        <w:rPr>
          <w:rFonts w:eastAsia="Times New Roman"/>
          <w:color w:val="000000" w:themeColor="text1"/>
        </w:rPr>
      </w:pPr>
    </w:p>
    <w:p w14:paraId="3D6B458F" w14:textId="77777777" w:rsidR="002B0B1F" w:rsidRPr="009301CD" w:rsidRDefault="002B0B1F" w:rsidP="002B0B1F">
      <w:pPr>
        <w:pStyle w:val="TableParagraph"/>
        <w:ind w:right="-1" w:firstLine="707"/>
        <w:jc w:val="both"/>
        <w:rPr>
          <w:rFonts w:eastAsia="Times New Roman"/>
          <w:color w:val="000000" w:themeColor="text1"/>
        </w:rPr>
      </w:pPr>
      <w:r w:rsidRPr="009301CD">
        <w:rPr>
          <w:rFonts w:eastAsia="Times New Roman"/>
          <w:color w:val="000000" w:themeColor="text1"/>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5758550A" w14:textId="77777777" w:rsidR="002B0B1F" w:rsidRPr="009301CD" w:rsidRDefault="002B0B1F" w:rsidP="002B0B1F">
      <w:pPr>
        <w:pStyle w:val="TableParagraph"/>
        <w:ind w:right="-1" w:firstLine="707"/>
        <w:jc w:val="both"/>
        <w:rPr>
          <w:rFonts w:eastAsia="Times New Roman"/>
          <w:color w:val="000000" w:themeColor="text1"/>
        </w:rPr>
      </w:pPr>
      <w:r w:rsidRPr="009301CD">
        <w:rPr>
          <w:rFonts w:eastAsia="Times New Roman"/>
          <w:color w:val="000000" w:themeColor="text1"/>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72C35585" w14:textId="77777777" w:rsidR="002B0B1F" w:rsidRPr="009301CD" w:rsidRDefault="002B0B1F" w:rsidP="002B0B1F">
      <w:pPr>
        <w:pStyle w:val="TableParagraph"/>
        <w:ind w:right="-1" w:firstLine="707"/>
        <w:jc w:val="both"/>
        <w:rPr>
          <w:rFonts w:eastAsia="Times New Roman"/>
          <w:color w:val="000000" w:themeColor="text1"/>
        </w:rPr>
      </w:pPr>
      <w:r w:rsidRPr="009301CD">
        <w:rPr>
          <w:rFonts w:eastAsia="Times New Roman"/>
          <w:color w:val="000000" w:themeColor="text1"/>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AB4B6F1" w14:textId="77777777" w:rsidR="002B0B1F" w:rsidRPr="009301CD" w:rsidRDefault="002B0B1F" w:rsidP="002B0B1F">
      <w:pPr>
        <w:pStyle w:val="TableParagraph"/>
        <w:ind w:right="-1" w:firstLine="707"/>
        <w:jc w:val="both"/>
        <w:rPr>
          <w:rFonts w:eastAsia="Times New Roman"/>
          <w:color w:val="000000" w:themeColor="text1"/>
        </w:rPr>
      </w:pPr>
      <w:r w:rsidRPr="009301CD">
        <w:rPr>
          <w:rFonts w:eastAsia="Times New Roman"/>
          <w:color w:val="000000" w:themeColor="text1"/>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11DB1D7C" w14:textId="77777777" w:rsidR="002B0B1F" w:rsidRPr="009301CD" w:rsidRDefault="002B0B1F" w:rsidP="002B0B1F">
      <w:pPr>
        <w:pStyle w:val="TableParagraph"/>
        <w:ind w:right="-1" w:firstLine="707"/>
        <w:jc w:val="both"/>
        <w:rPr>
          <w:rFonts w:eastAsia="Times New Roman"/>
          <w:color w:val="000000" w:themeColor="text1"/>
          <w:sz w:val="23"/>
          <w:szCs w:val="23"/>
        </w:rPr>
      </w:pPr>
      <w:r w:rsidRPr="009301CD">
        <w:rPr>
          <w:rFonts w:eastAsia="Times New Roman"/>
          <w:color w:val="000000" w:themeColor="text1"/>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E06E109" w14:textId="77777777" w:rsidR="002B0B1F" w:rsidRPr="009301CD" w:rsidRDefault="002B0B1F" w:rsidP="002B0B1F">
      <w:pPr>
        <w:jc w:val="both"/>
        <w:rPr>
          <w:rFonts w:cs="Times New Roman"/>
          <w:color w:val="000000" w:themeColor="text1"/>
          <w:lang w:eastAsia="ru-RU"/>
        </w:rPr>
      </w:pPr>
    </w:p>
    <w:p w14:paraId="08F3D896" w14:textId="77777777" w:rsidR="002B0B1F" w:rsidRPr="009301CD" w:rsidRDefault="000F67AA" w:rsidP="002B0B1F">
      <w:pPr>
        <w:pStyle w:val="2"/>
        <w:ind w:left="0" w:firstLine="0"/>
        <w:rPr>
          <w:color w:val="000000" w:themeColor="text1"/>
        </w:rPr>
      </w:pPr>
      <w:hyperlink r:id="rId247" w:anchor="bookmark130" w:history="1">
        <w:bookmarkStart w:id="655" w:name="_Toc232165809"/>
        <w:r w:rsidR="002B0B1F" w:rsidRPr="009301CD">
          <w:rPr>
            <w:color w:val="000000" w:themeColor="text1"/>
          </w:rPr>
          <w:t xml:space="preserve">Часть 3. РАСЧЕТЫ </w:t>
        </w:r>
      </w:hyperlink>
      <w:r w:rsidR="002B0B1F" w:rsidRPr="009301CD">
        <w:rPr>
          <w:color w:val="000000" w:themeColor="text1"/>
        </w:rPr>
        <w:t>ЭКОНОМИЧЕСКОЙ ЭФФЕКТИВНОСТИ ИНВЕСТИЦИЙ</w:t>
      </w:r>
      <w:bookmarkEnd w:id="655"/>
      <w:r w:rsidR="002B0B1F" w:rsidRPr="009301CD">
        <w:rPr>
          <w:color w:val="000000" w:themeColor="text1"/>
        </w:rPr>
        <w:t xml:space="preserve"> </w:t>
      </w:r>
    </w:p>
    <w:p w14:paraId="0DC89C75" w14:textId="77777777" w:rsidR="002B0B1F" w:rsidRPr="009301CD" w:rsidRDefault="002B0B1F" w:rsidP="002B0B1F">
      <w:pPr>
        <w:pStyle w:val="a4"/>
        <w:ind w:firstLine="567"/>
        <w:rPr>
          <w:rFonts w:cs="Times New Roman"/>
          <w:color w:val="000000" w:themeColor="text1"/>
        </w:rPr>
      </w:pPr>
    </w:p>
    <w:p w14:paraId="6426DD30" w14:textId="77777777" w:rsidR="002B0B1F" w:rsidRPr="009301CD" w:rsidRDefault="002B0B1F" w:rsidP="002B0B1F">
      <w:pPr>
        <w:kinsoku w:val="0"/>
        <w:overflowPunct w:val="0"/>
        <w:ind w:right="-1" w:firstLine="709"/>
        <w:jc w:val="both"/>
        <w:rPr>
          <w:rFonts w:cs="Times New Roman"/>
          <w:color w:val="000000" w:themeColor="text1"/>
          <w:spacing w:val="-1"/>
        </w:rPr>
      </w:pPr>
      <w:r w:rsidRPr="009301CD">
        <w:rPr>
          <w:rFonts w:cs="Times New Roman"/>
          <w:color w:val="000000" w:themeColor="text1"/>
          <w:spacing w:val="-1"/>
        </w:rPr>
        <w:t>Экономическая</w:t>
      </w:r>
      <w:r w:rsidRPr="009301CD">
        <w:rPr>
          <w:rFonts w:cs="Times New Roman"/>
          <w:color w:val="000000" w:themeColor="text1"/>
          <w:spacing w:val="1"/>
        </w:rPr>
        <w:t xml:space="preserve"> </w:t>
      </w:r>
      <w:r w:rsidRPr="009301CD">
        <w:rPr>
          <w:rFonts w:cs="Times New Roman"/>
          <w:color w:val="000000" w:themeColor="text1"/>
          <w:spacing w:val="-1"/>
        </w:rPr>
        <w:t>эффективность</w:t>
      </w:r>
      <w:r w:rsidRPr="009301CD">
        <w:rPr>
          <w:rFonts w:cs="Times New Roman"/>
          <w:color w:val="000000" w:themeColor="text1"/>
          <w:spacing w:val="70"/>
        </w:rPr>
        <w:t xml:space="preserve"> </w:t>
      </w:r>
      <w:r w:rsidRPr="009301CD">
        <w:rPr>
          <w:rFonts w:cs="Times New Roman"/>
          <w:color w:val="000000" w:themeColor="text1"/>
          <w:spacing w:val="-1"/>
        </w:rPr>
        <w:t>реализации</w:t>
      </w:r>
      <w:r w:rsidRPr="009301CD">
        <w:rPr>
          <w:rFonts w:cs="Times New Roman"/>
          <w:color w:val="000000" w:themeColor="text1"/>
          <w:spacing w:val="1"/>
        </w:rPr>
        <w:t xml:space="preserve"> </w:t>
      </w:r>
      <w:r w:rsidRPr="009301CD">
        <w:rPr>
          <w:rFonts w:cs="Times New Roman"/>
          <w:color w:val="000000" w:themeColor="text1"/>
          <w:spacing w:val="-1"/>
        </w:rPr>
        <w:t>мероприятий</w:t>
      </w:r>
      <w:r w:rsidRPr="009301CD">
        <w:rPr>
          <w:rFonts w:cs="Times New Roman"/>
          <w:color w:val="000000" w:themeColor="text1"/>
          <w:spacing w:val="69"/>
        </w:rPr>
        <w:t xml:space="preserve"> </w:t>
      </w:r>
      <w:r w:rsidRPr="009301CD">
        <w:rPr>
          <w:rFonts w:cs="Times New Roman"/>
          <w:color w:val="000000" w:themeColor="text1"/>
        </w:rPr>
        <w:t>по</w:t>
      </w:r>
      <w:r w:rsidRPr="009301CD">
        <w:rPr>
          <w:rFonts w:cs="Times New Roman"/>
          <w:color w:val="000000" w:themeColor="text1"/>
          <w:spacing w:val="2"/>
        </w:rPr>
        <w:t xml:space="preserve"> </w:t>
      </w:r>
      <w:r w:rsidRPr="009301CD">
        <w:rPr>
          <w:rFonts w:cs="Times New Roman"/>
          <w:color w:val="000000" w:themeColor="text1"/>
          <w:spacing w:val="-1"/>
        </w:rPr>
        <w:t>развитию</w:t>
      </w:r>
      <w:r w:rsidRPr="009301CD">
        <w:rPr>
          <w:rFonts w:cs="Times New Roman"/>
          <w:color w:val="000000" w:themeColor="text1"/>
        </w:rPr>
        <w:t xml:space="preserve"> </w:t>
      </w:r>
      <w:r w:rsidRPr="009301CD">
        <w:rPr>
          <w:rFonts w:cs="Times New Roman"/>
          <w:color w:val="000000" w:themeColor="text1"/>
          <w:spacing w:val="-1"/>
        </w:rPr>
        <w:t>схемы</w:t>
      </w:r>
      <w:r w:rsidRPr="009301CD">
        <w:rPr>
          <w:rFonts w:cs="Times New Roman"/>
          <w:color w:val="000000" w:themeColor="text1"/>
          <w:spacing w:val="51"/>
        </w:rPr>
        <w:t xml:space="preserve"> </w:t>
      </w:r>
      <w:r w:rsidRPr="009301CD">
        <w:rPr>
          <w:rFonts w:cs="Times New Roman"/>
          <w:color w:val="000000" w:themeColor="text1"/>
          <w:spacing w:val="-1"/>
        </w:rPr>
        <w:t>теплоснабжения</w:t>
      </w:r>
      <w:r w:rsidRPr="009301CD">
        <w:rPr>
          <w:rFonts w:cs="Times New Roman"/>
          <w:color w:val="000000" w:themeColor="text1"/>
          <w:spacing w:val="10"/>
        </w:rPr>
        <w:t xml:space="preserve"> </w:t>
      </w:r>
      <w:r w:rsidRPr="009301CD">
        <w:rPr>
          <w:rFonts w:cs="Times New Roman"/>
          <w:color w:val="000000" w:themeColor="text1"/>
          <w:spacing w:val="-1"/>
        </w:rPr>
        <w:t>выражается</w:t>
      </w:r>
      <w:r w:rsidRPr="009301CD">
        <w:rPr>
          <w:rFonts w:cs="Times New Roman"/>
          <w:color w:val="000000" w:themeColor="text1"/>
          <w:spacing w:val="12"/>
        </w:rPr>
        <w:t xml:space="preserve"> </w:t>
      </w:r>
      <w:r w:rsidRPr="009301CD">
        <w:rPr>
          <w:rFonts w:cs="Times New Roman"/>
          <w:color w:val="000000" w:themeColor="text1"/>
        </w:rPr>
        <w:t>в</w:t>
      </w:r>
      <w:r w:rsidRPr="009301CD">
        <w:rPr>
          <w:rFonts w:cs="Times New Roman"/>
          <w:color w:val="000000" w:themeColor="text1"/>
          <w:spacing w:val="11"/>
        </w:rPr>
        <w:t xml:space="preserve"> </w:t>
      </w:r>
      <w:r w:rsidRPr="009301CD">
        <w:rPr>
          <w:rFonts w:cs="Times New Roman"/>
          <w:color w:val="000000" w:themeColor="text1"/>
          <w:spacing w:val="-1"/>
        </w:rPr>
        <w:t>сокращении</w:t>
      </w:r>
      <w:r w:rsidRPr="009301CD">
        <w:rPr>
          <w:rFonts w:cs="Times New Roman"/>
          <w:color w:val="000000" w:themeColor="text1"/>
          <w:spacing w:val="12"/>
        </w:rPr>
        <w:t xml:space="preserve"> </w:t>
      </w:r>
      <w:r w:rsidRPr="009301CD">
        <w:rPr>
          <w:rFonts w:cs="Times New Roman"/>
          <w:color w:val="000000" w:themeColor="text1"/>
          <w:spacing w:val="-1"/>
        </w:rPr>
        <w:t>эксплуатационных</w:t>
      </w:r>
      <w:r w:rsidRPr="009301CD">
        <w:rPr>
          <w:rFonts w:cs="Times New Roman"/>
          <w:color w:val="000000" w:themeColor="text1"/>
          <w:spacing w:val="13"/>
        </w:rPr>
        <w:t xml:space="preserve"> </w:t>
      </w:r>
      <w:r w:rsidRPr="009301CD">
        <w:rPr>
          <w:rFonts w:cs="Times New Roman"/>
          <w:color w:val="000000" w:themeColor="text1"/>
          <w:spacing w:val="-1"/>
        </w:rPr>
        <w:t>издержек,</w:t>
      </w:r>
      <w:r w:rsidRPr="009301CD">
        <w:rPr>
          <w:rFonts w:cs="Times New Roman"/>
          <w:color w:val="000000" w:themeColor="text1"/>
          <w:spacing w:val="47"/>
        </w:rPr>
        <w:t xml:space="preserve"> </w:t>
      </w:r>
      <w:r w:rsidRPr="009301CD">
        <w:rPr>
          <w:rFonts w:cs="Times New Roman"/>
          <w:color w:val="000000" w:themeColor="text1"/>
          <w:spacing w:val="-1"/>
        </w:rPr>
        <w:t>уменьшению</w:t>
      </w:r>
      <w:r w:rsidRPr="009301CD">
        <w:rPr>
          <w:rFonts w:cs="Times New Roman"/>
          <w:color w:val="000000" w:themeColor="text1"/>
          <w:spacing w:val="10"/>
        </w:rPr>
        <w:t xml:space="preserve"> </w:t>
      </w:r>
      <w:r w:rsidRPr="009301CD">
        <w:rPr>
          <w:rFonts w:cs="Times New Roman"/>
          <w:color w:val="000000" w:themeColor="text1"/>
          <w:spacing w:val="-1"/>
        </w:rPr>
        <w:t>удельных</w:t>
      </w:r>
      <w:r w:rsidRPr="009301CD">
        <w:rPr>
          <w:rFonts w:cs="Times New Roman"/>
          <w:color w:val="000000" w:themeColor="text1"/>
          <w:spacing w:val="12"/>
        </w:rPr>
        <w:t xml:space="preserve"> </w:t>
      </w:r>
      <w:r w:rsidRPr="009301CD">
        <w:rPr>
          <w:rFonts w:cs="Times New Roman"/>
          <w:color w:val="000000" w:themeColor="text1"/>
          <w:spacing w:val="-1"/>
        </w:rPr>
        <w:t>расходов</w:t>
      </w:r>
      <w:r w:rsidRPr="009301CD">
        <w:rPr>
          <w:rFonts w:cs="Times New Roman"/>
          <w:color w:val="000000" w:themeColor="text1"/>
          <w:spacing w:val="10"/>
        </w:rPr>
        <w:t xml:space="preserve"> </w:t>
      </w:r>
      <w:r w:rsidRPr="009301CD">
        <w:rPr>
          <w:rFonts w:cs="Times New Roman"/>
          <w:color w:val="000000" w:themeColor="text1"/>
          <w:spacing w:val="-1"/>
        </w:rPr>
        <w:t>топлива</w:t>
      </w:r>
      <w:r w:rsidRPr="009301CD">
        <w:rPr>
          <w:rFonts w:cs="Times New Roman"/>
          <w:color w:val="000000" w:themeColor="text1"/>
          <w:spacing w:val="10"/>
        </w:rPr>
        <w:t xml:space="preserve"> </w:t>
      </w:r>
      <w:r w:rsidRPr="009301CD">
        <w:rPr>
          <w:rFonts w:cs="Times New Roman"/>
          <w:color w:val="000000" w:themeColor="text1"/>
        </w:rPr>
        <w:t>на</w:t>
      </w:r>
      <w:r w:rsidRPr="009301CD">
        <w:rPr>
          <w:rFonts w:cs="Times New Roman"/>
          <w:color w:val="000000" w:themeColor="text1"/>
          <w:spacing w:val="11"/>
        </w:rPr>
        <w:t xml:space="preserve"> </w:t>
      </w:r>
      <w:r w:rsidRPr="009301CD">
        <w:rPr>
          <w:rFonts w:cs="Times New Roman"/>
          <w:color w:val="000000" w:themeColor="text1"/>
          <w:spacing w:val="-1"/>
        </w:rPr>
        <w:t>производство</w:t>
      </w:r>
      <w:r w:rsidRPr="009301CD">
        <w:rPr>
          <w:rFonts w:cs="Times New Roman"/>
          <w:color w:val="000000" w:themeColor="text1"/>
          <w:spacing w:val="12"/>
        </w:rPr>
        <w:t xml:space="preserve"> </w:t>
      </w:r>
      <w:r w:rsidRPr="009301CD">
        <w:rPr>
          <w:rFonts w:cs="Times New Roman"/>
          <w:color w:val="000000" w:themeColor="text1"/>
        </w:rPr>
        <w:t>тепла,</w:t>
      </w:r>
      <w:r w:rsidRPr="009301CD">
        <w:rPr>
          <w:rFonts w:cs="Times New Roman"/>
          <w:color w:val="000000" w:themeColor="text1"/>
          <w:spacing w:val="10"/>
        </w:rPr>
        <w:t xml:space="preserve"> </w:t>
      </w:r>
      <w:r w:rsidRPr="009301CD">
        <w:rPr>
          <w:rFonts w:cs="Times New Roman"/>
          <w:color w:val="000000" w:themeColor="text1"/>
        </w:rPr>
        <w:t>а</w:t>
      </w:r>
      <w:r w:rsidRPr="009301CD">
        <w:rPr>
          <w:rFonts w:cs="Times New Roman"/>
          <w:color w:val="000000" w:themeColor="text1"/>
          <w:spacing w:val="11"/>
        </w:rPr>
        <w:t xml:space="preserve"> </w:t>
      </w:r>
      <w:r w:rsidRPr="009301CD">
        <w:rPr>
          <w:rFonts w:cs="Times New Roman"/>
          <w:color w:val="000000" w:themeColor="text1"/>
        </w:rPr>
        <w:t>также</w:t>
      </w:r>
      <w:r w:rsidRPr="009301CD">
        <w:rPr>
          <w:rFonts w:cs="Times New Roman"/>
          <w:color w:val="000000" w:themeColor="text1"/>
          <w:spacing w:val="12"/>
        </w:rPr>
        <w:t xml:space="preserve"> </w:t>
      </w:r>
      <w:r w:rsidRPr="009301CD">
        <w:rPr>
          <w:rFonts w:cs="Times New Roman"/>
          <w:color w:val="000000" w:themeColor="text1"/>
          <w:spacing w:val="-2"/>
        </w:rPr>
        <w:t>снижению</w:t>
      </w:r>
      <w:r w:rsidRPr="009301CD">
        <w:rPr>
          <w:rFonts w:cs="Times New Roman"/>
          <w:color w:val="000000" w:themeColor="text1"/>
          <w:spacing w:val="37"/>
        </w:rPr>
        <w:t xml:space="preserve"> </w:t>
      </w:r>
      <w:r w:rsidRPr="009301CD">
        <w:rPr>
          <w:rFonts w:cs="Times New Roman"/>
          <w:color w:val="000000" w:themeColor="text1"/>
          <w:spacing w:val="-1"/>
        </w:rPr>
        <w:t>потерь тепла</w:t>
      </w:r>
      <w:r w:rsidRPr="009301CD">
        <w:rPr>
          <w:rFonts w:cs="Times New Roman"/>
          <w:color w:val="000000" w:themeColor="text1"/>
        </w:rPr>
        <w:t xml:space="preserve"> </w:t>
      </w:r>
      <w:r w:rsidRPr="009301CD">
        <w:rPr>
          <w:rFonts w:cs="Times New Roman"/>
          <w:color w:val="000000" w:themeColor="text1"/>
          <w:spacing w:val="-1"/>
        </w:rPr>
        <w:t>при</w:t>
      </w:r>
      <w:r w:rsidRPr="009301CD">
        <w:rPr>
          <w:rFonts w:cs="Times New Roman"/>
          <w:color w:val="000000" w:themeColor="text1"/>
        </w:rPr>
        <w:t xml:space="preserve"> </w:t>
      </w:r>
      <w:r w:rsidRPr="009301CD">
        <w:rPr>
          <w:rFonts w:cs="Times New Roman"/>
          <w:color w:val="000000" w:themeColor="text1"/>
          <w:spacing w:val="-1"/>
        </w:rPr>
        <w:t>транспортировке.</w:t>
      </w:r>
    </w:p>
    <w:p w14:paraId="42006C7B" w14:textId="77777777" w:rsidR="002B0B1F" w:rsidRPr="009301CD" w:rsidRDefault="002B0B1F" w:rsidP="002B0B1F">
      <w:pPr>
        <w:ind w:right="-1" w:firstLine="709"/>
        <w:jc w:val="both"/>
        <w:rPr>
          <w:rFonts w:cs="Times New Roman"/>
          <w:color w:val="000000" w:themeColor="text1"/>
        </w:rPr>
      </w:pPr>
      <w:r w:rsidRPr="009301CD">
        <w:rPr>
          <w:rFonts w:cs="Times New Roman"/>
          <w:color w:val="000000" w:themeColor="text1"/>
        </w:rPr>
        <w:t>Для</w:t>
      </w:r>
      <w:r w:rsidRPr="009301CD">
        <w:rPr>
          <w:rFonts w:cs="Times New Roman"/>
          <w:color w:val="000000" w:themeColor="text1"/>
          <w:spacing w:val="18"/>
        </w:rPr>
        <w:t xml:space="preserve"> </w:t>
      </w:r>
      <w:r w:rsidRPr="009301CD">
        <w:rPr>
          <w:rFonts w:cs="Times New Roman"/>
          <w:color w:val="000000" w:themeColor="text1"/>
          <w:spacing w:val="-1"/>
        </w:rPr>
        <w:t>обеспечения</w:t>
      </w:r>
      <w:r w:rsidRPr="009301CD">
        <w:rPr>
          <w:rFonts w:cs="Times New Roman"/>
          <w:color w:val="000000" w:themeColor="text1"/>
          <w:spacing w:val="16"/>
        </w:rPr>
        <w:t xml:space="preserve"> </w:t>
      </w:r>
      <w:r w:rsidRPr="009301CD">
        <w:rPr>
          <w:rFonts w:cs="Times New Roman"/>
          <w:color w:val="000000" w:themeColor="text1"/>
          <w:spacing w:val="-1"/>
        </w:rPr>
        <w:t>надежного</w:t>
      </w:r>
      <w:r w:rsidRPr="009301CD">
        <w:rPr>
          <w:rFonts w:cs="Times New Roman"/>
          <w:color w:val="000000" w:themeColor="text1"/>
          <w:spacing w:val="19"/>
        </w:rPr>
        <w:t xml:space="preserve"> </w:t>
      </w:r>
      <w:r w:rsidRPr="009301CD">
        <w:rPr>
          <w:rFonts w:cs="Times New Roman"/>
          <w:color w:val="000000" w:themeColor="text1"/>
          <w:spacing w:val="-1"/>
        </w:rPr>
        <w:t>теплоснабжения</w:t>
      </w:r>
      <w:r w:rsidRPr="009301CD">
        <w:rPr>
          <w:rFonts w:cs="Times New Roman"/>
          <w:color w:val="000000" w:themeColor="text1"/>
          <w:spacing w:val="16"/>
        </w:rPr>
        <w:t xml:space="preserve"> </w:t>
      </w:r>
      <w:r w:rsidRPr="009301CD">
        <w:rPr>
          <w:rFonts w:cs="Times New Roman"/>
          <w:color w:val="000000" w:themeColor="text1"/>
          <w:spacing w:val="-2"/>
        </w:rPr>
        <w:t>необходимо</w:t>
      </w:r>
      <w:r w:rsidRPr="009301CD">
        <w:rPr>
          <w:rFonts w:cs="Times New Roman"/>
          <w:color w:val="000000" w:themeColor="text1"/>
          <w:spacing w:val="17"/>
        </w:rPr>
        <w:t xml:space="preserve"> </w:t>
      </w:r>
      <w:r w:rsidRPr="009301CD">
        <w:rPr>
          <w:rFonts w:cs="Times New Roman"/>
          <w:color w:val="000000" w:themeColor="text1"/>
          <w:spacing w:val="-1"/>
        </w:rPr>
        <w:t>регулярно</w:t>
      </w:r>
      <w:r w:rsidRPr="009301CD">
        <w:rPr>
          <w:rFonts w:cs="Times New Roman"/>
          <w:color w:val="000000" w:themeColor="text1"/>
          <w:spacing w:val="19"/>
        </w:rPr>
        <w:t xml:space="preserve"> </w:t>
      </w:r>
      <w:r w:rsidRPr="009301CD">
        <w:rPr>
          <w:rFonts w:cs="Times New Roman"/>
          <w:color w:val="000000" w:themeColor="text1"/>
          <w:spacing w:val="-1"/>
        </w:rPr>
        <w:t>проводить</w:t>
      </w:r>
      <w:r w:rsidRPr="009301CD">
        <w:rPr>
          <w:rFonts w:cs="Times New Roman"/>
          <w:color w:val="000000" w:themeColor="text1"/>
          <w:spacing w:val="35"/>
        </w:rPr>
        <w:t xml:space="preserve"> </w:t>
      </w:r>
      <w:r w:rsidRPr="009301CD">
        <w:rPr>
          <w:rFonts w:cs="Times New Roman"/>
          <w:color w:val="000000" w:themeColor="text1"/>
          <w:spacing w:val="-1"/>
        </w:rPr>
        <w:t>работы</w:t>
      </w:r>
      <w:r w:rsidRPr="009301CD">
        <w:rPr>
          <w:rFonts w:cs="Times New Roman"/>
          <w:color w:val="000000" w:themeColor="text1"/>
          <w:spacing w:val="-3"/>
        </w:rPr>
        <w:t xml:space="preserve"> </w:t>
      </w:r>
      <w:r w:rsidRPr="009301CD">
        <w:rPr>
          <w:rFonts w:cs="Times New Roman"/>
          <w:color w:val="000000" w:themeColor="text1"/>
          <w:spacing w:val="-1"/>
        </w:rPr>
        <w:t>по</w:t>
      </w:r>
      <w:r w:rsidRPr="009301CD">
        <w:rPr>
          <w:rFonts w:cs="Times New Roman"/>
          <w:color w:val="000000" w:themeColor="text1"/>
          <w:spacing w:val="-3"/>
        </w:rPr>
        <w:t xml:space="preserve"> </w:t>
      </w:r>
      <w:r w:rsidRPr="009301CD">
        <w:rPr>
          <w:rFonts w:cs="Times New Roman"/>
          <w:color w:val="000000" w:themeColor="text1"/>
          <w:spacing w:val="-1"/>
        </w:rPr>
        <w:t>замене</w:t>
      </w:r>
      <w:r w:rsidRPr="009301CD">
        <w:rPr>
          <w:rFonts w:cs="Times New Roman"/>
          <w:color w:val="000000" w:themeColor="text1"/>
          <w:spacing w:val="-3"/>
        </w:rPr>
        <w:t xml:space="preserve"> </w:t>
      </w:r>
      <w:r w:rsidRPr="009301CD">
        <w:rPr>
          <w:rFonts w:cs="Times New Roman"/>
          <w:color w:val="000000" w:themeColor="text1"/>
          <w:spacing w:val="-1"/>
        </w:rPr>
        <w:t>изношенного</w:t>
      </w:r>
      <w:r w:rsidRPr="009301CD">
        <w:rPr>
          <w:rFonts w:cs="Times New Roman"/>
          <w:color w:val="000000" w:themeColor="text1"/>
          <w:spacing w:val="3"/>
        </w:rPr>
        <w:t xml:space="preserve"> </w:t>
      </w:r>
      <w:r w:rsidRPr="009301CD">
        <w:rPr>
          <w:rFonts w:cs="Times New Roman"/>
          <w:color w:val="000000" w:themeColor="text1"/>
        </w:rPr>
        <w:t>и</w:t>
      </w:r>
      <w:r w:rsidRPr="009301CD">
        <w:rPr>
          <w:rFonts w:cs="Times New Roman"/>
          <w:color w:val="000000" w:themeColor="text1"/>
          <w:spacing w:val="-3"/>
        </w:rPr>
        <w:t xml:space="preserve"> </w:t>
      </w:r>
      <w:r w:rsidRPr="009301CD">
        <w:rPr>
          <w:rFonts w:cs="Times New Roman"/>
          <w:color w:val="000000" w:themeColor="text1"/>
          <w:spacing w:val="-1"/>
        </w:rPr>
        <w:t>устаревшего</w:t>
      </w:r>
      <w:r w:rsidRPr="009301CD">
        <w:rPr>
          <w:rFonts w:cs="Times New Roman"/>
          <w:color w:val="000000" w:themeColor="text1"/>
          <w:spacing w:val="-3"/>
        </w:rPr>
        <w:t xml:space="preserve"> </w:t>
      </w:r>
      <w:r w:rsidRPr="009301CD">
        <w:rPr>
          <w:rFonts w:cs="Times New Roman"/>
          <w:color w:val="000000" w:themeColor="text1"/>
          <w:spacing w:val="-2"/>
        </w:rPr>
        <w:t>оборудования,</w:t>
      </w:r>
      <w:r w:rsidRPr="009301CD">
        <w:rPr>
          <w:rFonts w:cs="Times New Roman"/>
          <w:color w:val="000000" w:themeColor="text1"/>
          <w:spacing w:val="-3"/>
        </w:rPr>
        <w:t xml:space="preserve"> </w:t>
      </w:r>
      <w:r w:rsidRPr="009301CD">
        <w:rPr>
          <w:rFonts w:cs="Times New Roman"/>
          <w:color w:val="000000" w:themeColor="text1"/>
        </w:rPr>
        <w:t>замене</w:t>
      </w:r>
      <w:r w:rsidRPr="009301CD">
        <w:rPr>
          <w:rFonts w:cs="Times New Roman"/>
          <w:color w:val="000000" w:themeColor="text1"/>
          <w:spacing w:val="-3"/>
        </w:rPr>
        <w:t xml:space="preserve"> </w:t>
      </w:r>
      <w:r w:rsidRPr="009301CD">
        <w:rPr>
          <w:rFonts w:cs="Times New Roman"/>
          <w:color w:val="000000" w:themeColor="text1"/>
          <w:spacing w:val="-1"/>
        </w:rPr>
        <w:t>тепловых</w:t>
      </w:r>
      <w:r w:rsidRPr="009301CD">
        <w:rPr>
          <w:rFonts w:cs="Times New Roman"/>
          <w:color w:val="000000" w:themeColor="text1"/>
          <w:spacing w:val="-5"/>
        </w:rPr>
        <w:t xml:space="preserve"> </w:t>
      </w:r>
      <w:r w:rsidRPr="009301CD">
        <w:rPr>
          <w:rFonts w:cs="Times New Roman"/>
          <w:color w:val="000000" w:themeColor="text1"/>
        </w:rPr>
        <w:t>сетей.</w:t>
      </w:r>
    </w:p>
    <w:p w14:paraId="254E6FB2" w14:textId="77777777" w:rsidR="002B0B1F" w:rsidRPr="009301CD" w:rsidRDefault="002B0B1F" w:rsidP="002B0B1F">
      <w:pPr>
        <w:rPr>
          <w:rFonts w:cs="Times New Roman"/>
          <w:color w:val="000000" w:themeColor="text1"/>
        </w:rPr>
      </w:pPr>
    </w:p>
    <w:p w14:paraId="4D1FBE4E" w14:textId="77777777" w:rsidR="002B0B1F" w:rsidRPr="009301CD" w:rsidRDefault="000F67AA" w:rsidP="002B0B1F">
      <w:pPr>
        <w:pStyle w:val="2"/>
        <w:ind w:left="0" w:firstLine="0"/>
        <w:rPr>
          <w:color w:val="000000" w:themeColor="text1"/>
        </w:rPr>
      </w:pPr>
      <w:hyperlink r:id="rId248" w:anchor="bookmark130" w:history="1">
        <w:bookmarkStart w:id="656" w:name="_Toc232165810"/>
        <w:r w:rsidR="002B0B1F" w:rsidRPr="009301CD">
          <w:rPr>
            <w:color w:val="000000" w:themeColor="text1"/>
          </w:rPr>
          <w:t xml:space="preserve">Часть 4. </w:t>
        </w:r>
      </w:hyperlink>
      <w:r w:rsidR="002B0B1F" w:rsidRPr="009301CD">
        <w:rPr>
          <w:color w:val="000000" w:themeColor="text1"/>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6"/>
    </w:p>
    <w:p w14:paraId="55D48A7B" w14:textId="77777777" w:rsidR="002B0B1F" w:rsidRPr="009301CD" w:rsidRDefault="002B0B1F" w:rsidP="002B0B1F">
      <w:pPr>
        <w:pStyle w:val="a0"/>
        <w:rPr>
          <w:rFonts w:cs="Times New Roman"/>
          <w:b/>
          <w:color w:val="000000" w:themeColor="text1"/>
          <w:lang w:eastAsia="ru-RU"/>
        </w:rPr>
      </w:pPr>
    </w:p>
    <w:p w14:paraId="55D169D9" w14:textId="77777777" w:rsidR="002B0B1F" w:rsidRPr="009301CD" w:rsidRDefault="002B0B1F" w:rsidP="002B0B1F">
      <w:pPr>
        <w:pStyle w:val="a0"/>
        <w:ind w:firstLine="709"/>
        <w:jc w:val="both"/>
        <w:rPr>
          <w:rFonts w:cs="Times New Roman"/>
          <w:color w:val="000000" w:themeColor="text1"/>
          <w:lang w:eastAsia="ru-RU"/>
        </w:rPr>
      </w:pPr>
      <w:r w:rsidRPr="009301CD">
        <w:rPr>
          <w:rFonts w:cs="Times New Roman"/>
          <w:color w:val="000000" w:themeColor="text1"/>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5DD68984" w14:textId="77777777" w:rsidR="002B0B1F" w:rsidRPr="009301CD" w:rsidRDefault="002B0B1F" w:rsidP="002B0B1F">
      <w:pPr>
        <w:rPr>
          <w:rFonts w:cs="Times New Roman"/>
          <w:color w:val="000000" w:themeColor="text1"/>
          <w:lang w:eastAsia="ru-RU"/>
        </w:rPr>
      </w:pPr>
    </w:p>
    <w:p w14:paraId="0A666513" w14:textId="77777777" w:rsidR="002B0B1F" w:rsidRPr="009301CD" w:rsidRDefault="002B0B1F" w:rsidP="002B0B1F">
      <w:pPr>
        <w:pStyle w:val="2"/>
        <w:ind w:left="0" w:firstLine="0"/>
        <w:rPr>
          <w:color w:val="000000" w:themeColor="text1"/>
        </w:rPr>
      </w:pPr>
      <w:bookmarkStart w:id="657" w:name="_Toc232165811"/>
      <w:r w:rsidRPr="009301CD">
        <w:rPr>
          <w:color w:val="000000" w:themeColor="text1"/>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57"/>
    </w:p>
    <w:p w14:paraId="15402E65" w14:textId="77777777" w:rsidR="002B0B1F" w:rsidRPr="009301CD" w:rsidRDefault="002B0B1F" w:rsidP="002B0B1F">
      <w:pPr>
        <w:rPr>
          <w:rFonts w:cs="Times New Roman"/>
          <w:color w:val="000000" w:themeColor="text1"/>
        </w:rPr>
      </w:pPr>
    </w:p>
    <w:p w14:paraId="5A409DC6" w14:textId="77777777" w:rsidR="00610F56" w:rsidRPr="009301CD" w:rsidRDefault="00610F56" w:rsidP="00610F56">
      <w:pPr>
        <w:pStyle w:val="a0"/>
        <w:ind w:firstLine="709"/>
        <w:rPr>
          <w:rFonts w:cs="Times New Roman"/>
          <w:color w:val="000000" w:themeColor="text1"/>
        </w:rPr>
      </w:pPr>
      <w:r w:rsidRPr="009301CD">
        <w:rPr>
          <w:rFonts w:cs="Times New Roman"/>
          <w:color w:val="000000" w:themeColor="text1"/>
        </w:rPr>
        <w:t>Глава откорректирована по предоставленным данным.</w:t>
      </w:r>
    </w:p>
    <w:p w14:paraId="7BF1A0E6" w14:textId="77777777" w:rsidR="002B0B1F" w:rsidRPr="009301CD" w:rsidRDefault="002B0B1F" w:rsidP="00610F56">
      <w:pPr>
        <w:ind w:firstLine="709"/>
        <w:rPr>
          <w:rFonts w:cs="Times New Roman"/>
          <w:color w:val="000000" w:themeColor="text1"/>
        </w:rPr>
        <w:sectPr w:rsidR="002B0B1F" w:rsidRPr="009301CD" w:rsidSect="002B0B1F">
          <w:pgSz w:w="11906" w:h="16838"/>
          <w:pgMar w:top="1134" w:right="849" w:bottom="1134" w:left="1701" w:header="709" w:footer="709" w:gutter="0"/>
          <w:cols w:space="708"/>
          <w:docGrid w:linePitch="360"/>
        </w:sectPr>
      </w:pPr>
    </w:p>
    <w:p w14:paraId="7FB68DF0" w14:textId="77777777" w:rsidR="002B0B1F" w:rsidRPr="009301CD" w:rsidRDefault="002B0B1F" w:rsidP="002B0B1F">
      <w:pPr>
        <w:pStyle w:val="2"/>
        <w:ind w:left="0" w:firstLine="0"/>
        <w:rPr>
          <w:color w:val="000000" w:themeColor="text1"/>
          <w:sz w:val="28"/>
          <w:szCs w:val="28"/>
        </w:rPr>
      </w:pPr>
      <w:bookmarkStart w:id="658" w:name="_Toc232165812"/>
      <w:r w:rsidRPr="009301CD">
        <w:rPr>
          <w:color w:val="000000" w:themeColor="text1"/>
          <w:sz w:val="28"/>
          <w:szCs w:val="28"/>
        </w:rPr>
        <w:lastRenderedPageBreak/>
        <w:t>ГЛАВА</w:t>
      </w:r>
      <w:bookmarkStart w:id="659" w:name="_Toc30085167"/>
      <w:bookmarkStart w:id="660" w:name="_Toc32845490"/>
      <w:r w:rsidRPr="009301CD">
        <w:rPr>
          <w:color w:val="000000" w:themeColor="text1"/>
          <w:sz w:val="28"/>
          <w:szCs w:val="28"/>
        </w:rPr>
        <w:t xml:space="preserve"> 13. </w:t>
      </w:r>
      <w:bookmarkStart w:id="661" w:name="OLE_LINK4"/>
      <w:bookmarkStart w:id="662" w:name="OLE_LINK5"/>
      <w:bookmarkStart w:id="663" w:name="OLE_LINK6"/>
      <w:r w:rsidRPr="009301CD">
        <w:rPr>
          <w:color w:val="000000" w:themeColor="text1"/>
          <w:sz w:val="28"/>
          <w:szCs w:val="28"/>
        </w:rPr>
        <w:t>ИНДИКАТОРЫ РАЗВИТИЯ СИСТЕМ ТЕПЛОСНАБЖЕНИЯ ПОСЕЛЕНИЯ, МУНИЦИПАЛЬНОГО ОКРУГА, ГОРОДСКОГО ОКРУГА</w:t>
      </w:r>
      <w:bookmarkEnd w:id="658"/>
      <w:bookmarkEnd w:id="659"/>
      <w:bookmarkEnd w:id="660"/>
      <w:bookmarkEnd w:id="661"/>
      <w:bookmarkEnd w:id="662"/>
      <w:bookmarkEnd w:id="663"/>
      <w:r w:rsidRPr="009301CD">
        <w:rPr>
          <w:color w:val="000000" w:themeColor="text1"/>
          <w:sz w:val="28"/>
          <w:szCs w:val="28"/>
        </w:rPr>
        <w:t xml:space="preserve"> </w:t>
      </w:r>
    </w:p>
    <w:p w14:paraId="19703018"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13.1.1 - Индикаторы развития систем теплоснабжения</w:t>
      </w:r>
    </w:p>
    <w:tbl>
      <w:tblPr>
        <w:tblStyle w:val="a8"/>
        <w:tblW w:w="5000" w:type="pct"/>
        <w:jc w:val="center"/>
        <w:tblLook w:val="04A0" w:firstRow="1" w:lastRow="0" w:firstColumn="1" w:lastColumn="0" w:noHBand="0" w:noVBand="1"/>
      </w:tblPr>
      <w:tblGrid>
        <w:gridCol w:w="434"/>
        <w:gridCol w:w="3365"/>
        <w:gridCol w:w="1571"/>
        <w:gridCol w:w="1570"/>
        <w:gridCol w:w="1570"/>
        <w:gridCol w:w="1570"/>
        <w:gridCol w:w="1570"/>
        <w:gridCol w:w="1570"/>
        <w:gridCol w:w="1570"/>
      </w:tblGrid>
      <w:tr w:rsidR="009301CD" w:rsidRPr="009301CD" w14:paraId="4FE53F1A" w14:textId="77777777" w:rsidTr="00610F56">
        <w:trPr>
          <w:tblHeader/>
          <w:jc w:val="center"/>
        </w:trPr>
        <w:tc>
          <w:tcPr>
            <w:tcW w:w="426" w:type="dxa"/>
            <w:shd w:val="clear" w:color="auto" w:fill="F2F2F2"/>
            <w:tcMar>
              <w:top w:w="120" w:type="dxa"/>
              <w:left w:w="20" w:type="dxa"/>
              <w:bottom w:w="120" w:type="dxa"/>
              <w:right w:w="20" w:type="dxa"/>
            </w:tcMar>
            <w:vAlign w:val="center"/>
          </w:tcPr>
          <w:p w14:paraId="7FF1BE97" w14:textId="77777777" w:rsidR="002B0B1F" w:rsidRPr="009301CD" w:rsidRDefault="002B0B1F" w:rsidP="002B0B1F">
            <w:pPr>
              <w:jc w:val="center"/>
              <w:rPr>
                <w:rFonts w:cs="Times New Roman"/>
                <w:color w:val="000000" w:themeColor="text1"/>
              </w:rPr>
            </w:pPr>
            <w:bookmarkStart w:id="664" w:name="_Hlk232164467"/>
            <w:r w:rsidRPr="009301CD">
              <w:rPr>
                <w:rFonts w:eastAsia="Times New Roman" w:cs="Times New Roman"/>
                <w:color w:val="000000" w:themeColor="text1"/>
                <w:sz w:val="22"/>
              </w:rPr>
              <w:t xml:space="preserve">№ </w:t>
            </w:r>
            <w:proofErr w:type="gramStart"/>
            <w:r w:rsidRPr="009301CD">
              <w:rPr>
                <w:rFonts w:eastAsia="Times New Roman" w:cs="Times New Roman"/>
                <w:color w:val="000000" w:themeColor="text1"/>
                <w:sz w:val="22"/>
              </w:rPr>
              <w:t>п</w:t>
            </w:r>
            <w:proofErr w:type="gramEnd"/>
            <w:r w:rsidRPr="009301CD">
              <w:rPr>
                <w:rFonts w:eastAsia="Times New Roman" w:cs="Times New Roman"/>
                <w:color w:val="000000" w:themeColor="text1"/>
                <w:sz w:val="22"/>
              </w:rPr>
              <w:t>/п</w:t>
            </w:r>
          </w:p>
        </w:tc>
        <w:tc>
          <w:tcPr>
            <w:tcW w:w="3312" w:type="dxa"/>
            <w:shd w:val="clear" w:color="auto" w:fill="F2F2F2"/>
            <w:tcMar>
              <w:top w:w="120" w:type="dxa"/>
              <w:left w:w="200" w:type="dxa"/>
              <w:bottom w:w="120" w:type="dxa"/>
              <w:right w:w="200" w:type="dxa"/>
            </w:tcMar>
            <w:vAlign w:val="center"/>
          </w:tcPr>
          <w:p w14:paraId="782997B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Наименование теплоисточника</w:t>
            </w:r>
          </w:p>
        </w:tc>
        <w:tc>
          <w:tcPr>
            <w:tcW w:w="1546" w:type="dxa"/>
            <w:shd w:val="clear" w:color="auto" w:fill="F2F2F2"/>
            <w:tcMar>
              <w:top w:w="120" w:type="dxa"/>
              <w:left w:w="200" w:type="dxa"/>
              <w:bottom w:w="120" w:type="dxa"/>
              <w:right w:w="200" w:type="dxa"/>
            </w:tcMar>
            <w:vAlign w:val="center"/>
          </w:tcPr>
          <w:p w14:paraId="6EAD76C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2025</w:t>
            </w:r>
          </w:p>
        </w:tc>
        <w:tc>
          <w:tcPr>
            <w:tcW w:w="1546" w:type="dxa"/>
            <w:shd w:val="clear" w:color="auto" w:fill="F2F2F2"/>
            <w:tcMar>
              <w:top w:w="120" w:type="dxa"/>
              <w:left w:w="200" w:type="dxa"/>
              <w:bottom w:w="120" w:type="dxa"/>
              <w:right w:w="200" w:type="dxa"/>
            </w:tcMar>
            <w:vAlign w:val="center"/>
          </w:tcPr>
          <w:p w14:paraId="0FB2BEE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2026</w:t>
            </w:r>
          </w:p>
        </w:tc>
        <w:tc>
          <w:tcPr>
            <w:tcW w:w="1546" w:type="dxa"/>
            <w:shd w:val="clear" w:color="auto" w:fill="F2F2F2"/>
            <w:tcMar>
              <w:top w:w="120" w:type="dxa"/>
              <w:left w:w="200" w:type="dxa"/>
              <w:bottom w:w="120" w:type="dxa"/>
              <w:right w:w="200" w:type="dxa"/>
            </w:tcMar>
            <w:vAlign w:val="center"/>
          </w:tcPr>
          <w:p w14:paraId="5751B10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2027</w:t>
            </w:r>
          </w:p>
        </w:tc>
        <w:tc>
          <w:tcPr>
            <w:tcW w:w="1546" w:type="dxa"/>
            <w:shd w:val="clear" w:color="auto" w:fill="F2F2F2"/>
            <w:tcMar>
              <w:top w:w="120" w:type="dxa"/>
              <w:left w:w="200" w:type="dxa"/>
              <w:bottom w:w="120" w:type="dxa"/>
              <w:right w:w="200" w:type="dxa"/>
            </w:tcMar>
            <w:vAlign w:val="center"/>
          </w:tcPr>
          <w:p w14:paraId="74022E7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2028</w:t>
            </w:r>
          </w:p>
        </w:tc>
        <w:tc>
          <w:tcPr>
            <w:tcW w:w="1546" w:type="dxa"/>
            <w:shd w:val="clear" w:color="auto" w:fill="F2F2F2"/>
            <w:tcMar>
              <w:top w:w="120" w:type="dxa"/>
              <w:left w:w="200" w:type="dxa"/>
              <w:bottom w:w="120" w:type="dxa"/>
              <w:right w:w="200" w:type="dxa"/>
            </w:tcMar>
            <w:vAlign w:val="center"/>
          </w:tcPr>
          <w:p w14:paraId="12BD76E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2029</w:t>
            </w:r>
          </w:p>
        </w:tc>
        <w:tc>
          <w:tcPr>
            <w:tcW w:w="1546" w:type="dxa"/>
            <w:shd w:val="clear" w:color="auto" w:fill="F2F2F2"/>
            <w:tcMar>
              <w:top w:w="120" w:type="dxa"/>
              <w:left w:w="200" w:type="dxa"/>
              <w:bottom w:w="120" w:type="dxa"/>
              <w:right w:w="200" w:type="dxa"/>
            </w:tcMar>
            <w:vAlign w:val="center"/>
          </w:tcPr>
          <w:p w14:paraId="0987568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2030</w:t>
            </w:r>
          </w:p>
        </w:tc>
        <w:tc>
          <w:tcPr>
            <w:tcW w:w="1546" w:type="dxa"/>
            <w:shd w:val="clear" w:color="auto" w:fill="F2F2F2"/>
            <w:tcMar>
              <w:top w:w="120" w:type="dxa"/>
              <w:left w:w="200" w:type="dxa"/>
              <w:bottom w:w="120" w:type="dxa"/>
              <w:right w:w="200" w:type="dxa"/>
            </w:tcMar>
            <w:vAlign w:val="center"/>
          </w:tcPr>
          <w:p w14:paraId="280E83D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2031</w:t>
            </w:r>
          </w:p>
        </w:tc>
      </w:tr>
      <w:tr w:rsidR="009301CD" w:rsidRPr="009301CD" w14:paraId="66DAC9C5"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28B29A6B" w14:textId="77777777" w:rsidR="002B0B1F" w:rsidRPr="009301CD" w:rsidRDefault="002B0B1F" w:rsidP="002B0B1F">
            <w:pPr>
              <w:rPr>
                <w:rFonts w:cs="Times New Roman"/>
                <w:color w:val="000000" w:themeColor="text1"/>
              </w:rPr>
            </w:pPr>
            <w:r w:rsidRPr="009301CD">
              <w:rPr>
                <w:rFonts w:eastAsia="Times New Roman" w:cs="Times New Roman"/>
                <w:i/>
                <w:color w:val="000000" w:themeColor="text1"/>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9301CD" w:rsidRPr="009301CD" w14:paraId="1A243584" w14:textId="77777777" w:rsidTr="00610F56">
        <w:trPr>
          <w:jc w:val="center"/>
        </w:trPr>
        <w:tc>
          <w:tcPr>
            <w:tcW w:w="426" w:type="dxa"/>
            <w:shd w:val="clear" w:color="auto" w:fill="FFFFFF"/>
            <w:tcMar>
              <w:top w:w="40" w:type="dxa"/>
              <w:left w:w="20" w:type="dxa"/>
              <w:bottom w:w="40" w:type="dxa"/>
              <w:right w:w="20" w:type="dxa"/>
            </w:tcMar>
            <w:vAlign w:val="center"/>
          </w:tcPr>
          <w:p w14:paraId="727B6EA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045189B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1546" w:type="dxa"/>
            <w:shd w:val="clear" w:color="auto" w:fill="FFFFFF"/>
            <w:tcMar>
              <w:top w:w="40" w:type="dxa"/>
              <w:left w:w="200" w:type="dxa"/>
              <w:bottom w:w="40" w:type="dxa"/>
              <w:right w:w="200" w:type="dxa"/>
            </w:tcMar>
            <w:vAlign w:val="center"/>
          </w:tcPr>
          <w:p w14:paraId="471DD5A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5E993D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37D0CB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600A67A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0A3802E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21D54F5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0F50644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r>
      <w:tr w:rsidR="009301CD" w:rsidRPr="009301CD" w14:paraId="143C1F53"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7A25B921" w14:textId="77777777" w:rsidR="002B0B1F" w:rsidRPr="009301CD" w:rsidRDefault="002B0B1F" w:rsidP="002B0B1F">
            <w:pPr>
              <w:rPr>
                <w:rFonts w:cs="Times New Roman"/>
                <w:color w:val="000000" w:themeColor="text1"/>
              </w:rPr>
            </w:pPr>
            <w:r w:rsidRPr="009301CD">
              <w:rPr>
                <w:rFonts w:eastAsia="Times New Roman" w:cs="Times New Roman"/>
                <w:i/>
                <w:color w:val="000000" w:themeColor="text1"/>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9301CD" w:rsidRPr="009301CD" w14:paraId="45B57089" w14:textId="77777777" w:rsidTr="00610F56">
        <w:trPr>
          <w:jc w:val="center"/>
        </w:trPr>
        <w:tc>
          <w:tcPr>
            <w:tcW w:w="426" w:type="dxa"/>
            <w:shd w:val="clear" w:color="auto" w:fill="FFFFFF"/>
            <w:tcMar>
              <w:top w:w="40" w:type="dxa"/>
              <w:left w:w="20" w:type="dxa"/>
              <w:bottom w:w="40" w:type="dxa"/>
              <w:right w:w="20" w:type="dxa"/>
            </w:tcMar>
            <w:vAlign w:val="center"/>
          </w:tcPr>
          <w:p w14:paraId="618A823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19B1D09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1546" w:type="dxa"/>
            <w:shd w:val="clear" w:color="auto" w:fill="FFFFFF"/>
            <w:tcMar>
              <w:top w:w="40" w:type="dxa"/>
              <w:left w:w="200" w:type="dxa"/>
              <w:bottom w:w="40" w:type="dxa"/>
              <w:right w:w="200" w:type="dxa"/>
            </w:tcMar>
            <w:vAlign w:val="center"/>
          </w:tcPr>
          <w:p w14:paraId="559B36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3E754F5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357276E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034961A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313316C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0FFEDB5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c>
          <w:tcPr>
            <w:tcW w:w="1546" w:type="dxa"/>
            <w:shd w:val="clear" w:color="auto" w:fill="FFFFFF"/>
            <w:tcMar>
              <w:top w:w="40" w:type="dxa"/>
              <w:left w:w="200" w:type="dxa"/>
              <w:bottom w:w="40" w:type="dxa"/>
              <w:right w:w="200" w:type="dxa"/>
            </w:tcMar>
            <w:vAlign w:val="center"/>
          </w:tcPr>
          <w:p w14:paraId="3F3094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0</w:t>
            </w:r>
          </w:p>
        </w:tc>
      </w:tr>
      <w:tr w:rsidR="009301CD" w:rsidRPr="009301CD" w14:paraId="2CA69EA0"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5CAB2490" w14:textId="77777777" w:rsidR="002B0B1F" w:rsidRPr="009301CD" w:rsidRDefault="002B0B1F" w:rsidP="002B0B1F">
            <w:pPr>
              <w:rPr>
                <w:rFonts w:cs="Times New Roman"/>
                <w:color w:val="000000" w:themeColor="text1"/>
              </w:rPr>
            </w:pPr>
            <w:r w:rsidRPr="009301CD">
              <w:rPr>
                <w:rFonts w:eastAsia="Times New Roman" w:cs="Times New Roman"/>
                <w:i/>
                <w:color w:val="000000" w:themeColor="text1"/>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9301CD">
              <w:rPr>
                <w:rFonts w:eastAsia="Times New Roman" w:cs="Times New Roman"/>
                <w:i/>
                <w:color w:val="000000" w:themeColor="text1"/>
                <w:sz w:val="22"/>
              </w:rPr>
              <w:t>кгу</w:t>
            </w:r>
            <w:proofErr w:type="gramStart"/>
            <w:r w:rsidRPr="009301CD">
              <w:rPr>
                <w:rFonts w:eastAsia="Times New Roman" w:cs="Times New Roman"/>
                <w:i/>
                <w:color w:val="000000" w:themeColor="text1"/>
                <w:sz w:val="22"/>
              </w:rPr>
              <w:t>.т</w:t>
            </w:r>
            <w:proofErr w:type="spellEnd"/>
            <w:proofErr w:type="gramEnd"/>
            <w:r w:rsidRPr="009301CD">
              <w:rPr>
                <w:rFonts w:eastAsia="Times New Roman" w:cs="Times New Roman"/>
                <w:i/>
                <w:color w:val="000000" w:themeColor="text1"/>
                <w:sz w:val="22"/>
              </w:rPr>
              <w:t>/Гкал</w:t>
            </w:r>
          </w:p>
        </w:tc>
      </w:tr>
      <w:tr w:rsidR="009301CD" w:rsidRPr="009301CD" w14:paraId="6145B6F2" w14:textId="77777777" w:rsidTr="00610F56">
        <w:trPr>
          <w:jc w:val="center"/>
        </w:trPr>
        <w:tc>
          <w:tcPr>
            <w:tcW w:w="14560" w:type="dxa"/>
            <w:gridSpan w:val="9"/>
            <w:shd w:val="clear" w:color="auto" w:fill="DBE5F1"/>
            <w:tcMar>
              <w:top w:w="40" w:type="dxa"/>
              <w:left w:w="20" w:type="dxa"/>
              <w:bottom w:w="40" w:type="dxa"/>
              <w:right w:w="20" w:type="dxa"/>
            </w:tcMar>
            <w:vAlign w:val="center"/>
          </w:tcPr>
          <w:p w14:paraId="0F2032B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179DE926" w14:textId="77777777" w:rsidTr="00610F56">
        <w:trPr>
          <w:jc w:val="center"/>
        </w:trPr>
        <w:tc>
          <w:tcPr>
            <w:tcW w:w="426" w:type="dxa"/>
            <w:shd w:val="clear" w:color="auto" w:fill="FFFFFF"/>
            <w:tcMar>
              <w:top w:w="40" w:type="dxa"/>
              <w:left w:w="20" w:type="dxa"/>
              <w:bottom w:w="40" w:type="dxa"/>
              <w:right w:w="20" w:type="dxa"/>
            </w:tcMar>
            <w:vAlign w:val="center"/>
          </w:tcPr>
          <w:p w14:paraId="4A884B6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69C1F1C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№1</w:t>
            </w:r>
          </w:p>
        </w:tc>
        <w:tc>
          <w:tcPr>
            <w:tcW w:w="1546" w:type="dxa"/>
            <w:shd w:val="clear" w:color="auto" w:fill="FFFFFF"/>
            <w:tcMar>
              <w:top w:w="40" w:type="dxa"/>
              <w:left w:w="200" w:type="dxa"/>
              <w:bottom w:w="40" w:type="dxa"/>
              <w:right w:w="200" w:type="dxa"/>
            </w:tcMar>
            <w:vAlign w:val="center"/>
          </w:tcPr>
          <w:p w14:paraId="5064678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180,1553</w:t>
            </w:r>
          </w:p>
        </w:tc>
        <w:tc>
          <w:tcPr>
            <w:tcW w:w="1546" w:type="dxa"/>
            <w:shd w:val="clear" w:color="auto" w:fill="FFFFFF"/>
            <w:tcMar>
              <w:top w:w="40" w:type="dxa"/>
              <w:left w:w="200" w:type="dxa"/>
              <w:bottom w:w="40" w:type="dxa"/>
              <w:right w:w="200" w:type="dxa"/>
            </w:tcMar>
            <w:vAlign w:val="center"/>
          </w:tcPr>
          <w:p w14:paraId="36E5A8C0"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156,915</w:t>
            </w:r>
          </w:p>
        </w:tc>
        <w:tc>
          <w:tcPr>
            <w:tcW w:w="1546" w:type="dxa"/>
            <w:shd w:val="clear" w:color="auto" w:fill="FFFFFF"/>
            <w:tcMar>
              <w:top w:w="40" w:type="dxa"/>
              <w:left w:w="200" w:type="dxa"/>
              <w:bottom w:w="40" w:type="dxa"/>
              <w:right w:w="200" w:type="dxa"/>
            </w:tcMar>
            <w:vAlign w:val="center"/>
          </w:tcPr>
          <w:p w14:paraId="23879263"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158,072</w:t>
            </w:r>
          </w:p>
        </w:tc>
        <w:tc>
          <w:tcPr>
            <w:tcW w:w="1546" w:type="dxa"/>
            <w:shd w:val="clear" w:color="auto" w:fill="FFFFFF"/>
            <w:tcMar>
              <w:top w:w="40" w:type="dxa"/>
              <w:left w:w="200" w:type="dxa"/>
              <w:bottom w:w="40" w:type="dxa"/>
              <w:right w:w="200" w:type="dxa"/>
            </w:tcMar>
            <w:vAlign w:val="center"/>
          </w:tcPr>
          <w:p w14:paraId="2307A221"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158,072</w:t>
            </w:r>
          </w:p>
        </w:tc>
        <w:tc>
          <w:tcPr>
            <w:tcW w:w="1546" w:type="dxa"/>
            <w:shd w:val="clear" w:color="auto" w:fill="FFFFFF"/>
            <w:tcMar>
              <w:top w:w="40" w:type="dxa"/>
              <w:left w:w="200" w:type="dxa"/>
              <w:bottom w:w="40" w:type="dxa"/>
              <w:right w:w="200" w:type="dxa"/>
            </w:tcMar>
            <w:vAlign w:val="center"/>
          </w:tcPr>
          <w:p w14:paraId="76E38E5F"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158,072</w:t>
            </w:r>
          </w:p>
        </w:tc>
        <w:tc>
          <w:tcPr>
            <w:tcW w:w="1546" w:type="dxa"/>
            <w:shd w:val="clear" w:color="auto" w:fill="FFFFFF"/>
            <w:tcMar>
              <w:top w:w="40" w:type="dxa"/>
              <w:left w:w="200" w:type="dxa"/>
              <w:bottom w:w="40" w:type="dxa"/>
              <w:right w:w="200" w:type="dxa"/>
            </w:tcMar>
            <w:vAlign w:val="center"/>
          </w:tcPr>
          <w:p w14:paraId="12D9D02B"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158,072</w:t>
            </w:r>
          </w:p>
        </w:tc>
        <w:tc>
          <w:tcPr>
            <w:tcW w:w="1546" w:type="dxa"/>
            <w:shd w:val="clear" w:color="auto" w:fill="FFFFFF"/>
            <w:tcMar>
              <w:top w:w="40" w:type="dxa"/>
              <w:left w:w="200" w:type="dxa"/>
              <w:bottom w:w="40" w:type="dxa"/>
              <w:right w:w="200" w:type="dxa"/>
            </w:tcMar>
            <w:vAlign w:val="center"/>
          </w:tcPr>
          <w:p w14:paraId="4913CCA0"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158,072</w:t>
            </w:r>
          </w:p>
        </w:tc>
      </w:tr>
      <w:tr w:rsidR="009301CD" w:rsidRPr="009301CD" w14:paraId="13998897" w14:textId="77777777" w:rsidTr="00610F56">
        <w:trPr>
          <w:jc w:val="center"/>
        </w:trPr>
        <w:tc>
          <w:tcPr>
            <w:tcW w:w="426" w:type="dxa"/>
            <w:shd w:val="clear" w:color="auto" w:fill="FFFFFF"/>
            <w:tcMar>
              <w:top w:w="40" w:type="dxa"/>
              <w:left w:w="20" w:type="dxa"/>
              <w:bottom w:w="40" w:type="dxa"/>
              <w:right w:w="20" w:type="dxa"/>
            </w:tcMar>
            <w:vAlign w:val="center"/>
          </w:tcPr>
          <w:p w14:paraId="2006142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w:t>
            </w:r>
          </w:p>
        </w:tc>
        <w:tc>
          <w:tcPr>
            <w:tcW w:w="3312" w:type="dxa"/>
            <w:shd w:val="clear" w:color="auto" w:fill="FFFFFF"/>
            <w:tcMar>
              <w:top w:w="40" w:type="dxa"/>
              <w:left w:w="200" w:type="dxa"/>
              <w:bottom w:w="40" w:type="dxa"/>
              <w:right w:w="200" w:type="dxa"/>
            </w:tcMar>
            <w:vAlign w:val="center"/>
          </w:tcPr>
          <w:p w14:paraId="2440ACC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№2</w:t>
            </w:r>
          </w:p>
        </w:tc>
        <w:tc>
          <w:tcPr>
            <w:tcW w:w="1546" w:type="dxa"/>
            <w:shd w:val="clear" w:color="auto" w:fill="FFFFFF"/>
            <w:tcMar>
              <w:top w:w="40" w:type="dxa"/>
              <w:left w:w="200" w:type="dxa"/>
              <w:bottom w:w="40" w:type="dxa"/>
              <w:right w:w="200" w:type="dxa"/>
            </w:tcMar>
            <w:vAlign w:val="center"/>
          </w:tcPr>
          <w:p w14:paraId="603060F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188,1294</w:t>
            </w:r>
          </w:p>
        </w:tc>
        <w:tc>
          <w:tcPr>
            <w:tcW w:w="1546" w:type="dxa"/>
            <w:shd w:val="clear" w:color="auto" w:fill="FFFFFF"/>
            <w:tcMar>
              <w:top w:w="40" w:type="dxa"/>
              <w:left w:w="200" w:type="dxa"/>
              <w:bottom w:w="40" w:type="dxa"/>
              <w:right w:w="200" w:type="dxa"/>
            </w:tcMar>
            <w:vAlign w:val="center"/>
          </w:tcPr>
          <w:p w14:paraId="3B0509C6"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185,5089</w:t>
            </w:r>
          </w:p>
        </w:tc>
        <w:tc>
          <w:tcPr>
            <w:tcW w:w="1546" w:type="dxa"/>
            <w:shd w:val="clear" w:color="auto" w:fill="FFFFFF"/>
            <w:tcMar>
              <w:top w:w="40" w:type="dxa"/>
              <w:left w:w="200" w:type="dxa"/>
              <w:bottom w:w="40" w:type="dxa"/>
              <w:right w:w="200" w:type="dxa"/>
            </w:tcMar>
            <w:vAlign w:val="center"/>
          </w:tcPr>
          <w:p w14:paraId="4B54B830"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185,5109</w:t>
            </w:r>
          </w:p>
        </w:tc>
        <w:tc>
          <w:tcPr>
            <w:tcW w:w="1546" w:type="dxa"/>
            <w:shd w:val="clear" w:color="auto" w:fill="FFFFFF"/>
            <w:tcMar>
              <w:top w:w="40" w:type="dxa"/>
              <w:left w:w="200" w:type="dxa"/>
              <w:bottom w:w="40" w:type="dxa"/>
              <w:right w:w="200" w:type="dxa"/>
            </w:tcMar>
            <w:vAlign w:val="center"/>
          </w:tcPr>
          <w:p w14:paraId="0C2AD951"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185,5109</w:t>
            </w:r>
          </w:p>
        </w:tc>
        <w:tc>
          <w:tcPr>
            <w:tcW w:w="1546" w:type="dxa"/>
            <w:shd w:val="clear" w:color="auto" w:fill="FFFFFF"/>
            <w:tcMar>
              <w:top w:w="40" w:type="dxa"/>
              <w:left w:w="200" w:type="dxa"/>
              <w:bottom w:w="40" w:type="dxa"/>
              <w:right w:w="200" w:type="dxa"/>
            </w:tcMar>
            <w:vAlign w:val="center"/>
          </w:tcPr>
          <w:p w14:paraId="62DF9DAA"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185,5109</w:t>
            </w:r>
          </w:p>
        </w:tc>
        <w:tc>
          <w:tcPr>
            <w:tcW w:w="1546" w:type="dxa"/>
            <w:shd w:val="clear" w:color="auto" w:fill="FFFFFF"/>
            <w:tcMar>
              <w:top w:w="40" w:type="dxa"/>
              <w:left w:w="200" w:type="dxa"/>
              <w:bottom w:w="40" w:type="dxa"/>
              <w:right w:w="200" w:type="dxa"/>
            </w:tcMar>
            <w:vAlign w:val="center"/>
          </w:tcPr>
          <w:p w14:paraId="37B0672A"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185,5109</w:t>
            </w:r>
          </w:p>
        </w:tc>
        <w:tc>
          <w:tcPr>
            <w:tcW w:w="1546" w:type="dxa"/>
            <w:shd w:val="clear" w:color="auto" w:fill="FFFFFF"/>
            <w:tcMar>
              <w:top w:w="40" w:type="dxa"/>
              <w:left w:w="200" w:type="dxa"/>
              <w:bottom w:w="40" w:type="dxa"/>
              <w:right w:w="200" w:type="dxa"/>
            </w:tcMar>
            <w:vAlign w:val="center"/>
          </w:tcPr>
          <w:p w14:paraId="05727906"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185,5109</w:t>
            </w:r>
          </w:p>
        </w:tc>
      </w:tr>
      <w:tr w:rsidR="009301CD" w:rsidRPr="009301CD" w14:paraId="0BEA2C9B" w14:textId="77777777" w:rsidTr="00610F56">
        <w:trPr>
          <w:jc w:val="center"/>
        </w:trPr>
        <w:tc>
          <w:tcPr>
            <w:tcW w:w="426" w:type="dxa"/>
            <w:shd w:val="clear" w:color="auto" w:fill="FFFFFF"/>
            <w:tcMar>
              <w:top w:w="40" w:type="dxa"/>
              <w:left w:w="20" w:type="dxa"/>
              <w:bottom w:w="40" w:type="dxa"/>
              <w:right w:w="20" w:type="dxa"/>
            </w:tcMar>
            <w:vAlign w:val="center"/>
          </w:tcPr>
          <w:p w14:paraId="0419BF2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w:t>
            </w:r>
          </w:p>
        </w:tc>
        <w:tc>
          <w:tcPr>
            <w:tcW w:w="3312" w:type="dxa"/>
            <w:shd w:val="clear" w:color="auto" w:fill="FFFFFF"/>
            <w:tcMar>
              <w:top w:w="40" w:type="dxa"/>
              <w:left w:w="200" w:type="dxa"/>
              <w:bottom w:w="40" w:type="dxa"/>
              <w:right w:w="200" w:type="dxa"/>
            </w:tcMar>
            <w:vAlign w:val="center"/>
          </w:tcPr>
          <w:p w14:paraId="6AC815A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№4</w:t>
            </w:r>
          </w:p>
        </w:tc>
        <w:tc>
          <w:tcPr>
            <w:tcW w:w="1546" w:type="dxa"/>
            <w:shd w:val="clear" w:color="auto" w:fill="FFFFFF"/>
            <w:tcMar>
              <w:top w:w="40" w:type="dxa"/>
              <w:left w:w="200" w:type="dxa"/>
              <w:bottom w:w="40" w:type="dxa"/>
              <w:right w:w="200" w:type="dxa"/>
            </w:tcMar>
            <w:vAlign w:val="center"/>
          </w:tcPr>
          <w:p w14:paraId="18F2E47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182,7395</w:t>
            </w:r>
          </w:p>
        </w:tc>
        <w:tc>
          <w:tcPr>
            <w:tcW w:w="1546" w:type="dxa"/>
            <w:shd w:val="clear" w:color="auto" w:fill="FFFFFF"/>
            <w:tcMar>
              <w:top w:w="40" w:type="dxa"/>
              <w:left w:w="200" w:type="dxa"/>
              <w:bottom w:w="40" w:type="dxa"/>
              <w:right w:w="200" w:type="dxa"/>
            </w:tcMar>
            <w:vAlign w:val="center"/>
          </w:tcPr>
          <w:p w14:paraId="3933390B"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174,0074</w:t>
            </w:r>
          </w:p>
        </w:tc>
        <w:tc>
          <w:tcPr>
            <w:tcW w:w="1546" w:type="dxa"/>
            <w:shd w:val="clear" w:color="auto" w:fill="FFFFFF"/>
            <w:tcMar>
              <w:top w:w="40" w:type="dxa"/>
              <w:left w:w="200" w:type="dxa"/>
              <w:bottom w:w="40" w:type="dxa"/>
              <w:right w:w="200" w:type="dxa"/>
            </w:tcMar>
            <w:vAlign w:val="center"/>
          </w:tcPr>
          <w:p w14:paraId="7D201AFB"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174,0051</w:t>
            </w:r>
          </w:p>
        </w:tc>
        <w:tc>
          <w:tcPr>
            <w:tcW w:w="1546" w:type="dxa"/>
            <w:shd w:val="clear" w:color="auto" w:fill="FFFFFF"/>
            <w:tcMar>
              <w:top w:w="40" w:type="dxa"/>
              <w:left w:w="200" w:type="dxa"/>
              <w:bottom w:w="40" w:type="dxa"/>
              <w:right w:w="200" w:type="dxa"/>
            </w:tcMar>
            <w:vAlign w:val="center"/>
          </w:tcPr>
          <w:p w14:paraId="53B81408"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174,0051</w:t>
            </w:r>
          </w:p>
        </w:tc>
        <w:tc>
          <w:tcPr>
            <w:tcW w:w="1546" w:type="dxa"/>
            <w:shd w:val="clear" w:color="auto" w:fill="FFFFFF"/>
            <w:tcMar>
              <w:top w:w="40" w:type="dxa"/>
              <w:left w:w="200" w:type="dxa"/>
              <w:bottom w:w="40" w:type="dxa"/>
              <w:right w:w="200" w:type="dxa"/>
            </w:tcMar>
            <w:vAlign w:val="center"/>
          </w:tcPr>
          <w:p w14:paraId="57E552B1"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174,0051</w:t>
            </w:r>
          </w:p>
        </w:tc>
        <w:tc>
          <w:tcPr>
            <w:tcW w:w="1546" w:type="dxa"/>
            <w:shd w:val="clear" w:color="auto" w:fill="FFFFFF"/>
            <w:tcMar>
              <w:top w:w="40" w:type="dxa"/>
              <w:left w:w="200" w:type="dxa"/>
              <w:bottom w:w="40" w:type="dxa"/>
              <w:right w:w="200" w:type="dxa"/>
            </w:tcMar>
            <w:vAlign w:val="center"/>
          </w:tcPr>
          <w:p w14:paraId="13A23DB3"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174,0051</w:t>
            </w:r>
          </w:p>
        </w:tc>
        <w:tc>
          <w:tcPr>
            <w:tcW w:w="1546" w:type="dxa"/>
            <w:shd w:val="clear" w:color="auto" w:fill="FFFFFF"/>
            <w:tcMar>
              <w:top w:w="40" w:type="dxa"/>
              <w:left w:w="200" w:type="dxa"/>
              <w:bottom w:w="40" w:type="dxa"/>
              <w:right w:w="200" w:type="dxa"/>
            </w:tcMar>
            <w:vAlign w:val="center"/>
          </w:tcPr>
          <w:p w14:paraId="5225B6FF"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174,0051</w:t>
            </w:r>
          </w:p>
        </w:tc>
      </w:tr>
      <w:tr w:rsidR="009301CD" w:rsidRPr="009301CD" w14:paraId="7280E19C" w14:textId="77777777" w:rsidTr="00610F56">
        <w:trPr>
          <w:jc w:val="center"/>
        </w:trPr>
        <w:tc>
          <w:tcPr>
            <w:tcW w:w="426" w:type="dxa"/>
            <w:shd w:val="clear" w:color="auto" w:fill="FFFFFF"/>
            <w:tcMar>
              <w:top w:w="40" w:type="dxa"/>
              <w:left w:w="20" w:type="dxa"/>
              <w:bottom w:w="40" w:type="dxa"/>
              <w:right w:w="20" w:type="dxa"/>
            </w:tcMar>
            <w:vAlign w:val="center"/>
          </w:tcPr>
          <w:p w14:paraId="31BDF33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w:t>
            </w:r>
          </w:p>
        </w:tc>
        <w:tc>
          <w:tcPr>
            <w:tcW w:w="3312" w:type="dxa"/>
            <w:shd w:val="clear" w:color="auto" w:fill="FFFFFF"/>
            <w:tcMar>
              <w:top w:w="40" w:type="dxa"/>
              <w:left w:w="200" w:type="dxa"/>
              <w:bottom w:w="40" w:type="dxa"/>
              <w:right w:w="200" w:type="dxa"/>
            </w:tcMar>
            <w:vAlign w:val="center"/>
          </w:tcPr>
          <w:p w14:paraId="5F28C56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№5</w:t>
            </w:r>
          </w:p>
        </w:tc>
        <w:tc>
          <w:tcPr>
            <w:tcW w:w="1546" w:type="dxa"/>
            <w:shd w:val="clear" w:color="auto" w:fill="FFFFFF"/>
            <w:tcMar>
              <w:top w:w="40" w:type="dxa"/>
              <w:left w:w="200" w:type="dxa"/>
              <w:bottom w:w="40" w:type="dxa"/>
              <w:right w:w="200" w:type="dxa"/>
            </w:tcMar>
            <w:vAlign w:val="center"/>
          </w:tcPr>
          <w:p w14:paraId="3A299EE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178,2906</w:t>
            </w:r>
          </w:p>
        </w:tc>
        <w:tc>
          <w:tcPr>
            <w:tcW w:w="1546" w:type="dxa"/>
            <w:shd w:val="clear" w:color="auto" w:fill="FFFFFF"/>
            <w:tcMar>
              <w:top w:w="40" w:type="dxa"/>
              <w:left w:w="200" w:type="dxa"/>
              <w:bottom w:w="40" w:type="dxa"/>
              <w:right w:w="200" w:type="dxa"/>
            </w:tcMar>
            <w:vAlign w:val="center"/>
          </w:tcPr>
          <w:p w14:paraId="69C24E12"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184,6952</w:t>
            </w:r>
          </w:p>
        </w:tc>
        <w:tc>
          <w:tcPr>
            <w:tcW w:w="1546" w:type="dxa"/>
            <w:shd w:val="clear" w:color="auto" w:fill="FFFFFF"/>
            <w:tcMar>
              <w:top w:w="40" w:type="dxa"/>
              <w:left w:w="200" w:type="dxa"/>
              <w:bottom w:w="40" w:type="dxa"/>
              <w:right w:w="200" w:type="dxa"/>
            </w:tcMar>
            <w:vAlign w:val="center"/>
          </w:tcPr>
          <w:p w14:paraId="5E3A0B4A"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184,6967</w:t>
            </w:r>
          </w:p>
        </w:tc>
        <w:tc>
          <w:tcPr>
            <w:tcW w:w="1546" w:type="dxa"/>
            <w:shd w:val="clear" w:color="auto" w:fill="FFFFFF"/>
            <w:tcMar>
              <w:top w:w="40" w:type="dxa"/>
              <w:left w:w="200" w:type="dxa"/>
              <w:bottom w:w="40" w:type="dxa"/>
              <w:right w:w="200" w:type="dxa"/>
            </w:tcMar>
            <w:vAlign w:val="center"/>
          </w:tcPr>
          <w:p w14:paraId="73CFEE4C"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184,6967</w:t>
            </w:r>
          </w:p>
        </w:tc>
        <w:tc>
          <w:tcPr>
            <w:tcW w:w="1546" w:type="dxa"/>
            <w:shd w:val="clear" w:color="auto" w:fill="FFFFFF"/>
            <w:tcMar>
              <w:top w:w="40" w:type="dxa"/>
              <w:left w:w="200" w:type="dxa"/>
              <w:bottom w:w="40" w:type="dxa"/>
              <w:right w:w="200" w:type="dxa"/>
            </w:tcMar>
            <w:vAlign w:val="center"/>
          </w:tcPr>
          <w:p w14:paraId="0AF5C057"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184,6967</w:t>
            </w:r>
          </w:p>
        </w:tc>
        <w:tc>
          <w:tcPr>
            <w:tcW w:w="1546" w:type="dxa"/>
            <w:shd w:val="clear" w:color="auto" w:fill="FFFFFF"/>
            <w:tcMar>
              <w:top w:w="40" w:type="dxa"/>
              <w:left w:w="200" w:type="dxa"/>
              <w:bottom w:w="40" w:type="dxa"/>
              <w:right w:w="200" w:type="dxa"/>
            </w:tcMar>
            <w:vAlign w:val="center"/>
          </w:tcPr>
          <w:p w14:paraId="10E07E49"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184,6967</w:t>
            </w:r>
          </w:p>
        </w:tc>
        <w:tc>
          <w:tcPr>
            <w:tcW w:w="1546" w:type="dxa"/>
            <w:shd w:val="clear" w:color="auto" w:fill="FFFFFF"/>
            <w:tcMar>
              <w:top w:w="40" w:type="dxa"/>
              <w:left w:w="200" w:type="dxa"/>
              <w:bottom w:w="40" w:type="dxa"/>
              <w:right w:w="200" w:type="dxa"/>
            </w:tcMar>
            <w:vAlign w:val="center"/>
          </w:tcPr>
          <w:p w14:paraId="0F595E3C"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184,6967</w:t>
            </w:r>
          </w:p>
        </w:tc>
      </w:tr>
      <w:tr w:rsidR="009301CD" w:rsidRPr="009301CD" w14:paraId="20837BB2" w14:textId="77777777" w:rsidTr="00610F56">
        <w:trPr>
          <w:jc w:val="center"/>
        </w:trPr>
        <w:tc>
          <w:tcPr>
            <w:tcW w:w="426" w:type="dxa"/>
            <w:shd w:val="clear" w:color="auto" w:fill="FFFFFF"/>
            <w:tcMar>
              <w:top w:w="40" w:type="dxa"/>
              <w:left w:w="20" w:type="dxa"/>
              <w:bottom w:w="40" w:type="dxa"/>
              <w:right w:w="20" w:type="dxa"/>
            </w:tcMar>
            <w:vAlign w:val="center"/>
          </w:tcPr>
          <w:p w14:paraId="555C184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w:t>
            </w:r>
          </w:p>
        </w:tc>
        <w:tc>
          <w:tcPr>
            <w:tcW w:w="3312" w:type="dxa"/>
            <w:shd w:val="clear" w:color="auto" w:fill="FFFFFF"/>
            <w:tcMar>
              <w:top w:w="40" w:type="dxa"/>
              <w:left w:w="200" w:type="dxa"/>
              <w:bottom w:w="40" w:type="dxa"/>
              <w:right w:w="200" w:type="dxa"/>
            </w:tcMar>
            <w:vAlign w:val="center"/>
          </w:tcPr>
          <w:p w14:paraId="491B55B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№6</w:t>
            </w:r>
          </w:p>
        </w:tc>
        <w:tc>
          <w:tcPr>
            <w:tcW w:w="1546" w:type="dxa"/>
            <w:shd w:val="clear" w:color="auto" w:fill="FFFFFF"/>
            <w:tcMar>
              <w:top w:w="40" w:type="dxa"/>
              <w:left w:w="200" w:type="dxa"/>
              <w:bottom w:w="40" w:type="dxa"/>
              <w:right w:w="200" w:type="dxa"/>
            </w:tcMar>
            <w:vAlign w:val="center"/>
          </w:tcPr>
          <w:p w14:paraId="38B55BF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174,8246</w:t>
            </w:r>
          </w:p>
        </w:tc>
        <w:tc>
          <w:tcPr>
            <w:tcW w:w="1546" w:type="dxa"/>
            <w:shd w:val="clear" w:color="auto" w:fill="FFFFFF"/>
            <w:tcMar>
              <w:top w:w="40" w:type="dxa"/>
              <w:left w:w="200" w:type="dxa"/>
              <w:bottom w:w="40" w:type="dxa"/>
              <w:right w:w="200" w:type="dxa"/>
            </w:tcMar>
            <w:vAlign w:val="center"/>
          </w:tcPr>
          <w:p w14:paraId="209551C5"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175,7489</w:t>
            </w:r>
          </w:p>
        </w:tc>
        <w:tc>
          <w:tcPr>
            <w:tcW w:w="1546" w:type="dxa"/>
            <w:shd w:val="clear" w:color="auto" w:fill="FFFFFF"/>
            <w:tcMar>
              <w:top w:w="40" w:type="dxa"/>
              <w:left w:w="200" w:type="dxa"/>
              <w:bottom w:w="40" w:type="dxa"/>
              <w:right w:w="200" w:type="dxa"/>
            </w:tcMar>
            <w:vAlign w:val="center"/>
          </w:tcPr>
          <w:p w14:paraId="1B6EB9E7" w14:textId="77777777" w:rsidR="00610F56" w:rsidRPr="009301CD" w:rsidRDefault="00610F56" w:rsidP="00610F56">
            <w:pPr>
              <w:jc w:val="center"/>
              <w:rPr>
                <w:rFonts w:cs="Times New Roman"/>
                <w:color w:val="000000" w:themeColor="text1"/>
                <w:sz w:val="22"/>
                <w:lang w:val="en-US"/>
              </w:rPr>
            </w:pPr>
            <w:r w:rsidRPr="009301CD">
              <w:rPr>
                <w:rFonts w:cs="Times New Roman"/>
                <w:color w:val="000000" w:themeColor="text1"/>
                <w:sz w:val="22"/>
              </w:rPr>
              <w:t>175,749</w:t>
            </w:r>
            <w:r w:rsidRPr="009301CD">
              <w:rPr>
                <w:rFonts w:cs="Times New Roman"/>
                <w:color w:val="000000" w:themeColor="text1"/>
                <w:sz w:val="22"/>
                <w:lang w:val="en-US"/>
              </w:rPr>
              <w:t>0</w:t>
            </w:r>
          </w:p>
        </w:tc>
        <w:tc>
          <w:tcPr>
            <w:tcW w:w="1546" w:type="dxa"/>
            <w:shd w:val="clear" w:color="auto" w:fill="FFFFFF"/>
            <w:tcMar>
              <w:top w:w="40" w:type="dxa"/>
              <w:left w:w="200" w:type="dxa"/>
              <w:bottom w:w="40" w:type="dxa"/>
              <w:right w:w="200" w:type="dxa"/>
            </w:tcMar>
            <w:vAlign w:val="center"/>
          </w:tcPr>
          <w:p w14:paraId="01DE8367"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175,749</w:t>
            </w:r>
          </w:p>
        </w:tc>
        <w:tc>
          <w:tcPr>
            <w:tcW w:w="1546" w:type="dxa"/>
            <w:shd w:val="clear" w:color="auto" w:fill="FFFFFF"/>
            <w:tcMar>
              <w:top w:w="40" w:type="dxa"/>
              <w:left w:w="200" w:type="dxa"/>
              <w:bottom w:w="40" w:type="dxa"/>
              <w:right w:w="200" w:type="dxa"/>
            </w:tcMar>
            <w:vAlign w:val="center"/>
          </w:tcPr>
          <w:p w14:paraId="5063A789"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175,749</w:t>
            </w:r>
          </w:p>
        </w:tc>
        <w:tc>
          <w:tcPr>
            <w:tcW w:w="1546" w:type="dxa"/>
            <w:shd w:val="clear" w:color="auto" w:fill="FFFFFF"/>
            <w:tcMar>
              <w:top w:w="40" w:type="dxa"/>
              <w:left w:w="200" w:type="dxa"/>
              <w:bottom w:w="40" w:type="dxa"/>
              <w:right w:w="200" w:type="dxa"/>
            </w:tcMar>
            <w:vAlign w:val="center"/>
          </w:tcPr>
          <w:p w14:paraId="1A1F178E"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175,749</w:t>
            </w:r>
          </w:p>
        </w:tc>
        <w:tc>
          <w:tcPr>
            <w:tcW w:w="1546" w:type="dxa"/>
            <w:shd w:val="clear" w:color="auto" w:fill="FFFFFF"/>
            <w:tcMar>
              <w:top w:w="40" w:type="dxa"/>
              <w:left w:w="200" w:type="dxa"/>
              <w:bottom w:w="40" w:type="dxa"/>
              <w:right w:w="200" w:type="dxa"/>
            </w:tcMar>
            <w:vAlign w:val="center"/>
          </w:tcPr>
          <w:p w14:paraId="35D75277"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175,749</w:t>
            </w:r>
          </w:p>
        </w:tc>
      </w:tr>
      <w:tr w:rsidR="009301CD" w:rsidRPr="009301CD" w14:paraId="0886171C" w14:textId="77777777" w:rsidTr="00610F56">
        <w:trPr>
          <w:jc w:val="center"/>
        </w:trPr>
        <w:tc>
          <w:tcPr>
            <w:tcW w:w="3738" w:type="dxa"/>
            <w:gridSpan w:val="2"/>
            <w:shd w:val="clear" w:color="auto" w:fill="FBD4B4"/>
            <w:tcMar>
              <w:top w:w="40" w:type="dxa"/>
              <w:left w:w="20" w:type="dxa"/>
              <w:bottom w:w="40" w:type="dxa"/>
              <w:right w:w="20" w:type="dxa"/>
            </w:tcMar>
            <w:vAlign w:val="center"/>
          </w:tcPr>
          <w:p w14:paraId="6F2D14AF" w14:textId="77777777" w:rsidR="00610F56" w:rsidRPr="009301CD" w:rsidRDefault="00610F56" w:rsidP="00610F56">
            <w:pPr>
              <w:jc w:val="center"/>
              <w:rPr>
                <w:rFonts w:cs="Times New Roman"/>
                <w:color w:val="000000" w:themeColor="text1"/>
              </w:rPr>
            </w:pPr>
            <w:r w:rsidRPr="009301CD">
              <w:rPr>
                <w:rFonts w:eastAsia="Times New Roman" w:cs="Times New Roman"/>
                <w:b/>
                <w:color w:val="000000" w:themeColor="text1"/>
                <w:sz w:val="22"/>
              </w:rPr>
              <w:t>Итого по муниципальному образованию</w:t>
            </w:r>
          </w:p>
        </w:tc>
        <w:tc>
          <w:tcPr>
            <w:tcW w:w="1546" w:type="dxa"/>
            <w:shd w:val="clear" w:color="auto" w:fill="FBD4B4"/>
            <w:tcMar>
              <w:top w:w="40" w:type="dxa"/>
              <w:left w:w="200" w:type="dxa"/>
              <w:bottom w:w="40" w:type="dxa"/>
              <w:right w:w="200" w:type="dxa"/>
            </w:tcMar>
            <w:vAlign w:val="center"/>
          </w:tcPr>
          <w:p w14:paraId="2F7F602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180,8279</w:t>
            </w:r>
          </w:p>
        </w:tc>
        <w:tc>
          <w:tcPr>
            <w:tcW w:w="1546" w:type="dxa"/>
            <w:shd w:val="clear" w:color="auto" w:fill="FBD4B4"/>
            <w:tcMar>
              <w:top w:w="40" w:type="dxa"/>
              <w:left w:w="200" w:type="dxa"/>
              <w:bottom w:w="40" w:type="dxa"/>
              <w:right w:w="200" w:type="dxa"/>
            </w:tcMar>
            <w:vAlign w:val="center"/>
          </w:tcPr>
          <w:p w14:paraId="4499A00C"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175,3751</w:t>
            </w:r>
          </w:p>
        </w:tc>
        <w:tc>
          <w:tcPr>
            <w:tcW w:w="1546" w:type="dxa"/>
            <w:shd w:val="clear" w:color="auto" w:fill="FBD4B4"/>
            <w:tcMar>
              <w:top w:w="40" w:type="dxa"/>
              <w:left w:w="200" w:type="dxa"/>
              <w:bottom w:w="40" w:type="dxa"/>
              <w:right w:w="200" w:type="dxa"/>
            </w:tcMar>
            <w:vAlign w:val="center"/>
          </w:tcPr>
          <w:p w14:paraId="549DD64F"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175,6067</w:t>
            </w:r>
          </w:p>
        </w:tc>
        <w:tc>
          <w:tcPr>
            <w:tcW w:w="1546" w:type="dxa"/>
            <w:shd w:val="clear" w:color="auto" w:fill="FBD4B4"/>
            <w:tcMar>
              <w:top w:w="40" w:type="dxa"/>
              <w:left w:w="200" w:type="dxa"/>
              <w:bottom w:w="40" w:type="dxa"/>
              <w:right w:w="200" w:type="dxa"/>
            </w:tcMar>
            <w:vAlign w:val="center"/>
          </w:tcPr>
          <w:p w14:paraId="46336865"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175,6067</w:t>
            </w:r>
          </w:p>
        </w:tc>
        <w:tc>
          <w:tcPr>
            <w:tcW w:w="1546" w:type="dxa"/>
            <w:shd w:val="clear" w:color="auto" w:fill="FBD4B4"/>
            <w:tcMar>
              <w:top w:w="40" w:type="dxa"/>
              <w:left w:w="200" w:type="dxa"/>
              <w:bottom w:w="40" w:type="dxa"/>
              <w:right w:w="200" w:type="dxa"/>
            </w:tcMar>
            <w:vAlign w:val="center"/>
          </w:tcPr>
          <w:p w14:paraId="3D38C069"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175,6067</w:t>
            </w:r>
          </w:p>
        </w:tc>
        <w:tc>
          <w:tcPr>
            <w:tcW w:w="1546" w:type="dxa"/>
            <w:shd w:val="clear" w:color="auto" w:fill="FBD4B4"/>
            <w:tcMar>
              <w:top w:w="40" w:type="dxa"/>
              <w:left w:w="200" w:type="dxa"/>
              <w:bottom w:w="40" w:type="dxa"/>
              <w:right w:w="200" w:type="dxa"/>
            </w:tcMar>
            <w:vAlign w:val="center"/>
          </w:tcPr>
          <w:p w14:paraId="453A4E31"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175,6067</w:t>
            </w:r>
          </w:p>
        </w:tc>
        <w:tc>
          <w:tcPr>
            <w:tcW w:w="1546" w:type="dxa"/>
            <w:shd w:val="clear" w:color="auto" w:fill="FBD4B4"/>
            <w:tcMar>
              <w:top w:w="40" w:type="dxa"/>
              <w:left w:w="200" w:type="dxa"/>
              <w:bottom w:w="40" w:type="dxa"/>
              <w:right w:w="200" w:type="dxa"/>
            </w:tcMar>
            <w:vAlign w:val="center"/>
          </w:tcPr>
          <w:p w14:paraId="68D683AB" w14:textId="77777777" w:rsidR="00610F56" w:rsidRPr="009301CD" w:rsidRDefault="00610F56" w:rsidP="00610F56">
            <w:pPr>
              <w:jc w:val="center"/>
              <w:rPr>
                <w:rFonts w:cs="Times New Roman"/>
                <w:color w:val="000000" w:themeColor="text1"/>
                <w:sz w:val="22"/>
              </w:rPr>
            </w:pPr>
            <w:r w:rsidRPr="009301CD">
              <w:rPr>
                <w:rFonts w:cs="Times New Roman"/>
                <w:color w:val="000000" w:themeColor="text1"/>
                <w:sz w:val="22"/>
              </w:rPr>
              <w:t>175,6067</w:t>
            </w:r>
          </w:p>
        </w:tc>
      </w:tr>
      <w:tr w:rsidR="009301CD" w:rsidRPr="009301CD" w14:paraId="49B5670E"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1B313470"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г) отношение величины технологических потерь тепловой энергии, теплоносителя к материальной характеристике тепловой сети, Гкал/м</w:t>
            </w:r>
            <w:proofErr w:type="gramStart"/>
            <w:r w:rsidRPr="009301CD">
              <w:rPr>
                <w:rFonts w:eastAsia="Times New Roman" w:cs="Times New Roman"/>
                <w:i/>
                <w:color w:val="000000" w:themeColor="text1"/>
                <w:sz w:val="22"/>
              </w:rPr>
              <w:t>2</w:t>
            </w:r>
            <w:proofErr w:type="gramEnd"/>
          </w:p>
        </w:tc>
      </w:tr>
      <w:tr w:rsidR="009301CD" w:rsidRPr="009301CD" w14:paraId="4FE01DCA" w14:textId="77777777" w:rsidTr="00610F56">
        <w:trPr>
          <w:jc w:val="center"/>
        </w:trPr>
        <w:tc>
          <w:tcPr>
            <w:tcW w:w="14560" w:type="dxa"/>
            <w:gridSpan w:val="9"/>
            <w:shd w:val="clear" w:color="auto" w:fill="DBE5F1"/>
            <w:tcMar>
              <w:top w:w="40" w:type="dxa"/>
              <w:left w:w="20" w:type="dxa"/>
              <w:bottom w:w="40" w:type="dxa"/>
              <w:right w:w="20" w:type="dxa"/>
            </w:tcMar>
            <w:vAlign w:val="center"/>
          </w:tcPr>
          <w:p w14:paraId="4F3F710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6F3AED81" w14:textId="77777777" w:rsidTr="00610F56">
        <w:trPr>
          <w:jc w:val="center"/>
        </w:trPr>
        <w:tc>
          <w:tcPr>
            <w:tcW w:w="426" w:type="dxa"/>
            <w:shd w:val="clear" w:color="auto" w:fill="FFFFFF"/>
            <w:tcMar>
              <w:top w:w="40" w:type="dxa"/>
              <w:left w:w="20" w:type="dxa"/>
              <w:bottom w:w="40" w:type="dxa"/>
              <w:right w:w="20" w:type="dxa"/>
            </w:tcMar>
            <w:vAlign w:val="center"/>
          </w:tcPr>
          <w:p w14:paraId="63E3BF1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33261CF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№1</w:t>
            </w:r>
          </w:p>
        </w:tc>
        <w:tc>
          <w:tcPr>
            <w:tcW w:w="1546" w:type="dxa"/>
            <w:shd w:val="clear" w:color="auto" w:fill="FFFFFF"/>
            <w:tcMar>
              <w:top w:w="40" w:type="dxa"/>
              <w:left w:w="200" w:type="dxa"/>
              <w:bottom w:w="40" w:type="dxa"/>
              <w:right w:w="200" w:type="dxa"/>
            </w:tcMar>
            <w:vAlign w:val="center"/>
          </w:tcPr>
          <w:p w14:paraId="5830DF4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2,0329</w:t>
            </w:r>
          </w:p>
        </w:tc>
        <w:tc>
          <w:tcPr>
            <w:tcW w:w="1546" w:type="dxa"/>
            <w:shd w:val="clear" w:color="auto" w:fill="FFFFFF"/>
            <w:tcMar>
              <w:top w:w="40" w:type="dxa"/>
              <w:left w:w="200" w:type="dxa"/>
              <w:bottom w:w="40" w:type="dxa"/>
              <w:right w:w="200" w:type="dxa"/>
            </w:tcMar>
            <w:vAlign w:val="center"/>
          </w:tcPr>
          <w:p w14:paraId="65F29A8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0,3659</w:t>
            </w:r>
          </w:p>
        </w:tc>
        <w:tc>
          <w:tcPr>
            <w:tcW w:w="1546" w:type="dxa"/>
            <w:shd w:val="clear" w:color="auto" w:fill="FFFFFF"/>
            <w:tcMar>
              <w:top w:w="40" w:type="dxa"/>
              <w:left w:w="200" w:type="dxa"/>
              <w:bottom w:w="40" w:type="dxa"/>
              <w:right w:w="200" w:type="dxa"/>
            </w:tcMar>
            <w:vAlign w:val="center"/>
          </w:tcPr>
          <w:p w14:paraId="27202BC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0,3659</w:t>
            </w:r>
          </w:p>
        </w:tc>
        <w:tc>
          <w:tcPr>
            <w:tcW w:w="1546" w:type="dxa"/>
            <w:shd w:val="clear" w:color="auto" w:fill="FFFFFF"/>
            <w:tcMar>
              <w:top w:w="40" w:type="dxa"/>
              <w:left w:w="200" w:type="dxa"/>
              <w:bottom w:w="40" w:type="dxa"/>
              <w:right w:w="200" w:type="dxa"/>
            </w:tcMar>
            <w:vAlign w:val="center"/>
          </w:tcPr>
          <w:p w14:paraId="183C443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0,3659</w:t>
            </w:r>
          </w:p>
        </w:tc>
        <w:tc>
          <w:tcPr>
            <w:tcW w:w="1546" w:type="dxa"/>
            <w:shd w:val="clear" w:color="auto" w:fill="FFFFFF"/>
            <w:tcMar>
              <w:top w:w="40" w:type="dxa"/>
              <w:left w:w="200" w:type="dxa"/>
              <w:bottom w:w="40" w:type="dxa"/>
              <w:right w:w="200" w:type="dxa"/>
            </w:tcMar>
            <w:vAlign w:val="center"/>
          </w:tcPr>
          <w:p w14:paraId="5B12B4E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0,3659</w:t>
            </w:r>
          </w:p>
        </w:tc>
        <w:tc>
          <w:tcPr>
            <w:tcW w:w="1546" w:type="dxa"/>
            <w:shd w:val="clear" w:color="auto" w:fill="FFFFFF"/>
            <w:tcMar>
              <w:top w:w="40" w:type="dxa"/>
              <w:left w:w="200" w:type="dxa"/>
              <w:bottom w:w="40" w:type="dxa"/>
              <w:right w:w="200" w:type="dxa"/>
            </w:tcMar>
            <w:vAlign w:val="center"/>
          </w:tcPr>
          <w:p w14:paraId="77B396A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0,3659</w:t>
            </w:r>
          </w:p>
        </w:tc>
        <w:tc>
          <w:tcPr>
            <w:tcW w:w="1546" w:type="dxa"/>
            <w:shd w:val="clear" w:color="auto" w:fill="FFFFFF"/>
            <w:tcMar>
              <w:top w:w="40" w:type="dxa"/>
              <w:left w:w="200" w:type="dxa"/>
              <w:bottom w:w="40" w:type="dxa"/>
              <w:right w:w="200" w:type="dxa"/>
            </w:tcMar>
            <w:vAlign w:val="center"/>
          </w:tcPr>
          <w:p w14:paraId="3FA6709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0,3659</w:t>
            </w:r>
          </w:p>
        </w:tc>
      </w:tr>
      <w:tr w:rsidR="009301CD" w:rsidRPr="009301CD" w14:paraId="5A7F4A9F" w14:textId="77777777" w:rsidTr="00610F56">
        <w:trPr>
          <w:jc w:val="center"/>
        </w:trPr>
        <w:tc>
          <w:tcPr>
            <w:tcW w:w="426" w:type="dxa"/>
            <w:shd w:val="clear" w:color="auto" w:fill="FFFFFF"/>
            <w:tcMar>
              <w:top w:w="40" w:type="dxa"/>
              <w:left w:w="20" w:type="dxa"/>
              <w:bottom w:w="40" w:type="dxa"/>
              <w:right w:w="20" w:type="dxa"/>
            </w:tcMar>
            <w:vAlign w:val="center"/>
          </w:tcPr>
          <w:p w14:paraId="42B6701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w:t>
            </w:r>
          </w:p>
        </w:tc>
        <w:tc>
          <w:tcPr>
            <w:tcW w:w="3312" w:type="dxa"/>
            <w:shd w:val="clear" w:color="auto" w:fill="FFFFFF"/>
            <w:tcMar>
              <w:top w:w="40" w:type="dxa"/>
              <w:left w:w="200" w:type="dxa"/>
              <w:bottom w:w="40" w:type="dxa"/>
              <w:right w:w="200" w:type="dxa"/>
            </w:tcMar>
            <w:vAlign w:val="center"/>
          </w:tcPr>
          <w:p w14:paraId="6BF6F08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№2</w:t>
            </w:r>
          </w:p>
        </w:tc>
        <w:tc>
          <w:tcPr>
            <w:tcW w:w="1546" w:type="dxa"/>
            <w:shd w:val="clear" w:color="auto" w:fill="FFFFFF"/>
            <w:tcMar>
              <w:top w:w="40" w:type="dxa"/>
              <w:left w:w="200" w:type="dxa"/>
              <w:bottom w:w="40" w:type="dxa"/>
              <w:right w:w="200" w:type="dxa"/>
            </w:tcMar>
            <w:vAlign w:val="center"/>
          </w:tcPr>
          <w:p w14:paraId="7B75700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6356F35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19C218C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463CC79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4C26C3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1BD2FF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61E648A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2DFDB8F" w14:textId="77777777" w:rsidTr="00610F56">
        <w:trPr>
          <w:jc w:val="center"/>
        </w:trPr>
        <w:tc>
          <w:tcPr>
            <w:tcW w:w="426" w:type="dxa"/>
            <w:shd w:val="clear" w:color="auto" w:fill="FFFFFF"/>
            <w:tcMar>
              <w:top w:w="40" w:type="dxa"/>
              <w:left w:w="20" w:type="dxa"/>
              <w:bottom w:w="40" w:type="dxa"/>
              <w:right w:w="20" w:type="dxa"/>
            </w:tcMar>
            <w:vAlign w:val="center"/>
          </w:tcPr>
          <w:p w14:paraId="605EA8E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w:t>
            </w:r>
          </w:p>
        </w:tc>
        <w:tc>
          <w:tcPr>
            <w:tcW w:w="3312" w:type="dxa"/>
            <w:shd w:val="clear" w:color="auto" w:fill="FFFFFF"/>
            <w:tcMar>
              <w:top w:w="40" w:type="dxa"/>
              <w:left w:w="200" w:type="dxa"/>
              <w:bottom w:w="40" w:type="dxa"/>
              <w:right w:w="200" w:type="dxa"/>
            </w:tcMar>
            <w:vAlign w:val="center"/>
          </w:tcPr>
          <w:p w14:paraId="2A836CE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№4</w:t>
            </w:r>
          </w:p>
        </w:tc>
        <w:tc>
          <w:tcPr>
            <w:tcW w:w="1546" w:type="dxa"/>
            <w:shd w:val="clear" w:color="auto" w:fill="FFFFFF"/>
            <w:tcMar>
              <w:top w:w="40" w:type="dxa"/>
              <w:left w:w="200" w:type="dxa"/>
              <w:bottom w:w="40" w:type="dxa"/>
              <w:right w:w="200" w:type="dxa"/>
            </w:tcMar>
            <w:vAlign w:val="center"/>
          </w:tcPr>
          <w:p w14:paraId="0EF5CDD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2,2069</w:t>
            </w:r>
          </w:p>
        </w:tc>
        <w:tc>
          <w:tcPr>
            <w:tcW w:w="1546" w:type="dxa"/>
            <w:shd w:val="clear" w:color="auto" w:fill="FFFFFF"/>
            <w:tcMar>
              <w:top w:w="40" w:type="dxa"/>
              <w:left w:w="200" w:type="dxa"/>
              <w:bottom w:w="40" w:type="dxa"/>
              <w:right w:w="200" w:type="dxa"/>
            </w:tcMar>
            <w:vAlign w:val="center"/>
          </w:tcPr>
          <w:p w14:paraId="06E63E2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1,8216</w:t>
            </w:r>
          </w:p>
        </w:tc>
        <w:tc>
          <w:tcPr>
            <w:tcW w:w="1546" w:type="dxa"/>
            <w:shd w:val="clear" w:color="auto" w:fill="FFFFFF"/>
            <w:tcMar>
              <w:top w:w="40" w:type="dxa"/>
              <w:left w:w="200" w:type="dxa"/>
              <w:bottom w:w="40" w:type="dxa"/>
              <w:right w:w="200" w:type="dxa"/>
            </w:tcMar>
            <w:vAlign w:val="center"/>
          </w:tcPr>
          <w:p w14:paraId="49EADC2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1,8216</w:t>
            </w:r>
          </w:p>
        </w:tc>
        <w:tc>
          <w:tcPr>
            <w:tcW w:w="1546" w:type="dxa"/>
            <w:shd w:val="clear" w:color="auto" w:fill="FFFFFF"/>
            <w:tcMar>
              <w:top w:w="40" w:type="dxa"/>
              <w:left w:w="200" w:type="dxa"/>
              <w:bottom w:w="40" w:type="dxa"/>
              <w:right w:w="200" w:type="dxa"/>
            </w:tcMar>
            <w:vAlign w:val="center"/>
          </w:tcPr>
          <w:p w14:paraId="520C54F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1,8216</w:t>
            </w:r>
          </w:p>
        </w:tc>
        <w:tc>
          <w:tcPr>
            <w:tcW w:w="1546" w:type="dxa"/>
            <w:shd w:val="clear" w:color="auto" w:fill="FFFFFF"/>
            <w:tcMar>
              <w:top w:w="40" w:type="dxa"/>
              <w:left w:w="200" w:type="dxa"/>
              <w:bottom w:w="40" w:type="dxa"/>
              <w:right w:w="200" w:type="dxa"/>
            </w:tcMar>
            <w:vAlign w:val="center"/>
          </w:tcPr>
          <w:p w14:paraId="3E23E27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1,8216</w:t>
            </w:r>
          </w:p>
        </w:tc>
        <w:tc>
          <w:tcPr>
            <w:tcW w:w="1546" w:type="dxa"/>
            <w:shd w:val="clear" w:color="auto" w:fill="FFFFFF"/>
            <w:tcMar>
              <w:top w:w="40" w:type="dxa"/>
              <w:left w:w="200" w:type="dxa"/>
              <w:bottom w:w="40" w:type="dxa"/>
              <w:right w:w="200" w:type="dxa"/>
            </w:tcMar>
            <w:vAlign w:val="center"/>
          </w:tcPr>
          <w:p w14:paraId="01B4CB0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1,8216</w:t>
            </w:r>
          </w:p>
        </w:tc>
        <w:tc>
          <w:tcPr>
            <w:tcW w:w="1546" w:type="dxa"/>
            <w:shd w:val="clear" w:color="auto" w:fill="FFFFFF"/>
            <w:tcMar>
              <w:top w:w="40" w:type="dxa"/>
              <w:left w:w="200" w:type="dxa"/>
              <w:bottom w:w="40" w:type="dxa"/>
              <w:right w:w="200" w:type="dxa"/>
            </w:tcMar>
            <w:vAlign w:val="center"/>
          </w:tcPr>
          <w:p w14:paraId="0FDE6BF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1,8216</w:t>
            </w:r>
          </w:p>
        </w:tc>
      </w:tr>
      <w:tr w:rsidR="009301CD" w:rsidRPr="009301CD" w14:paraId="3BC0593A" w14:textId="77777777" w:rsidTr="00610F56">
        <w:trPr>
          <w:jc w:val="center"/>
        </w:trPr>
        <w:tc>
          <w:tcPr>
            <w:tcW w:w="426" w:type="dxa"/>
            <w:shd w:val="clear" w:color="auto" w:fill="FFFFFF"/>
            <w:tcMar>
              <w:top w:w="40" w:type="dxa"/>
              <w:left w:w="20" w:type="dxa"/>
              <w:bottom w:w="40" w:type="dxa"/>
              <w:right w:w="20" w:type="dxa"/>
            </w:tcMar>
            <w:vAlign w:val="center"/>
          </w:tcPr>
          <w:p w14:paraId="40F6FA1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w:t>
            </w:r>
          </w:p>
        </w:tc>
        <w:tc>
          <w:tcPr>
            <w:tcW w:w="3312" w:type="dxa"/>
            <w:shd w:val="clear" w:color="auto" w:fill="FFFFFF"/>
            <w:tcMar>
              <w:top w:w="40" w:type="dxa"/>
              <w:left w:w="200" w:type="dxa"/>
              <w:bottom w:w="40" w:type="dxa"/>
              <w:right w:w="200" w:type="dxa"/>
            </w:tcMar>
            <w:vAlign w:val="center"/>
          </w:tcPr>
          <w:p w14:paraId="5DE4B82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№5</w:t>
            </w:r>
          </w:p>
        </w:tc>
        <w:tc>
          <w:tcPr>
            <w:tcW w:w="1546" w:type="dxa"/>
            <w:shd w:val="clear" w:color="auto" w:fill="FFFFFF"/>
            <w:tcMar>
              <w:top w:w="40" w:type="dxa"/>
              <w:left w:w="200" w:type="dxa"/>
              <w:bottom w:w="40" w:type="dxa"/>
              <w:right w:w="200" w:type="dxa"/>
            </w:tcMar>
            <w:vAlign w:val="center"/>
          </w:tcPr>
          <w:p w14:paraId="2A7925F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2,1714</w:t>
            </w:r>
          </w:p>
        </w:tc>
        <w:tc>
          <w:tcPr>
            <w:tcW w:w="1546" w:type="dxa"/>
            <w:shd w:val="clear" w:color="auto" w:fill="FFFFFF"/>
            <w:tcMar>
              <w:top w:w="40" w:type="dxa"/>
              <w:left w:w="200" w:type="dxa"/>
              <w:bottom w:w="40" w:type="dxa"/>
              <w:right w:w="200" w:type="dxa"/>
            </w:tcMar>
            <w:vAlign w:val="center"/>
          </w:tcPr>
          <w:p w14:paraId="04B2CD0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0,3566</w:t>
            </w:r>
          </w:p>
        </w:tc>
        <w:tc>
          <w:tcPr>
            <w:tcW w:w="1546" w:type="dxa"/>
            <w:shd w:val="clear" w:color="auto" w:fill="FFFFFF"/>
            <w:tcMar>
              <w:top w:w="40" w:type="dxa"/>
              <w:left w:w="200" w:type="dxa"/>
              <w:bottom w:w="40" w:type="dxa"/>
              <w:right w:w="200" w:type="dxa"/>
            </w:tcMar>
            <w:vAlign w:val="center"/>
          </w:tcPr>
          <w:p w14:paraId="5A712E6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0,3566</w:t>
            </w:r>
          </w:p>
        </w:tc>
        <w:tc>
          <w:tcPr>
            <w:tcW w:w="1546" w:type="dxa"/>
            <w:shd w:val="clear" w:color="auto" w:fill="FFFFFF"/>
            <w:tcMar>
              <w:top w:w="40" w:type="dxa"/>
              <w:left w:w="200" w:type="dxa"/>
              <w:bottom w:w="40" w:type="dxa"/>
              <w:right w:w="200" w:type="dxa"/>
            </w:tcMar>
            <w:vAlign w:val="center"/>
          </w:tcPr>
          <w:p w14:paraId="430E3EF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0,3566</w:t>
            </w:r>
          </w:p>
        </w:tc>
        <w:tc>
          <w:tcPr>
            <w:tcW w:w="1546" w:type="dxa"/>
            <w:shd w:val="clear" w:color="auto" w:fill="FFFFFF"/>
            <w:tcMar>
              <w:top w:w="40" w:type="dxa"/>
              <w:left w:w="200" w:type="dxa"/>
              <w:bottom w:w="40" w:type="dxa"/>
              <w:right w:w="200" w:type="dxa"/>
            </w:tcMar>
            <w:vAlign w:val="center"/>
          </w:tcPr>
          <w:p w14:paraId="1491AAB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0,3566</w:t>
            </w:r>
          </w:p>
        </w:tc>
        <w:tc>
          <w:tcPr>
            <w:tcW w:w="1546" w:type="dxa"/>
            <w:shd w:val="clear" w:color="auto" w:fill="FFFFFF"/>
            <w:tcMar>
              <w:top w:w="40" w:type="dxa"/>
              <w:left w:w="200" w:type="dxa"/>
              <w:bottom w:w="40" w:type="dxa"/>
              <w:right w:w="200" w:type="dxa"/>
            </w:tcMar>
            <w:vAlign w:val="center"/>
          </w:tcPr>
          <w:p w14:paraId="334F48C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0,3566</w:t>
            </w:r>
          </w:p>
        </w:tc>
        <w:tc>
          <w:tcPr>
            <w:tcW w:w="1546" w:type="dxa"/>
            <w:shd w:val="clear" w:color="auto" w:fill="FFFFFF"/>
            <w:tcMar>
              <w:top w:w="40" w:type="dxa"/>
              <w:left w:w="200" w:type="dxa"/>
              <w:bottom w:w="40" w:type="dxa"/>
              <w:right w:w="200" w:type="dxa"/>
            </w:tcMar>
            <w:vAlign w:val="center"/>
          </w:tcPr>
          <w:p w14:paraId="03A7143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0,3566</w:t>
            </w:r>
          </w:p>
        </w:tc>
      </w:tr>
      <w:tr w:rsidR="009301CD" w:rsidRPr="009301CD" w14:paraId="7B7BB083" w14:textId="77777777" w:rsidTr="00610F56">
        <w:trPr>
          <w:jc w:val="center"/>
        </w:trPr>
        <w:tc>
          <w:tcPr>
            <w:tcW w:w="426" w:type="dxa"/>
            <w:shd w:val="clear" w:color="auto" w:fill="FFFFFF"/>
            <w:tcMar>
              <w:top w:w="40" w:type="dxa"/>
              <w:left w:w="20" w:type="dxa"/>
              <w:bottom w:w="40" w:type="dxa"/>
              <w:right w:w="20" w:type="dxa"/>
            </w:tcMar>
            <w:vAlign w:val="center"/>
          </w:tcPr>
          <w:p w14:paraId="5D2BE39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lastRenderedPageBreak/>
              <w:t>5</w:t>
            </w:r>
          </w:p>
        </w:tc>
        <w:tc>
          <w:tcPr>
            <w:tcW w:w="3312" w:type="dxa"/>
            <w:shd w:val="clear" w:color="auto" w:fill="FFFFFF"/>
            <w:tcMar>
              <w:top w:w="40" w:type="dxa"/>
              <w:left w:w="200" w:type="dxa"/>
              <w:bottom w:w="40" w:type="dxa"/>
              <w:right w:w="200" w:type="dxa"/>
            </w:tcMar>
            <w:vAlign w:val="center"/>
          </w:tcPr>
          <w:p w14:paraId="77C698F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№6</w:t>
            </w:r>
          </w:p>
        </w:tc>
        <w:tc>
          <w:tcPr>
            <w:tcW w:w="1546" w:type="dxa"/>
            <w:shd w:val="clear" w:color="auto" w:fill="FFFFFF"/>
            <w:tcMar>
              <w:top w:w="40" w:type="dxa"/>
              <w:left w:w="200" w:type="dxa"/>
              <w:bottom w:w="40" w:type="dxa"/>
              <w:right w:w="200" w:type="dxa"/>
            </w:tcMar>
            <w:vAlign w:val="center"/>
          </w:tcPr>
          <w:p w14:paraId="18E7A47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1,9740</w:t>
            </w:r>
          </w:p>
        </w:tc>
        <w:tc>
          <w:tcPr>
            <w:tcW w:w="1546" w:type="dxa"/>
            <w:shd w:val="clear" w:color="auto" w:fill="FFFFFF"/>
            <w:tcMar>
              <w:top w:w="40" w:type="dxa"/>
              <w:left w:w="200" w:type="dxa"/>
              <w:bottom w:w="40" w:type="dxa"/>
              <w:right w:w="200" w:type="dxa"/>
            </w:tcMar>
            <w:vAlign w:val="center"/>
          </w:tcPr>
          <w:p w14:paraId="099CFD3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0,3739</w:t>
            </w:r>
          </w:p>
        </w:tc>
        <w:tc>
          <w:tcPr>
            <w:tcW w:w="1546" w:type="dxa"/>
            <w:shd w:val="clear" w:color="auto" w:fill="FFFFFF"/>
            <w:tcMar>
              <w:top w:w="40" w:type="dxa"/>
              <w:left w:w="200" w:type="dxa"/>
              <w:bottom w:w="40" w:type="dxa"/>
              <w:right w:w="200" w:type="dxa"/>
            </w:tcMar>
            <w:vAlign w:val="center"/>
          </w:tcPr>
          <w:p w14:paraId="66ABD3B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0,3739</w:t>
            </w:r>
          </w:p>
        </w:tc>
        <w:tc>
          <w:tcPr>
            <w:tcW w:w="1546" w:type="dxa"/>
            <w:shd w:val="clear" w:color="auto" w:fill="FFFFFF"/>
            <w:tcMar>
              <w:top w:w="40" w:type="dxa"/>
              <w:left w:w="200" w:type="dxa"/>
              <w:bottom w:w="40" w:type="dxa"/>
              <w:right w:w="200" w:type="dxa"/>
            </w:tcMar>
            <w:vAlign w:val="center"/>
          </w:tcPr>
          <w:p w14:paraId="68E6FDE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0,3739</w:t>
            </w:r>
          </w:p>
        </w:tc>
        <w:tc>
          <w:tcPr>
            <w:tcW w:w="1546" w:type="dxa"/>
            <w:shd w:val="clear" w:color="auto" w:fill="FFFFFF"/>
            <w:tcMar>
              <w:top w:w="40" w:type="dxa"/>
              <w:left w:w="200" w:type="dxa"/>
              <w:bottom w:w="40" w:type="dxa"/>
              <w:right w:w="200" w:type="dxa"/>
            </w:tcMar>
            <w:vAlign w:val="center"/>
          </w:tcPr>
          <w:p w14:paraId="00A79DF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0,3739</w:t>
            </w:r>
          </w:p>
        </w:tc>
        <w:tc>
          <w:tcPr>
            <w:tcW w:w="1546" w:type="dxa"/>
            <w:shd w:val="clear" w:color="auto" w:fill="FFFFFF"/>
            <w:tcMar>
              <w:top w:w="40" w:type="dxa"/>
              <w:left w:w="200" w:type="dxa"/>
              <w:bottom w:w="40" w:type="dxa"/>
              <w:right w:w="200" w:type="dxa"/>
            </w:tcMar>
            <w:vAlign w:val="center"/>
          </w:tcPr>
          <w:p w14:paraId="39643A7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0,3739</w:t>
            </w:r>
          </w:p>
        </w:tc>
        <w:tc>
          <w:tcPr>
            <w:tcW w:w="1546" w:type="dxa"/>
            <w:shd w:val="clear" w:color="auto" w:fill="FFFFFF"/>
            <w:tcMar>
              <w:top w:w="40" w:type="dxa"/>
              <w:left w:w="200" w:type="dxa"/>
              <w:bottom w:w="40" w:type="dxa"/>
              <w:right w:w="200" w:type="dxa"/>
            </w:tcMar>
            <w:vAlign w:val="center"/>
          </w:tcPr>
          <w:p w14:paraId="5524AFD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0,3739</w:t>
            </w:r>
          </w:p>
        </w:tc>
      </w:tr>
      <w:tr w:rsidR="009301CD" w:rsidRPr="009301CD" w14:paraId="7D8421DB" w14:textId="77777777" w:rsidTr="00610F56">
        <w:trPr>
          <w:jc w:val="center"/>
        </w:trPr>
        <w:tc>
          <w:tcPr>
            <w:tcW w:w="3738" w:type="dxa"/>
            <w:gridSpan w:val="2"/>
            <w:shd w:val="clear" w:color="auto" w:fill="FBD4B4"/>
            <w:tcMar>
              <w:top w:w="40" w:type="dxa"/>
              <w:left w:w="20" w:type="dxa"/>
              <w:bottom w:w="40" w:type="dxa"/>
              <w:right w:w="20" w:type="dxa"/>
            </w:tcMar>
            <w:vAlign w:val="center"/>
          </w:tcPr>
          <w:p w14:paraId="532F7BC3" w14:textId="77777777" w:rsidR="00610F56" w:rsidRPr="009301CD" w:rsidRDefault="00610F56" w:rsidP="00610F56">
            <w:pPr>
              <w:jc w:val="center"/>
              <w:rPr>
                <w:rFonts w:cs="Times New Roman"/>
                <w:color w:val="000000" w:themeColor="text1"/>
              </w:rPr>
            </w:pPr>
            <w:r w:rsidRPr="009301CD">
              <w:rPr>
                <w:rFonts w:eastAsia="Times New Roman" w:cs="Times New Roman"/>
                <w:b/>
                <w:color w:val="000000" w:themeColor="text1"/>
                <w:sz w:val="22"/>
              </w:rPr>
              <w:t>Итого по муниципальному образованию</w:t>
            </w:r>
          </w:p>
        </w:tc>
        <w:tc>
          <w:tcPr>
            <w:tcW w:w="1546" w:type="dxa"/>
            <w:shd w:val="clear" w:color="auto" w:fill="FBD4B4"/>
            <w:tcMar>
              <w:top w:w="40" w:type="dxa"/>
              <w:left w:w="200" w:type="dxa"/>
              <w:bottom w:w="40" w:type="dxa"/>
              <w:right w:w="200" w:type="dxa"/>
            </w:tcMar>
            <w:vAlign w:val="center"/>
          </w:tcPr>
          <w:p w14:paraId="5FABD08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8,3853</w:t>
            </w:r>
          </w:p>
        </w:tc>
        <w:tc>
          <w:tcPr>
            <w:tcW w:w="1546" w:type="dxa"/>
            <w:shd w:val="clear" w:color="auto" w:fill="FBD4B4"/>
            <w:tcMar>
              <w:top w:w="40" w:type="dxa"/>
              <w:left w:w="200" w:type="dxa"/>
              <w:bottom w:w="40" w:type="dxa"/>
              <w:right w:w="200" w:type="dxa"/>
            </w:tcMar>
            <w:vAlign w:val="center"/>
          </w:tcPr>
          <w:p w14:paraId="5D6B284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2,9180</w:t>
            </w:r>
          </w:p>
        </w:tc>
        <w:tc>
          <w:tcPr>
            <w:tcW w:w="1546" w:type="dxa"/>
            <w:shd w:val="clear" w:color="auto" w:fill="FBD4B4"/>
            <w:tcMar>
              <w:top w:w="40" w:type="dxa"/>
              <w:left w:w="200" w:type="dxa"/>
              <w:bottom w:w="40" w:type="dxa"/>
              <w:right w:w="200" w:type="dxa"/>
            </w:tcMar>
            <w:vAlign w:val="center"/>
          </w:tcPr>
          <w:p w14:paraId="72F4FAD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2,9180</w:t>
            </w:r>
          </w:p>
        </w:tc>
        <w:tc>
          <w:tcPr>
            <w:tcW w:w="1546" w:type="dxa"/>
            <w:shd w:val="clear" w:color="auto" w:fill="FBD4B4"/>
            <w:tcMar>
              <w:top w:w="40" w:type="dxa"/>
              <w:left w:w="200" w:type="dxa"/>
              <w:bottom w:w="40" w:type="dxa"/>
              <w:right w:w="200" w:type="dxa"/>
            </w:tcMar>
            <w:vAlign w:val="center"/>
          </w:tcPr>
          <w:p w14:paraId="3B47FC2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2,9180</w:t>
            </w:r>
          </w:p>
        </w:tc>
        <w:tc>
          <w:tcPr>
            <w:tcW w:w="1546" w:type="dxa"/>
            <w:shd w:val="clear" w:color="auto" w:fill="FBD4B4"/>
            <w:tcMar>
              <w:top w:w="40" w:type="dxa"/>
              <w:left w:w="200" w:type="dxa"/>
              <w:bottom w:w="40" w:type="dxa"/>
              <w:right w:w="200" w:type="dxa"/>
            </w:tcMar>
            <w:vAlign w:val="center"/>
          </w:tcPr>
          <w:p w14:paraId="53A102F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2,9180</w:t>
            </w:r>
          </w:p>
        </w:tc>
        <w:tc>
          <w:tcPr>
            <w:tcW w:w="1546" w:type="dxa"/>
            <w:shd w:val="clear" w:color="auto" w:fill="FBD4B4"/>
            <w:tcMar>
              <w:top w:w="40" w:type="dxa"/>
              <w:left w:w="200" w:type="dxa"/>
              <w:bottom w:w="40" w:type="dxa"/>
              <w:right w:w="200" w:type="dxa"/>
            </w:tcMar>
            <w:vAlign w:val="center"/>
          </w:tcPr>
          <w:p w14:paraId="62FB8A4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2,9180</w:t>
            </w:r>
          </w:p>
        </w:tc>
        <w:tc>
          <w:tcPr>
            <w:tcW w:w="1546" w:type="dxa"/>
            <w:shd w:val="clear" w:color="auto" w:fill="FBD4B4"/>
            <w:tcMar>
              <w:top w:w="40" w:type="dxa"/>
              <w:left w:w="200" w:type="dxa"/>
              <w:bottom w:w="40" w:type="dxa"/>
              <w:right w:w="200" w:type="dxa"/>
            </w:tcMar>
            <w:vAlign w:val="center"/>
          </w:tcPr>
          <w:p w14:paraId="66F5C49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2,9180</w:t>
            </w:r>
          </w:p>
        </w:tc>
      </w:tr>
      <w:tr w:rsidR="009301CD" w:rsidRPr="009301CD" w14:paraId="7FC1E2A7"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5113CD90"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 xml:space="preserve">д) коэффициент использования установленной тепловой мощности, </w:t>
            </w:r>
            <w:proofErr w:type="spellStart"/>
            <w:r w:rsidRPr="009301CD">
              <w:rPr>
                <w:rFonts w:eastAsia="Times New Roman" w:cs="Times New Roman"/>
                <w:i/>
                <w:color w:val="000000" w:themeColor="text1"/>
                <w:sz w:val="22"/>
              </w:rPr>
              <w:t>о.е</w:t>
            </w:r>
            <w:proofErr w:type="spellEnd"/>
            <w:r w:rsidRPr="009301CD">
              <w:rPr>
                <w:rFonts w:eastAsia="Times New Roman" w:cs="Times New Roman"/>
                <w:i/>
                <w:color w:val="000000" w:themeColor="text1"/>
                <w:sz w:val="22"/>
              </w:rPr>
              <w:t>.</w:t>
            </w:r>
          </w:p>
        </w:tc>
      </w:tr>
      <w:tr w:rsidR="009301CD" w:rsidRPr="009301CD" w14:paraId="2D530435" w14:textId="77777777" w:rsidTr="00610F56">
        <w:trPr>
          <w:jc w:val="center"/>
        </w:trPr>
        <w:tc>
          <w:tcPr>
            <w:tcW w:w="14560" w:type="dxa"/>
            <w:gridSpan w:val="9"/>
            <w:shd w:val="clear" w:color="auto" w:fill="DBE5F1"/>
            <w:tcMar>
              <w:top w:w="40" w:type="dxa"/>
              <w:left w:w="20" w:type="dxa"/>
              <w:bottom w:w="40" w:type="dxa"/>
              <w:right w:w="20" w:type="dxa"/>
            </w:tcMar>
            <w:vAlign w:val="center"/>
          </w:tcPr>
          <w:p w14:paraId="4C211C9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3D12D7CA" w14:textId="77777777" w:rsidTr="00610F56">
        <w:trPr>
          <w:jc w:val="center"/>
        </w:trPr>
        <w:tc>
          <w:tcPr>
            <w:tcW w:w="426" w:type="dxa"/>
            <w:shd w:val="clear" w:color="auto" w:fill="FFFFFF"/>
            <w:tcMar>
              <w:top w:w="40" w:type="dxa"/>
              <w:left w:w="20" w:type="dxa"/>
              <w:bottom w:w="40" w:type="dxa"/>
              <w:right w:w="20" w:type="dxa"/>
            </w:tcMar>
            <w:vAlign w:val="center"/>
          </w:tcPr>
          <w:p w14:paraId="64D52AE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60DD102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№1</w:t>
            </w:r>
          </w:p>
        </w:tc>
        <w:tc>
          <w:tcPr>
            <w:tcW w:w="1546" w:type="dxa"/>
            <w:shd w:val="clear" w:color="auto" w:fill="FFFFFF"/>
            <w:tcMar>
              <w:top w:w="40" w:type="dxa"/>
              <w:left w:w="200" w:type="dxa"/>
              <w:bottom w:w="40" w:type="dxa"/>
              <w:right w:w="200" w:type="dxa"/>
            </w:tcMar>
            <w:vAlign w:val="center"/>
          </w:tcPr>
          <w:p w14:paraId="1BC28A2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41,8073</w:t>
            </w:r>
          </w:p>
        </w:tc>
        <w:tc>
          <w:tcPr>
            <w:tcW w:w="1546" w:type="dxa"/>
            <w:shd w:val="clear" w:color="auto" w:fill="FFFFFF"/>
            <w:tcMar>
              <w:top w:w="40" w:type="dxa"/>
              <w:left w:w="200" w:type="dxa"/>
              <w:bottom w:w="40" w:type="dxa"/>
              <w:right w:w="200" w:type="dxa"/>
            </w:tcMar>
            <w:vAlign w:val="center"/>
          </w:tcPr>
          <w:p w14:paraId="1139F08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41,8073</w:t>
            </w:r>
          </w:p>
        </w:tc>
        <w:tc>
          <w:tcPr>
            <w:tcW w:w="1546" w:type="dxa"/>
            <w:shd w:val="clear" w:color="auto" w:fill="FFFFFF"/>
            <w:tcMar>
              <w:top w:w="40" w:type="dxa"/>
              <w:left w:w="200" w:type="dxa"/>
              <w:bottom w:w="40" w:type="dxa"/>
              <w:right w:w="200" w:type="dxa"/>
            </w:tcMar>
            <w:vAlign w:val="center"/>
          </w:tcPr>
          <w:p w14:paraId="76CD2B0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41,8073</w:t>
            </w:r>
          </w:p>
        </w:tc>
        <w:tc>
          <w:tcPr>
            <w:tcW w:w="1546" w:type="dxa"/>
            <w:shd w:val="clear" w:color="auto" w:fill="FFFFFF"/>
            <w:tcMar>
              <w:top w:w="40" w:type="dxa"/>
              <w:left w:w="200" w:type="dxa"/>
              <w:bottom w:w="40" w:type="dxa"/>
              <w:right w:w="200" w:type="dxa"/>
            </w:tcMar>
            <w:vAlign w:val="center"/>
          </w:tcPr>
          <w:p w14:paraId="37F8B06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41,8073</w:t>
            </w:r>
          </w:p>
        </w:tc>
        <w:tc>
          <w:tcPr>
            <w:tcW w:w="1546" w:type="dxa"/>
            <w:shd w:val="clear" w:color="auto" w:fill="FFFFFF"/>
            <w:tcMar>
              <w:top w:w="40" w:type="dxa"/>
              <w:left w:w="200" w:type="dxa"/>
              <w:bottom w:w="40" w:type="dxa"/>
              <w:right w:w="200" w:type="dxa"/>
            </w:tcMar>
            <w:vAlign w:val="center"/>
          </w:tcPr>
          <w:p w14:paraId="5A93C81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41,8073</w:t>
            </w:r>
          </w:p>
        </w:tc>
        <w:tc>
          <w:tcPr>
            <w:tcW w:w="1546" w:type="dxa"/>
            <w:shd w:val="clear" w:color="auto" w:fill="FFFFFF"/>
            <w:tcMar>
              <w:top w:w="40" w:type="dxa"/>
              <w:left w:w="200" w:type="dxa"/>
              <w:bottom w:w="40" w:type="dxa"/>
              <w:right w:w="200" w:type="dxa"/>
            </w:tcMar>
            <w:vAlign w:val="center"/>
          </w:tcPr>
          <w:p w14:paraId="7270EDE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41,8073</w:t>
            </w:r>
          </w:p>
        </w:tc>
        <w:tc>
          <w:tcPr>
            <w:tcW w:w="1546" w:type="dxa"/>
            <w:shd w:val="clear" w:color="auto" w:fill="FFFFFF"/>
            <w:tcMar>
              <w:top w:w="40" w:type="dxa"/>
              <w:left w:w="200" w:type="dxa"/>
              <w:bottom w:w="40" w:type="dxa"/>
              <w:right w:w="200" w:type="dxa"/>
            </w:tcMar>
            <w:vAlign w:val="center"/>
          </w:tcPr>
          <w:p w14:paraId="7164A4C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41,8073</w:t>
            </w:r>
          </w:p>
        </w:tc>
      </w:tr>
      <w:tr w:rsidR="009301CD" w:rsidRPr="009301CD" w14:paraId="36A1BFD6" w14:textId="77777777" w:rsidTr="00610F56">
        <w:trPr>
          <w:jc w:val="center"/>
        </w:trPr>
        <w:tc>
          <w:tcPr>
            <w:tcW w:w="426" w:type="dxa"/>
            <w:shd w:val="clear" w:color="auto" w:fill="FFFFFF"/>
            <w:tcMar>
              <w:top w:w="40" w:type="dxa"/>
              <w:left w:w="20" w:type="dxa"/>
              <w:bottom w:w="40" w:type="dxa"/>
              <w:right w:w="20" w:type="dxa"/>
            </w:tcMar>
            <w:vAlign w:val="center"/>
          </w:tcPr>
          <w:p w14:paraId="16ED245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w:t>
            </w:r>
          </w:p>
        </w:tc>
        <w:tc>
          <w:tcPr>
            <w:tcW w:w="3312" w:type="dxa"/>
            <w:shd w:val="clear" w:color="auto" w:fill="FFFFFF"/>
            <w:tcMar>
              <w:top w:w="40" w:type="dxa"/>
              <w:left w:w="200" w:type="dxa"/>
              <w:bottom w:w="40" w:type="dxa"/>
              <w:right w:w="200" w:type="dxa"/>
            </w:tcMar>
            <w:vAlign w:val="center"/>
          </w:tcPr>
          <w:p w14:paraId="2298142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№2</w:t>
            </w:r>
          </w:p>
        </w:tc>
        <w:tc>
          <w:tcPr>
            <w:tcW w:w="1546" w:type="dxa"/>
            <w:shd w:val="clear" w:color="auto" w:fill="FFFFFF"/>
            <w:tcMar>
              <w:top w:w="40" w:type="dxa"/>
              <w:left w:w="200" w:type="dxa"/>
              <w:bottom w:w="40" w:type="dxa"/>
              <w:right w:w="200" w:type="dxa"/>
            </w:tcMar>
            <w:vAlign w:val="center"/>
          </w:tcPr>
          <w:p w14:paraId="3F49908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44,2762</w:t>
            </w:r>
          </w:p>
        </w:tc>
        <w:tc>
          <w:tcPr>
            <w:tcW w:w="1546" w:type="dxa"/>
            <w:shd w:val="clear" w:color="auto" w:fill="FFFFFF"/>
            <w:tcMar>
              <w:top w:w="40" w:type="dxa"/>
              <w:left w:w="200" w:type="dxa"/>
              <w:bottom w:w="40" w:type="dxa"/>
              <w:right w:w="200" w:type="dxa"/>
            </w:tcMar>
            <w:vAlign w:val="center"/>
          </w:tcPr>
          <w:p w14:paraId="043B6B8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44,2762</w:t>
            </w:r>
          </w:p>
        </w:tc>
        <w:tc>
          <w:tcPr>
            <w:tcW w:w="1546" w:type="dxa"/>
            <w:shd w:val="clear" w:color="auto" w:fill="FFFFFF"/>
            <w:tcMar>
              <w:top w:w="40" w:type="dxa"/>
              <w:left w:w="200" w:type="dxa"/>
              <w:bottom w:w="40" w:type="dxa"/>
              <w:right w:w="200" w:type="dxa"/>
            </w:tcMar>
            <w:vAlign w:val="center"/>
          </w:tcPr>
          <w:p w14:paraId="76981E7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44,2762</w:t>
            </w:r>
          </w:p>
        </w:tc>
        <w:tc>
          <w:tcPr>
            <w:tcW w:w="1546" w:type="dxa"/>
            <w:shd w:val="clear" w:color="auto" w:fill="FFFFFF"/>
            <w:tcMar>
              <w:top w:w="40" w:type="dxa"/>
              <w:left w:w="200" w:type="dxa"/>
              <w:bottom w:w="40" w:type="dxa"/>
              <w:right w:w="200" w:type="dxa"/>
            </w:tcMar>
            <w:vAlign w:val="center"/>
          </w:tcPr>
          <w:p w14:paraId="44D6671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44,2762</w:t>
            </w:r>
          </w:p>
        </w:tc>
        <w:tc>
          <w:tcPr>
            <w:tcW w:w="1546" w:type="dxa"/>
            <w:shd w:val="clear" w:color="auto" w:fill="FFFFFF"/>
            <w:tcMar>
              <w:top w:w="40" w:type="dxa"/>
              <w:left w:w="200" w:type="dxa"/>
              <w:bottom w:w="40" w:type="dxa"/>
              <w:right w:w="200" w:type="dxa"/>
            </w:tcMar>
            <w:vAlign w:val="center"/>
          </w:tcPr>
          <w:p w14:paraId="703DDAD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44,2762</w:t>
            </w:r>
          </w:p>
        </w:tc>
        <w:tc>
          <w:tcPr>
            <w:tcW w:w="1546" w:type="dxa"/>
            <w:shd w:val="clear" w:color="auto" w:fill="FFFFFF"/>
            <w:tcMar>
              <w:top w:w="40" w:type="dxa"/>
              <w:left w:w="200" w:type="dxa"/>
              <w:bottom w:w="40" w:type="dxa"/>
              <w:right w:w="200" w:type="dxa"/>
            </w:tcMar>
            <w:vAlign w:val="center"/>
          </w:tcPr>
          <w:p w14:paraId="10020D4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44,2762</w:t>
            </w:r>
          </w:p>
        </w:tc>
        <w:tc>
          <w:tcPr>
            <w:tcW w:w="1546" w:type="dxa"/>
            <w:shd w:val="clear" w:color="auto" w:fill="FFFFFF"/>
            <w:tcMar>
              <w:top w:w="40" w:type="dxa"/>
              <w:left w:w="200" w:type="dxa"/>
              <w:bottom w:w="40" w:type="dxa"/>
              <w:right w:w="200" w:type="dxa"/>
            </w:tcMar>
            <w:vAlign w:val="center"/>
          </w:tcPr>
          <w:p w14:paraId="39C4313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44,2762</w:t>
            </w:r>
          </w:p>
        </w:tc>
      </w:tr>
      <w:tr w:rsidR="009301CD" w:rsidRPr="009301CD" w14:paraId="0AE28014" w14:textId="77777777" w:rsidTr="00610F56">
        <w:trPr>
          <w:jc w:val="center"/>
        </w:trPr>
        <w:tc>
          <w:tcPr>
            <w:tcW w:w="426" w:type="dxa"/>
            <w:shd w:val="clear" w:color="auto" w:fill="FFFFFF"/>
            <w:tcMar>
              <w:top w:w="40" w:type="dxa"/>
              <w:left w:w="20" w:type="dxa"/>
              <w:bottom w:w="40" w:type="dxa"/>
              <w:right w:w="20" w:type="dxa"/>
            </w:tcMar>
            <w:vAlign w:val="center"/>
          </w:tcPr>
          <w:p w14:paraId="764943F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w:t>
            </w:r>
          </w:p>
        </w:tc>
        <w:tc>
          <w:tcPr>
            <w:tcW w:w="3312" w:type="dxa"/>
            <w:shd w:val="clear" w:color="auto" w:fill="FFFFFF"/>
            <w:tcMar>
              <w:top w:w="40" w:type="dxa"/>
              <w:left w:w="200" w:type="dxa"/>
              <w:bottom w:w="40" w:type="dxa"/>
              <w:right w:w="200" w:type="dxa"/>
            </w:tcMar>
            <w:vAlign w:val="center"/>
          </w:tcPr>
          <w:p w14:paraId="73C04E2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№4</w:t>
            </w:r>
          </w:p>
        </w:tc>
        <w:tc>
          <w:tcPr>
            <w:tcW w:w="1546" w:type="dxa"/>
            <w:shd w:val="clear" w:color="auto" w:fill="FFFFFF"/>
            <w:tcMar>
              <w:top w:w="40" w:type="dxa"/>
              <w:left w:w="200" w:type="dxa"/>
              <w:bottom w:w="40" w:type="dxa"/>
              <w:right w:w="200" w:type="dxa"/>
            </w:tcMar>
            <w:vAlign w:val="center"/>
          </w:tcPr>
          <w:p w14:paraId="3383846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30,6361</w:t>
            </w:r>
          </w:p>
        </w:tc>
        <w:tc>
          <w:tcPr>
            <w:tcW w:w="1546" w:type="dxa"/>
            <w:shd w:val="clear" w:color="auto" w:fill="FFFFFF"/>
            <w:tcMar>
              <w:top w:w="40" w:type="dxa"/>
              <w:left w:w="200" w:type="dxa"/>
              <w:bottom w:w="40" w:type="dxa"/>
              <w:right w:w="200" w:type="dxa"/>
            </w:tcMar>
            <w:vAlign w:val="center"/>
          </w:tcPr>
          <w:p w14:paraId="577AAFC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30,6361</w:t>
            </w:r>
          </w:p>
        </w:tc>
        <w:tc>
          <w:tcPr>
            <w:tcW w:w="1546" w:type="dxa"/>
            <w:shd w:val="clear" w:color="auto" w:fill="FFFFFF"/>
            <w:tcMar>
              <w:top w:w="40" w:type="dxa"/>
              <w:left w:w="200" w:type="dxa"/>
              <w:bottom w:w="40" w:type="dxa"/>
              <w:right w:w="200" w:type="dxa"/>
            </w:tcMar>
            <w:vAlign w:val="center"/>
          </w:tcPr>
          <w:p w14:paraId="18B6D2D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30,6361</w:t>
            </w:r>
          </w:p>
        </w:tc>
        <w:tc>
          <w:tcPr>
            <w:tcW w:w="1546" w:type="dxa"/>
            <w:shd w:val="clear" w:color="auto" w:fill="FFFFFF"/>
            <w:tcMar>
              <w:top w:w="40" w:type="dxa"/>
              <w:left w:w="200" w:type="dxa"/>
              <w:bottom w:w="40" w:type="dxa"/>
              <w:right w:w="200" w:type="dxa"/>
            </w:tcMar>
            <w:vAlign w:val="center"/>
          </w:tcPr>
          <w:p w14:paraId="38C26E1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30,6361</w:t>
            </w:r>
          </w:p>
        </w:tc>
        <w:tc>
          <w:tcPr>
            <w:tcW w:w="1546" w:type="dxa"/>
            <w:shd w:val="clear" w:color="auto" w:fill="FFFFFF"/>
            <w:tcMar>
              <w:top w:w="40" w:type="dxa"/>
              <w:left w:w="200" w:type="dxa"/>
              <w:bottom w:w="40" w:type="dxa"/>
              <w:right w:w="200" w:type="dxa"/>
            </w:tcMar>
            <w:vAlign w:val="center"/>
          </w:tcPr>
          <w:p w14:paraId="16077F1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30,6361</w:t>
            </w:r>
          </w:p>
        </w:tc>
        <w:tc>
          <w:tcPr>
            <w:tcW w:w="1546" w:type="dxa"/>
            <w:shd w:val="clear" w:color="auto" w:fill="FFFFFF"/>
            <w:tcMar>
              <w:top w:w="40" w:type="dxa"/>
              <w:left w:w="200" w:type="dxa"/>
              <w:bottom w:w="40" w:type="dxa"/>
              <w:right w:w="200" w:type="dxa"/>
            </w:tcMar>
            <w:vAlign w:val="center"/>
          </w:tcPr>
          <w:p w14:paraId="38A286E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30,6361</w:t>
            </w:r>
          </w:p>
        </w:tc>
        <w:tc>
          <w:tcPr>
            <w:tcW w:w="1546" w:type="dxa"/>
            <w:shd w:val="clear" w:color="auto" w:fill="FFFFFF"/>
            <w:tcMar>
              <w:top w:w="40" w:type="dxa"/>
              <w:left w:w="200" w:type="dxa"/>
              <w:bottom w:w="40" w:type="dxa"/>
              <w:right w:w="200" w:type="dxa"/>
            </w:tcMar>
            <w:vAlign w:val="center"/>
          </w:tcPr>
          <w:p w14:paraId="4E1EB3B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30,6361</w:t>
            </w:r>
          </w:p>
        </w:tc>
      </w:tr>
      <w:tr w:rsidR="009301CD" w:rsidRPr="009301CD" w14:paraId="1D4D1E7D" w14:textId="77777777" w:rsidTr="00610F56">
        <w:trPr>
          <w:jc w:val="center"/>
        </w:trPr>
        <w:tc>
          <w:tcPr>
            <w:tcW w:w="426" w:type="dxa"/>
            <w:shd w:val="clear" w:color="auto" w:fill="FFFFFF"/>
            <w:tcMar>
              <w:top w:w="40" w:type="dxa"/>
              <w:left w:w="20" w:type="dxa"/>
              <w:bottom w:w="40" w:type="dxa"/>
              <w:right w:w="20" w:type="dxa"/>
            </w:tcMar>
            <w:vAlign w:val="center"/>
          </w:tcPr>
          <w:p w14:paraId="2E58430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w:t>
            </w:r>
          </w:p>
        </w:tc>
        <w:tc>
          <w:tcPr>
            <w:tcW w:w="3312" w:type="dxa"/>
            <w:shd w:val="clear" w:color="auto" w:fill="FFFFFF"/>
            <w:tcMar>
              <w:top w:w="40" w:type="dxa"/>
              <w:left w:w="200" w:type="dxa"/>
              <w:bottom w:w="40" w:type="dxa"/>
              <w:right w:w="200" w:type="dxa"/>
            </w:tcMar>
            <w:vAlign w:val="center"/>
          </w:tcPr>
          <w:p w14:paraId="0B0F38A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№5</w:t>
            </w:r>
          </w:p>
        </w:tc>
        <w:tc>
          <w:tcPr>
            <w:tcW w:w="1546" w:type="dxa"/>
            <w:shd w:val="clear" w:color="auto" w:fill="FFFFFF"/>
            <w:tcMar>
              <w:top w:w="40" w:type="dxa"/>
              <w:left w:w="200" w:type="dxa"/>
              <w:bottom w:w="40" w:type="dxa"/>
              <w:right w:w="200" w:type="dxa"/>
            </w:tcMar>
            <w:vAlign w:val="center"/>
          </w:tcPr>
          <w:p w14:paraId="61FC6C5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51,4172</w:t>
            </w:r>
          </w:p>
        </w:tc>
        <w:tc>
          <w:tcPr>
            <w:tcW w:w="1546" w:type="dxa"/>
            <w:shd w:val="clear" w:color="auto" w:fill="FFFFFF"/>
            <w:tcMar>
              <w:top w:w="40" w:type="dxa"/>
              <w:left w:w="200" w:type="dxa"/>
              <w:bottom w:w="40" w:type="dxa"/>
              <w:right w:w="200" w:type="dxa"/>
            </w:tcMar>
            <w:vAlign w:val="center"/>
          </w:tcPr>
          <w:p w14:paraId="2BD4A55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51,4172</w:t>
            </w:r>
          </w:p>
        </w:tc>
        <w:tc>
          <w:tcPr>
            <w:tcW w:w="1546" w:type="dxa"/>
            <w:shd w:val="clear" w:color="auto" w:fill="FFFFFF"/>
            <w:tcMar>
              <w:top w:w="40" w:type="dxa"/>
              <w:left w:w="200" w:type="dxa"/>
              <w:bottom w:w="40" w:type="dxa"/>
              <w:right w:w="200" w:type="dxa"/>
            </w:tcMar>
            <w:vAlign w:val="center"/>
          </w:tcPr>
          <w:p w14:paraId="17D6BCE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51,4172</w:t>
            </w:r>
          </w:p>
        </w:tc>
        <w:tc>
          <w:tcPr>
            <w:tcW w:w="1546" w:type="dxa"/>
            <w:shd w:val="clear" w:color="auto" w:fill="FFFFFF"/>
            <w:tcMar>
              <w:top w:w="40" w:type="dxa"/>
              <w:left w:w="200" w:type="dxa"/>
              <w:bottom w:w="40" w:type="dxa"/>
              <w:right w:w="200" w:type="dxa"/>
            </w:tcMar>
            <w:vAlign w:val="center"/>
          </w:tcPr>
          <w:p w14:paraId="24192D9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51,4172</w:t>
            </w:r>
          </w:p>
        </w:tc>
        <w:tc>
          <w:tcPr>
            <w:tcW w:w="1546" w:type="dxa"/>
            <w:shd w:val="clear" w:color="auto" w:fill="FFFFFF"/>
            <w:tcMar>
              <w:top w:w="40" w:type="dxa"/>
              <w:left w:w="200" w:type="dxa"/>
              <w:bottom w:w="40" w:type="dxa"/>
              <w:right w:w="200" w:type="dxa"/>
            </w:tcMar>
            <w:vAlign w:val="center"/>
          </w:tcPr>
          <w:p w14:paraId="74F73E5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51,4172</w:t>
            </w:r>
          </w:p>
        </w:tc>
        <w:tc>
          <w:tcPr>
            <w:tcW w:w="1546" w:type="dxa"/>
            <w:shd w:val="clear" w:color="auto" w:fill="FFFFFF"/>
            <w:tcMar>
              <w:top w:w="40" w:type="dxa"/>
              <w:left w:w="200" w:type="dxa"/>
              <w:bottom w:w="40" w:type="dxa"/>
              <w:right w:w="200" w:type="dxa"/>
            </w:tcMar>
            <w:vAlign w:val="center"/>
          </w:tcPr>
          <w:p w14:paraId="4C1E8D4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51,4172</w:t>
            </w:r>
          </w:p>
        </w:tc>
        <w:tc>
          <w:tcPr>
            <w:tcW w:w="1546" w:type="dxa"/>
            <w:shd w:val="clear" w:color="auto" w:fill="FFFFFF"/>
            <w:tcMar>
              <w:top w:w="40" w:type="dxa"/>
              <w:left w:w="200" w:type="dxa"/>
              <w:bottom w:w="40" w:type="dxa"/>
              <w:right w:w="200" w:type="dxa"/>
            </w:tcMar>
            <w:vAlign w:val="center"/>
          </w:tcPr>
          <w:p w14:paraId="4B1FC81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51,4172</w:t>
            </w:r>
          </w:p>
        </w:tc>
      </w:tr>
      <w:tr w:rsidR="009301CD" w:rsidRPr="009301CD" w14:paraId="49D9C6F3" w14:textId="77777777" w:rsidTr="00610F56">
        <w:trPr>
          <w:jc w:val="center"/>
        </w:trPr>
        <w:tc>
          <w:tcPr>
            <w:tcW w:w="426" w:type="dxa"/>
            <w:shd w:val="clear" w:color="auto" w:fill="FFFFFF"/>
            <w:tcMar>
              <w:top w:w="40" w:type="dxa"/>
              <w:left w:w="20" w:type="dxa"/>
              <w:bottom w:w="40" w:type="dxa"/>
              <w:right w:w="20" w:type="dxa"/>
            </w:tcMar>
            <w:vAlign w:val="center"/>
          </w:tcPr>
          <w:p w14:paraId="329750F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w:t>
            </w:r>
          </w:p>
        </w:tc>
        <w:tc>
          <w:tcPr>
            <w:tcW w:w="3312" w:type="dxa"/>
            <w:shd w:val="clear" w:color="auto" w:fill="FFFFFF"/>
            <w:tcMar>
              <w:top w:w="40" w:type="dxa"/>
              <w:left w:w="200" w:type="dxa"/>
              <w:bottom w:w="40" w:type="dxa"/>
              <w:right w:w="200" w:type="dxa"/>
            </w:tcMar>
            <w:vAlign w:val="center"/>
          </w:tcPr>
          <w:p w14:paraId="720AE0D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№6</w:t>
            </w:r>
          </w:p>
        </w:tc>
        <w:tc>
          <w:tcPr>
            <w:tcW w:w="1546" w:type="dxa"/>
            <w:shd w:val="clear" w:color="auto" w:fill="FFFFFF"/>
            <w:tcMar>
              <w:top w:w="40" w:type="dxa"/>
              <w:left w:w="200" w:type="dxa"/>
              <w:bottom w:w="40" w:type="dxa"/>
              <w:right w:w="200" w:type="dxa"/>
            </w:tcMar>
            <w:vAlign w:val="center"/>
          </w:tcPr>
          <w:p w14:paraId="266147C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29,6485</w:t>
            </w:r>
          </w:p>
        </w:tc>
        <w:tc>
          <w:tcPr>
            <w:tcW w:w="1546" w:type="dxa"/>
            <w:shd w:val="clear" w:color="auto" w:fill="FFFFFF"/>
            <w:tcMar>
              <w:top w:w="40" w:type="dxa"/>
              <w:left w:w="200" w:type="dxa"/>
              <w:bottom w:w="40" w:type="dxa"/>
              <w:right w:w="200" w:type="dxa"/>
            </w:tcMar>
            <w:vAlign w:val="center"/>
          </w:tcPr>
          <w:p w14:paraId="7D0BF19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29,6485</w:t>
            </w:r>
          </w:p>
        </w:tc>
        <w:tc>
          <w:tcPr>
            <w:tcW w:w="1546" w:type="dxa"/>
            <w:shd w:val="clear" w:color="auto" w:fill="FFFFFF"/>
            <w:tcMar>
              <w:top w:w="40" w:type="dxa"/>
              <w:left w:w="200" w:type="dxa"/>
              <w:bottom w:w="40" w:type="dxa"/>
              <w:right w:w="200" w:type="dxa"/>
            </w:tcMar>
            <w:vAlign w:val="center"/>
          </w:tcPr>
          <w:p w14:paraId="4E3F11B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29,6485</w:t>
            </w:r>
          </w:p>
        </w:tc>
        <w:tc>
          <w:tcPr>
            <w:tcW w:w="1546" w:type="dxa"/>
            <w:shd w:val="clear" w:color="auto" w:fill="FFFFFF"/>
            <w:tcMar>
              <w:top w:w="40" w:type="dxa"/>
              <w:left w:w="200" w:type="dxa"/>
              <w:bottom w:w="40" w:type="dxa"/>
              <w:right w:w="200" w:type="dxa"/>
            </w:tcMar>
            <w:vAlign w:val="center"/>
          </w:tcPr>
          <w:p w14:paraId="649711E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29,6485</w:t>
            </w:r>
          </w:p>
        </w:tc>
        <w:tc>
          <w:tcPr>
            <w:tcW w:w="1546" w:type="dxa"/>
            <w:shd w:val="clear" w:color="auto" w:fill="FFFFFF"/>
            <w:tcMar>
              <w:top w:w="40" w:type="dxa"/>
              <w:left w:w="200" w:type="dxa"/>
              <w:bottom w:w="40" w:type="dxa"/>
              <w:right w:w="200" w:type="dxa"/>
            </w:tcMar>
            <w:vAlign w:val="center"/>
          </w:tcPr>
          <w:p w14:paraId="12970A9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29,6485</w:t>
            </w:r>
          </w:p>
        </w:tc>
        <w:tc>
          <w:tcPr>
            <w:tcW w:w="1546" w:type="dxa"/>
            <w:shd w:val="clear" w:color="auto" w:fill="FFFFFF"/>
            <w:tcMar>
              <w:top w:w="40" w:type="dxa"/>
              <w:left w:w="200" w:type="dxa"/>
              <w:bottom w:w="40" w:type="dxa"/>
              <w:right w:w="200" w:type="dxa"/>
            </w:tcMar>
            <w:vAlign w:val="center"/>
          </w:tcPr>
          <w:p w14:paraId="477DE86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29,6485</w:t>
            </w:r>
          </w:p>
        </w:tc>
        <w:tc>
          <w:tcPr>
            <w:tcW w:w="1546" w:type="dxa"/>
            <w:shd w:val="clear" w:color="auto" w:fill="FFFFFF"/>
            <w:tcMar>
              <w:top w:w="40" w:type="dxa"/>
              <w:left w:w="200" w:type="dxa"/>
              <w:bottom w:w="40" w:type="dxa"/>
              <w:right w:w="200" w:type="dxa"/>
            </w:tcMar>
            <w:vAlign w:val="center"/>
          </w:tcPr>
          <w:p w14:paraId="4449449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29,6485</w:t>
            </w:r>
          </w:p>
        </w:tc>
      </w:tr>
      <w:tr w:rsidR="009301CD" w:rsidRPr="009301CD" w14:paraId="0151AEFF" w14:textId="77777777" w:rsidTr="00610F56">
        <w:trPr>
          <w:jc w:val="center"/>
        </w:trPr>
        <w:tc>
          <w:tcPr>
            <w:tcW w:w="3738" w:type="dxa"/>
            <w:gridSpan w:val="2"/>
            <w:shd w:val="clear" w:color="auto" w:fill="FBD4B4"/>
            <w:tcMar>
              <w:top w:w="40" w:type="dxa"/>
              <w:left w:w="20" w:type="dxa"/>
              <w:bottom w:w="40" w:type="dxa"/>
              <w:right w:w="20" w:type="dxa"/>
            </w:tcMar>
            <w:vAlign w:val="center"/>
          </w:tcPr>
          <w:p w14:paraId="42B22D8C" w14:textId="77777777" w:rsidR="00610F56" w:rsidRPr="009301CD" w:rsidRDefault="00610F56" w:rsidP="00610F56">
            <w:pPr>
              <w:jc w:val="center"/>
              <w:rPr>
                <w:rFonts w:cs="Times New Roman"/>
                <w:color w:val="000000" w:themeColor="text1"/>
              </w:rPr>
            </w:pPr>
            <w:r w:rsidRPr="009301CD">
              <w:rPr>
                <w:rFonts w:eastAsia="Times New Roman" w:cs="Times New Roman"/>
                <w:b/>
                <w:color w:val="000000" w:themeColor="text1"/>
                <w:sz w:val="22"/>
              </w:rPr>
              <w:t>Итого по муниципальному образованию</w:t>
            </w:r>
          </w:p>
        </w:tc>
        <w:tc>
          <w:tcPr>
            <w:tcW w:w="1546" w:type="dxa"/>
            <w:shd w:val="clear" w:color="auto" w:fill="FBD4B4"/>
            <w:tcMar>
              <w:top w:w="40" w:type="dxa"/>
              <w:left w:w="200" w:type="dxa"/>
              <w:bottom w:w="40" w:type="dxa"/>
              <w:right w:w="200" w:type="dxa"/>
            </w:tcMar>
            <w:vAlign w:val="center"/>
          </w:tcPr>
          <w:p w14:paraId="488A227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39,5571</w:t>
            </w:r>
          </w:p>
        </w:tc>
        <w:tc>
          <w:tcPr>
            <w:tcW w:w="1546" w:type="dxa"/>
            <w:shd w:val="clear" w:color="auto" w:fill="FBD4B4"/>
            <w:tcMar>
              <w:top w:w="40" w:type="dxa"/>
              <w:left w:w="200" w:type="dxa"/>
              <w:bottom w:w="40" w:type="dxa"/>
              <w:right w:w="200" w:type="dxa"/>
            </w:tcMar>
            <w:vAlign w:val="center"/>
          </w:tcPr>
          <w:p w14:paraId="7658D11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39,5571</w:t>
            </w:r>
          </w:p>
        </w:tc>
        <w:tc>
          <w:tcPr>
            <w:tcW w:w="1546" w:type="dxa"/>
            <w:shd w:val="clear" w:color="auto" w:fill="FBD4B4"/>
            <w:tcMar>
              <w:top w:w="40" w:type="dxa"/>
              <w:left w:w="200" w:type="dxa"/>
              <w:bottom w:w="40" w:type="dxa"/>
              <w:right w:w="200" w:type="dxa"/>
            </w:tcMar>
            <w:vAlign w:val="center"/>
          </w:tcPr>
          <w:p w14:paraId="485A89D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39,5571</w:t>
            </w:r>
          </w:p>
        </w:tc>
        <w:tc>
          <w:tcPr>
            <w:tcW w:w="1546" w:type="dxa"/>
            <w:shd w:val="clear" w:color="auto" w:fill="FBD4B4"/>
            <w:tcMar>
              <w:top w:w="40" w:type="dxa"/>
              <w:left w:w="200" w:type="dxa"/>
              <w:bottom w:w="40" w:type="dxa"/>
              <w:right w:w="200" w:type="dxa"/>
            </w:tcMar>
            <w:vAlign w:val="center"/>
          </w:tcPr>
          <w:p w14:paraId="5465F9C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39,5571</w:t>
            </w:r>
          </w:p>
        </w:tc>
        <w:tc>
          <w:tcPr>
            <w:tcW w:w="1546" w:type="dxa"/>
            <w:shd w:val="clear" w:color="auto" w:fill="FBD4B4"/>
            <w:tcMar>
              <w:top w:w="40" w:type="dxa"/>
              <w:left w:w="200" w:type="dxa"/>
              <w:bottom w:w="40" w:type="dxa"/>
              <w:right w:w="200" w:type="dxa"/>
            </w:tcMar>
            <w:vAlign w:val="center"/>
          </w:tcPr>
          <w:p w14:paraId="672B515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39,5571</w:t>
            </w:r>
          </w:p>
        </w:tc>
        <w:tc>
          <w:tcPr>
            <w:tcW w:w="1546" w:type="dxa"/>
            <w:shd w:val="clear" w:color="auto" w:fill="FBD4B4"/>
            <w:tcMar>
              <w:top w:w="40" w:type="dxa"/>
              <w:left w:w="200" w:type="dxa"/>
              <w:bottom w:w="40" w:type="dxa"/>
              <w:right w:w="200" w:type="dxa"/>
            </w:tcMar>
            <w:vAlign w:val="center"/>
          </w:tcPr>
          <w:p w14:paraId="03DCEDA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39,5571</w:t>
            </w:r>
          </w:p>
        </w:tc>
        <w:tc>
          <w:tcPr>
            <w:tcW w:w="1546" w:type="dxa"/>
            <w:shd w:val="clear" w:color="auto" w:fill="FBD4B4"/>
            <w:tcMar>
              <w:top w:w="40" w:type="dxa"/>
              <w:left w:w="200" w:type="dxa"/>
              <w:bottom w:w="40" w:type="dxa"/>
              <w:right w:w="200" w:type="dxa"/>
            </w:tcMar>
            <w:vAlign w:val="center"/>
          </w:tcPr>
          <w:p w14:paraId="4D95A7C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39,5571</w:t>
            </w:r>
          </w:p>
        </w:tc>
      </w:tr>
      <w:tr w:rsidR="009301CD" w:rsidRPr="009301CD" w14:paraId="34F4DDEC"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35B3273B"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е) удельная материальная характеристика тепловых сетей, приведенная к расчетной тепловой нагрузке, м</w:t>
            </w:r>
            <w:proofErr w:type="gramStart"/>
            <w:r w:rsidRPr="009301CD">
              <w:rPr>
                <w:rFonts w:eastAsia="Times New Roman" w:cs="Times New Roman"/>
                <w:i/>
                <w:color w:val="000000" w:themeColor="text1"/>
                <w:sz w:val="22"/>
              </w:rPr>
              <w:t>2</w:t>
            </w:r>
            <w:proofErr w:type="gramEnd"/>
            <w:r w:rsidRPr="009301CD">
              <w:rPr>
                <w:rFonts w:eastAsia="Times New Roman" w:cs="Times New Roman"/>
                <w:i/>
                <w:color w:val="000000" w:themeColor="text1"/>
                <w:sz w:val="22"/>
              </w:rPr>
              <w:t>/(Гкал/ч)</w:t>
            </w:r>
          </w:p>
        </w:tc>
      </w:tr>
      <w:tr w:rsidR="009301CD" w:rsidRPr="009301CD" w14:paraId="62B413A4" w14:textId="77777777" w:rsidTr="00610F56">
        <w:trPr>
          <w:jc w:val="center"/>
        </w:trPr>
        <w:tc>
          <w:tcPr>
            <w:tcW w:w="14560" w:type="dxa"/>
            <w:gridSpan w:val="9"/>
            <w:shd w:val="clear" w:color="auto" w:fill="DBE5F1"/>
            <w:tcMar>
              <w:top w:w="40" w:type="dxa"/>
              <w:left w:w="20" w:type="dxa"/>
              <w:bottom w:w="40" w:type="dxa"/>
              <w:right w:w="20" w:type="dxa"/>
            </w:tcMar>
            <w:vAlign w:val="center"/>
          </w:tcPr>
          <w:p w14:paraId="30F283B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1E98F8ED" w14:textId="77777777" w:rsidTr="00610F56">
        <w:trPr>
          <w:jc w:val="center"/>
        </w:trPr>
        <w:tc>
          <w:tcPr>
            <w:tcW w:w="426" w:type="dxa"/>
            <w:shd w:val="clear" w:color="auto" w:fill="FFFFFF"/>
            <w:tcMar>
              <w:top w:w="40" w:type="dxa"/>
              <w:left w:w="20" w:type="dxa"/>
              <w:bottom w:w="40" w:type="dxa"/>
              <w:right w:w="20" w:type="dxa"/>
            </w:tcMar>
            <w:vAlign w:val="center"/>
          </w:tcPr>
          <w:p w14:paraId="316266B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270ABEF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№1</w:t>
            </w:r>
          </w:p>
        </w:tc>
        <w:tc>
          <w:tcPr>
            <w:tcW w:w="1546" w:type="dxa"/>
            <w:shd w:val="clear" w:color="auto" w:fill="FFFFFF"/>
            <w:tcMar>
              <w:top w:w="40" w:type="dxa"/>
              <w:left w:w="200" w:type="dxa"/>
              <w:bottom w:w="40" w:type="dxa"/>
              <w:right w:w="200" w:type="dxa"/>
            </w:tcMar>
            <w:vAlign w:val="center"/>
          </w:tcPr>
          <w:p w14:paraId="624DC13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897,5106</w:t>
            </w:r>
          </w:p>
        </w:tc>
        <w:tc>
          <w:tcPr>
            <w:tcW w:w="1546" w:type="dxa"/>
            <w:shd w:val="clear" w:color="auto" w:fill="FFFFFF"/>
            <w:tcMar>
              <w:top w:w="40" w:type="dxa"/>
              <w:left w:w="200" w:type="dxa"/>
              <w:bottom w:w="40" w:type="dxa"/>
              <w:right w:w="200" w:type="dxa"/>
            </w:tcMar>
            <w:vAlign w:val="center"/>
          </w:tcPr>
          <w:p w14:paraId="5BF9EB2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897,5106</w:t>
            </w:r>
          </w:p>
        </w:tc>
        <w:tc>
          <w:tcPr>
            <w:tcW w:w="1546" w:type="dxa"/>
            <w:shd w:val="clear" w:color="auto" w:fill="FFFFFF"/>
            <w:tcMar>
              <w:top w:w="40" w:type="dxa"/>
              <w:left w:w="200" w:type="dxa"/>
              <w:bottom w:w="40" w:type="dxa"/>
              <w:right w:w="200" w:type="dxa"/>
            </w:tcMar>
            <w:vAlign w:val="center"/>
          </w:tcPr>
          <w:p w14:paraId="1DBF8D1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897,5106</w:t>
            </w:r>
          </w:p>
        </w:tc>
        <w:tc>
          <w:tcPr>
            <w:tcW w:w="1546" w:type="dxa"/>
            <w:shd w:val="clear" w:color="auto" w:fill="FFFFFF"/>
            <w:tcMar>
              <w:top w:w="40" w:type="dxa"/>
              <w:left w:w="200" w:type="dxa"/>
              <w:bottom w:w="40" w:type="dxa"/>
              <w:right w:w="200" w:type="dxa"/>
            </w:tcMar>
            <w:vAlign w:val="center"/>
          </w:tcPr>
          <w:p w14:paraId="5894753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897,5106</w:t>
            </w:r>
          </w:p>
        </w:tc>
        <w:tc>
          <w:tcPr>
            <w:tcW w:w="1546" w:type="dxa"/>
            <w:shd w:val="clear" w:color="auto" w:fill="FFFFFF"/>
            <w:tcMar>
              <w:top w:w="40" w:type="dxa"/>
              <w:left w:w="200" w:type="dxa"/>
              <w:bottom w:w="40" w:type="dxa"/>
              <w:right w:w="200" w:type="dxa"/>
            </w:tcMar>
            <w:vAlign w:val="center"/>
          </w:tcPr>
          <w:p w14:paraId="52625C6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897,5106</w:t>
            </w:r>
          </w:p>
        </w:tc>
        <w:tc>
          <w:tcPr>
            <w:tcW w:w="1546" w:type="dxa"/>
            <w:shd w:val="clear" w:color="auto" w:fill="FFFFFF"/>
            <w:tcMar>
              <w:top w:w="40" w:type="dxa"/>
              <w:left w:w="200" w:type="dxa"/>
              <w:bottom w:w="40" w:type="dxa"/>
              <w:right w:w="200" w:type="dxa"/>
            </w:tcMar>
            <w:vAlign w:val="center"/>
          </w:tcPr>
          <w:p w14:paraId="227EF06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897,5106</w:t>
            </w:r>
          </w:p>
        </w:tc>
        <w:tc>
          <w:tcPr>
            <w:tcW w:w="1546" w:type="dxa"/>
            <w:shd w:val="clear" w:color="auto" w:fill="FFFFFF"/>
            <w:tcMar>
              <w:top w:w="40" w:type="dxa"/>
              <w:left w:w="200" w:type="dxa"/>
              <w:bottom w:w="40" w:type="dxa"/>
              <w:right w:w="200" w:type="dxa"/>
            </w:tcMar>
            <w:vAlign w:val="center"/>
          </w:tcPr>
          <w:p w14:paraId="7ADA2A6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897,5106</w:t>
            </w:r>
          </w:p>
        </w:tc>
      </w:tr>
      <w:tr w:rsidR="009301CD" w:rsidRPr="009301CD" w14:paraId="5AC58CF8" w14:textId="77777777" w:rsidTr="00610F56">
        <w:trPr>
          <w:jc w:val="center"/>
        </w:trPr>
        <w:tc>
          <w:tcPr>
            <w:tcW w:w="426" w:type="dxa"/>
            <w:shd w:val="clear" w:color="auto" w:fill="FFFFFF"/>
            <w:tcMar>
              <w:top w:w="40" w:type="dxa"/>
              <w:left w:w="20" w:type="dxa"/>
              <w:bottom w:w="40" w:type="dxa"/>
              <w:right w:w="20" w:type="dxa"/>
            </w:tcMar>
            <w:vAlign w:val="center"/>
          </w:tcPr>
          <w:p w14:paraId="6D92515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w:t>
            </w:r>
          </w:p>
        </w:tc>
        <w:tc>
          <w:tcPr>
            <w:tcW w:w="3312" w:type="dxa"/>
            <w:shd w:val="clear" w:color="auto" w:fill="FFFFFF"/>
            <w:tcMar>
              <w:top w:w="40" w:type="dxa"/>
              <w:left w:w="200" w:type="dxa"/>
              <w:bottom w:w="40" w:type="dxa"/>
              <w:right w:w="200" w:type="dxa"/>
            </w:tcMar>
            <w:vAlign w:val="center"/>
          </w:tcPr>
          <w:p w14:paraId="214888F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№2</w:t>
            </w:r>
          </w:p>
        </w:tc>
        <w:tc>
          <w:tcPr>
            <w:tcW w:w="1546" w:type="dxa"/>
            <w:shd w:val="clear" w:color="auto" w:fill="FFFFFF"/>
            <w:tcMar>
              <w:top w:w="40" w:type="dxa"/>
              <w:left w:w="200" w:type="dxa"/>
              <w:bottom w:w="40" w:type="dxa"/>
              <w:right w:w="200" w:type="dxa"/>
            </w:tcMar>
            <w:vAlign w:val="center"/>
          </w:tcPr>
          <w:p w14:paraId="76BB7BD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1189E61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724C6F7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795E39F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2EE3C3F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72E22DA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69FE45B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1457A08D" w14:textId="77777777" w:rsidTr="00610F56">
        <w:trPr>
          <w:jc w:val="center"/>
        </w:trPr>
        <w:tc>
          <w:tcPr>
            <w:tcW w:w="426" w:type="dxa"/>
            <w:shd w:val="clear" w:color="auto" w:fill="FFFFFF"/>
            <w:tcMar>
              <w:top w:w="40" w:type="dxa"/>
              <w:left w:w="20" w:type="dxa"/>
              <w:bottom w:w="40" w:type="dxa"/>
              <w:right w:w="20" w:type="dxa"/>
            </w:tcMar>
            <w:vAlign w:val="center"/>
          </w:tcPr>
          <w:p w14:paraId="67BDD9D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w:t>
            </w:r>
          </w:p>
        </w:tc>
        <w:tc>
          <w:tcPr>
            <w:tcW w:w="3312" w:type="dxa"/>
            <w:shd w:val="clear" w:color="auto" w:fill="FFFFFF"/>
            <w:tcMar>
              <w:top w:w="40" w:type="dxa"/>
              <w:left w:w="200" w:type="dxa"/>
              <w:bottom w:w="40" w:type="dxa"/>
              <w:right w:w="200" w:type="dxa"/>
            </w:tcMar>
            <w:vAlign w:val="center"/>
          </w:tcPr>
          <w:p w14:paraId="795BCFF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№4</w:t>
            </w:r>
          </w:p>
        </w:tc>
        <w:tc>
          <w:tcPr>
            <w:tcW w:w="1546" w:type="dxa"/>
            <w:shd w:val="clear" w:color="auto" w:fill="FFFFFF"/>
            <w:tcMar>
              <w:top w:w="40" w:type="dxa"/>
              <w:left w:w="200" w:type="dxa"/>
              <w:bottom w:w="40" w:type="dxa"/>
              <w:right w:w="200" w:type="dxa"/>
            </w:tcMar>
            <w:vAlign w:val="center"/>
          </w:tcPr>
          <w:p w14:paraId="5246516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185,0304</w:t>
            </w:r>
          </w:p>
        </w:tc>
        <w:tc>
          <w:tcPr>
            <w:tcW w:w="1546" w:type="dxa"/>
            <w:shd w:val="clear" w:color="auto" w:fill="FFFFFF"/>
            <w:tcMar>
              <w:top w:w="40" w:type="dxa"/>
              <w:left w:w="200" w:type="dxa"/>
              <w:bottom w:w="40" w:type="dxa"/>
              <w:right w:w="200" w:type="dxa"/>
            </w:tcMar>
            <w:vAlign w:val="center"/>
          </w:tcPr>
          <w:p w14:paraId="6EACF2D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185,0304</w:t>
            </w:r>
          </w:p>
        </w:tc>
        <w:tc>
          <w:tcPr>
            <w:tcW w:w="1546" w:type="dxa"/>
            <w:shd w:val="clear" w:color="auto" w:fill="FFFFFF"/>
            <w:tcMar>
              <w:top w:w="40" w:type="dxa"/>
              <w:left w:w="200" w:type="dxa"/>
              <w:bottom w:w="40" w:type="dxa"/>
              <w:right w:w="200" w:type="dxa"/>
            </w:tcMar>
            <w:vAlign w:val="center"/>
          </w:tcPr>
          <w:p w14:paraId="7BED24E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185,0304</w:t>
            </w:r>
          </w:p>
        </w:tc>
        <w:tc>
          <w:tcPr>
            <w:tcW w:w="1546" w:type="dxa"/>
            <w:shd w:val="clear" w:color="auto" w:fill="FFFFFF"/>
            <w:tcMar>
              <w:top w:w="40" w:type="dxa"/>
              <w:left w:w="200" w:type="dxa"/>
              <w:bottom w:w="40" w:type="dxa"/>
              <w:right w:w="200" w:type="dxa"/>
            </w:tcMar>
            <w:vAlign w:val="center"/>
          </w:tcPr>
          <w:p w14:paraId="53AE9DF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185,0304</w:t>
            </w:r>
          </w:p>
        </w:tc>
        <w:tc>
          <w:tcPr>
            <w:tcW w:w="1546" w:type="dxa"/>
            <w:shd w:val="clear" w:color="auto" w:fill="FFFFFF"/>
            <w:tcMar>
              <w:top w:w="40" w:type="dxa"/>
              <w:left w:w="200" w:type="dxa"/>
              <w:bottom w:w="40" w:type="dxa"/>
              <w:right w:w="200" w:type="dxa"/>
            </w:tcMar>
            <w:vAlign w:val="center"/>
          </w:tcPr>
          <w:p w14:paraId="6CF009E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185,0304</w:t>
            </w:r>
          </w:p>
        </w:tc>
        <w:tc>
          <w:tcPr>
            <w:tcW w:w="1546" w:type="dxa"/>
            <w:shd w:val="clear" w:color="auto" w:fill="FFFFFF"/>
            <w:tcMar>
              <w:top w:w="40" w:type="dxa"/>
              <w:left w:w="200" w:type="dxa"/>
              <w:bottom w:w="40" w:type="dxa"/>
              <w:right w:w="200" w:type="dxa"/>
            </w:tcMar>
            <w:vAlign w:val="center"/>
          </w:tcPr>
          <w:p w14:paraId="4FB849E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185,0304</w:t>
            </w:r>
          </w:p>
        </w:tc>
        <w:tc>
          <w:tcPr>
            <w:tcW w:w="1546" w:type="dxa"/>
            <w:shd w:val="clear" w:color="auto" w:fill="FFFFFF"/>
            <w:tcMar>
              <w:top w:w="40" w:type="dxa"/>
              <w:left w:w="200" w:type="dxa"/>
              <w:bottom w:w="40" w:type="dxa"/>
              <w:right w:w="200" w:type="dxa"/>
            </w:tcMar>
            <w:vAlign w:val="center"/>
          </w:tcPr>
          <w:p w14:paraId="6BF7968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185,0304</w:t>
            </w:r>
          </w:p>
        </w:tc>
      </w:tr>
      <w:tr w:rsidR="009301CD" w:rsidRPr="009301CD" w14:paraId="31180BD9" w14:textId="77777777" w:rsidTr="00610F56">
        <w:trPr>
          <w:jc w:val="center"/>
        </w:trPr>
        <w:tc>
          <w:tcPr>
            <w:tcW w:w="426" w:type="dxa"/>
            <w:shd w:val="clear" w:color="auto" w:fill="FFFFFF"/>
            <w:tcMar>
              <w:top w:w="40" w:type="dxa"/>
              <w:left w:w="20" w:type="dxa"/>
              <w:bottom w:w="40" w:type="dxa"/>
              <w:right w:w="20" w:type="dxa"/>
            </w:tcMar>
            <w:vAlign w:val="center"/>
          </w:tcPr>
          <w:p w14:paraId="00B7087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w:t>
            </w:r>
          </w:p>
        </w:tc>
        <w:tc>
          <w:tcPr>
            <w:tcW w:w="3312" w:type="dxa"/>
            <w:shd w:val="clear" w:color="auto" w:fill="FFFFFF"/>
            <w:tcMar>
              <w:top w:w="40" w:type="dxa"/>
              <w:left w:w="200" w:type="dxa"/>
              <w:bottom w:w="40" w:type="dxa"/>
              <w:right w:w="200" w:type="dxa"/>
            </w:tcMar>
            <w:vAlign w:val="center"/>
          </w:tcPr>
          <w:p w14:paraId="08CD269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№5</w:t>
            </w:r>
          </w:p>
        </w:tc>
        <w:tc>
          <w:tcPr>
            <w:tcW w:w="1546" w:type="dxa"/>
            <w:shd w:val="clear" w:color="auto" w:fill="FFFFFF"/>
            <w:tcMar>
              <w:top w:w="40" w:type="dxa"/>
              <w:left w:w="200" w:type="dxa"/>
              <w:bottom w:w="40" w:type="dxa"/>
              <w:right w:w="200" w:type="dxa"/>
            </w:tcMar>
            <w:vAlign w:val="center"/>
          </w:tcPr>
          <w:p w14:paraId="414D078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887,3682</w:t>
            </w:r>
          </w:p>
        </w:tc>
        <w:tc>
          <w:tcPr>
            <w:tcW w:w="1546" w:type="dxa"/>
            <w:shd w:val="clear" w:color="auto" w:fill="FFFFFF"/>
            <w:tcMar>
              <w:top w:w="40" w:type="dxa"/>
              <w:left w:w="200" w:type="dxa"/>
              <w:bottom w:w="40" w:type="dxa"/>
              <w:right w:w="200" w:type="dxa"/>
            </w:tcMar>
            <w:vAlign w:val="center"/>
          </w:tcPr>
          <w:p w14:paraId="43279C2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887,3682</w:t>
            </w:r>
          </w:p>
        </w:tc>
        <w:tc>
          <w:tcPr>
            <w:tcW w:w="1546" w:type="dxa"/>
            <w:shd w:val="clear" w:color="auto" w:fill="FFFFFF"/>
            <w:tcMar>
              <w:top w:w="40" w:type="dxa"/>
              <w:left w:w="200" w:type="dxa"/>
              <w:bottom w:w="40" w:type="dxa"/>
              <w:right w:w="200" w:type="dxa"/>
            </w:tcMar>
            <w:vAlign w:val="center"/>
          </w:tcPr>
          <w:p w14:paraId="619D6F5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887,3682</w:t>
            </w:r>
          </w:p>
        </w:tc>
        <w:tc>
          <w:tcPr>
            <w:tcW w:w="1546" w:type="dxa"/>
            <w:shd w:val="clear" w:color="auto" w:fill="FFFFFF"/>
            <w:tcMar>
              <w:top w:w="40" w:type="dxa"/>
              <w:left w:w="200" w:type="dxa"/>
              <w:bottom w:w="40" w:type="dxa"/>
              <w:right w:w="200" w:type="dxa"/>
            </w:tcMar>
            <w:vAlign w:val="center"/>
          </w:tcPr>
          <w:p w14:paraId="6FC6004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887,3682</w:t>
            </w:r>
          </w:p>
        </w:tc>
        <w:tc>
          <w:tcPr>
            <w:tcW w:w="1546" w:type="dxa"/>
            <w:shd w:val="clear" w:color="auto" w:fill="FFFFFF"/>
            <w:tcMar>
              <w:top w:w="40" w:type="dxa"/>
              <w:left w:w="200" w:type="dxa"/>
              <w:bottom w:w="40" w:type="dxa"/>
              <w:right w:w="200" w:type="dxa"/>
            </w:tcMar>
            <w:vAlign w:val="center"/>
          </w:tcPr>
          <w:p w14:paraId="1A0668A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887,3682</w:t>
            </w:r>
          </w:p>
        </w:tc>
        <w:tc>
          <w:tcPr>
            <w:tcW w:w="1546" w:type="dxa"/>
            <w:shd w:val="clear" w:color="auto" w:fill="FFFFFF"/>
            <w:tcMar>
              <w:top w:w="40" w:type="dxa"/>
              <w:left w:w="200" w:type="dxa"/>
              <w:bottom w:w="40" w:type="dxa"/>
              <w:right w:w="200" w:type="dxa"/>
            </w:tcMar>
            <w:vAlign w:val="center"/>
          </w:tcPr>
          <w:p w14:paraId="02EACBD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887,3682</w:t>
            </w:r>
          </w:p>
        </w:tc>
        <w:tc>
          <w:tcPr>
            <w:tcW w:w="1546" w:type="dxa"/>
            <w:shd w:val="clear" w:color="auto" w:fill="FFFFFF"/>
            <w:tcMar>
              <w:top w:w="40" w:type="dxa"/>
              <w:left w:w="200" w:type="dxa"/>
              <w:bottom w:w="40" w:type="dxa"/>
              <w:right w:w="200" w:type="dxa"/>
            </w:tcMar>
            <w:vAlign w:val="center"/>
          </w:tcPr>
          <w:p w14:paraId="049A5E1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887,3682</w:t>
            </w:r>
          </w:p>
        </w:tc>
      </w:tr>
      <w:tr w:rsidR="009301CD" w:rsidRPr="009301CD" w14:paraId="079F6A51" w14:textId="77777777" w:rsidTr="00610F56">
        <w:trPr>
          <w:jc w:val="center"/>
        </w:trPr>
        <w:tc>
          <w:tcPr>
            <w:tcW w:w="426" w:type="dxa"/>
            <w:shd w:val="clear" w:color="auto" w:fill="FFFFFF"/>
            <w:tcMar>
              <w:top w:w="40" w:type="dxa"/>
              <w:left w:w="20" w:type="dxa"/>
              <w:bottom w:w="40" w:type="dxa"/>
              <w:right w:w="20" w:type="dxa"/>
            </w:tcMar>
            <w:vAlign w:val="center"/>
          </w:tcPr>
          <w:p w14:paraId="028B417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w:t>
            </w:r>
          </w:p>
        </w:tc>
        <w:tc>
          <w:tcPr>
            <w:tcW w:w="3312" w:type="dxa"/>
            <w:shd w:val="clear" w:color="auto" w:fill="FFFFFF"/>
            <w:tcMar>
              <w:top w:w="40" w:type="dxa"/>
              <w:left w:w="200" w:type="dxa"/>
              <w:bottom w:w="40" w:type="dxa"/>
              <w:right w:w="200" w:type="dxa"/>
            </w:tcMar>
            <w:vAlign w:val="center"/>
          </w:tcPr>
          <w:p w14:paraId="335C35C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№6</w:t>
            </w:r>
          </w:p>
        </w:tc>
        <w:tc>
          <w:tcPr>
            <w:tcW w:w="1546" w:type="dxa"/>
            <w:shd w:val="clear" w:color="auto" w:fill="FFFFFF"/>
            <w:tcMar>
              <w:top w:w="40" w:type="dxa"/>
              <w:left w:w="200" w:type="dxa"/>
              <w:bottom w:w="40" w:type="dxa"/>
              <w:right w:w="200" w:type="dxa"/>
            </w:tcMar>
            <w:vAlign w:val="center"/>
          </w:tcPr>
          <w:p w14:paraId="73891CC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879,1235</w:t>
            </w:r>
          </w:p>
        </w:tc>
        <w:tc>
          <w:tcPr>
            <w:tcW w:w="1546" w:type="dxa"/>
            <w:shd w:val="clear" w:color="auto" w:fill="FFFFFF"/>
            <w:tcMar>
              <w:top w:w="40" w:type="dxa"/>
              <w:left w:w="200" w:type="dxa"/>
              <w:bottom w:w="40" w:type="dxa"/>
              <w:right w:w="200" w:type="dxa"/>
            </w:tcMar>
            <w:vAlign w:val="center"/>
          </w:tcPr>
          <w:p w14:paraId="6E21FDE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879,1235</w:t>
            </w:r>
          </w:p>
        </w:tc>
        <w:tc>
          <w:tcPr>
            <w:tcW w:w="1546" w:type="dxa"/>
            <w:shd w:val="clear" w:color="auto" w:fill="FFFFFF"/>
            <w:tcMar>
              <w:top w:w="40" w:type="dxa"/>
              <w:left w:w="200" w:type="dxa"/>
              <w:bottom w:w="40" w:type="dxa"/>
              <w:right w:w="200" w:type="dxa"/>
            </w:tcMar>
            <w:vAlign w:val="center"/>
          </w:tcPr>
          <w:p w14:paraId="291790D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879,1235</w:t>
            </w:r>
          </w:p>
        </w:tc>
        <w:tc>
          <w:tcPr>
            <w:tcW w:w="1546" w:type="dxa"/>
            <w:shd w:val="clear" w:color="auto" w:fill="FFFFFF"/>
            <w:tcMar>
              <w:top w:w="40" w:type="dxa"/>
              <w:left w:w="200" w:type="dxa"/>
              <w:bottom w:w="40" w:type="dxa"/>
              <w:right w:w="200" w:type="dxa"/>
            </w:tcMar>
            <w:vAlign w:val="center"/>
          </w:tcPr>
          <w:p w14:paraId="081B776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879,1235</w:t>
            </w:r>
          </w:p>
        </w:tc>
        <w:tc>
          <w:tcPr>
            <w:tcW w:w="1546" w:type="dxa"/>
            <w:shd w:val="clear" w:color="auto" w:fill="FFFFFF"/>
            <w:tcMar>
              <w:top w:w="40" w:type="dxa"/>
              <w:left w:w="200" w:type="dxa"/>
              <w:bottom w:w="40" w:type="dxa"/>
              <w:right w:w="200" w:type="dxa"/>
            </w:tcMar>
            <w:vAlign w:val="center"/>
          </w:tcPr>
          <w:p w14:paraId="20C1276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879,1235</w:t>
            </w:r>
          </w:p>
        </w:tc>
        <w:tc>
          <w:tcPr>
            <w:tcW w:w="1546" w:type="dxa"/>
            <w:shd w:val="clear" w:color="auto" w:fill="FFFFFF"/>
            <w:tcMar>
              <w:top w:w="40" w:type="dxa"/>
              <w:left w:w="200" w:type="dxa"/>
              <w:bottom w:w="40" w:type="dxa"/>
              <w:right w:w="200" w:type="dxa"/>
            </w:tcMar>
            <w:vAlign w:val="center"/>
          </w:tcPr>
          <w:p w14:paraId="2D10701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879,1235</w:t>
            </w:r>
          </w:p>
        </w:tc>
        <w:tc>
          <w:tcPr>
            <w:tcW w:w="1546" w:type="dxa"/>
            <w:shd w:val="clear" w:color="auto" w:fill="FFFFFF"/>
            <w:tcMar>
              <w:top w:w="40" w:type="dxa"/>
              <w:left w:w="200" w:type="dxa"/>
              <w:bottom w:w="40" w:type="dxa"/>
              <w:right w:w="200" w:type="dxa"/>
            </w:tcMar>
            <w:vAlign w:val="center"/>
          </w:tcPr>
          <w:p w14:paraId="6AA99AA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879,1235</w:t>
            </w:r>
          </w:p>
        </w:tc>
      </w:tr>
      <w:tr w:rsidR="009301CD" w:rsidRPr="009301CD" w14:paraId="5C444913" w14:textId="77777777" w:rsidTr="00610F56">
        <w:trPr>
          <w:jc w:val="center"/>
        </w:trPr>
        <w:tc>
          <w:tcPr>
            <w:tcW w:w="3738" w:type="dxa"/>
            <w:gridSpan w:val="2"/>
            <w:shd w:val="clear" w:color="auto" w:fill="FBD4B4"/>
            <w:tcMar>
              <w:top w:w="40" w:type="dxa"/>
              <w:left w:w="20" w:type="dxa"/>
              <w:bottom w:w="40" w:type="dxa"/>
              <w:right w:w="20" w:type="dxa"/>
            </w:tcMar>
            <w:vAlign w:val="center"/>
          </w:tcPr>
          <w:p w14:paraId="09BE50E3" w14:textId="77777777" w:rsidR="00610F56" w:rsidRPr="009301CD" w:rsidRDefault="00610F56" w:rsidP="00610F56">
            <w:pPr>
              <w:jc w:val="center"/>
              <w:rPr>
                <w:rFonts w:cs="Times New Roman"/>
                <w:color w:val="000000" w:themeColor="text1"/>
              </w:rPr>
            </w:pPr>
            <w:r w:rsidRPr="009301CD">
              <w:rPr>
                <w:rFonts w:eastAsia="Times New Roman" w:cs="Times New Roman"/>
                <w:b/>
                <w:color w:val="000000" w:themeColor="text1"/>
                <w:sz w:val="22"/>
              </w:rPr>
              <w:t>Итого по муниципальному образованию</w:t>
            </w:r>
          </w:p>
        </w:tc>
        <w:tc>
          <w:tcPr>
            <w:tcW w:w="1546" w:type="dxa"/>
            <w:shd w:val="clear" w:color="auto" w:fill="FBD4B4"/>
            <w:tcMar>
              <w:top w:w="40" w:type="dxa"/>
              <w:left w:w="200" w:type="dxa"/>
              <w:bottom w:w="40" w:type="dxa"/>
              <w:right w:w="200" w:type="dxa"/>
            </w:tcMar>
            <w:vAlign w:val="center"/>
          </w:tcPr>
          <w:p w14:paraId="6531D56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569,8065</w:t>
            </w:r>
          </w:p>
        </w:tc>
        <w:tc>
          <w:tcPr>
            <w:tcW w:w="1546" w:type="dxa"/>
            <w:shd w:val="clear" w:color="auto" w:fill="FBD4B4"/>
            <w:tcMar>
              <w:top w:w="40" w:type="dxa"/>
              <w:left w:w="200" w:type="dxa"/>
              <w:bottom w:w="40" w:type="dxa"/>
              <w:right w:w="200" w:type="dxa"/>
            </w:tcMar>
            <w:vAlign w:val="center"/>
          </w:tcPr>
          <w:p w14:paraId="43D5A2F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569,8065</w:t>
            </w:r>
          </w:p>
        </w:tc>
        <w:tc>
          <w:tcPr>
            <w:tcW w:w="1546" w:type="dxa"/>
            <w:shd w:val="clear" w:color="auto" w:fill="FBD4B4"/>
            <w:tcMar>
              <w:top w:w="40" w:type="dxa"/>
              <w:left w:w="200" w:type="dxa"/>
              <w:bottom w:w="40" w:type="dxa"/>
              <w:right w:w="200" w:type="dxa"/>
            </w:tcMar>
            <w:vAlign w:val="center"/>
          </w:tcPr>
          <w:p w14:paraId="75D8EA6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569,8065</w:t>
            </w:r>
          </w:p>
        </w:tc>
        <w:tc>
          <w:tcPr>
            <w:tcW w:w="1546" w:type="dxa"/>
            <w:shd w:val="clear" w:color="auto" w:fill="FBD4B4"/>
            <w:tcMar>
              <w:top w:w="40" w:type="dxa"/>
              <w:left w:w="200" w:type="dxa"/>
              <w:bottom w:w="40" w:type="dxa"/>
              <w:right w:w="200" w:type="dxa"/>
            </w:tcMar>
            <w:vAlign w:val="center"/>
          </w:tcPr>
          <w:p w14:paraId="1DA5CFC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569,8065</w:t>
            </w:r>
          </w:p>
        </w:tc>
        <w:tc>
          <w:tcPr>
            <w:tcW w:w="1546" w:type="dxa"/>
            <w:shd w:val="clear" w:color="auto" w:fill="FBD4B4"/>
            <w:tcMar>
              <w:top w:w="40" w:type="dxa"/>
              <w:left w:w="200" w:type="dxa"/>
              <w:bottom w:w="40" w:type="dxa"/>
              <w:right w:w="200" w:type="dxa"/>
            </w:tcMar>
            <w:vAlign w:val="center"/>
          </w:tcPr>
          <w:p w14:paraId="7D21EFD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569,8065</w:t>
            </w:r>
          </w:p>
        </w:tc>
        <w:tc>
          <w:tcPr>
            <w:tcW w:w="1546" w:type="dxa"/>
            <w:shd w:val="clear" w:color="auto" w:fill="FBD4B4"/>
            <w:tcMar>
              <w:top w:w="40" w:type="dxa"/>
              <w:left w:w="200" w:type="dxa"/>
              <w:bottom w:w="40" w:type="dxa"/>
              <w:right w:w="200" w:type="dxa"/>
            </w:tcMar>
            <w:vAlign w:val="center"/>
          </w:tcPr>
          <w:p w14:paraId="19FC164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569,8065</w:t>
            </w:r>
          </w:p>
        </w:tc>
        <w:tc>
          <w:tcPr>
            <w:tcW w:w="1546" w:type="dxa"/>
            <w:shd w:val="clear" w:color="auto" w:fill="FBD4B4"/>
            <w:tcMar>
              <w:top w:w="40" w:type="dxa"/>
              <w:left w:w="200" w:type="dxa"/>
              <w:bottom w:w="40" w:type="dxa"/>
              <w:right w:w="200" w:type="dxa"/>
            </w:tcMar>
            <w:vAlign w:val="center"/>
          </w:tcPr>
          <w:p w14:paraId="76EF7AB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569,8065</w:t>
            </w:r>
          </w:p>
        </w:tc>
      </w:tr>
      <w:tr w:rsidR="009301CD" w:rsidRPr="009301CD" w14:paraId="18693313"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42B44288"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9301CD">
              <w:rPr>
                <w:rFonts w:eastAsia="Times New Roman" w:cs="Times New Roman"/>
                <w:i/>
                <w:color w:val="000000" w:themeColor="text1"/>
                <w:sz w:val="22"/>
              </w:rPr>
              <w:t>о.е</w:t>
            </w:r>
            <w:proofErr w:type="spellEnd"/>
            <w:r w:rsidRPr="009301CD">
              <w:rPr>
                <w:rFonts w:eastAsia="Times New Roman" w:cs="Times New Roman"/>
                <w:i/>
                <w:color w:val="000000" w:themeColor="text1"/>
                <w:sz w:val="22"/>
              </w:rPr>
              <w:t>.</w:t>
            </w:r>
          </w:p>
        </w:tc>
      </w:tr>
      <w:tr w:rsidR="009301CD" w:rsidRPr="009301CD" w14:paraId="4E6E2142" w14:textId="77777777" w:rsidTr="00610F56">
        <w:trPr>
          <w:jc w:val="center"/>
        </w:trPr>
        <w:tc>
          <w:tcPr>
            <w:tcW w:w="3738" w:type="dxa"/>
            <w:gridSpan w:val="2"/>
            <w:shd w:val="clear" w:color="auto" w:fill="FFFFFF"/>
            <w:tcMar>
              <w:top w:w="40" w:type="dxa"/>
              <w:left w:w="200" w:type="dxa"/>
              <w:bottom w:w="40" w:type="dxa"/>
              <w:right w:w="200" w:type="dxa"/>
            </w:tcMar>
            <w:vAlign w:val="center"/>
          </w:tcPr>
          <w:p w14:paraId="16D9275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В целом по муниципальному образованию</w:t>
            </w:r>
          </w:p>
        </w:tc>
        <w:tc>
          <w:tcPr>
            <w:tcW w:w="1546" w:type="dxa"/>
            <w:shd w:val="clear" w:color="auto" w:fill="FFFFFF"/>
            <w:tcMar>
              <w:top w:w="40" w:type="dxa"/>
              <w:left w:w="200" w:type="dxa"/>
              <w:bottom w:w="40" w:type="dxa"/>
              <w:right w:w="200" w:type="dxa"/>
            </w:tcMar>
            <w:vAlign w:val="center"/>
          </w:tcPr>
          <w:p w14:paraId="23C5DF8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791C67F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51CCBA6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3618F03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75C366A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6446399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751C016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56799CC4"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71FEC933"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 xml:space="preserve">з) удельный расход условного топлива на отпуск электрической энергии, </w:t>
            </w:r>
            <w:proofErr w:type="spellStart"/>
            <w:r w:rsidRPr="009301CD">
              <w:rPr>
                <w:rFonts w:eastAsia="Times New Roman" w:cs="Times New Roman"/>
                <w:i/>
                <w:color w:val="000000" w:themeColor="text1"/>
                <w:sz w:val="22"/>
              </w:rPr>
              <w:t>гу</w:t>
            </w:r>
            <w:proofErr w:type="gramStart"/>
            <w:r w:rsidRPr="009301CD">
              <w:rPr>
                <w:rFonts w:eastAsia="Times New Roman" w:cs="Times New Roman"/>
                <w:i/>
                <w:color w:val="000000" w:themeColor="text1"/>
                <w:sz w:val="22"/>
              </w:rPr>
              <w:t>.т</w:t>
            </w:r>
            <w:proofErr w:type="spellEnd"/>
            <w:proofErr w:type="gramEnd"/>
            <w:r w:rsidRPr="009301CD">
              <w:rPr>
                <w:rFonts w:eastAsia="Times New Roman" w:cs="Times New Roman"/>
                <w:i/>
                <w:color w:val="000000" w:themeColor="text1"/>
                <w:sz w:val="22"/>
              </w:rPr>
              <w:t>/(</w:t>
            </w:r>
            <w:proofErr w:type="spellStart"/>
            <w:r w:rsidRPr="009301CD">
              <w:rPr>
                <w:rFonts w:eastAsia="Times New Roman" w:cs="Times New Roman"/>
                <w:i/>
                <w:color w:val="000000" w:themeColor="text1"/>
                <w:sz w:val="22"/>
              </w:rPr>
              <w:t>кВт·ч</w:t>
            </w:r>
            <w:proofErr w:type="spellEnd"/>
            <w:r w:rsidRPr="009301CD">
              <w:rPr>
                <w:rFonts w:eastAsia="Times New Roman" w:cs="Times New Roman"/>
                <w:i/>
                <w:color w:val="000000" w:themeColor="text1"/>
                <w:sz w:val="22"/>
              </w:rPr>
              <w:t>)</w:t>
            </w:r>
          </w:p>
        </w:tc>
      </w:tr>
      <w:tr w:rsidR="009301CD" w:rsidRPr="009301CD" w14:paraId="53C6DA55" w14:textId="77777777" w:rsidTr="00610F56">
        <w:trPr>
          <w:jc w:val="center"/>
        </w:trPr>
        <w:tc>
          <w:tcPr>
            <w:tcW w:w="3738" w:type="dxa"/>
            <w:gridSpan w:val="2"/>
            <w:shd w:val="clear" w:color="auto" w:fill="FFFFFF"/>
            <w:tcMar>
              <w:top w:w="40" w:type="dxa"/>
              <w:left w:w="200" w:type="dxa"/>
              <w:bottom w:w="40" w:type="dxa"/>
              <w:right w:w="200" w:type="dxa"/>
            </w:tcMar>
            <w:vAlign w:val="center"/>
          </w:tcPr>
          <w:p w14:paraId="127FF32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lastRenderedPageBreak/>
              <w:t>Отсутствует</w:t>
            </w:r>
          </w:p>
        </w:tc>
        <w:tc>
          <w:tcPr>
            <w:tcW w:w="1546" w:type="dxa"/>
            <w:shd w:val="clear" w:color="auto" w:fill="FFFFFF"/>
            <w:tcMar>
              <w:top w:w="40" w:type="dxa"/>
              <w:left w:w="200" w:type="dxa"/>
              <w:bottom w:w="40" w:type="dxa"/>
              <w:right w:w="200" w:type="dxa"/>
            </w:tcMar>
            <w:vAlign w:val="center"/>
          </w:tcPr>
          <w:p w14:paraId="519F105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E4344F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5B932E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CE3E30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0D8A369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0A5D735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E1F59D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7EBF0A80"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0EB2DC6D"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к) доля отпуска тепловой энергии, осуществляемого потребителям по приборам учета, в общем объеме отпущенной тепловой энергии, %</w:t>
            </w:r>
          </w:p>
        </w:tc>
      </w:tr>
      <w:tr w:rsidR="009301CD" w:rsidRPr="009301CD" w14:paraId="6620F332" w14:textId="77777777" w:rsidTr="00610F56">
        <w:trPr>
          <w:jc w:val="center"/>
        </w:trPr>
        <w:tc>
          <w:tcPr>
            <w:tcW w:w="3738" w:type="dxa"/>
            <w:gridSpan w:val="2"/>
            <w:shd w:val="clear" w:color="auto" w:fill="FFFFFF"/>
            <w:tcMar>
              <w:top w:w="40" w:type="dxa"/>
              <w:left w:w="200" w:type="dxa"/>
              <w:bottom w:w="40" w:type="dxa"/>
              <w:right w:w="200" w:type="dxa"/>
            </w:tcMar>
            <w:vAlign w:val="center"/>
          </w:tcPr>
          <w:p w14:paraId="0202C69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В целом по муниципальному образованию</w:t>
            </w:r>
          </w:p>
        </w:tc>
        <w:tc>
          <w:tcPr>
            <w:tcW w:w="1546" w:type="dxa"/>
            <w:shd w:val="clear" w:color="auto" w:fill="FFFFFF"/>
            <w:tcMar>
              <w:top w:w="40" w:type="dxa"/>
              <w:left w:w="200" w:type="dxa"/>
              <w:bottom w:w="40" w:type="dxa"/>
              <w:right w:w="200" w:type="dxa"/>
            </w:tcMar>
            <w:vAlign w:val="center"/>
          </w:tcPr>
          <w:p w14:paraId="3F894C8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114976F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4A65BAB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3BBA032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6A170FB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11C2833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c>
          <w:tcPr>
            <w:tcW w:w="1546" w:type="dxa"/>
            <w:shd w:val="clear" w:color="auto" w:fill="FFFFFF"/>
            <w:tcMar>
              <w:top w:w="40" w:type="dxa"/>
              <w:left w:w="200" w:type="dxa"/>
              <w:bottom w:w="40" w:type="dxa"/>
              <w:right w:w="200" w:type="dxa"/>
            </w:tcMar>
            <w:vAlign w:val="center"/>
          </w:tcPr>
          <w:p w14:paraId="6E30EDD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0,0000</w:t>
            </w:r>
          </w:p>
        </w:tc>
      </w:tr>
      <w:tr w:rsidR="009301CD" w:rsidRPr="009301CD" w14:paraId="4A811019"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191EB7E2"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л) средневзвешенный (по материальной характеристике) срок эксплуатации тепловых сетей (для каждой системы теплоснабжения), лет</w:t>
            </w:r>
          </w:p>
        </w:tc>
      </w:tr>
      <w:tr w:rsidR="009301CD" w:rsidRPr="009301CD" w14:paraId="20CA21F1" w14:textId="77777777" w:rsidTr="00610F56">
        <w:trPr>
          <w:jc w:val="center"/>
        </w:trPr>
        <w:tc>
          <w:tcPr>
            <w:tcW w:w="14560" w:type="dxa"/>
            <w:gridSpan w:val="9"/>
            <w:shd w:val="clear" w:color="auto" w:fill="DBE5F1"/>
            <w:tcMar>
              <w:top w:w="40" w:type="dxa"/>
              <w:left w:w="20" w:type="dxa"/>
              <w:bottom w:w="40" w:type="dxa"/>
              <w:right w:w="20" w:type="dxa"/>
            </w:tcMar>
            <w:vAlign w:val="center"/>
          </w:tcPr>
          <w:p w14:paraId="5453755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4BCE6604" w14:textId="77777777" w:rsidTr="00610F56">
        <w:trPr>
          <w:jc w:val="center"/>
        </w:trPr>
        <w:tc>
          <w:tcPr>
            <w:tcW w:w="426" w:type="dxa"/>
            <w:shd w:val="clear" w:color="auto" w:fill="FFFFFF"/>
            <w:tcMar>
              <w:top w:w="40" w:type="dxa"/>
              <w:left w:w="20" w:type="dxa"/>
              <w:bottom w:w="40" w:type="dxa"/>
              <w:right w:w="20" w:type="dxa"/>
            </w:tcMar>
            <w:vAlign w:val="center"/>
          </w:tcPr>
          <w:p w14:paraId="0584D40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53C6A9D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№1</w:t>
            </w:r>
          </w:p>
        </w:tc>
        <w:tc>
          <w:tcPr>
            <w:tcW w:w="1546" w:type="dxa"/>
            <w:shd w:val="clear" w:color="auto" w:fill="FFFFFF"/>
            <w:tcMar>
              <w:top w:w="40" w:type="dxa"/>
              <w:left w:w="200" w:type="dxa"/>
              <w:bottom w:w="40" w:type="dxa"/>
              <w:right w:w="200" w:type="dxa"/>
            </w:tcMar>
            <w:vAlign w:val="center"/>
          </w:tcPr>
          <w:p w14:paraId="076F92A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38,0</w:t>
            </w:r>
          </w:p>
        </w:tc>
        <w:tc>
          <w:tcPr>
            <w:tcW w:w="1546" w:type="dxa"/>
            <w:shd w:val="clear" w:color="auto" w:fill="FFFFFF"/>
            <w:tcMar>
              <w:top w:w="40" w:type="dxa"/>
              <w:left w:w="200" w:type="dxa"/>
              <w:bottom w:w="40" w:type="dxa"/>
              <w:right w:w="200" w:type="dxa"/>
            </w:tcMar>
            <w:vAlign w:val="center"/>
          </w:tcPr>
          <w:p w14:paraId="5E58C9F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39,0</w:t>
            </w:r>
          </w:p>
        </w:tc>
        <w:tc>
          <w:tcPr>
            <w:tcW w:w="1546" w:type="dxa"/>
            <w:shd w:val="clear" w:color="auto" w:fill="FFFFFF"/>
            <w:tcMar>
              <w:top w:w="40" w:type="dxa"/>
              <w:left w:w="200" w:type="dxa"/>
              <w:bottom w:w="40" w:type="dxa"/>
              <w:right w:w="200" w:type="dxa"/>
            </w:tcMar>
            <w:vAlign w:val="center"/>
          </w:tcPr>
          <w:p w14:paraId="0F48A0F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40,0</w:t>
            </w:r>
          </w:p>
        </w:tc>
        <w:tc>
          <w:tcPr>
            <w:tcW w:w="1546" w:type="dxa"/>
            <w:shd w:val="clear" w:color="auto" w:fill="FFFFFF"/>
            <w:tcMar>
              <w:top w:w="40" w:type="dxa"/>
              <w:left w:w="200" w:type="dxa"/>
              <w:bottom w:w="40" w:type="dxa"/>
              <w:right w:w="200" w:type="dxa"/>
            </w:tcMar>
            <w:vAlign w:val="center"/>
          </w:tcPr>
          <w:p w14:paraId="7052BDF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41,0</w:t>
            </w:r>
          </w:p>
        </w:tc>
        <w:tc>
          <w:tcPr>
            <w:tcW w:w="1546" w:type="dxa"/>
            <w:shd w:val="clear" w:color="auto" w:fill="FFFFFF"/>
            <w:tcMar>
              <w:top w:w="40" w:type="dxa"/>
              <w:left w:w="200" w:type="dxa"/>
              <w:bottom w:w="40" w:type="dxa"/>
              <w:right w:w="200" w:type="dxa"/>
            </w:tcMar>
            <w:vAlign w:val="center"/>
          </w:tcPr>
          <w:p w14:paraId="314FE34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42,0</w:t>
            </w:r>
          </w:p>
        </w:tc>
        <w:tc>
          <w:tcPr>
            <w:tcW w:w="1546" w:type="dxa"/>
            <w:shd w:val="clear" w:color="auto" w:fill="FFFFFF"/>
            <w:tcMar>
              <w:top w:w="40" w:type="dxa"/>
              <w:left w:w="200" w:type="dxa"/>
              <w:bottom w:w="40" w:type="dxa"/>
              <w:right w:w="200" w:type="dxa"/>
            </w:tcMar>
            <w:vAlign w:val="center"/>
          </w:tcPr>
          <w:p w14:paraId="60CF46E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43,0</w:t>
            </w:r>
          </w:p>
        </w:tc>
        <w:tc>
          <w:tcPr>
            <w:tcW w:w="1546" w:type="dxa"/>
            <w:shd w:val="clear" w:color="auto" w:fill="FFFFFF"/>
            <w:tcMar>
              <w:top w:w="40" w:type="dxa"/>
              <w:left w:w="200" w:type="dxa"/>
              <w:bottom w:w="40" w:type="dxa"/>
              <w:right w:w="200" w:type="dxa"/>
            </w:tcMar>
            <w:vAlign w:val="center"/>
          </w:tcPr>
          <w:p w14:paraId="0ADFEE8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44,0</w:t>
            </w:r>
          </w:p>
        </w:tc>
      </w:tr>
      <w:tr w:rsidR="009301CD" w:rsidRPr="009301CD" w14:paraId="2FAFB883" w14:textId="77777777" w:rsidTr="00610F56">
        <w:trPr>
          <w:jc w:val="center"/>
        </w:trPr>
        <w:tc>
          <w:tcPr>
            <w:tcW w:w="426" w:type="dxa"/>
            <w:shd w:val="clear" w:color="auto" w:fill="FFFFFF"/>
            <w:tcMar>
              <w:top w:w="40" w:type="dxa"/>
              <w:left w:w="20" w:type="dxa"/>
              <w:bottom w:w="40" w:type="dxa"/>
              <w:right w:w="20" w:type="dxa"/>
            </w:tcMar>
            <w:vAlign w:val="center"/>
          </w:tcPr>
          <w:p w14:paraId="482C916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w:t>
            </w:r>
          </w:p>
        </w:tc>
        <w:tc>
          <w:tcPr>
            <w:tcW w:w="3312" w:type="dxa"/>
            <w:shd w:val="clear" w:color="auto" w:fill="FFFFFF"/>
            <w:tcMar>
              <w:top w:w="40" w:type="dxa"/>
              <w:left w:w="200" w:type="dxa"/>
              <w:bottom w:w="40" w:type="dxa"/>
              <w:right w:w="200" w:type="dxa"/>
            </w:tcMar>
            <w:vAlign w:val="center"/>
          </w:tcPr>
          <w:p w14:paraId="70D2F01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№2</w:t>
            </w:r>
          </w:p>
        </w:tc>
        <w:tc>
          <w:tcPr>
            <w:tcW w:w="1546" w:type="dxa"/>
            <w:shd w:val="clear" w:color="auto" w:fill="FFFFFF"/>
            <w:tcMar>
              <w:top w:w="40" w:type="dxa"/>
              <w:left w:w="200" w:type="dxa"/>
              <w:bottom w:w="40" w:type="dxa"/>
              <w:right w:w="200" w:type="dxa"/>
            </w:tcMar>
            <w:vAlign w:val="center"/>
          </w:tcPr>
          <w:p w14:paraId="67525E4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DF6B5A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CA3EA4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175EEC5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F9CF9C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427280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D375B2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A607A65" w14:textId="77777777" w:rsidTr="00610F56">
        <w:trPr>
          <w:jc w:val="center"/>
        </w:trPr>
        <w:tc>
          <w:tcPr>
            <w:tcW w:w="426" w:type="dxa"/>
            <w:shd w:val="clear" w:color="auto" w:fill="FFFFFF"/>
            <w:tcMar>
              <w:top w:w="40" w:type="dxa"/>
              <w:left w:w="20" w:type="dxa"/>
              <w:bottom w:w="40" w:type="dxa"/>
              <w:right w:w="20" w:type="dxa"/>
            </w:tcMar>
            <w:vAlign w:val="center"/>
          </w:tcPr>
          <w:p w14:paraId="034643E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w:t>
            </w:r>
          </w:p>
        </w:tc>
        <w:tc>
          <w:tcPr>
            <w:tcW w:w="3312" w:type="dxa"/>
            <w:shd w:val="clear" w:color="auto" w:fill="FFFFFF"/>
            <w:tcMar>
              <w:top w:w="40" w:type="dxa"/>
              <w:left w:w="200" w:type="dxa"/>
              <w:bottom w:w="40" w:type="dxa"/>
              <w:right w:w="200" w:type="dxa"/>
            </w:tcMar>
            <w:vAlign w:val="center"/>
          </w:tcPr>
          <w:p w14:paraId="39A86F6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№4</w:t>
            </w:r>
          </w:p>
        </w:tc>
        <w:tc>
          <w:tcPr>
            <w:tcW w:w="1546" w:type="dxa"/>
            <w:shd w:val="clear" w:color="auto" w:fill="FFFFFF"/>
            <w:tcMar>
              <w:top w:w="40" w:type="dxa"/>
              <w:left w:w="200" w:type="dxa"/>
              <w:bottom w:w="40" w:type="dxa"/>
              <w:right w:w="200" w:type="dxa"/>
            </w:tcMar>
            <w:vAlign w:val="center"/>
          </w:tcPr>
          <w:p w14:paraId="0DC6A4E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47,0</w:t>
            </w:r>
          </w:p>
        </w:tc>
        <w:tc>
          <w:tcPr>
            <w:tcW w:w="1546" w:type="dxa"/>
            <w:shd w:val="clear" w:color="auto" w:fill="FFFFFF"/>
            <w:tcMar>
              <w:top w:w="40" w:type="dxa"/>
              <w:left w:w="200" w:type="dxa"/>
              <w:bottom w:w="40" w:type="dxa"/>
              <w:right w:w="200" w:type="dxa"/>
            </w:tcMar>
            <w:vAlign w:val="center"/>
          </w:tcPr>
          <w:p w14:paraId="18B009C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48,0</w:t>
            </w:r>
          </w:p>
        </w:tc>
        <w:tc>
          <w:tcPr>
            <w:tcW w:w="1546" w:type="dxa"/>
            <w:shd w:val="clear" w:color="auto" w:fill="FFFFFF"/>
            <w:tcMar>
              <w:top w:w="40" w:type="dxa"/>
              <w:left w:w="200" w:type="dxa"/>
              <w:bottom w:w="40" w:type="dxa"/>
              <w:right w:w="200" w:type="dxa"/>
            </w:tcMar>
            <w:vAlign w:val="center"/>
          </w:tcPr>
          <w:p w14:paraId="3474006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49,0</w:t>
            </w:r>
          </w:p>
        </w:tc>
        <w:tc>
          <w:tcPr>
            <w:tcW w:w="1546" w:type="dxa"/>
            <w:shd w:val="clear" w:color="auto" w:fill="FFFFFF"/>
            <w:tcMar>
              <w:top w:w="40" w:type="dxa"/>
              <w:left w:w="200" w:type="dxa"/>
              <w:bottom w:w="40" w:type="dxa"/>
              <w:right w:w="200" w:type="dxa"/>
            </w:tcMar>
            <w:vAlign w:val="center"/>
          </w:tcPr>
          <w:p w14:paraId="6140DCA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50,0</w:t>
            </w:r>
          </w:p>
        </w:tc>
        <w:tc>
          <w:tcPr>
            <w:tcW w:w="1546" w:type="dxa"/>
            <w:shd w:val="clear" w:color="auto" w:fill="FFFFFF"/>
            <w:tcMar>
              <w:top w:w="40" w:type="dxa"/>
              <w:left w:w="200" w:type="dxa"/>
              <w:bottom w:w="40" w:type="dxa"/>
              <w:right w:w="200" w:type="dxa"/>
            </w:tcMar>
            <w:vAlign w:val="center"/>
          </w:tcPr>
          <w:p w14:paraId="105D5C4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51,0</w:t>
            </w:r>
          </w:p>
        </w:tc>
        <w:tc>
          <w:tcPr>
            <w:tcW w:w="1546" w:type="dxa"/>
            <w:shd w:val="clear" w:color="auto" w:fill="FFFFFF"/>
            <w:tcMar>
              <w:top w:w="40" w:type="dxa"/>
              <w:left w:w="200" w:type="dxa"/>
              <w:bottom w:w="40" w:type="dxa"/>
              <w:right w:w="200" w:type="dxa"/>
            </w:tcMar>
            <w:vAlign w:val="center"/>
          </w:tcPr>
          <w:p w14:paraId="68A96AA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52,0</w:t>
            </w:r>
          </w:p>
        </w:tc>
        <w:tc>
          <w:tcPr>
            <w:tcW w:w="1546" w:type="dxa"/>
            <w:shd w:val="clear" w:color="auto" w:fill="FFFFFF"/>
            <w:tcMar>
              <w:top w:w="40" w:type="dxa"/>
              <w:left w:w="200" w:type="dxa"/>
              <w:bottom w:w="40" w:type="dxa"/>
              <w:right w:w="200" w:type="dxa"/>
            </w:tcMar>
            <w:vAlign w:val="center"/>
          </w:tcPr>
          <w:p w14:paraId="466C78B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53,0</w:t>
            </w:r>
          </w:p>
        </w:tc>
      </w:tr>
      <w:tr w:rsidR="009301CD" w:rsidRPr="009301CD" w14:paraId="7A1B5FC7" w14:textId="77777777" w:rsidTr="00610F56">
        <w:trPr>
          <w:jc w:val="center"/>
        </w:trPr>
        <w:tc>
          <w:tcPr>
            <w:tcW w:w="426" w:type="dxa"/>
            <w:shd w:val="clear" w:color="auto" w:fill="FFFFFF"/>
            <w:tcMar>
              <w:top w:w="40" w:type="dxa"/>
              <w:left w:w="20" w:type="dxa"/>
              <w:bottom w:w="40" w:type="dxa"/>
              <w:right w:w="20" w:type="dxa"/>
            </w:tcMar>
            <w:vAlign w:val="center"/>
          </w:tcPr>
          <w:p w14:paraId="7244541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w:t>
            </w:r>
          </w:p>
        </w:tc>
        <w:tc>
          <w:tcPr>
            <w:tcW w:w="3312" w:type="dxa"/>
            <w:shd w:val="clear" w:color="auto" w:fill="FFFFFF"/>
            <w:tcMar>
              <w:top w:w="40" w:type="dxa"/>
              <w:left w:w="200" w:type="dxa"/>
              <w:bottom w:w="40" w:type="dxa"/>
              <w:right w:w="200" w:type="dxa"/>
            </w:tcMar>
            <w:vAlign w:val="center"/>
          </w:tcPr>
          <w:p w14:paraId="425A3F8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№5</w:t>
            </w:r>
          </w:p>
        </w:tc>
        <w:tc>
          <w:tcPr>
            <w:tcW w:w="1546" w:type="dxa"/>
            <w:shd w:val="clear" w:color="auto" w:fill="FFFFFF"/>
            <w:tcMar>
              <w:top w:w="40" w:type="dxa"/>
              <w:left w:w="200" w:type="dxa"/>
              <w:bottom w:w="40" w:type="dxa"/>
              <w:right w:w="200" w:type="dxa"/>
            </w:tcMar>
            <w:vAlign w:val="center"/>
          </w:tcPr>
          <w:p w14:paraId="1B43399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34,0</w:t>
            </w:r>
          </w:p>
        </w:tc>
        <w:tc>
          <w:tcPr>
            <w:tcW w:w="1546" w:type="dxa"/>
            <w:shd w:val="clear" w:color="auto" w:fill="FFFFFF"/>
            <w:tcMar>
              <w:top w:w="40" w:type="dxa"/>
              <w:left w:w="200" w:type="dxa"/>
              <w:bottom w:w="40" w:type="dxa"/>
              <w:right w:w="200" w:type="dxa"/>
            </w:tcMar>
            <w:vAlign w:val="center"/>
          </w:tcPr>
          <w:p w14:paraId="7D04334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35,0</w:t>
            </w:r>
          </w:p>
        </w:tc>
        <w:tc>
          <w:tcPr>
            <w:tcW w:w="1546" w:type="dxa"/>
            <w:shd w:val="clear" w:color="auto" w:fill="FFFFFF"/>
            <w:tcMar>
              <w:top w:w="40" w:type="dxa"/>
              <w:left w:w="200" w:type="dxa"/>
              <w:bottom w:w="40" w:type="dxa"/>
              <w:right w:w="200" w:type="dxa"/>
            </w:tcMar>
            <w:vAlign w:val="center"/>
          </w:tcPr>
          <w:p w14:paraId="252F650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36,0</w:t>
            </w:r>
          </w:p>
        </w:tc>
        <w:tc>
          <w:tcPr>
            <w:tcW w:w="1546" w:type="dxa"/>
            <w:shd w:val="clear" w:color="auto" w:fill="FFFFFF"/>
            <w:tcMar>
              <w:top w:w="40" w:type="dxa"/>
              <w:left w:w="200" w:type="dxa"/>
              <w:bottom w:w="40" w:type="dxa"/>
              <w:right w:w="200" w:type="dxa"/>
            </w:tcMar>
            <w:vAlign w:val="center"/>
          </w:tcPr>
          <w:p w14:paraId="2643E01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37,0</w:t>
            </w:r>
          </w:p>
        </w:tc>
        <w:tc>
          <w:tcPr>
            <w:tcW w:w="1546" w:type="dxa"/>
            <w:shd w:val="clear" w:color="auto" w:fill="FFFFFF"/>
            <w:tcMar>
              <w:top w:w="40" w:type="dxa"/>
              <w:left w:w="200" w:type="dxa"/>
              <w:bottom w:w="40" w:type="dxa"/>
              <w:right w:w="200" w:type="dxa"/>
            </w:tcMar>
            <w:vAlign w:val="center"/>
          </w:tcPr>
          <w:p w14:paraId="14F79ED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38,0</w:t>
            </w:r>
          </w:p>
        </w:tc>
        <w:tc>
          <w:tcPr>
            <w:tcW w:w="1546" w:type="dxa"/>
            <w:shd w:val="clear" w:color="auto" w:fill="FFFFFF"/>
            <w:tcMar>
              <w:top w:w="40" w:type="dxa"/>
              <w:left w:w="200" w:type="dxa"/>
              <w:bottom w:w="40" w:type="dxa"/>
              <w:right w:w="200" w:type="dxa"/>
            </w:tcMar>
            <w:vAlign w:val="center"/>
          </w:tcPr>
          <w:p w14:paraId="7A94FCC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39,0</w:t>
            </w:r>
          </w:p>
        </w:tc>
        <w:tc>
          <w:tcPr>
            <w:tcW w:w="1546" w:type="dxa"/>
            <w:shd w:val="clear" w:color="auto" w:fill="FFFFFF"/>
            <w:tcMar>
              <w:top w:w="40" w:type="dxa"/>
              <w:left w:w="200" w:type="dxa"/>
              <w:bottom w:w="40" w:type="dxa"/>
              <w:right w:w="200" w:type="dxa"/>
            </w:tcMar>
            <w:vAlign w:val="center"/>
          </w:tcPr>
          <w:p w14:paraId="40B1A53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40,0</w:t>
            </w:r>
          </w:p>
        </w:tc>
      </w:tr>
      <w:tr w:rsidR="009301CD" w:rsidRPr="009301CD" w14:paraId="256BACB6" w14:textId="77777777" w:rsidTr="00610F56">
        <w:trPr>
          <w:jc w:val="center"/>
        </w:trPr>
        <w:tc>
          <w:tcPr>
            <w:tcW w:w="426" w:type="dxa"/>
            <w:shd w:val="clear" w:color="auto" w:fill="FFFFFF"/>
            <w:tcMar>
              <w:top w:w="40" w:type="dxa"/>
              <w:left w:w="20" w:type="dxa"/>
              <w:bottom w:w="40" w:type="dxa"/>
              <w:right w:w="20" w:type="dxa"/>
            </w:tcMar>
            <w:vAlign w:val="center"/>
          </w:tcPr>
          <w:p w14:paraId="073655B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w:t>
            </w:r>
          </w:p>
        </w:tc>
        <w:tc>
          <w:tcPr>
            <w:tcW w:w="3312" w:type="dxa"/>
            <w:shd w:val="clear" w:color="auto" w:fill="FFFFFF"/>
            <w:tcMar>
              <w:top w:w="40" w:type="dxa"/>
              <w:left w:w="200" w:type="dxa"/>
              <w:bottom w:w="40" w:type="dxa"/>
              <w:right w:w="200" w:type="dxa"/>
            </w:tcMar>
            <w:vAlign w:val="center"/>
          </w:tcPr>
          <w:p w14:paraId="4A835A9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№6</w:t>
            </w:r>
          </w:p>
        </w:tc>
        <w:tc>
          <w:tcPr>
            <w:tcW w:w="1546" w:type="dxa"/>
            <w:shd w:val="clear" w:color="auto" w:fill="FFFFFF"/>
            <w:tcMar>
              <w:top w:w="40" w:type="dxa"/>
              <w:left w:w="200" w:type="dxa"/>
              <w:bottom w:w="40" w:type="dxa"/>
              <w:right w:w="200" w:type="dxa"/>
            </w:tcMar>
            <w:vAlign w:val="center"/>
          </w:tcPr>
          <w:p w14:paraId="2C366E0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32,0</w:t>
            </w:r>
          </w:p>
        </w:tc>
        <w:tc>
          <w:tcPr>
            <w:tcW w:w="1546" w:type="dxa"/>
            <w:shd w:val="clear" w:color="auto" w:fill="FFFFFF"/>
            <w:tcMar>
              <w:top w:w="40" w:type="dxa"/>
              <w:left w:w="200" w:type="dxa"/>
              <w:bottom w:w="40" w:type="dxa"/>
              <w:right w:w="200" w:type="dxa"/>
            </w:tcMar>
            <w:vAlign w:val="center"/>
          </w:tcPr>
          <w:p w14:paraId="3F26E37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33,0</w:t>
            </w:r>
          </w:p>
        </w:tc>
        <w:tc>
          <w:tcPr>
            <w:tcW w:w="1546" w:type="dxa"/>
            <w:shd w:val="clear" w:color="auto" w:fill="FFFFFF"/>
            <w:tcMar>
              <w:top w:w="40" w:type="dxa"/>
              <w:left w:w="200" w:type="dxa"/>
              <w:bottom w:w="40" w:type="dxa"/>
              <w:right w:w="200" w:type="dxa"/>
            </w:tcMar>
            <w:vAlign w:val="center"/>
          </w:tcPr>
          <w:p w14:paraId="51F15AE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34,0</w:t>
            </w:r>
          </w:p>
        </w:tc>
        <w:tc>
          <w:tcPr>
            <w:tcW w:w="1546" w:type="dxa"/>
            <w:shd w:val="clear" w:color="auto" w:fill="FFFFFF"/>
            <w:tcMar>
              <w:top w:w="40" w:type="dxa"/>
              <w:left w:w="200" w:type="dxa"/>
              <w:bottom w:w="40" w:type="dxa"/>
              <w:right w:w="200" w:type="dxa"/>
            </w:tcMar>
            <w:vAlign w:val="center"/>
          </w:tcPr>
          <w:p w14:paraId="3338D70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35,0</w:t>
            </w:r>
          </w:p>
        </w:tc>
        <w:tc>
          <w:tcPr>
            <w:tcW w:w="1546" w:type="dxa"/>
            <w:shd w:val="clear" w:color="auto" w:fill="FFFFFF"/>
            <w:tcMar>
              <w:top w:w="40" w:type="dxa"/>
              <w:left w:w="200" w:type="dxa"/>
              <w:bottom w:w="40" w:type="dxa"/>
              <w:right w:w="200" w:type="dxa"/>
            </w:tcMar>
            <w:vAlign w:val="center"/>
          </w:tcPr>
          <w:p w14:paraId="269E57E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36,0</w:t>
            </w:r>
          </w:p>
        </w:tc>
        <w:tc>
          <w:tcPr>
            <w:tcW w:w="1546" w:type="dxa"/>
            <w:shd w:val="clear" w:color="auto" w:fill="FFFFFF"/>
            <w:tcMar>
              <w:top w:w="40" w:type="dxa"/>
              <w:left w:w="200" w:type="dxa"/>
              <w:bottom w:w="40" w:type="dxa"/>
              <w:right w:w="200" w:type="dxa"/>
            </w:tcMar>
            <w:vAlign w:val="center"/>
          </w:tcPr>
          <w:p w14:paraId="239FE8E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37,0</w:t>
            </w:r>
          </w:p>
        </w:tc>
        <w:tc>
          <w:tcPr>
            <w:tcW w:w="1546" w:type="dxa"/>
            <w:shd w:val="clear" w:color="auto" w:fill="FFFFFF"/>
            <w:tcMar>
              <w:top w:w="40" w:type="dxa"/>
              <w:left w:w="200" w:type="dxa"/>
              <w:bottom w:w="40" w:type="dxa"/>
              <w:right w:w="200" w:type="dxa"/>
            </w:tcMar>
            <w:vAlign w:val="center"/>
          </w:tcPr>
          <w:p w14:paraId="48B6BC8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38,0</w:t>
            </w:r>
          </w:p>
        </w:tc>
      </w:tr>
      <w:tr w:rsidR="009301CD" w:rsidRPr="009301CD" w14:paraId="1EA311AC"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2ECD8CE6" w14:textId="77777777" w:rsidR="00610F56" w:rsidRPr="009301CD" w:rsidRDefault="00610F56" w:rsidP="00610F56">
            <w:pPr>
              <w:rPr>
                <w:rFonts w:cs="Times New Roman"/>
                <w:color w:val="000000" w:themeColor="text1"/>
              </w:rPr>
            </w:pPr>
            <w:r w:rsidRPr="009301CD">
              <w:rPr>
                <w:rFonts w:eastAsia="Times New Roman" w:cs="Times New Roman"/>
                <w:i/>
                <w:color w:val="000000" w:themeColor="text1"/>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9301CD">
              <w:rPr>
                <w:rFonts w:eastAsia="Times New Roman" w:cs="Times New Roman"/>
                <w:i/>
                <w:color w:val="000000" w:themeColor="text1"/>
                <w:sz w:val="22"/>
              </w:rPr>
              <w:t>о.е</w:t>
            </w:r>
            <w:proofErr w:type="spellEnd"/>
            <w:r w:rsidRPr="009301CD">
              <w:rPr>
                <w:rFonts w:eastAsia="Times New Roman" w:cs="Times New Roman"/>
                <w:i/>
                <w:color w:val="000000" w:themeColor="text1"/>
                <w:sz w:val="22"/>
              </w:rPr>
              <w:t>.</w:t>
            </w:r>
          </w:p>
        </w:tc>
      </w:tr>
      <w:tr w:rsidR="009301CD" w:rsidRPr="009301CD" w14:paraId="520CB6A1" w14:textId="77777777" w:rsidTr="00610F56">
        <w:trPr>
          <w:jc w:val="center"/>
        </w:trPr>
        <w:tc>
          <w:tcPr>
            <w:tcW w:w="14560" w:type="dxa"/>
            <w:gridSpan w:val="9"/>
            <w:shd w:val="clear" w:color="auto" w:fill="DBE5F1"/>
            <w:tcMar>
              <w:top w:w="40" w:type="dxa"/>
              <w:left w:w="20" w:type="dxa"/>
              <w:bottom w:w="40" w:type="dxa"/>
              <w:right w:w="20" w:type="dxa"/>
            </w:tcMar>
            <w:vAlign w:val="center"/>
          </w:tcPr>
          <w:p w14:paraId="70E9BD3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6D57E5C2" w14:textId="77777777" w:rsidTr="00610F56">
        <w:trPr>
          <w:jc w:val="center"/>
        </w:trPr>
        <w:tc>
          <w:tcPr>
            <w:tcW w:w="426" w:type="dxa"/>
            <w:shd w:val="clear" w:color="auto" w:fill="FFFFFF"/>
            <w:tcMar>
              <w:top w:w="40" w:type="dxa"/>
              <w:left w:w="20" w:type="dxa"/>
              <w:bottom w:w="40" w:type="dxa"/>
              <w:right w:w="20" w:type="dxa"/>
            </w:tcMar>
            <w:vAlign w:val="center"/>
          </w:tcPr>
          <w:p w14:paraId="4CC71BA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1</w:t>
            </w:r>
          </w:p>
        </w:tc>
        <w:tc>
          <w:tcPr>
            <w:tcW w:w="3312" w:type="dxa"/>
            <w:shd w:val="clear" w:color="auto" w:fill="FFFFFF"/>
            <w:tcMar>
              <w:top w:w="40" w:type="dxa"/>
              <w:left w:w="200" w:type="dxa"/>
              <w:bottom w:w="40" w:type="dxa"/>
              <w:right w:w="200" w:type="dxa"/>
            </w:tcMar>
            <w:vAlign w:val="center"/>
          </w:tcPr>
          <w:p w14:paraId="0D7B9A8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№1</w:t>
            </w:r>
          </w:p>
        </w:tc>
        <w:tc>
          <w:tcPr>
            <w:tcW w:w="1546" w:type="dxa"/>
            <w:shd w:val="clear" w:color="auto" w:fill="FFFFFF"/>
            <w:tcMar>
              <w:top w:w="40" w:type="dxa"/>
              <w:left w:w="200" w:type="dxa"/>
              <w:bottom w:w="40" w:type="dxa"/>
              <w:right w:w="200" w:type="dxa"/>
            </w:tcMar>
            <w:vAlign w:val="center"/>
          </w:tcPr>
          <w:p w14:paraId="59E2DE0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6F6C1E2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1CDFB8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7636AAB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A408F1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09BF3AF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0845804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5A0B7837" w14:textId="77777777" w:rsidTr="00610F56">
        <w:trPr>
          <w:jc w:val="center"/>
        </w:trPr>
        <w:tc>
          <w:tcPr>
            <w:tcW w:w="426" w:type="dxa"/>
            <w:shd w:val="clear" w:color="auto" w:fill="FFFFFF"/>
            <w:tcMar>
              <w:top w:w="40" w:type="dxa"/>
              <w:left w:w="20" w:type="dxa"/>
              <w:bottom w:w="40" w:type="dxa"/>
              <w:right w:w="20" w:type="dxa"/>
            </w:tcMar>
            <w:vAlign w:val="center"/>
          </w:tcPr>
          <w:p w14:paraId="601630D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2</w:t>
            </w:r>
          </w:p>
        </w:tc>
        <w:tc>
          <w:tcPr>
            <w:tcW w:w="3312" w:type="dxa"/>
            <w:shd w:val="clear" w:color="auto" w:fill="FFFFFF"/>
            <w:tcMar>
              <w:top w:w="40" w:type="dxa"/>
              <w:left w:w="200" w:type="dxa"/>
              <w:bottom w:w="40" w:type="dxa"/>
              <w:right w:w="200" w:type="dxa"/>
            </w:tcMar>
            <w:vAlign w:val="center"/>
          </w:tcPr>
          <w:p w14:paraId="4E5DBC5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№2</w:t>
            </w:r>
          </w:p>
        </w:tc>
        <w:tc>
          <w:tcPr>
            <w:tcW w:w="1546" w:type="dxa"/>
            <w:shd w:val="clear" w:color="auto" w:fill="FFFFFF"/>
            <w:tcMar>
              <w:top w:w="40" w:type="dxa"/>
              <w:left w:w="200" w:type="dxa"/>
              <w:bottom w:w="40" w:type="dxa"/>
              <w:right w:w="200" w:type="dxa"/>
            </w:tcMar>
            <w:vAlign w:val="center"/>
          </w:tcPr>
          <w:p w14:paraId="7D0F53EE"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013DB1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4C9683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DAFAB7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751075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A94312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622FACF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5AAA89A" w14:textId="77777777" w:rsidTr="00610F56">
        <w:trPr>
          <w:jc w:val="center"/>
        </w:trPr>
        <w:tc>
          <w:tcPr>
            <w:tcW w:w="426" w:type="dxa"/>
            <w:shd w:val="clear" w:color="auto" w:fill="FFFFFF"/>
            <w:tcMar>
              <w:top w:w="40" w:type="dxa"/>
              <w:left w:w="20" w:type="dxa"/>
              <w:bottom w:w="40" w:type="dxa"/>
              <w:right w:w="20" w:type="dxa"/>
            </w:tcMar>
            <w:vAlign w:val="center"/>
          </w:tcPr>
          <w:p w14:paraId="050FB2D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3</w:t>
            </w:r>
          </w:p>
        </w:tc>
        <w:tc>
          <w:tcPr>
            <w:tcW w:w="3312" w:type="dxa"/>
            <w:shd w:val="clear" w:color="auto" w:fill="FFFFFF"/>
            <w:tcMar>
              <w:top w:w="40" w:type="dxa"/>
              <w:left w:w="200" w:type="dxa"/>
              <w:bottom w:w="40" w:type="dxa"/>
              <w:right w:w="200" w:type="dxa"/>
            </w:tcMar>
            <w:vAlign w:val="center"/>
          </w:tcPr>
          <w:p w14:paraId="464BD7C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№4</w:t>
            </w:r>
          </w:p>
        </w:tc>
        <w:tc>
          <w:tcPr>
            <w:tcW w:w="1546" w:type="dxa"/>
            <w:shd w:val="clear" w:color="auto" w:fill="FFFFFF"/>
            <w:tcMar>
              <w:top w:w="40" w:type="dxa"/>
              <w:left w:w="200" w:type="dxa"/>
              <w:bottom w:w="40" w:type="dxa"/>
              <w:right w:w="200" w:type="dxa"/>
            </w:tcMar>
            <w:vAlign w:val="center"/>
          </w:tcPr>
          <w:p w14:paraId="66A22E6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76DA42C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E41FDE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4B666C1"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490B9C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4F34D67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913BF9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3798B37A" w14:textId="77777777" w:rsidTr="00610F56">
        <w:trPr>
          <w:jc w:val="center"/>
        </w:trPr>
        <w:tc>
          <w:tcPr>
            <w:tcW w:w="426" w:type="dxa"/>
            <w:shd w:val="clear" w:color="auto" w:fill="FFFFFF"/>
            <w:tcMar>
              <w:top w:w="40" w:type="dxa"/>
              <w:left w:w="20" w:type="dxa"/>
              <w:bottom w:w="40" w:type="dxa"/>
              <w:right w:w="20" w:type="dxa"/>
            </w:tcMar>
            <w:vAlign w:val="center"/>
          </w:tcPr>
          <w:p w14:paraId="3F12E91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4</w:t>
            </w:r>
          </w:p>
        </w:tc>
        <w:tc>
          <w:tcPr>
            <w:tcW w:w="3312" w:type="dxa"/>
            <w:shd w:val="clear" w:color="auto" w:fill="FFFFFF"/>
            <w:tcMar>
              <w:top w:w="40" w:type="dxa"/>
              <w:left w:w="200" w:type="dxa"/>
              <w:bottom w:w="40" w:type="dxa"/>
              <w:right w:w="200" w:type="dxa"/>
            </w:tcMar>
            <w:vAlign w:val="center"/>
          </w:tcPr>
          <w:p w14:paraId="5386278C"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№5</w:t>
            </w:r>
          </w:p>
        </w:tc>
        <w:tc>
          <w:tcPr>
            <w:tcW w:w="1546" w:type="dxa"/>
            <w:shd w:val="clear" w:color="auto" w:fill="FFFFFF"/>
            <w:tcMar>
              <w:top w:w="40" w:type="dxa"/>
              <w:left w:w="200" w:type="dxa"/>
              <w:bottom w:w="40" w:type="dxa"/>
              <w:right w:w="200" w:type="dxa"/>
            </w:tcMar>
            <w:vAlign w:val="center"/>
          </w:tcPr>
          <w:p w14:paraId="5CA8052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4DB1E4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524A96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7A84F0E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91A7EC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687E35E3"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4CE63C0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6884306E" w14:textId="77777777" w:rsidTr="00610F56">
        <w:trPr>
          <w:jc w:val="center"/>
        </w:trPr>
        <w:tc>
          <w:tcPr>
            <w:tcW w:w="426" w:type="dxa"/>
            <w:shd w:val="clear" w:color="auto" w:fill="FFFFFF"/>
            <w:tcMar>
              <w:top w:w="40" w:type="dxa"/>
              <w:left w:w="20" w:type="dxa"/>
              <w:bottom w:w="40" w:type="dxa"/>
              <w:right w:w="20" w:type="dxa"/>
            </w:tcMar>
            <w:vAlign w:val="center"/>
          </w:tcPr>
          <w:p w14:paraId="782A233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5</w:t>
            </w:r>
          </w:p>
        </w:tc>
        <w:tc>
          <w:tcPr>
            <w:tcW w:w="3312" w:type="dxa"/>
            <w:shd w:val="clear" w:color="auto" w:fill="FFFFFF"/>
            <w:tcMar>
              <w:top w:w="40" w:type="dxa"/>
              <w:left w:w="200" w:type="dxa"/>
              <w:bottom w:w="40" w:type="dxa"/>
              <w:right w:w="200" w:type="dxa"/>
            </w:tcMar>
            <w:vAlign w:val="center"/>
          </w:tcPr>
          <w:p w14:paraId="0396C5C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Котельная №6</w:t>
            </w:r>
          </w:p>
        </w:tc>
        <w:tc>
          <w:tcPr>
            <w:tcW w:w="1546" w:type="dxa"/>
            <w:shd w:val="clear" w:color="auto" w:fill="FFFFFF"/>
            <w:tcMar>
              <w:top w:w="40" w:type="dxa"/>
              <w:left w:w="200" w:type="dxa"/>
              <w:bottom w:w="40" w:type="dxa"/>
              <w:right w:w="200" w:type="dxa"/>
            </w:tcMar>
            <w:vAlign w:val="center"/>
          </w:tcPr>
          <w:p w14:paraId="4A2E75C7"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7369314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5935BE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139D6A2"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42EBC84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6A6F84A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340658A"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4D5A59F4" w14:textId="77777777" w:rsidTr="00610F56">
        <w:trPr>
          <w:jc w:val="center"/>
        </w:trPr>
        <w:tc>
          <w:tcPr>
            <w:tcW w:w="3738" w:type="dxa"/>
            <w:gridSpan w:val="2"/>
            <w:shd w:val="clear" w:color="auto" w:fill="FBD4B4"/>
            <w:tcMar>
              <w:top w:w="40" w:type="dxa"/>
              <w:left w:w="20" w:type="dxa"/>
              <w:bottom w:w="40" w:type="dxa"/>
              <w:right w:w="20" w:type="dxa"/>
            </w:tcMar>
            <w:vAlign w:val="center"/>
          </w:tcPr>
          <w:p w14:paraId="3242C8E0" w14:textId="77777777" w:rsidR="00610F56" w:rsidRPr="009301CD" w:rsidRDefault="00610F56" w:rsidP="00610F56">
            <w:pPr>
              <w:jc w:val="center"/>
              <w:rPr>
                <w:rFonts w:cs="Times New Roman"/>
                <w:color w:val="000000" w:themeColor="text1"/>
              </w:rPr>
            </w:pPr>
            <w:r w:rsidRPr="009301CD">
              <w:rPr>
                <w:rFonts w:eastAsia="Times New Roman" w:cs="Times New Roman"/>
                <w:b/>
                <w:color w:val="000000" w:themeColor="text1"/>
                <w:sz w:val="22"/>
              </w:rPr>
              <w:t>Итого по муниципальному образованию</w:t>
            </w:r>
          </w:p>
        </w:tc>
        <w:tc>
          <w:tcPr>
            <w:tcW w:w="1546" w:type="dxa"/>
            <w:shd w:val="clear" w:color="auto" w:fill="FBD4B4"/>
            <w:tcMar>
              <w:top w:w="40" w:type="dxa"/>
              <w:left w:w="200" w:type="dxa"/>
              <w:bottom w:w="40" w:type="dxa"/>
              <w:right w:w="200" w:type="dxa"/>
            </w:tcMar>
            <w:vAlign w:val="center"/>
          </w:tcPr>
          <w:p w14:paraId="4720F5D8"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BD4B4"/>
            <w:tcMar>
              <w:top w:w="40" w:type="dxa"/>
              <w:left w:w="200" w:type="dxa"/>
              <w:bottom w:w="40" w:type="dxa"/>
              <w:right w:w="200" w:type="dxa"/>
            </w:tcMar>
            <w:vAlign w:val="center"/>
          </w:tcPr>
          <w:p w14:paraId="56842959"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BD4B4"/>
            <w:tcMar>
              <w:top w:w="40" w:type="dxa"/>
              <w:left w:w="200" w:type="dxa"/>
              <w:bottom w:w="40" w:type="dxa"/>
              <w:right w:w="200" w:type="dxa"/>
            </w:tcMar>
            <w:vAlign w:val="center"/>
          </w:tcPr>
          <w:p w14:paraId="273318EB"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BD4B4"/>
            <w:tcMar>
              <w:top w:w="40" w:type="dxa"/>
              <w:left w:w="200" w:type="dxa"/>
              <w:bottom w:w="40" w:type="dxa"/>
              <w:right w:w="200" w:type="dxa"/>
            </w:tcMar>
            <w:vAlign w:val="center"/>
          </w:tcPr>
          <w:p w14:paraId="6E4FC43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BD4B4"/>
            <w:tcMar>
              <w:top w:w="40" w:type="dxa"/>
              <w:left w:w="200" w:type="dxa"/>
              <w:bottom w:w="40" w:type="dxa"/>
              <w:right w:w="200" w:type="dxa"/>
            </w:tcMar>
            <w:vAlign w:val="center"/>
          </w:tcPr>
          <w:p w14:paraId="052656F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BD4B4"/>
            <w:tcMar>
              <w:top w:w="40" w:type="dxa"/>
              <w:left w:w="200" w:type="dxa"/>
              <w:bottom w:w="40" w:type="dxa"/>
              <w:right w:w="200" w:type="dxa"/>
            </w:tcMar>
            <w:vAlign w:val="center"/>
          </w:tcPr>
          <w:p w14:paraId="2AE2AFA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BD4B4"/>
            <w:tcMar>
              <w:top w:w="40" w:type="dxa"/>
              <w:left w:w="200" w:type="dxa"/>
              <w:bottom w:w="40" w:type="dxa"/>
              <w:right w:w="200" w:type="dxa"/>
            </w:tcMar>
            <w:vAlign w:val="center"/>
          </w:tcPr>
          <w:p w14:paraId="557A3BF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tr w:rsidR="009301CD" w:rsidRPr="009301CD" w14:paraId="265A1B8B" w14:textId="77777777" w:rsidTr="00610F56">
        <w:trPr>
          <w:jc w:val="center"/>
        </w:trPr>
        <w:tc>
          <w:tcPr>
            <w:tcW w:w="14560" w:type="dxa"/>
            <w:gridSpan w:val="9"/>
            <w:shd w:val="clear" w:color="auto" w:fill="FFFFFF"/>
            <w:tcMar>
              <w:top w:w="40" w:type="dxa"/>
              <w:left w:w="160" w:type="dxa"/>
              <w:bottom w:w="40" w:type="dxa"/>
              <w:right w:w="20" w:type="dxa"/>
            </w:tcMar>
            <w:vAlign w:val="center"/>
          </w:tcPr>
          <w:p w14:paraId="1E39B178" w14:textId="77777777" w:rsidR="00610F56" w:rsidRPr="009301CD" w:rsidRDefault="00610F56" w:rsidP="00610F56">
            <w:pPr>
              <w:rPr>
                <w:rFonts w:cs="Times New Roman"/>
                <w:color w:val="000000" w:themeColor="text1"/>
              </w:rPr>
            </w:pPr>
            <w:proofErr w:type="gramStart"/>
            <w:r w:rsidRPr="009301CD">
              <w:rPr>
                <w:rFonts w:eastAsia="Times New Roman" w:cs="Times New Roman"/>
                <w:i/>
                <w:color w:val="000000" w:themeColor="text1"/>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roofErr w:type="gramEnd"/>
          </w:p>
        </w:tc>
      </w:tr>
      <w:tr w:rsidR="009301CD" w:rsidRPr="009301CD" w14:paraId="0E9A9124" w14:textId="77777777" w:rsidTr="00610F56">
        <w:trPr>
          <w:jc w:val="center"/>
        </w:trPr>
        <w:tc>
          <w:tcPr>
            <w:tcW w:w="3738" w:type="dxa"/>
            <w:gridSpan w:val="2"/>
            <w:shd w:val="clear" w:color="auto" w:fill="FFFFFF"/>
            <w:tcMar>
              <w:top w:w="40" w:type="dxa"/>
              <w:left w:w="200" w:type="dxa"/>
              <w:bottom w:w="40" w:type="dxa"/>
              <w:right w:w="200" w:type="dxa"/>
            </w:tcMar>
            <w:vAlign w:val="center"/>
          </w:tcPr>
          <w:p w14:paraId="69DF59E4"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 xml:space="preserve">В целом по муниципальному </w:t>
            </w:r>
            <w:r w:rsidRPr="009301CD">
              <w:rPr>
                <w:rFonts w:eastAsia="Times New Roman" w:cs="Times New Roman"/>
                <w:color w:val="000000" w:themeColor="text1"/>
                <w:sz w:val="22"/>
              </w:rPr>
              <w:lastRenderedPageBreak/>
              <w:t>образованию</w:t>
            </w:r>
          </w:p>
        </w:tc>
        <w:tc>
          <w:tcPr>
            <w:tcW w:w="1546" w:type="dxa"/>
            <w:shd w:val="clear" w:color="auto" w:fill="FFFFFF"/>
            <w:tcMar>
              <w:top w:w="40" w:type="dxa"/>
              <w:left w:w="200" w:type="dxa"/>
              <w:bottom w:w="40" w:type="dxa"/>
              <w:right w:w="200" w:type="dxa"/>
            </w:tcMar>
            <w:vAlign w:val="center"/>
          </w:tcPr>
          <w:p w14:paraId="38887B1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lastRenderedPageBreak/>
              <w:t>-</w:t>
            </w:r>
          </w:p>
        </w:tc>
        <w:tc>
          <w:tcPr>
            <w:tcW w:w="1546" w:type="dxa"/>
            <w:shd w:val="clear" w:color="auto" w:fill="FFFFFF"/>
            <w:tcMar>
              <w:top w:w="40" w:type="dxa"/>
              <w:left w:w="200" w:type="dxa"/>
              <w:bottom w:w="40" w:type="dxa"/>
              <w:right w:w="200" w:type="dxa"/>
            </w:tcMar>
            <w:vAlign w:val="center"/>
          </w:tcPr>
          <w:p w14:paraId="66E6CD1D"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3F57AE5F"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21C94E6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42D086E0"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54D31C96"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c>
          <w:tcPr>
            <w:tcW w:w="1546" w:type="dxa"/>
            <w:shd w:val="clear" w:color="auto" w:fill="FFFFFF"/>
            <w:tcMar>
              <w:top w:w="40" w:type="dxa"/>
              <w:left w:w="200" w:type="dxa"/>
              <w:bottom w:w="40" w:type="dxa"/>
              <w:right w:w="200" w:type="dxa"/>
            </w:tcMar>
            <w:vAlign w:val="center"/>
          </w:tcPr>
          <w:p w14:paraId="41FC7ED5" w14:textId="77777777" w:rsidR="00610F56" w:rsidRPr="009301CD" w:rsidRDefault="00610F56" w:rsidP="00610F56">
            <w:pPr>
              <w:jc w:val="center"/>
              <w:rPr>
                <w:rFonts w:cs="Times New Roman"/>
                <w:color w:val="000000" w:themeColor="text1"/>
              </w:rPr>
            </w:pPr>
            <w:r w:rsidRPr="009301CD">
              <w:rPr>
                <w:rFonts w:eastAsia="Times New Roman" w:cs="Times New Roman"/>
                <w:color w:val="000000" w:themeColor="text1"/>
                <w:sz w:val="22"/>
              </w:rPr>
              <w:t>-</w:t>
            </w:r>
          </w:p>
        </w:tc>
      </w:tr>
      <w:bookmarkEnd w:id="664"/>
    </w:tbl>
    <w:p w14:paraId="5ABECACC" w14:textId="77777777" w:rsidR="002B0B1F" w:rsidRPr="009301CD" w:rsidRDefault="002B0B1F" w:rsidP="002B0B1F">
      <w:pPr>
        <w:pStyle w:val="a0"/>
        <w:rPr>
          <w:rFonts w:cs="Times New Roman"/>
          <w:color w:val="000000" w:themeColor="text1"/>
          <w:lang w:eastAsia="ru-RU"/>
        </w:rPr>
      </w:pPr>
    </w:p>
    <w:p w14:paraId="6476E134" w14:textId="77777777" w:rsidR="002B0B1F" w:rsidRPr="009301CD" w:rsidRDefault="002B0B1F" w:rsidP="002B0B1F">
      <w:pPr>
        <w:pStyle w:val="a0"/>
        <w:ind w:firstLine="709"/>
        <w:jc w:val="both"/>
        <w:rPr>
          <w:rFonts w:cs="Times New Roman"/>
          <w:color w:val="000000" w:themeColor="text1"/>
          <w:lang w:eastAsia="ru-RU"/>
        </w:rPr>
      </w:pPr>
      <w:bookmarkStart w:id="665" w:name="_Toc46131681"/>
      <w:bookmarkStart w:id="666" w:name="_Toc53927743"/>
      <w:r w:rsidRPr="009301CD">
        <w:rPr>
          <w:rFonts w:cs="Times New Roman"/>
          <w:color w:val="000000" w:themeColor="text1"/>
          <w:lang w:eastAsia="ru-RU"/>
        </w:rPr>
        <w:t>На территории муниципального образования не зафиксированы факты нарушения антимонопольного законодательства (выданных предупреждений, предписаний), а также отсутствуют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9301CD">
        <w:rPr>
          <w:rFonts w:cs="Times New Roman"/>
          <w:color w:val="000000" w:themeColor="text1"/>
          <w:lang w:eastAsia="ru-RU"/>
        </w:rPr>
        <w:t>ии о е</w:t>
      </w:r>
      <w:proofErr w:type="gramEnd"/>
      <w:r w:rsidRPr="009301CD">
        <w:rPr>
          <w:rFonts w:cs="Times New Roman"/>
          <w:color w:val="000000" w:themeColor="text1"/>
          <w:lang w:eastAsia="ru-RU"/>
        </w:rPr>
        <w:t>стественных монополиях.</w:t>
      </w:r>
    </w:p>
    <w:p w14:paraId="3FAA73B6" w14:textId="77777777" w:rsidR="002B0B1F" w:rsidRPr="009301CD" w:rsidRDefault="002B0B1F" w:rsidP="002B0B1F">
      <w:pPr>
        <w:pStyle w:val="2"/>
        <w:ind w:left="0" w:firstLine="0"/>
        <w:rPr>
          <w:color w:val="000000" w:themeColor="text1"/>
        </w:rPr>
        <w:sectPr w:rsidR="002B0B1F" w:rsidRPr="009301CD" w:rsidSect="002B0B1F">
          <w:pgSz w:w="16838" w:h="11906" w:orient="landscape"/>
          <w:pgMar w:top="851" w:right="1134" w:bottom="1701" w:left="1134" w:header="709" w:footer="709" w:gutter="0"/>
          <w:cols w:space="708"/>
          <w:docGrid w:linePitch="360"/>
        </w:sectPr>
      </w:pPr>
    </w:p>
    <w:bookmarkEnd w:id="665"/>
    <w:bookmarkEnd w:id="666"/>
    <w:p w14:paraId="0925F592" w14:textId="77777777" w:rsidR="002B0B1F" w:rsidRPr="009301CD" w:rsidRDefault="002B0B1F" w:rsidP="002B0B1F">
      <w:pPr>
        <w:pStyle w:val="2"/>
        <w:ind w:left="0" w:firstLine="0"/>
        <w:rPr>
          <w:color w:val="000000" w:themeColor="text1"/>
          <w:sz w:val="28"/>
          <w:szCs w:val="28"/>
        </w:rPr>
      </w:pPr>
      <w:r w:rsidRPr="009301CD">
        <w:rPr>
          <w:color w:val="000000" w:themeColor="text1"/>
          <w:sz w:val="28"/>
          <w:szCs w:val="28"/>
        </w:rPr>
        <w:lastRenderedPageBreak/>
        <w:fldChar w:fldCharType="begin"/>
      </w:r>
      <w:r w:rsidRPr="009301CD">
        <w:rPr>
          <w:color w:val="000000" w:themeColor="text1"/>
          <w:sz w:val="28"/>
          <w:szCs w:val="28"/>
        </w:rPr>
        <w:instrText xml:space="preserve"> HYPERLINK "file:///D:\\Source\\Ses\\Docs\\Оглавление%20том%202%20%20О.М..docx" \l "bookmark132" </w:instrText>
      </w:r>
      <w:r w:rsidRPr="009301CD">
        <w:rPr>
          <w:color w:val="000000" w:themeColor="text1"/>
          <w:sz w:val="28"/>
          <w:szCs w:val="28"/>
        </w:rPr>
        <w:fldChar w:fldCharType="separate"/>
      </w:r>
      <w:bookmarkStart w:id="667" w:name="_Toc232165813"/>
      <w:bookmarkStart w:id="668" w:name="_Toc32845491"/>
      <w:bookmarkStart w:id="669" w:name="_Toc30085168"/>
      <w:r w:rsidRPr="009301CD">
        <w:rPr>
          <w:color w:val="000000" w:themeColor="text1"/>
          <w:sz w:val="28"/>
          <w:szCs w:val="28"/>
        </w:rPr>
        <w:t>ГЛАВА 14. ЦЕНОВЫЕ (ТАРИФНЫЕ) ПОСЛЕДСТВИЯ</w:t>
      </w:r>
      <w:bookmarkEnd w:id="667"/>
      <w:bookmarkEnd w:id="668"/>
      <w:bookmarkEnd w:id="669"/>
      <w:r w:rsidRPr="009301CD">
        <w:rPr>
          <w:color w:val="000000" w:themeColor="text1"/>
          <w:sz w:val="28"/>
          <w:szCs w:val="28"/>
        </w:rPr>
        <w:fldChar w:fldCharType="end"/>
      </w:r>
    </w:p>
    <w:p w14:paraId="104A9D76" w14:textId="77777777" w:rsidR="002B0B1F" w:rsidRPr="009301CD" w:rsidRDefault="002B0B1F" w:rsidP="002B0B1F">
      <w:pPr>
        <w:rPr>
          <w:rFonts w:cs="Times New Roman"/>
          <w:color w:val="000000" w:themeColor="text1"/>
        </w:rPr>
      </w:pPr>
    </w:p>
    <w:p w14:paraId="19876CEB" w14:textId="77777777" w:rsidR="002B0B1F" w:rsidRPr="009301CD" w:rsidRDefault="000F67AA" w:rsidP="002B0B1F">
      <w:pPr>
        <w:pStyle w:val="2"/>
        <w:ind w:left="0" w:firstLine="0"/>
        <w:rPr>
          <w:color w:val="000000" w:themeColor="text1"/>
        </w:rPr>
      </w:pPr>
      <w:hyperlink r:id="rId249" w:anchor="bookmark133" w:history="1">
        <w:bookmarkStart w:id="670" w:name="_Toc30085169"/>
        <w:bookmarkStart w:id="671" w:name="_Toc32845492"/>
        <w:bookmarkStart w:id="672" w:name="_Toc232165814"/>
        <w:r w:rsidR="002B0B1F" w:rsidRPr="009301CD">
          <w:rPr>
            <w:color w:val="000000" w:themeColor="text1"/>
          </w:rPr>
          <w:t>Часть 1. ТАРИФНО-БАЛАНСОВЫЕ РАСЧЕТНЫЕ МОДЕЛИ ТЕПЛОСНАБЖЕНИЯ</w:t>
        </w:r>
      </w:hyperlink>
      <w:r w:rsidR="002B0B1F" w:rsidRPr="009301CD">
        <w:rPr>
          <w:color w:val="000000" w:themeColor="text1"/>
        </w:rPr>
        <w:t xml:space="preserve"> </w:t>
      </w:r>
      <w:hyperlink r:id="rId250" w:anchor="bookmark133" w:history="1">
        <w:r w:rsidR="002B0B1F" w:rsidRPr="009301CD">
          <w:rPr>
            <w:color w:val="000000" w:themeColor="text1"/>
          </w:rPr>
          <w:t>ПОТРЕБИТЕЛЕЙ ПО КАЖДОЙ СИСТЕМЕ ТЕПЛОСНАБЖЕНИЯ</w:t>
        </w:r>
        <w:bookmarkEnd w:id="670"/>
        <w:bookmarkEnd w:id="671"/>
        <w:bookmarkEnd w:id="672"/>
      </w:hyperlink>
    </w:p>
    <w:p w14:paraId="7B6A3DEC" w14:textId="77777777" w:rsidR="002B0B1F" w:rsidRPr="009301CD" w:rsidRDefault="002B0B1F" w:rsidP="002B0B1F">
      <w:pPr>
        <w:spacing w:line="244" w:lineRule="auto"/>
        <w:ind w:left="116" w:firstLine="710"/>
        <w:rPr>
          <w:rFonts w:eastAsia="Times New Roman" w:cs="Times New Roman"/>
          <w:color w:val="000000" w:themeColor="text1"/>
          <w:szCs w:val="24"/>
          <w:lang w:eastAsia="ru-RU"/>
        </w:rPr>
      </w:pPr>
    </w:p>
    <w:p w14:paraId="35D67CAC" w14:textId="77777777" w:rsidR="002B0B1F" w:rsidRPr="009301CD" w:rsidRDefault="002B0B1F" w:rsidP="002B0B1F">
      <w:pPr>
        <w:spacing w:line="244" w:lineRule="auto"/>
        <w:ind w:firstLine="567"/>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0079A8BB" w14:textId="77777777" w:rsidR="002B0B1F" w:rsidRPr="009301CD" w:rsidRDefault="002B0B1F" w:rsidP="002B0B1F">
      <w:pPr>
        <w:rPr>
          <w:rFonts w:cs="Times New Roman"/>
          <w:color w:val="000000" w:themeColor="text1"/>
        </w:rPr>
      </w:pPr>
    </w:p>
    <w:p w14:paraId="564AC408" w14:textId="77777777" w:rsidR="002B0B1F" w:rsidRPr="009301CD" w:rsidRDefault="000F67AA" w:rsidP="002B0B1F">
      <w:pPr>
        <w:pStyle w:val="2"/>
        <w:ind w:left="0" w:firstLine="0"/>
        <w:rPr>
          <w:color w:val="000000" w:themeColor="text1"/>
        </w:rPr>
      </w:pPr>
      <w:hyperlink r:id="rId251" w:anchor="bookmark134" w:history="1">
        <w:bookmarkStart w:id="673" w:name="_Toc30085170"/>
        <w:bookmarkStart w:id="674" w:name="_Toc32845493"/>
        <w:bookmarkStart w:id="675" w:name="_Toc232165815"/>
        <w:r w:rsidR="002B0B1F" w:rsidRPr="009301CD">
          <w:rPr>
            <w:color w:val="000000" w:themeColor="text1"/>
          </w:rPr>
          <w:t>Часть 2. ТАРИФНО-БАЛАНСОВЫЕ РАСЧЕТНЫЕ МОДЕЛИ ТЕПЛОСНАБЖЕНИЯ</w:t>
        </w:r>
      </w:hyperlink>
      <w:r w:rsidR="002B0B1F" w:rsidRPr="009301CD">
        <w:rPr>
          <w:color w:val="000000" w:themeColor="text1"/>
        </w:rPr>
        <w:t xml:space="preserve"> </w:t>
      </w:r>
      <w:hyperlink r:id="rId252" w:anchor="bookmark134" w:history="1">
        <w:r w:rsidR="002B0B1F" w:rsidRPr="009301CD">
          <w:rPr>
            <w:color w:val="000000" w:themeColor="text1"/>
          </w:rPr>
          <w:t>ПОТРЕБИТЕЛЕЙ ПО КАЖДОЙ ЕДИНОЙ ТЕПЛОСНАБЖАЮЩЕЙ ОРГАНИЗАЦИИ</w:t>
        </w:r>
        <w:bookmarkEnd w:id="673"/>
        <w:bookmarkEnd w:id="674"/>
        <w:bookmarkEnd w:id="675"/>
      </w:hyperlink>
    </w:p>
    <w:p w14:paraId="0D4F464B" w14:textId="77777777" w:rsidR="002B0B1F" w:rsidRPr="009301CD" w:rsidRDefault="002B0B1F" w:rsidP="002B0B1F">
      <w:pPr>
        <w:ind w:left="827"/>
        <w:rPr>
          <w:rFonts w:eastAsia="Times New Roman" w:cs="Times New Roman"/>
          <w:color w:val="000000" w:themeColor="text1"/>
          <w:spacing w:val="-16"/>
        </w:rPr>
      </w:pPr>
    </w:p>
    <w:p w14:paraId="354872F4" w14:textId="77777777" w:rsidR="002B0B1F" w:rsidRPr="009301CD" w:rsidRDefault="002B0B1F" w:rsidP="002B0B1F">
      <w:pPr>
        <w:ind w:firstLine="567"/>
        <w:jc w:val="both"/>
        <w:rPr>
          <w:rFonts w:eastAsia="Times New Roman" w:cs="Times New Roman"/>
          <w:color w:val="000000" w:themeColor="text1"/>
          <w:sz w:val="22"/>
        </w:rPr>
      </w:pPr>
      <w:proofErr w:type="gramStart"/>
      <w:r w:rsidRPr="009301CD">
        <w:rPr>
          <w:rFonts w:eastAsia="Times New Roman" w:cs="Times New Roman"/>
          <w:color w:val="000000" w:themeColor="text1"/>
          <w:spacing w:val="-16"/>
        </w:rPr>
        <w:t>П</w:t>
      </w:r>
      <w:r w:rsidRPr="009301CD">
        <w:rPr>
          <w:rFonts w:eastAsia="Times New Roman" w:cs="Times New Roman"/>
          <w:color w:val="000000" w:themeColor="text1"/>
          <w:spacing w:val="4"/>
        </w:rPr>
        <w:t>р</w:t>
      </w:r>
      <w:r w:rsidRPr="009301CD">
        <w:rPr>
          <w:rFonts w:eastAsia="Times New Roman" w:cs="Times New Roman"/>
          <w:color w:val="000000" w:themeColor="text1"/>
          <w:spacing w:val="-2"/>
        </w:rPr>
        <w:t>е</w:t>
      </w:r>
      <w:r w:rsidRPr="009301CD">
        <w:rPr>
          <w:rFonts w:eastAsia="Times New Roman" w:cs="Times New Roman"/>
          <w:color w:val="000000" w:themeColor="text1"/>
          <w:spacing w:val="2"/>
        </w:rPr>
        <w:t>д</w:t>
      </w:r>
      <w:r w:rsidRPr="009301CD">
        <w:rPr>
          <w:rFonts w:eastAsia="Times New Roman" w:cs="Times New Roman"/>
          <w:color w:val="000000" w:themeColor="text1"/>
          <w:spacing w:val="-2"/>
        </w:rPr>
        <w:t>с</w:t>
      </w:r>
      <w:r w:rsidRPr="009301CD">
        <w:rPr>
          <w:rFonts w:eastAsia="Times New Roman" w:cs="Times New Roman"/>
          <w:color w:val="000000" w:themeColor="text1"/>
        </w:rPr>
        <w:t>т</w:t>
      </w:r>
      <w:r w:rsidRPr="009301CD">
        <w:rPr>
          <w:rFonts w:eastAsia="Times New Roman" w:cs="Times New Roman"/>
          <w:color w:val="000000" w:themeColor="text1"/>
          <w:spacing w:val="-3"/>
        </w:rPr>
        <w:t>а</w:t>
      </w:r>
      <w:r w:rsidRPr="009301CD">
        <w:rPr>
          <w:rFonts w:eastAsia="Times New Roman" w:cs="Times New Roman"/>
          <w:color w:val="000000" w:themeColor="text1"/>
          <w:spacing w:val="1"/>
        </w:rPr>
        <w:t>в</w:t>
      </w:r>
      <w:r w:rsidRPr="009301CD">
        <w:rPr>
          <w:rFonts w:eastAsia="Times New Roman" w:cs="Times New Roman"/>
          <w:color w:val="000000" w:themeColor="text1"/>
          <w:spacing w:val="4"/>
        </w:rPr>
        <w:t>л</w:t>
      </w:r>
      <w:r w:rsidRPr="009301CD">
        <w:rPr>
          <w:rFonts w:eastAsia="Times New Roman" w:cs="Times New Roman"/>
          <w:color w:val="000000" w:themeColor="text1"/>
          <w:spacing w:val="-2"/>
        </w:rPr>
        <w:t>е</w:t>
      </w:r>
      <w:r w:rsidRPr="009301CD">
        <w:rPr>
          <w:rFonts w:eastAsia="Times New Roman" w:cs="Times New Roman"/>
          <w:color w:val="000000" w:themeColor="text1"/>
          <w:spacing w:val="-3"/>
        </w:rPr>
        <w:t>н</w:t>
      </w:r>
      <w:r w:rsidRPr="009301CD">
        <w:rPr>
          <w:rFonts w:eastAsia="Times New Roman" w:cs="Times New Roman"/>
          <w:color w:val="000000" w:themeColor="text1"/>
        </w:rPr>
        <w:t>ы</w:t>
      </w:r>
      <w:proofErr w:type="gramEnd"/>
      <w:r w:rsidRPr="009301CD">
        <w:rPr>
          <w:rFonts w:eastAsia="Times New Roman" w:cs="Times New Roman"/>
          <w:color w:val="000000" w:themeColor="text1"/>
          <w:spacing w:val="-2"/>
        </w:rPr>
        <w:t xml:space="preserve"> </w:t>
      </w:r>
      <w:r w:rsidRPr="009301CD">
        <w:rPr>
          <w:rFonts w:eastAsia="Times New Roman" w:cs="Times New Roman"/>
          <w:color w:val="000000" w:themeColor="text1"/>
        </w:rPr>
        <w:t>в</w:t>
      </w:r>
      <w:r w:rsidRPr="009301CD">
        <w:rPr>
          <w:rFonts w:eastAsia="Times New Roman" w:cs="Times New Roman"/>
          <w:color w:val="000000" w:themeColor="text1"/>
          <w:spacing w:val="3"/>
        </w:rPr>
        <w:t xml:space="preserve"> </w:t>
      </w:r>
      <w:r w:rsidRPr="009301CD">
        <w:rPr>
          <w:rFonts w:eastAsia="Times New Roman" w:cs="Times New Roman"/>
          <w:color w:val="000000" w:themeColor="text1"/>
        </w:rPr>
        <w:t>т</w:t>
      </w:r>
      <w:r w:rsidRPr="009301CD">
        <w:rPr>
          <w:rFonts w:eastAsia="Times New Roman" w:cs="Times New Roman"/>
          <w:color w:val="000000" w:themeColor="text1"/>
          <w:spacing w:val="-3"/>
        </w:rPr>
        <w:t>а</w:t>
      </w:r>
      <w:r w:rsidRPr="009301CD">
        <w:rPr>
          <w:rFonts w:eastAsia="Times New Roman" w:cs="Times New Roman"/>
          <w:color w:val="000000" w:themeColor="text1"/>
          <w:spacing w:val="2"/>
        </w:rPr>
        <w:t>б</w:t>
      </w:r>
      <w:r w:rsidRPr="009301CD">
        <w:rPr>
          <w:rFonts w:eastAsia="Times New Roman" w:cs="Times New Roman"/>
          <w:color w:val="000000" w:themeColor="text1"/>
          <w:spacing w:val="-5"/>
        </w:rPr>
        <w:t>л</w:t>
      </w:r>
      <w:r w:rsidRPr="009301CD">
        <w:rPr>
          <w:rFonts w:eastAsia="Times New Roman" w:cs="Times New Roman"/>
          <w:color w:val="000000" w:themeColor="text1"/>
          <w:spacing w:val="-3"/>
        </w:rPr>
        <w:t>и</w:t>
      </w:r>
      <w:r w:rsidRPr="009301CD">
        <w:rPr>
          <w:rFonts w:eastAsia="Times New Roman" w:cs="Times New Roman"/>
          <w:color w:val="000000" w:themeColor="text1"/>
          <w:spacing w:val="6"/>
        </w:rPr>
        <w:t>ц</w:t>
      </w:r>
      <w:r w:rsidRPr="009301CD">
        <w:rPr>
          <w:rFonts w:eastAsia="Times New Roman" w:cs="Times New Roman"/>
          <w:color w:val="000000" w:themeColor="text1"/>
          <w:spacing w:val="-2"/>
        </w:rPr>
        <w:t>е 14.1.1</w:t>
      </w:r>
      <w:r w:rsidRPr="009301CD">
        <w:rPr>
          <w:rFonts w:eastAsia="Times New Roman" w:cs="Times New Roman"/>
          <w:color w:val="000000" w:themeColor="text1"/>
        </w:rPr>
        <w:t>.</w:t>
      </w:r>
    </w:p>
    <w:p w14:paraId="376ECDF6" w14:textId="77777777" w:rsidR="002B0B1F" w:rsidRPr="009301CD" w:rsidRDefault="002B0B1F" w:rsidP="002B0B1F">
      <w:pPr>
        <w:rPr>
          <w:rFonts w:cs="Times New Roman"/>
          <w:color w:val="000000" w:themeColor="text1"/>
        </w:rPr>
      </w:pPr>
    </w:p>
    <w:p w14:paraId="30E02F9C" w14:textId="77777777" w:rsidR="002B0B1F" w:rsidRPr="009301CD" w:rsidRDefault="000F67AA" w:rsidP="002B0B1F">
      <w:pPr>
        <w:pStyle w:val="2"/>
        <w:ind w:left="0" w:firstLine="0"/>
        <w:rPr>
          <w:color w:val="000000" w:themeColor="text1"/>
        </w:rPr>
      </w:pPr>
      <w:hyperlink r:id="rId253" w:anchor="bookmark135" w:history="1">
        <w:bookmarkStart w:id="676" w:name="_Toc30085171"/>
        <w:bookmarkStart w:id="677" w:name="_Toc32845494"/>
        <w:bookmarkStart w:id="678" w:name="_Toc232165816"/>
        <w:r w:rsidR="002B0B1F" w:rsidRPr="009301CD">
          <w:rPr>
            <w:color w:val="000000" w:themeColor="text1"/>
          </w:rPr>
          <w:t>Часть 3. РЕЗУЛЬТАТЫ ОЦЕНКИ ЦЕНОВЫХ (ТАРИФНЫХ) ПОСЛЕДСТВИЙ</w:t>
        </w:r>
      </w:hyperlink>
      <w:r w:rsidR="002B0B1F" w:rsidRPr="009301CD">
        <w:rPr>
          <w:color w:val="000000" w:themeColor="text1"/>
        </w:rPr>
        <w:t xml:space="preserve"> </w:t>
      </w:r>
      <w:hyperlink r:id="rId254" w:anchor="bookmark135" w:history="1">
        <w:r w:rsidR="002B0B1F" w:rsidRPr="009301CD">
          <w:rPr>
            <w:color w:val="000000" w:themeColor="text1"/>
          </w:rPr>
          <w:t xml:space="preserve">РЕАЛИЗАЦИИ ПРОЕКТОВ СХЕМЫ </w:t>
        </w:r>
        <w:proofErr w:type="gramStart"/>
        <w:r w:rsidR="002B0B1F" w:rsidRPr="009301CD">
          <w:rPr>
            <w:color w:val="000000" w:themeColor="text1"/>
          </w:rPr>
          <w:t>ТЕПЛОСНАБЖЕНИЯ</w:t>
        </w:r>
        <w:proofErr w:type="gramEnd"/>
        <w:r w:rsidR="002B0B1F" w:rsidRPr="009301CD">
          <w:rPr>
            <w:color w:val="000000" w:themeColor="text1"/>
          </w:rPr>
          <w:t xml:space="preserve"> НА ОСНОВАНИИ</w:t>
        </w:r>
      </w:hyperlink>
      <w:r w:rsidR="002B0B1F" w:rsidRPr="009301CD">
        <w:rPr>
          <w:color w:val="000000" w:themeColor="text1"/>
        </w:rPr>
        <w:t xml:space="preserve"> </w:t>
      </w:r>
      <w:hyperlink r:id="rId255" w:anchor="bookmark135" w:history="1">
        <w:r w:rsidR="002B0B1F" w:rsidRPr="009301CD">
          <w:rPr>
            <w:color w:val="000000" w:themeColor="text1"/>
          </w:rPr>
          <w:t>РАЗРАБОТАННЫХ ТАРИФНО-БАЛАНСОВЫХ МОДЕЛЕЙ</w:t>
        </w:r>
        <w:bookmarkEnd w:id="676"/>
        <w:bookmarkEnd w:id="677"/>
        <w:bookmarkEnd w:id="678"/>
      </w:hyperlink>
    </w:p>
    <w:p w14:paraId="238F33F6" w14:textId="77777777" w:rsidR="002B0B1F" w:rsidRPr="009301CD" w:rsidRDefault="002B0B1F" w:rsidP="002B0B1F">
      <w:pPr>
        <w:ind w:left="827"/>
        <w:rPr>
          <w:rFonts w:eastAsia="Times New Roman" w:cs="Times New Roman"/>
          <w:color w:val="000000" w:themeColor="text1"/>
          <w:spacing w:val="-16"/>
        </w:rPr>
      </w:pPr>
    </w:p>
    <w:p w14:paraId="47C9385D" w14:textId="77777777" w:rsidR="002B0B1F" w:rsidRPr="009301CD" w:rsidRDefault="002B0B1F" w:rsidP="002B0B1F">
      <w:pPr>
        <w:ind w:firstLine="567"/>
        <w:jc w:val="both"/>
        <w:rPr>
          <w:rFonts w:eastAsia="Times New Roman" w:cs="Times New Roman"/>
          <w:color w:val="000000" w:themeColor="text1"/>
          <w:sz w:val="22"/>
        </w:rPr>
      </w:pPr>
      <w:proofErr w:type="gramStart"/>
      <w:r w:rsidRPr="009301CD">
        <w:rPr>
          <w:rFonts w:eastAsia="Times New Roman" w:cs="Times New Roman"/>
          <w:color w:val="000000" w:themeColor="text1"/>
          <w:spacing w:val="-16"/>
        </w:rPr>
        <w:t>П</w:t>
      </w:r>
      <w:r w:rsidRPr="009301CD">
        <w:rPr>
          <w:rFonts w:eastAsia="Times New Roman" w:cs="Times New Roman"/>
          <w:color w:val="000000" w:themeColor="text1"/>
          <w:spacing w:val="4"/>
        </w:rPr>
        <w:t>р</w:t>
      </w:r>
      <w:r w:rsidRPr="009301CD">
        <w:rPr>
          <w:rFonts w:eastAsia="Times New Roman" w:cs="Times New Roman"/>
          <w:color w:val="000000" w:themeColor="text1"/>
          <w:spacing w:val="-2"/>
        </w:rPr>
        <w:t>е</w:t>
      </w:r>
      <w:r w:rsidRPr="009301CD">
        <w:rPr>
          <w:rFonts w:eastAsia="Times New Roman" w:cs="Times New Roman"/>
          <w:color w:val="000000" w:themeColor="text1"/>
          <w:spacing w:val="2"/>
        </w:rPr>
        <w:t>д</w:t>
      </w:r>
      <w:r w:rsidRPr="009301CD">
        <w:rPr>
          <w:rFonts w:eastAsia="Times New Roman" w:cs="Times New Roman"/>
          <w:color w:val="000000" w:themeColor="text1"/>
          <w:spacing w:val="-2"/>
        </w:rPr>
        <w:t>с</w:t>
      </w:r>
      <w:r w:rsidRPr="009301CD">
        <w:rPr>
          <w:rFonts w:eastAsia="Times New Roman" w:cs="Times New Roman"/>
          <w:color w:val="000000" w:themeColor="text1"/>
        </w:rPr>
        <w:t>т</w:t>
      </w:r>
      <w:r w:rsidRPr="009301CD">
        <w:rPr>
          <w:rFonts w:eastAsia="Times New Roman" w:cs="Times New Roman"/>
          <w:color w:val="000000" w:themeColor="text1"/>
          <w:spacing w:val="-3"/>
        </w:rPr>
        <w:t>а</w:t>
      </w:r>
      <w:r w:rsidRPr="009301CD">
        <w:rPr>
          <w:rFonts w:eastAsia="Times New Roman" w:cs="Times New Roman"/>
          <w:color w:val="000000" w:themeColor="text1"/>
          <w:spacing w:val="1"/>
        </w:rPr>
        <w:t>в</w:t>
      </w:r>
      <w:r w:rsidRPr="009301CD">
        <w:rPr>
          <w:rFonts w:eastAsia="Times New Roman" w:cs="Times New Roman"/>
          <w:color w:val="000000" w:themeColor="text1"/>
          <w:spacing w:val="4"/>
        </w:rPr>
        <w:t>л</w:t>
      </w:r>
      <w:r w:rsidRPr="009301CD">
        <w:rPr>
          <w:rFonts w:eastAsia="Times New Roman" w:cs="Times New Roman"/>
          <w:color w:val="000000" w:themeColor="text1"/>
          <w:spacing w:val="-2"/>
        </w:rPr>
        <w:t>е</w:t>
      </w:r>
      <w:r w:rsidRPr="009301CD">
        <w:rPr>
          <w:rFonts w:eastAsia="Times New Roman" w:cs="Times New Roman"/>
          <w:color w:val="000000" w:themeColor="text1"/>
          <w:spacing w:val="-3"/>
        </w:rPr>
        <w:t>н</w:t>
      </w:r>
      <w:r w:rsidRPr="009301CD">
        <w:rPr>
          <w:rFonts w:eastAsia="Times New Roman" w:cs="Times New Roman"/>
          <w:color w:val="000000" w:themeColor="text1"/>
        </w:rPr>
        <w:t>ы</w:t>
      </w:r>
      <w:proofErr w:type="gramEnd"/>
      <w:r w:rsidRPr="009301CD">
        <w:rPr>
          <w:rFonts w:eastAsia="Times New Roman" w:cs="Times New Roman"/>
          <w:color w:val="000000" w:themeColor="text1"/>
          <w:spacing w:val="-2"/>
        </w:rPr>
        <w:t xml:space="preserve"> </w:t>
      </w:r>
      <w:r w:rsidRPr="009301CD">
        <w:rPr>
          <w:rFonts w:eastAsia="Times New Roman" w:cs="Times New Roman"/>
          <w:color w:val="000000" w:themeColor="text1"/>
        </w:rPr>
        <w:t>в</w:t>
      </w:r>
      <w:r w:rsidRPr="009301CD">
        <w:rPr>
          <w:rFonts w:eastAsia="Times New Roman" w:cs="Times New Roman"/>
          <w:color w:val="000000" w:themeColor="text1"/>
          <w:spacing w:val="3"/>
        </w:rPr>
        <w:t xml:space="preserve"> </w:t>
      </w:r>
      <w:r w:rsidRPr="009301CD">
        <w:rPr>
          <w:rFonts w:eastAsia="Times New Roman" w:cs="Times New Roman"/>
          <w:color w:val="000000" w:themeColor="text1"/>
        </w:rPr>
        <w:t>т</w:t>
      </w:r>
      <w:r w:rsidRPr="009301CD">
        <w:rPr>
          <w:rFonts w:eastAsia="Times New Roman" w:cs="Times New Roman"/>
          <w:color w:val="000000" w:themeColor="text1"/>
          <w:spacing w:val="-3"/>
        </w:rPr>
        <w:t>а</w:t>
      </w:r>
      <w:r w:rsidRPr="009301CD">
        <w:rPr>
          <w:rFonts w:eastAsia="Times New Roman" w:cs="Times New Roman"/>
          <w:color w:val="000000" w:themeColor="text1"/>
          <w:spacing w:val="2"/>
        </w:rPr>
        <w:t>б</w:t>
      </w:r>
      <w:r w:rsidRPr="009301CD">
        <w:rPr>
          <w:rFonts w:eastAsia="Times New Roman" w:cs="Times New Roman"/>
          <w:color w:val="000000" w:themeColor="text1"/>
          <w:spacing w:val="-5"/>
        </w:rPr>
        <w:t>л</w:t>
      </w:r>
      <w:r w:rsidRPr="009301CD">
        <w:rPr>
          <w:rFonts w:eastAsia="Times New Roman" w:cs="Times New Roman"/>
          <w:color w:val="000000" w:themeColor="text1"/>
          <w:spacing w:val="-3"/>
        </w:rPr>
        <w:t>и</w:t>
      </w:r>
      <w:r w:rsidRPr="009301CD">
        <w:rPr>
          <w:rFonts w:eastAsia="Times New Roman" w:cs="Times New Roman"/>
          <w:color w:val="000000" w:themeColor="text1"/>
          <w:spacing w:val="6"/>
        </w:rPr>
        <w:t>ц</w:t>
      </w:r>
      <w:r w:rsidRPr="009301CD">
        <w:rPr>
          <w:rFonts w:eastAsia="Times New Roman" w:cs="Times New Roman"/>
          <w:color w:val="000000" w:themeColor="text1"/>
          <w:spacing w:val="-2"/>
        </w:rPr>
        <w:t>е 14.1.1</w:t>
      </w:r>
      <w:r w:rsidRPr="009301CD">
        <w:rPr>
          <w:rFonts w:eastAsia="Times New Roman" w:cs="Times New Roman"/>
          <w:color w:val="000000" w:themeColor="text1"/>
        </w:rPr>
        <w:t>.</w:t>
      </w:r>
    </w:p>
    <w:p w14:paraId="0D841304" w14:textId="77777777" w:rsidR="002B0B1F" w:rsidRPr="009301CD" w:rsidRDefault="002B0B1F" w:rsidP="002B0B1F">
      <w:pPr>
        <w:jc w:val="both"/>
        <w:rPr>
          <w:rFonts w:cs="Times New Roman"/>
          <w:color w:val="000000" w:themeColor="text1"/>
          <w:lang w:eastAsia="ru-RU"/>
        </w:rPr>
      </w:pPr>
    </w:p>
    <w:p w14:paraId="1EDA4205" w14:textId="77777777" w:rsidR="002B0B1F" w:rsidRPr="009301CD" w:rsidRDefault="002B0B1F" w:rsidP="002B0B1F">
      <w:pPr>
        <w:pStyle w:val="a0"/>
        <w:rPr>
          <w:rFonts w:cs="Times New Roman"/>
          <w:color w:val="000000" w:themeColor="text1"/>
          <w:lang w:eastAsia="ru-RU"/>
        </w:rPr>
      </w:pPr>
    </w:p>
    <w:p w14:paraId="36236AD2" w14:textId="77777777" w:rsidR="002B0B1F" w:rsidRPr="009301CD" w:rsidRDefault="002B0B1F" w:rsidP="002B0B1F">
      <w:pPr>
        <w:pStyle w:val="a0"/>
        <w:rPr>
          <w:rFonts w:cs="Times New Roman"/>
          <w:color w:val="000000" w:themeColor="text1"/>
          <w:lang w:eastAsia="ru-RU"/>
        </w:rPr>
      </w:pPr>
    </w:p>
    <w:p w14:paraId="07C5CC30" w14:textId="77777777" w:rsidR="002B0B1F" w:rsidRPr="009301CD" w:rsidRDefault="002B0B1F" w:rsidP="002B0B1F">
      <w:pPr>
        <w:pStyle w:val="a0"/>
        <w:rPr>
          <w:rFonts w:cs="Times New Roman"/>
          <w:color w:val="000000" w:themeColor="text1"/>
          <w:lang w:eastAsia="ru-RU"/>
        </w:rPr>
      </w:pPr>
    </w:p>
    <w:p w14:paraId="4A37155E" w14:textId="77777777" w:rsidR="002B0B1F" w:rsidRPr="009301CD" w:rsidRDefault="002B0B1F" w:rsidP="002B0B1F">
      <w:pPr>
        <w:pStyle w:val="a0"/>
        <w:rPr>
          <w:rFonts w:cs="Times New Roman"/>
          <w:color w:val="000000" w:themeColor="text1"/>
          <w:lang w:eastAsia="ru-RU"/>
        </w:rPr>
      </w:pPr>
    </w:p>
    <w:p w14:paraId="3E3B9F60" w14:textId="77777777" w:rsidR="002B0B1F" w:rsidRPr="009301CD" w:rsidRDefault="002B0B1F" w:rsidP="002B0B1F">
      <w:pPr>
        <w:pStyle w:val="a0"/>
        <w:rPr>
          <w:rFonts w:cs="Times New Roman"/>
          <w:color w:val="000000" w:themeColor="text1"/>
          <w:lang w:eastAsia="ru-RU"/>
        </w:rPr>
      </w:pPr>
    </w:p>
    <w:p w14:paraId="105DF2C1" w14:textId="77777777" w:rsidR="002B0B1F" w:rsidRPr="009301CD" w:rsidRDefault="002B0B1F" w:rsidP="002B0B1F">
      <w:pPr>
        <w:pStyle w:val="a0"/>
        <w:rPr>
          <w:rFonts w:cs="Times New Roman"/>
          <w:color w:val="000000" w:themeColor="text1"/>
          <w:lang w:eastAsia="ru-RU"/>
        </w:rPr>
      </w:pPr>
    </w:p>
    <w:p w14:paraId="7F369786" w14:textId="77777777" w:rsidR="002B0B1F" w:rsidRPr="009301CD" w:rsidRDefault="002B0B1F" w:rsidP="002B0B1F">
      <w:pPr>
        <w:pStyle w:val="a0"/>
        <w:rPr>
          <w:rFonts w:cs="Times New Roman"/>
          <w:color w:val="000000" w:themeColor="text1"/>
          <w:lang w:eastAsia="ru-RU"/>
        </w:rPr>
      </w:pPr>
    </w:p>
    <w:p w14:paraId="6C5FDF78" w14:textId="77777777" w:rsidR="002B0B1F" w:rsidRPr="009301CD" w:rsidRDefault="002B0B1F" w:rsidP="002B0B1F">
      <w:pPr>
        <w:pStyle w:val="a0"/>
        <w:rPr>
          <w:rFonts w:cs="Times New Roman"/>
          <w:color w:val="000000" w:themeColor="text1"/>
          <w:lang w:eastAsia="ru-RU"/>
        </w:rPr>
      </w:pPr>
    </w:p>
    <w:p w14:paraId="350CFF19" w14:textId="77777777" w:rsidR="002B0B1F" w:rsidRPr="009301CD" w:rsidRDefault="002B0B1F" w:rsidP="002B0B1F">
      <w:pPr>
        <w:pStyle w:val="a0"/>
        <w:rPr>
          <w:rFonts w:cs="Times New Roman"/>
          <w:color w:val="000000" w:themeColor="text1"/>
          <w:lang w:eastAsia="ru-RU"/>
        </w:rPr>
      </w:pPr>
    </w:p>
    <w:p w14:paraId="4EA32957" w14:textId="77777777" w:rsidR="002B0B1F" w:rsidRPr="009301CD" w:rsidRDefault="002B0B1F" w:rsidP="002B0B1F">
      <w:pPr>
        <w:pStyle w:val="a0"/>
        <w:rPr>
          <w:rFonts w:cs="Times New Roman"/>
          <w:color w:val="000000" w:themeColor="text1"/>
          <w:lang w:eastAsia="ru-RU"/>
        </w:rPr>
      </w:pPr>
    </w:p>
    <w:p w14:paraId="6475BE7A" w14:textId="77777777" w:rsidR="002B0B1F" w:rsidRPr="009301CD" w:rsidRDefault="002B0B1F" w:rsidP="002B0B1F">
      <w:pPr>
        <w:pStyle w:val="a0"/>
        <w:rPr>
          <w:rFonts w:cs="Times New Roman"/>
          <w:color w:val="000000" w:themeColor="text1"/>
          <w:lang w:eastAsia="ru-RU"/>
        </w:rPr>
      </w:pPr>
    </w:p>
    <w:p w14:paraId="1419404A" w14:textId="77777777" w:rsidR="002B0B1F" w:rsidRPr="009301CD" w:rsidRDefault="002B0B1F" w:rsidP="002B0B1F">
      <w:pPr>
        <w:pStyle w:val="a0"/>
        <w:rPr>
          <w:rFonts w:cs="Times New Roman"/>
          <w:color w:val="000000" w:themeColor="text1"/>
          <w:lang w:eastAsia="ru-RU"/>
        </w:rPr>
      </w:pPr>
    </w:p>
    <w:p w14:paraId="27C414ED" w14:textId="77777777" w:rsidR="002B0B1F" w:rsidRPr="009301CD" w:rsidRDefault="002B0B1F" w:rsidP="002B0B1F">
      <w:pPr>
        <w:pStyle w:val="a0"/>
        <w:rPr>
          <w:rFonts w:cs="Times New Roman"/>
          <w:color w:val="000000" w:themeColor="text1"/>
          <w:lang w:eastAsia="ru-RU"/>
        </w:rPr>
      </w:pPr>
    </w:p>
    <w:p w14:paraId="28638ADC" w14:textId="77777777" w:rsidR="002B0B1F" w:rsidRPr="009301CD" w:rsidRDefault="002B0B1F" w:rsidP="002B0B1F">
      <w:pPr>
        <w:pStyle w:val="a0"/>
        <w:rPr>
          <w:rFonts w:cs="Times New Roman"/>
          <w:color w:val="000000" w:themeColor="text1"/>
          <w:lang w:eastAsia="ru-RU"/>
        </w:rPr>
      </w:pPr>
    </w:p>
    <w:p w14:paraId="0DD2EDB2" w14:textId="77777777" w:rsidR="002B0B1F" w:rsidRPr="009301CD" w:rsidRDefault="002B0B1F" w:rsidP="002B0B1F">
      <w:pPr>
        <w:pStyle w:val="a0"/>
        <w:rPr>
          <w:rFonts w:cs="Times New Roman"/>
          <w:color w:val="000000" w:themeColor="text1"/>
          <w:lang w:eastAsia="ru-RU"/>
        </w:rPr>
      </w:pPr>
    </w:p>
    <w:p w14:paraId="6FF57BFC" w14:textId="77777777" w:rsidR="002B0B1F" w:rsidRPr="009301CD" w:rsidRDefault="002B0B1F" w:rsidP="002B0B1F">
      <w:pPr>
        <w:pStyle w:val="a0"/>
        <w:rPr>
          <w:rFonts w:cs="Times New Roman"/>
          <w:color w:val="000000" w:themeColor="text1"/>
          <w:lang w:eastAsia="ru-RU"/>
        </w:rPr>
      </w:pPr>
    </w:p>
    <w:p w14:paraId="37A266D6" w14:textId="77777777" w:rsidR="002B0B1F" w:rsidRPr="009301CD" w:rsidRDefault="002B0B1F" w:rsidP="002B0B1F">
      <w:pPr>
        <w:pStyle w:val="a0"/>
        <w:rPr>
          <w:rFonts w:cs="Times New Roman"/>
          <w:color w:val="000000" w:themeColor="text1"/>
          <w:lang w:eastAsia="ru-RU"/>
        </w:rPr>
      </w:pPr>
    </w:p>
    <w:p w14:paraId="6C4FF5FB" w14:textId="77777777" w:rsidR="002B0B1F" w:rsidRPr="009301CD" w:rsidRDefault="002B0B1F" w:rsidP="002B0B1F">
      <w:pPr>
        <w:pStyle w:val="a0"/>
        <w:rPr>
          <w:rFonts w:cs="Times New Roman"/>
          <w:color w:val="000000" w:themeColor="text1"/>
          <w:lang w:eastAsia="ru-RU"/>
        </w:rPr>
      </w:pPr>
    </w:p>
    <w:p w14:paraId="529CA102" w14:textId="77777777" w:rsidR="002B0B1F" w:rsidRPr="009301CD" w:rsidRDefault="002B0B1F" w:rsidP="002B0B1F">
      <w:pPr>
        <w:pStyle w:val="a0"/>
        <w:rPr>
          <w:rFonts w:cs="Times New Roman"/>
          <w:color w:val="000000" w:themeColor="text1"/>
          <w:lang w:eastAsia="ru-RU"/>
        </w:rPr>
      </w:pPr>
    </w:p>
    <w:p w14:paraId="5DD9A942" w14:textId="77777777" w:rsidR="002B0B1F" w:rsidRPr="009301CD" w:rsidRDefault="002B0B1F" w:rsidP="002B0B1F">
      <w:pPr>
        <w:pStyle w:val="a0"/>
        <w:rPr>
          <w:rFonts w:cs="Times New Roman"/>
          <w:color w:val="000000" w:themeColor="text1"/>
          <w:lang w:eastAsia="ru-RU"/>
        </w:rPr>
      </w:pPr>
    </w:p>
    <w:p w14:paraId="023F3986" w14:textId="77777777" w:rsidR="002B0B1F" w:rsidRPr="009301CD" w:rsidRDefault="002B0B1F" w:rsidP="002B0B1F">
      <w:pPr>
        <w:pStyle w:val="a0"/>
        <w:rPr>
          <w:rFonts w:cs="Times New Roman"/>
          <w:color w:val="000000" w:themeColor="text1"/>
          <w:lang w:eastAsia="ru-RU"/>
        </w:rPr>
      </w:pPr>
    </w:p>
    <w:p w14:paraId="4E8E7669" w14:textId="77777777" w:rsidR="002B0B1F" w:rsidRPr="009301CD" w:rsidRDefault="002B0B1F" w:rsidP="002B0B1F">
      <w:pPr>
        <w:pStyle w:val="a0"/>
        <w:rPr>
          <w:rFonts w:cs="Times New Roman"/>
          <w:color w:val="000000" w:themeColor="text1"/>
          <w:lang w:eastAsia="ru-RU"/>
        </w:rPr>
      </w:pPr>
    </w:p>
    <w:p w14:paraId="4A6184D8" w14:textId="77777777" w:rsidR="002B0B1F" w:rsidRPr="009301CD" w:rsidRDefault="002B0B1F" w:rsidP="002B0B1F">
      <w:pPr>
        <w:pStyle w:val="a0"/>
        <w:rPr>
          <w:rFonts w:cs="Times New Roman"/>
          <w:color w:val="000000" w:themeColor="text1"/>
          <w:lang w:eastAsia="ru-RU"/>
        </w:rPr>
      </w:pPr>
    </w:p>
    <w:p w14:paraId="1A323620" w14:textId="77777777" w:rsidR="002B0B1F" w:rsidRPr="009301CD" w:rsidRDefault="002B0B1F" w:rsidP="002B0B1F">
      <w:pPr>
        <w:pStyle w:val="a0"/>
        <w:rPr>
          <w:rFonts w:cs="Times New Roman"/>
          <w:color w:val="000000" w:themeColor="text1"/>
          <w:lang w:eastAsia="ru-RU"/>
        </w:rPr>
      </w:pPr>
    </w:p>
    <w:p w14:paraId="1353336F" w14:textId="77777777" w:rsidR="002B0B1F" w:rsidRPr="009301CD" w:rsidRDefault="002B0B1F" w:rsidP="002B0B1F">
      <w:pPr>
        <w:pStyle w:val="a0"/>
        <w:rPr>
          <w:rFonts w:cs="Times New Roman"/>
          <w:color w:val="000000" w:themeColor="text1"/>
          <w:lang w:eastAsia="ru-RU"/>
        </w:rPr>
      </w:pPr>
    </w:p>
    <w:p w14:paraId="79E8D993" w14:textId="77777777" w:rsidR="002B0B1F" w:rsidRPr="009301CD" w:rsidRDefault="002B0B1F" w:rsidP="002B0B1F">
      <w:pPr>
        <w:pStyle w:val="a0"/>
        <w:rPr>
          <w:rFonts w:cs="Times New Roman"/>
          <w:color w:val="000000" w:themeColor="text1"/>
          <w:lang w:eastAsia="ru-RU"/>
        </w:rPr>
      </w:pPr>
    </w:p>
    <w:p w14:paraId="74EFDBB4" w14:textId="77777777" w:rsidR="002B0B1F" w:rsidRPr="009301CD" w:rsidRDefault="002B0B1F" w:rsidP="002B0B1F">
      <w:pPr>
        <w:pStyle w:val="a0"/>
        <w:rPr>
          <w:rFonts w:cs="Times New Roman"/>
          <w:color w:val="000000" w:themeColor="text1"/>
          <w:lang w:eastAsia="ru-RU"/>
        </w:rPr>
      </w:pPr>
    </w:p>
    <w:p w14:paraId="30CC799C" w14:textId="77777777" w:rsidR="002B0B1F" w:rsidRPr="009301CD" w:rsidRDefault="002B0B1F" w:rsidP="002B0B1F">
      <w:pPr>
        <w:pStyle w:val="a0"/>
        <w:rPr>
          <w:rFonts w:cs="Times New Roman"/>
          <w:color w:val="000000" w:themeColor="text1"/>
          <w:lang w:eastAsia="ru-RU"/>
        </w:rPr>
      </w:pPr>
    </w:p>
    <w:p w14:paraId="2F621AD5" w14:textId="77777777" w:rsidR="002B0B1F" w:rsidRPr="009301CD" w:rsidRDefault="002B0B1F" w:rsidP="002B0B1F">
      <w:pPr>
        <w:pStyle w:val="a0"/>
        <w:rPr>
          <w:rFonts w:cs="Times New Roman"/>
          <w:color w:val="000000" w:themeColor="text1"/>
          <w:lang w:eastAsia="ru-RU"/>
        </w:rPr>
        <w:sectPr w:rsidR="002B0B1F" w:rsidRPr="009301CD">
          <w:pgSz w:w="11906" w:h="16838"/>
          <w:pgMar w:top="1134" w:right="850" w:bottom="1134" w:left="1701" w:header="708" w:footer="708" w:gutter="0"/>
          <w:cols w:space="708"/>
          <w:docGrid w:linePitch="360"/>
        </w:sectPr>
      </w:pPr>
    </w:p>
    <w:p w14:paraId="61AC29F4"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lastRenderedPageBreak/>
        <w:t>Таблица 14.1.1 - Тарифно-балансовые расчетные модели теплоснабжения потребления</w:t>
      </w:r>
    </w:p>
    <w:tbl>
      <w:tblPr>
        <w:tblW w:w="1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931"/>
        <w:gridCol w:w="1285"/>
        <w:gridCol w:w="1309"/>
        <w:gridCol w:w="1309"/>
        <w:gridCol w:w="1309"/>
        <w:gridCol w:w="1309"/>
        <w:gridCol w:w="1309"/>
        <w:gridCol w:w="1309"/>
      </w:tblGrid>
      <w:tr w:rsidR="009301CD" w:rsidRPr="009301CD" w14:paraId="1B6F8EB9" w14:textId="77777777" w:rsidTr="00610F56">
        <w:trPr>
          <w:trHeight w:val="387"/>
          <w:tblHeader/>
          <w:jc w:val="center"/>
        </w:trPr>
        <w:tc>
          <w:tcPr>
            <w:tcW w:w="593" w:type="dxa"/>
            <w:shd w:val="clear" w:color="auto" w:fill="EDEDED" w:themeFill="accent3" w:themeFillTint="33"/>
            <w:vAlign w:val="center"/>
            <w:hideMark/>
          </w:tcPr>
          <w:p w14:paraId="24D267E9" w14:textId="77777777" w:rsidR="00610F56" w:rsidRPr="009301CD" w:rsidRDefault="00610F56" w:rsidP="00610F56">
            <w:pPr>
              <w:jc w:val="center"/>
              <w:rPr>
                <w:rFonts w:eastAsia="Times New Roman" w:cs="Times New Roman"/>
                <w:color w:val="000000" w:themeColor="text1"/>
                <w:sz w:val="20"/>
                <w:szCs w:val="20"/>
                <w:lang w:eastAsia="ru-RU"/>
              </w:rPr>
            </w:pPr>
            <w:bookmarkStart w:id="679" w:name="_Hlk232164494"/>
            <w:r w:rsidRPr="009301CD">
              <w:rPr>
                <w:rFonts w:eastAsia="Times New Roman" w:cs="Times New Roman"/>
                <w:color w:val="000000" w:themeColor="text1"/>
                <w:sz w:val="20"/>
                <w:szCs w:val="20"/>
                <w:lang w:eastAsia="ru-RU"/>
              </w:rPr>
              <w:t>№</w:t>
            </w:r>
          </w:p>
        </w:tc>
        <w:tc>
          <w:tcPr>
            <w:tcW w:w="4931" w:type="dxa"/>
            <w:shd w:val="clear" w:color="auto" w:fill="EDEDED" w:themeFill="accent3" w:themeFillTint="33"/>
            <w:vAlign w:val="center"/>
            <w:hideMark/>
          </w:tcPr>
          <w:p w14:paraId="36E9093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Наименование показателя</w:t>
            </w:r>
          </w:p>
        </w:tc>
        <w:tc>
          <w:tcPr>
            <w:tcW w:w="1285" w:type="dxa"/>
            <w:shd w:val="clear" w:color="auto" w:fill="EDEDED" w:themeFill="accent3" w:themeFillTint="33"/>
            <w:vAlign w:val="center"/>
            <w:hideMark/>
          </w:tcPr>
          <w:p w14:paraId="25129BC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Размерность</w:t>
            </w:r>
          </w:p>
        </w:tc>
        <w:tc>
          <w:tcPr>
            <w:tcW w:w="1309" w:type="dxa"/>
            <w:shd w:val="clear" w:color="auto" w:fill="EDEDED" w:themeFill="accent3" w:themeFillTint="33"/>
            <w:vAlign w:val="center"/>
            <w:hideMark/>
          </w:tcPr>
          <w:p w14:paraId="55F0031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2026</w:t>
            </w:r>
          </w:p>
        </w:tc>
        <w:tc>
          <w:tcPr>
            <w:tcW w:w="1309" w:type="dxa"/>
            <w:shd w:val="clear" w:color="auto" w:fill="EDEDED" w:themeFill="accent3" w:themeFillTint="33"/>
            <w:vAlign w:val="center"/>
          </w:tcPr>
          <w:p w14:paraId="73B3F16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2027</w:t>
            </w:r>
          </w:p>
        </w:tc>
        <w:tc>
          <w:tcPr>
            <w:tcW w:w="1309" w:type="dxa"/>
            <w:shd w:val="clear" w:color="auto" w:fill="EDEDED" w:themeFill="accent3" w:themeFillTint="33"/>
            <w:vAlign w:val="center"/>
          </w:tcPr>
          <w:p w14:paraId="5941116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2028</w:t>
            </w:r>
          </w:p>
        </w:tc>
        <w:tc>
          <w:tcPr>
            <w:tcW w:w="1309" w:type="dxa"/>
            <w:shd w:val="clear" w:color="auto" w:fill="EDEDED" w:themeFill="accent3" w:themeFillTint="33"/>
            <w:vAlign w:val="center"/>
          </w:tcPr>
          <w:p w14:paraId="30446D9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2029</w:t>
            </w:r>
          </w:p>
        </w:tc>
        <w:tc>
          <w:tcPr>
            <w:tcW w:w="1309" w:type="dxa"/>
            <w:shd w:val="clear" w:color="auto" w:fill="EDEDED" w:themeFill="accent3" w:themeFillTint="33"/>
            <w:vAlign w:val="center"/>
          </w:tcPr>
          <w:p w14:paraId="4C2DDC6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2030</w:t>
            </w:r>
          </w:p>
        </w:tc>
        <w:tc>
          <w:tcPr>
            <w:tcW w:w="1309" w:type="dxa"/>
            <w:shd w:val="clear" w:color="auto" w:fill="EDEDED" w:themeFill="accent3" w:themeFillTint="33"/>
            <w:vAlign w:val="center"/>
          </w:tcPr>
          <w:p w14:paraId="166E2AE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2031</w:t>
            </w:r>
          </w:p>
        </w:tc>
      </w:tr>
      <w:tr w:rsidR="009301CD" w:rsidRPr="009301CD" w14:paraId="75E209E4" w14:textId="77777777" w:rsidTr="00610F56">
        <w:trPr>
          <w:trHeight w:val="510"/>
          <w:jc w:val="center"/>
        </w:trPr>
        <w:tc>
          <w:tcPr>
            <w:tcW w:w="593" w:type="dxa"/>
            <w:shd w:val="clear" w:color="000000" w:fill="FFFFFF"/>
            <w:vAlign w:val="center"/>
            <w:hideMark/>
          </w:tcPr>
          <w:p w14:paraId="21C2FD4A"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1</w:t>
            </w:r>
          </w:p>
        </w:tc>
        <w:tc>
          <w:tcPr>
            <w:tcW w:w="4931" w:type="dxa"/>
            <w:shd w:val="clear" w:color="000000" w:fill="FFFFFF"/>
            <w:vAlign w:val="center"/>
            <w:hideMark/>
          </w:tcPr>
          <w:p w14:paraId="507BCE8F"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Операционные (подконтрольные) расходы</w:t>
            </w:r>
          </w:p>
        </w:tc>
        <w:tc>
          <w:tcPr>
            <w:tcW w:w="1285" w:type="dxa"/>
            <w:shd w:val="clear" w:color="000000" w:fill="FFFFFF"/>
            <w:vAlign w:val="center"/>
            <w:hideMark/>
          </w:tcPr>
          <w:p w14:paraId="38B0132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55DB726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1 286,65</w:t>
            </w:r>
          </w:p>
        </w:tc>
        <w:tc>
          <w:tcPr>
            <w:tcW w:w="1309" w:type="dxa"/>
            <w:shd w:val="clear" w:color="000000" w:fill="FFFFFF"/>
            <w:vAlign w:val="center"/>
          </w:tcPr>
          <w:p w14:paraId="5EC1560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1 286,65</w:t>
            </w:r>
          </w:p>
        </w:tc>
        <w:tc>
          <w:tcPr>
            <w:tcW w:w="1309" w:type="dxa"/>
            <w:shd w:val="clear" w:color="000000" w:fill="FFFFFF"/>
            <w:vAlign w:val="center"/>
          </w:tcPr>
          <w:p w14:paraId="3A0D23C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1 286,65</w:t>
            </w:r>
          </w:p>
        </w:tc>
        <w:tc>
          <w:tcPr>
            <w:tcW w:w="1309" w:type="dxa"/>
            <w:shd w:val="clear" w:color="000000" w:fill="FFFFFF"/>
            <w:vAlign w:val="center"/>
          </w:tcPr>
          <w:p w14:paraId="2521703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1 286,65</w:t>
            </w:r>
          </w:p>
        </w:tc>
        <w:tc>
          <w:tcPr>
            <w:tcW w:w="1309" w:type="dxa"/>
            <w:shd w:val="clear" w:color="000000" w:fill="FFFFFF"/>
            <w:vAlign w:val="center"/>
          </w:tcPr>
          <w:p w14:paraId="0EDAC44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1 286,65</w:t>
            </w:r>
          </w:p>
        </w:tc>
        <w:tc>
          <w:tcPr>
            <w:tcW w:w="1309" w:type="dxa"/>
            <w:shd w:val="clear" w:color="000000" w:fill="FFFFFF"/>
            <w:vAlign w:val="center"/>
          </w:tcPr>
          <w:p w14:paraId="79A97B0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1 286,65</w:t>
            </w:r>
          </w:p>
        </w:tc>
      </w:tr>
      <w:tr w:rsidR="009301CD" w:rsidRPr="009301CD" w14:paraId="6FFBEC10" w14:textId="77777777" w:rsidTr="00610F56">
        <w:trPr>
          <w:trHeight w:val="510"/>
          <w:jc w:val="center"/>
        </w:trPr>
        <w:tc>
          <w:tcPr>
            <w:tcW w:w="593" w:type="dxa"/>
            <w:shd w:val="clear" w:color="000000" w:fill="FFFFFF"/>
            <w:vAlign w:val="center"/>
            <w:hideMark/>
          </w:tcPr>
          <w:p w14:paraId="7BA27951"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2</w:t>
            </w:r>
          </w:p>
        </w:tc>
        <w:tc>
          <w:tcPr>
            <w:tcW w:w="4931" w:type="dxa"/>
            <w:shd w:val="clear" w:color="000000" w:fill="FFFFFF"/>
            <w:vAlign w:val="center"/>
            <w:hideMark/>
          </w:tcPr>
          <w:p w14:paraId="2315249E"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Неподконтрольные расходы, в том числе:</w:t>
            </w:r>
          </w:p>
        </w:tc>
        <w:tc>
          <w:tcPr>
            <w:tcW w:w="1285" w:type="dxa"/>
            <w:shd w:val="clear" w:color="000000" w:fill="FFFFFF"/>
            <w:vAlign w:val="center"/>
            <w:hideMark/>
          </w:tcPr>
          <w:p w14:paraId="7D2A958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65B7CEA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349,01</w:t>
            </w:r>
          </w:p>
        </w:tc>
        <w:tc>
          <w:tcPr>
            <w:tcW w:w="1309" w:type="dxa"/>
            <w:shd w:val="clear" w:color="000000" w:fill="FFFFFF"/>
            <w:vAlign w:val="center"/>
          </w:tcPr>
          <w:p w14:paraId="5780093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349,01</w:t>
            </w:r>
          </w:p>
        </w:tc>
        <w:tc>
          <w:tcPr>
            <w:tcW w:w="1309" w:type="dxa"/>
            <w:shd w:val="clear" w:color="000000" w:fill="FFFFFF"/>
            <w:vAlign w:val="center"/>
          </w:tcPr>
          <w:p w14:paraId="65EEDC1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349,01</w:t>
            </w:r>
          </w:p>
        </w:tc>
        <w:tc>
          <w:tcPr>
            <w:tcW w:w="1309" w:type="dxa"/>
            <w:shd w:val="clear" w:color="000000" w:fill="FFFFFF"/>
            <w:vAlign w:val="center"/>
          </w:tcPr>
          <w:p w14:paraId="177F7A3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349,01</w:t>
            </w:r>
          </w:p>
        </w:tc>
        <w:tc>
          <w:tcPr>
            <w:tcW w:w="1309" w:type="dxa"/>
            <w:shd w:val="clear" w:color="000000" w:fill="FFFFFF"/>
            <w:vAlign w:val="center"/>
          </w:tcPr>
          <w:p w14:paraId="10813BF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349,01</w:t>
            </w:r>
          </w:p>
        </w:tc>
        <w:tc>
          <w:tcPr>
            <w:tcW w:w="1309" w:type="dxa"/>
            <w:shd w:val="clear" w:color="000000" w:fill="FFFFFF"/>
            <w:vAlign w:val="center"/>
          </w:tcPr>
          <w:p w14:paraId="48E7643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349,01</w:t>
            </w:r>
          </w:p>
        </w:tc>
      </w:tr>
      <w:tr w:rsidR="009301CD" w:rsidRPr="009301CD" w14:paraId="5A9C0E92" w14:textId="77777777" w:rsidTr="00610F56">
        <w:trPr>
          <w:trHeight w:val="1020"/>
          <w:jc w:val="center"/>
        </w:trPr>
        <w:tc>
          <w:tcPr>
            <w:tcW w:w="593" w:type="dxa"/>
            <w:shd w:val="clear" w:color="000000" w:fill="FFFFFF"/>
            <w:vAlign w:val="center"/>
            <w:hideMark/>
          </w:tcPr>
          <w:p w14:paraId="2E9C257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2.1</w:t>
            </w:r>
          </w:p>
        </w:tc>
        <w:tc>
          <w:tcPr>
            <w:tcW w:w="4931" w:type="dxa"/>
            <w:shd w:val="clear" w:color="000000" w:fill="FFFFFF"/>
            <w:vAlign w:val="center"/>
            <w:hideMark/>
          </w:tcPr>
          <w:p w14:paraId="3755FF40"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расходы на оплату услуг, оказываемых организациями, осуществляющими регулируемые виды деятельности</w:t>
            </w:r>
          </w:p>
        </w:tc>
        <w:tc>
          <w:tcPr>
            <w:tcW w:w="1285" w:type="dxa"/>
            <w:shd w:val="clear" w:color="000000" w:fill="FFFFFF"/>
            <w:vAlign w:val="center"/>
            <w:hideMark/>
          </w:tcPr>
          <w:p w14:paraId="792E1CD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7915D8E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62EB33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89E1FB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4533AE6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6AB6C07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001A82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E5D1144" w14:textId="77777777" w:rsidTr="00610F56">
        <w:trPr>
          <w:trHeight w:val="1785"/>
          <w:jc w:val="center"/>
        </w:trPr>
        <w:tc>
          <w:tcPr>
            <w:tcW w:w="593" w:type="dxa"/>
            <w:shd w:val="clear" w:color="000000" w:fill="FFFFFF"/>
            <w:vAlign w:val="center"/>
            <w:hideMark/>
          </w:tcPr>
          <w:p w14:paraId="2FE7D84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2.2</w:t>
            </w:r>
          </w:p>
        </w:tc>
        <w:tc>
          <w:tcPr>
            <w:tcW w:w="4931" w:type="dxa"/>
            <w:shd w:val="clear" w:color="000000" w:fill="FFFFFF"/>
            <w:vAlign w:val="center"/>
            <w:hideMark/>
          </w:tcPr>
          <w:p w14:paraId="6C61BA77"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расходы на уплату налогов, сборов и других обязательных платежей, включая плату за выбросы и сбросы загрязняющих веществ в окружающую среду в пределах установленных нормативов и (или) лимитов, а также расходы на обязательное страхование</w:t>
            </w:r>
          </w:p>
        </w:tc>
        <w:tc>
          <w:tcPr>
            <w:tcW w:w="1285" w:type="dxa"/>
            <w:shd w:val="clear" w:color="000000" w:fill="FFFFFF"/>
            <w:vAlign w:val="center"/>
            <w:hideMark/>
          </w:tcPr>
          <w:p w14:paraId="7C3B65C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0DBCA1E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15,39</w:t>
            </w:r>
          </w:p>
        </w:tc>
        <w:tc>
          <w:tcPr>
            <w:tcW w:w="1309" w:type="dxa"/>
            <w:shd w:val="clear" w:color="000000" w:fill="FFFFFF"/>
            <w:vAlign w:val="center"/>
          </w:tcPr>
          <w:p w14:paraId="189C7C6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15,39</w:t>
            </w:r>
          </w:p>
        </w:tc>
        <w:tc>
          <w:tcPr>
            <w:tcW w:w="1309" w:type="dxa"/>
            <w:shd w:val="clear" w:color="000000" w:fill="FFFFFF"/>
            <w:vAlign w:val="center"/>
          </w:tcPr>
          <w:p w14:paraId="465C5E1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15,39</w:t>
            </w:r>
          </w:p>
        </w:tc>
        <w:tc>
          <w:tcPr>
            <w:tcW w:w="1309" w:type="dxa"/>
            <w:shd w:val="clear" w:color="000000" w:fill="FFFFFF"/>
            <w:vAlign w:val="center"/>
          </w:tcPr>
          <w:p w14:paraId="6091A14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15,39</w:t>
            </w:r>
          </w:p>
        </w:tc>
        <w:tc>
          <w:tcPr>
            <w:tcW w:w="1309" w:type="dxa"/>
            <w:shd w:val="clear" w:color="000000" w:fill="FFFFFF"/>
            <w:vAlign w:val="center"/>
          </w:tcPr>
          <w:p w14:paraId="4DE5A26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15,39</w:t>
            </w:r>
          </w:p>
        </w:tc>
        <w:tc>
          <w:tcPr>
            <w:tcW w:w="1309" w:type="dxa"/>
            <w:shd w:val="clear" w:color="000000" w:fill="FFFFFF"/>
            <w:vAlign w:val="center"/>
          </w:tcPr>
          <w:p w14:paraId="7D93E8F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15,39</w:t>
            </w:r>
          </w:p>
        </w:tc>
      </w:tr>
      <w:tr w:rsidR="009301CD" w:rsidRPr="009301CD" w14:paraId="671C7AF2" w14:textId="77777777" w:rsidTr="00610F56">
        <w:trPr>
          <w:trHeight w:val="255"/>
          <w:jc w:val="center"/>
        </w:trPr>
        <w:tc>
          <w:tcPr>
            <w:tcW w:w="593" w:type="dxa"/>
            <w:shd w:val="clear" w:color="000000" w:fill="FFFFFF"/>
            <w:vAlign w:val="center"/>
            <w:hideMark/>
          </w:tcPr>
          <w:p w14:paraId="436C26C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2.3</w:t>
            </w:r>
          </w:p>
        </w:tc>
        <w:tc>
          <w:tcPr>
            <w:tcW w:w="4931" w:type="dxa"/>
            <w:shd w:val="clear" w:color="000000" w:fill="FFFFFF"/>
            <w:vAlign w:val="center"/>
            <w:hideMark/>
          </w:tcPr>
          <w:p w14:paraId="2717BE24"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концессионная плата</w:t>
            </w:r>
          </w:p>
        </w:tc>
        <w:tc>
          <w:tcPr>
            <w:tcW w:w="1285" w:type="dxa"/>
            <w:shd w:val="clear" w:color="000000" w:fill="FFFFFF"/>
            <w:vAlign w:val="center"/>
            <w:hideMark/>
          </w:tcPr>
          <w:p w14:paraId="54E6208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1B79BBE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282A218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354E9A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B94423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21BD521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703C7F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0CA370EF" w14:textId="77777777" w:rsidTr="00610F56">
        <w:trPr>
          <w:trHeight w:val="255"/>
          <w:jc w:val="center"/>
        </w:trPr>
        <w:tc>
          <w:tcPr>
            <w:tcW w:w="593" w:type="dxa"/>
            <w:shd w:val="clear" w:color="000000" w:fill="FFFFFF"/>
            <w:vAlign w:val="center"/>
            <w:hideMark/>
          </w:tcPr>
          <w:p w14:paraId="4AA572C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2.4</w:t>
            </w:r>
          </w:p>
        </w:tc>
        <w:tc>
          <w:tcPr>
            <w:tcW w:w="4931" w:type="dxa"/>
            <w:shd w:val="clear" w:color="000000" w:fill="FFFFFF"/>
            <w:vAlign w:val="center"/>
            <w:hideMark/>
          </w:tcPr>
          <w:p w14:paraId="48300B9D"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арендная плата</w:t>
            </w:r>
          </w:p>
        </w:tc>
        <w:tc>
          <w:tcPr>
            <w:tcW w:w="1285" w:type="dxa"/>
            <w:shd w:val="clear" w:color="000000" w:fill="FFFFFF"/>
            <w:vAlign w:val="center"/>
            <w:hideMark/>
          </w:tcPr>
          <w:p w14:paraId="763A540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36B6BA7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B1CD90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3CBE9AF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74AC84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AF1EC2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DFDCCB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9B1232B" w14:textId="77777777" w:rsidTr="00610F56">
        <w:trPr>
          <w:trHeight w:val="255"/>
          <w:jc w:val="center"/>
        </w:trPr>
        <w:tc>
          <w:tcPr>
            <w:tcW w:w="593" w:type="dxa"/>
            <w:shd w:val="clear" w:color="000000" w:fill="FFFFFF"/>
            <w:vAlign w:val="center"/>
            <w:hideMark/>
          </w:tcPr>
          <w:p w14:paraId="75303C6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2.5</w:t>
            </w:r>
          </w:p>
        </w:tc>
        <w:tc>
          <w:tcPr>
            <w:tcW w:w="4931" w:type="dxa"/>
            <w:shd w:val="clear" w:color="000000" w:fill="FFFFFF"/>
            <w:vAlign w:val="center"/>
            <w:hideMark/>
          </w:tcPr>
          <w:p w14:paraId="5689B1AD"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отчисления на социальные нужды</w:t>
            </w:r>
          </w:p>
        </w:tc>
        <w:tc>
          <w:tcPr>
            <w:tcW w:w="1285" w:type="dxa"/>
            <w:shd w:val="clear" w:color="000000" w:fill="FFFFFF"/>
            <w:vAlign w:val="center"/>
            <w:hideMark/>
          </w:tcPr>
          <w:p w14:paraId="7B7222A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64A8FEB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333,63</w:t>
            </w:r>
          </w:p>
        </w:tc>
        <w:tc>
          <w:tcPr>
            <w:tcW w:w="1309" w:type="dxa"/>
            <w:shd w:val="clear" w:color="000000" w:fill="FFFFFF"/>
            <w:vAlign w:val="center"/>
          </w:tcPr>
          <w:p w14:paraId="4241AC5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333,63</w:t>
            </w:r>
          </w:p>
        </w:tc>
        <w:tc>
          <w:tcPr>
            <w:tcW w:w="1309" w:type="dxa"/>
            <w:shd w:val="clear" w:color="000000" w:fill="FFFFFF"/>
            <w:vAlign w:val="center"/>
          </w:tcPr>
          <w:p w14:paraId="6C7D865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333,63</w:t>
            </w:r>
          </w:p>
        </w:tc>
        <w:tc>
          <w:tcPr>
            <w:tcW w:w="1309" w:type="dxa"/>
            <w:shd w:val="clear" w:color="000000" w:fill="FFFFFF"/>
            <w:vAlign w:val="center"/>
          </w:tcPr>
          <w:p w14:paraId="269746F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333,63</w:t>
            </w:r>
          </w:p>
        </w:tc>
        <w:tc>
          <w:tcPr>
            <w:tcW w:w="1309" w:type="dxa"/>
            <w:shd w:val="clear" w:color="000000" w:fill="FFFFFF"/>
            <w:vAlign w:val="center"/>
          </w:tcPr>
          <w:p w14:paraId="148A54B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333,63</w:t>
            </w:r>
          </w:p>
        </w:tc>
        <w:tc>
          <w:tcPr>
            <w:tcW w:w="1309" w:type="dxa"/>
            <w:shd w:val="clear" w:color="000000" w:fill="FFFFFF"/>
            <w:vAlign w:val="center"/>
          </w:tcPr>
          <w:p w14:paraId="19E0A1F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333,63</w:t>
            </w:r>
          </w:p>
        </w:tc>
      </w:tr>
      <w:tr w:rsidR="009301CD" w:rsidRPr="009301CD" w14:paraId="7CE9BE1D" w14:textId="77777777" w:rsidTr="00610F56">
        <w:trPr>
          <w:trHeight w:val="510"/>
          <w:jc w:val="center"/>
        </w:trPr>
        <w:tc>
          <w:tcPr>
            <w:tcW w:w="593" w:type="dxa"/>
            <w:shd w:val="clear" w:color="000000" w:fill="FFFFFF"/>
            <w:vAlign w:val="center"/>
            <w:hideMark/>
          </w:tcPr>
          <w:p w14:paraId="7B9EFE3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2.6</w:t>
            </w:r>
          </w:p>
        </w:tc>
        <w:tc>
          <w:tcPr>
            <w:tcW w:w="4931" w:type="dxa"/>
            <w:shd w:val="clear" w:color="000000" w:fill="FFFFFF"/>
            <w:vAlign w:val="center"/>
            <w:hideMark/>
          </w:tcPr>
          <w:p w14:paraId="1D8A61EA"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амортизация основных средств и нематериальных активов</w:t>
            </w:r>
          </w:p>
        </w:tc>
        <w:tc>
          <w:tcPr>
            <w:tcW w:w="1285" w:type="dxa"/>
            <w:shd w:val="clear" w:color="000000" w:fill="FFFFFF"/>
            <w:vAlign w:val="center"/>
            <w:hideMark/>
          </w:tcPr>
          <w:p w14:paraId="60DB05D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4D7B7C3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55940E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C1B4EC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EAA345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42A68D6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A8A765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5134EEA8" w14:textId="77777777" w:rsidTr="00610F56">
        <w:trPr>
          <w:trHeight w:val="255"/>
          <w:jc w:val="center"/>
        </w:trPr>
        <w:tc>
          <w:tcPr>
            <w:tcW w:w="593" w:type="dxa"/>
            <w:shd w:val="clear" w:color="000000" w:fill="FFFFFF"/>
            <w:vAlign w:val="center"/>
            <w:hideMark/>
          </w:tcPr>
          <w:p w14:paraId="2E2F63A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2.7</w:t>
            </w:r>
          </w:p>
        </w:tc>
        <w:tc>
          <w:tcPr>
            <w:tcW w:w="4931" w:type="dxa"/>
            <w:shd w:val="clear" w:color="000000" w:fill="FFFFFF"/>
            <w:vAlign w:val="center"/>
            <w:hideMark/>
          </w:tcPr>
          <w:p w14:paraId="6B1001DE"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налог на прибыль</w:t>
            </w:r>
          </w:p>
        </w:tc>
        <w:tc>
          <w:tcPr>
            <w:tcW w:w="1285" w:type="dxa"/>
            <w:shd w:val="clear" w:color="000000" w:fill="FFFFFF"/>
            <w:vAlign w:val="center"/>
            <w:hideMark/>
          </w:tcPr>
          <w:p w14:paraId="6024A4E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78D7D49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B02888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B3D8D5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363658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73B6EE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E1B1D03"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60EBEE2" w14:textId="77777777" w:rsidTr="00610F56">
        <w:trPr>
          <w:trHeight w:val="255"/>
          <w:jc w:val="center"/>
        </w:trPr>
        <w:tc>
          <w:tcPr>
            <w:tcW w:w="593" w:type="dxa"/>
            <w:shd w:val="clear" w:color="000000" w:fill="FFFFFF"/>
            <w:vAlign w:val="center"/>
            <w:hideMark/>
          </w:tcPr>
          <w:p w14:paraId="76B4727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2.8</w:t>
            </w:r>
          </w:p>
        </w:tc>
        <w:tc>
          <w:tcPr>
            <w:tcW w:w="4931" w:type="dxa"/>
            <w:shd w:val="clear" w:color="000000" w:fill="FFFFFF"/>
            <w:vAlign w:val="center"/>
            <w:hideMark/>
          </w:tcPr>
          <w:p w14:paraId="0397BAAA"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Прочие расходы</w:t>
            </w:r>
          </w:p>
        </w:tc>
        <w:tc>
          <w:tcPr>
            <w:tcW w:w="1285" w:type="dxa"/>
            <w:shd w:val="clear" w:color="000000" w:fill="FFFFFF"/>
            <w:vAlign w:val="center"/>
            <w:hideMark/>
          </w:tcPr>
          <w:p w14:paraId="6EE0BC3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3EA237A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03D738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0850F6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BACBFD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D48FB7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73E2FCF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37CCF635" w14:textId="77777777" w:rsidTr="00610F56">
        <w:trPr>
          <w:trHeight w:val="1020"/>
          <w:jc w:val="center"/>
        </w:trPr>
        <w:tc>
          <w:tcPr>
            <w:tcW w:w="593" w:type="dxa"/>
            <w:shd w:val="clear" w:color="000000" w:fill="FFFFFF"/>
            <w:vAlign w:val="center"/>
            <w:hideMark/>
          </w:tcPr>
          <w:p w14:paraId="5EBDBE63"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3</w:t>
            </w:r>
          </w:p>
        </w:tc>
        <w:tc>
          <w:tcPr>
            <w:tcW w:w="4931" w:type="dxa"/>
            <w:shd w:val="clear" w:color="000000" w:fill="FFFFFF"/>
            <w:vAlign w:val="center"/>
            <w:hideMark/>
          </w:tcPr>
          <w:p w14:paraId="303DD773"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Расходы на приобретение (производство) энергетических ресурсов, холодной воды и теплоносителя, в том числе:</w:t>
            </w:r>
          </w:p>
        </w:tc>
        <w:tc>
          <w:tcPr>
            <w:tcW w:w="1285" w:type="dxa"/>
            <w:shd w:val="clear" w:color="000000" w:fill="FFFFFF"/>
            <w:vAlign w:val="center"/>
            <w:hideMark/>
          </w:tcPr>
          <w:p w14:paraId="4F7F177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59B31A8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3 393,74</w:t>
            </w:r>
          </w:p>
        </w:tc>
        <w:tc>
          <w:tcPr>
            <w:tcW w:w="1309" w:type="dxa"/>
            <w:shd w:val="clear" w:color="000000" w:fill="FFFFFF"/>
            <w:vAlign w:val="center"/>
          </w:tcPr>
          <w:p w14:paraId="470D63A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3 393,74</w:t>
            </w:r>
          </w:p>
        </w:tc>
        <w:tc>
          <w:tcPr>
            <w:tcW w:w="1309" w:type="dxa"/>
            <w:shd w:val="clear" w:color="000000" w:fill="FFFFFF"/>
            <w:vAlign w:val="center"/>
          </w:tcPr>
          <w:p w14:paraId="67B55A8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3 393,74</w:t>
            </w:r>
          </w:p>
        </w:tc>
        <w:tc>
          <w:tcPr>
            <w:tcW w:w="1309" w:type="dxa"/>
            <w:shd w:val="clear" w:color="000000" w:fill="FFFFFF"/>
            <w:vAlign w:val="center"/>
          </w:tcPr>
          <w:p w14:paraId="335FE5B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3 393,74</w:t>
            </w:r>
          </w:p>
        </w:tc>
        <w:tc>
          <w:tcPr>
            <w:tcW w:w="1309" w:type="dxa"/>
            <w:shd w:val="clear" w:color="000000" w:fill="FFFFFF"/>
            <w:vAlign w:val="center"/>
          </w:tcPr>
          <w:p w14:paraId="00FC2EB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3 393,74</w:t>
            </w:r>
          </w:p>
        </w:tc>
        <w:tc>
          <w:tcPr>
            <w:tcW w:w="1309" w:type="dxa"/>
            <w:shd w:val="clear" w:color="000000" w:fill="FFFFFF"/>
            <w:vAlign w:val="center"/>
          </w:tcPr>
          <w:p w14:paraId="6598F3C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3 393,74</w:t>
            </w:r>
          </w:p>
        </w:tc>
      </w:tr>
      <w:tr w:rsidR="009301CD" w:rsidRPr="009301CD" w14:paraId="72A902AD" w14:textId="77777777" w:rsidTr="00610F56">
        <w:trPr>
          <w:trHeight w:val="255"/>
          <w:jc w:val="center"/>
        </w:trPr>
        <w:tc>
          <w:tcPr>
            <w:tcW w:w="593" w:type="dxa"/>
            <w:vMerge w:val="restart"/>
            <w:shd w:val="clear" w:color="000000" w:fill="FFFFFF"/>
            <w:vAlign w:val="center"/>
            <w:hideMark/>
          </w:tcPr>
          <w:p w14:paraId="4D0E172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3.1</w:t>
            </w:r>
          </w:p>
        </w:tc>
        <w:tc>
          <w:tcPr>
            <w:tcW w:w="4931" w:type="dxa"/>
            <w:vMerge w:val="restart"/>
            <w:shd w:val="clear" w:color="000000" w:fill="FFFFFF"/>
            <w:vAlign w:val="center"/>
            <w:hideMark/>
          </w:tcPr>
          <w:p w14:paraId="309C4E4D"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 расходы на топливо </w:t>
            </w:r>
          </w:p>
        </w:tc>
        <w:tc>
          <w:tcPr>
            <w:tcW w:w="1285" w:type="dxa"/>
            <w:shd w:val="clear" w:color="000000" w:fill="FFFFFF"/>
            <w:vAlign w:val="center"/>
            <w:hideMark/>
          </w:tcPr>
          <w:p w14:paraId="7774ACD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5217E89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2 902,35</w:t>
            </w:r>
          </w:p>
        </w:tc>
        <w:tc>
          <w:tcPr>
            <w:tcW w:w="1309" w:type="dxa"/>
            <w:shd w:val="clear" w:color="000000" w:fill="FFFFFF"/>
            <w:vAlign w:val="center"/>
          </w:tcPr>
          <w:p w14:paraId="7A43722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2 902,35</w:t>
            </w:r>
          </w:p>
        </w:tc>
        <w:tc>
          <w:tcPr>
            <w:tcW w:w="1309" w:type="dxa"/>
            <w:shd w:val="clear" w:color="000000" w:fill="FFFFFF"/>
            <w:vAlign w:val="center"/>
          </w:tcPr>
          <w:p w14:paraId="0880097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2 902,35</w:t>
            </w:r>
          </w:p>
        </w:tc>
        <w:tc>
          <w:tcPr>
            <w:tcW w:w="1309" w:type="dxa"/>
            <w:shd w:val="clear" w:color="000000" w:fill="FFFFFF"/>
            <w:vAlign w:val="center"/>
          </w:tcPr>
          <w:p w14:paraId="32F7909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2 902,35</w:t>
            </w:r>
          </w:p>
        </w:tc>
        <w:tc>
          <w:tcPr>
            <w:tcW w:w="1309" w:type="dxa"/>
            <w:shd w:val="clear" w:color="000000" w:fill="FFFFFF"/>
            <w:vAlign w:val="center"/>
          </w:tcPr>
          <w:p w14:paraId="5E71D3F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2 902,35</w:t>
            </w:r>
          </w:p>
        </w:tc>
        <w:tc>
          <w:tcPr>
            <w:tcW w:w="1309" w:type="dxa"/>
            <w:shd w:val="clear" w:color="000000" w:fill="FFFFFF"/>
            <w:vAlign w:val="center"/>
          </w:tcPr>
          <w:p w14:paraId="4FDD2A3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2 902,35</w:t>
            </w:r>
          </w:p>
        </w:tc>
      </w:tr>
      <w:tr w:rsidR="009301CD" w:rsidRPr="009301CD" w14:paraId="192303A1" w14:textId="77777777" w:rsidTr="00610F56">
        <w:trPr>
          <w:trHeight w:val="255"/>
          <w:jc w:val="center"/>
        </w:trPr>
        <w:tc>
          <w:tcPr>
            <w:tcW w:w="593" w:type="dxa"/>
            <w:vMerge/>
            <w:vAlign w:val="center"/>
            <w:hideMark/>
          </w:tcPr>
          <w:p w14:paraId="58D8955E" w14:textId="77777777" w:rsidR="00610F56" w:rsidRPr="009301CD" w:rsidRDefault="00610F56" w:rsidP="00610F56">
            <w:pPr>
              <w:rPr>
                <w:rFonts w:eastAsia="Times New Roman" w:cs="Times New Roman"/>
                <w:color w:val="000000" w:themeColor="text1"/>
                <w:sz w:val="20"/>
                <w:szCs w:val="20"/>
                <w:lang w:eastAsia="ru-RU"/>
              </w:rPr>
            </w:pPr>
          </w:p>
        </w:tc>
        <w:tc>
          <w:tcPr>
            <w:tcW w:w="4931" w:type="dxa"/>
            <w:vMerge/>
            <w:vAlign w:val="center"/>
            <w:hideMark/>
          </w:tcPr>
          <w:p w14:paraId="07E70DFE" w14:textId="77777777" w:rsidR="00610F56" w:rsidRPr="009301CD" w:rsidRDefault="00610F56" w:rsidP="00610F56">
            <w:pPr>
              <w:rPr>
                <w:rFonts w:eastAsia="Times New Roman" w:cs="Times New Roman"/>
                <w:color w:val="000000" w:themeColor="text1"/>
                <w:sz w:val="20"/>
                <w:szCs w:val="20"/>
                <w:lang w:eastAsia="ru-RU"/>
              </w:rPr>
            </w:pPr>
          </w:p>
        </w:tc>
        <w:tc>
          <w:tcPr>
            <w:tcW w:w="1285" w:type="dxa"/>
            <w:shd w:val="clear" w:color="000000" w:fill="FFFFFF"/>
            <w:vAlign w:val="center"/>
            <w:hideMark/>
          </w:tcPr>
          <w:p w14:paraId="461090C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тонн</w:t>
            </w:r>
          </w:p>
        </w:tc>
        <w:tc>
          <w:tcPr>
            <w:tcW w:w="1309" w:type="dxa"/>
            <w:shd w:val="clear" w:color="000000" w:fill="FFFFFF"/>
            <w:vAlign w:val="center"/>
            <w:hideMark/>
          </w:tcPr>
          <w:p w14:paraId="048E20E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297,36</w:t>
            </w:r>
          </w:p>
        </w:tc>
        <w:tc>
          <w:tcPr>
            <w:tcW w:w="1309" w:type="dxa"/>
            <w:shd w:val="clear" w:color="000000" w:fill="FFFFFF"/>
            <w:vAlign w:val="center"/>
          </w:tcPr>
          <w:p w14:paraId="5B90B06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297,36</w:t>
            </w:r>
          </w:p>
        </w:tc>
        <w:tc>
          <w:tcPr>
            <w:tcW w:w="1309" w:type="dxa"/>
            <w:shd w:val="clear" w:color="000000" w:fill="FFFFFF"/>
            <w:vAlign w:val="center"/>
          </w:tcPr>
          <w:p w14:paraId="58CD517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297,36</w:t>
            </w:r>
          </w:p>
        </w:tc>
        <w:tc>
          <w:tcPr>
            <w:tcW w:w="1309" w:type="dxa"/>
            <w:shd w:val="clear" w:color="000000" w:fill="FFFFFF"/>
            <w:vAlign w:val="center"/>
          </w:tcPr>
          <w:p w14:paraId="57BC06F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297,36</w:t>
            </w:r>
          </w:p>
        </w:tc>
        <w:tc>
          <w:tcPr>
            <w:tcW w:w="1309" w:type="dxa"/>
            <w:shd w:val="clear" w:color="000000" w:fill="FFFFFF"/>
            <w:vAlign w:val="center"/>
          </w:tcPr>
          <w:p w14:paraId="63643AC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297,36</w:t>
            </w:r>
          </w:p>
        </w:tc>
        <w:tc>
          <w:tcPr>
            <w:tcW w:w="1309" w:type="dxa"/>
            <w:shd w:val="clear" w:color="000000" w:fill="FFFFFF"/>
            <w:vAlign w:val="center"/>
          </w:tcPr>
          <w:p w14:paraId="172FA03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297,36</w:t>
            </w:r>
          </w:p>
        </w:tc>
      </w:tr>
      <w:tr w:rsidR="009301CD" w:rsidRPr="009301CD" w14:paraId="35F9E399" w14:textId="77777777" w:rsidTr="00610F56">
        <w:trPr>
          <w:trHeight w:val="660"/>
          <w:jc w:val="center"/>
        </w:trPr>
        <w:tc>
          <w:tcPr>
            <w:tcW w:w="593" w:type="dxa"/>
            <w:vMerge w:val="restart"/>
            <w:shd w:val="clear" w:color="000000" w:fill="FFFFFF"/>
            <w:vAlign w:val="center"/>
            <w:hideMark/>
          </w:tcPr>
          <w:p w14:paraId="6F4EE53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3.2</w:t>
            </w:r>
          </w:p>
        </w:tc>
        <w:tc>
          <w:tcPr>
            <w:tcW w:w="4931" w:type="dxa"/>
            <w:vMerge w:val="restart"/>
            <w:shd w:val="clear" w:color="000000" w:fill="FFFFFF"/>
            <w:vAlign w:val="center"/>
            <w:hideMark/>
          </w:tcPr>
          <w:p w14:paraId="40BB815C"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-расходы на теплоноситель</w:t>
            </w:r>
          </w:p>
        </w:tc>
        <w:tc>
          <w:tcPr>
            <w:tcW w:w="1285" w:type="dxa"/>
            <w:shd w:val="clear" w:color="000000" w:fill="FFFFFF"/>
            <w:vAlign w:val="center"/>
            <w:hideMark/>
          </w:tcPr>
          <w:p w14:paraId="745E8A4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69EC8AA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329125D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565101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126B5D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51AEC7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44EF937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34BD1AC1" w14:textId="77777777" w:rsidTr="00610F56">
        <w:trPr>
          <w:trHeight w:val="255"/>
          <w:jc w:val="center"/>
        </w:trPr>
        <w:tc>
          <w:tcPr>
            <w:tcW w:w="593" w:type="dxa"/>
            <w:vMerge/>
            <w:vAlign w:val="center"/>
            <w:hideMark/>
          </w:tcPr>
          <w:p w14:paraId="4E9D3F78" w14:textId="77777777" w:rsidR="00610F56" w:rsidRPr="009301CD" w:rsidRDefault="00610F56" w:rsidP="00610F56">
            <w:pPr>
              <w:rPr>
                <w:rFonts w:eastAsia="Times New Roman" w:cs="Times New Roman"/>
                <w:color w:val="000000" w:themeColor="text1"/>
                <w:sz w:val="20"/>
                <w:szCs w:val="20"/>
                <w:lang w:eastAsia="ru-RU"/>
              </w:rPr>
            </w:pPr>
          </w:p>
        </w:tc>
        <w:tc>
          <w:tcPr>
            <w:tcW w:w="4931" w:type="dxa"/>
            <w:vMerge/>
            <w:vAlign w:val="center"/>
            <w:hideMark/>
          </w:tcPr>
          <w:p w14:paraId="0198C51A" w14:textId="77777777" w:rsidR="00610F56" w:rsidRPr="009301CD" w:rsidRDefault="00610F56" w:rsidP="00610F56">
            <w:pPr>
              <w:rPr>
                <w:rFonts w:eastAsia="Times New Roman" w:cs="Times New Roman"/>
                <w:color w:val="000000" w:themeColor="text1"/>
                <w:sz w:val="20"/>
                <w:szCs w:val="20"/>
                <w:lang w:eastAsia="ru-RU"/>
              </w:rPr>
            </w:pPr>
          </w:p>
        </w:tc>
        <w:tc>
          <w:tcPr>
            <w:tcW w:w="1285" w:type="dxa"/>
            <w:shd w:val="clear" w:color="000000" w:fill="FFFFFF"/>
            <w:vAlign w:val="center"/>
            <w:hideMark/>
          </w:tcPr>
          <w:p w14:paraId="5CCE1623"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309" w:type="dxa"/>
            <w:shd w:val="clear" w:color="000000" w:fill="FFFFFF"/>
            <w:vAlign w:val="center"/>
            <w:hideMark/>
          </w:tcPr>
          <w:p w14:paraId="6934368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31D8B8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6F7D83E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3D39AC3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6891043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E5B6EF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3025F38E" w14:textId="77777777" w:rsidTr="00610F56">
        <w:trPr>
          <w:trHeight w:val="900"/>
          <w:jc w:val="center"/>
        </w:trPr>
        <w:tc>
          <w:tcPr>
            <w:tcW w:w="593" w:type="dxa"/>
            <w:vMerge w:val="restart"/>
            <w:shd w:val="clear" w:color="000000" w:fill="FFFFFF"/>
            <w:vAlign w:val="center"/>
            <w:hideMark/>
          </w:tcPr>
          <w:p w14:paraId="55B81ED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3.3</w:t>
            </w:r>
          </w:p>
        </w:tc>
        <w:tc>
          <w:tcPr>
            <w:tcW w:w="4931" w:type="dxa"/>
            <w:vMerge w:val="restart"/>
            <w:shd w:val="clear" w:color="000000" w:fill="FFFFFF"/>
            <w:vAlign w:val="center"/>
            <w:hideMark/>
          </w:tcPr>
          <w:p w14:paraId="138468A4"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-расходы на электрическую энергию</w:t>
            </w:r>
          </w:p>
        </w:tc>
        <w:tc>
          <w:tcPr>
            <w:tcW w:w="1285" w:type="dxa"/>
            <w:shd w:val="clear" w:color="000000" w:fill="FFFFFF"/>
            <w:vAlign w:val="center"/>
            <w:hideMark/>
          </w:tcPr>
          <w:p w14:paraId="59AF0E1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2BBBFF7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418,21</w:t>
            </w:r>
          </w:p>
        </w:tc>
        <w:tc>
          <w:tcPr>
            <w:tcW w:w="1309" w:type="dxa"/>
            <w:shd w:val="clear" w:color="000000" w:fill="FFFFFF"/>
            <w:vAlign w:val="center"/>
          </w:tcPr>
          <w:p w14:paraId="6643544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418,21</w:t>
            </w:r>
          </w:p>
        </w:tc>
        <w:tc>
          <w:tcPr>
            <w:tcW w:w="1309" w:type="dxa"/>
            <w:shd w:val="clear" w:color="000000" w:fill="FFFFFF"/>
            <w:vAlign w:val="center"/>
          </w:tcPr>
          <w:p w14:paraId="4005643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418,21</w:t>
            </w:r>
          </w:p>
        </w:tc>
        <w:tc>
          <w:tcPr>
            <w:tcW w:w="1309" w:type="dxa"/>
            <w:shd w:val="clear" w:color="000000" w:fill="FFFFFF"/>
            <w:vAlign w:val="center"/>
          </w:tcPr>
          <w:p w14:paraId="29E34B5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418,21</w:t>
            </w:r>
          </w:p>
        </w:tc>
        <w:tc>
          <w:tcPr>
            <w:tcW w:w="1309" w:type="dxa"/>
            <w:shd w:val="clear" w:color="000000" w:fill="FFFFFF"/>
            <w:vAlign w:val="center"/>
          </w:tcPr>
          <w:p w14:paraId="0FCDC72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418,21</w:t>
            </w:r>
          </w:p>
        </w:tc>
        <w:tc>
          <w:tcPr>
            <w:tcW w:w="1309" w:type="dxa"/>
            <w:shd w:val="clear" w:color="000000" w:fill="FFFFFF"/>
            <w:vAlign w:val="center"/>
          </w:tcPr>
          <w:p w14:paraId="645F1E9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418,21</w:t>
            </w:r>
          </w:p>
        </w:tc>
      </w:tr>
      <w:tr w:rsidR="009301CD" w:rsidRPr="009301CD" w14:paraId="5F925E08" w14:textId="77777777" w:rsidTr="00610F56">
        <w:trPr>
          <w:trHeight w:val="255"/>
          <w:jc w:val="center"/>
        </w:trPr>
        <w:tc>
          <w:tcPr>
            <w:tcW w:w="593" w:type="dxa"/>
            <w:vMerge/>
            <w:vAlign w:val="center"/>
            <w:hideMark/>
          </w:tcPr>
          <w:p w14:paraId="3AFD60DC" w14:textId="77777777" w:rsidR="00610F56" w:rsidRPr="009301CD" w:rsidRDefault="00610F56" w:rsidP="00610F56">
            <w:pPr>
              <w:rPr>
                <w:rFonts w:eastAsia="Times New Roman" w:cs="Times New Roman"/>
                <w:color w:val="000000" w:themeColor="text1"/>
                <w:sz w:val="20"/>
                <w:szCs w:val="20"/>
                <w:lang w:eastAsia="ru-RU"/>
              </w:rPr>
            </w:pPr>
          </w:p>
        </w:tc>
        <w:tc>
          <w:tcPr>
            <w:tcW w:w="4931" w:type="dxa"/>
            <w:vMerge/>
            <w:vAlign w:val="center"/>
            <w:hideMark/>
          </w:tcPr>
          <w:p w14:paraId="25799C55" w14:textId="77777777" w:rsidR="00610F56" w:rsidRPr="009301CD" w:rsidRDefault="00610F56" w:rsidP="00610F56">
            <w:pPr>
              <w:rPr>
                <w:rFonts w:eastAsia="Times New Roman" w:cs="Times New Roman"/>
                <w:color w:val="000000" w:themeColor="text1"/>
                <w:sz w:val="20"/>
                <w:szCs w:val="20"/>
                <w:lang w:eastAsia="ru-RU"/>
              </w:rPr>
            </w:pPr>
          </w:p>
        </w:tc>
        <w:tc>
          <w:tcPr>
            <w:tcW w:w="1285" w:type="dxa"/>
            <w:shd w:val="clear" w:color="000000" w:fill="FFFFFF"/>
            <w:vAlign w:val="center"/>
            <w:hideMark/>
          </w:tcPr>
          <w:p w14:paraId="456F3C8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тыс. </w:t>
            </w:r>
            <w:proofErr w:type="spellStart"/>
            <w:r w:rsidRPr="009301CD">
              <w:rPr>
                <w:rFonts w:eastAsia="Times New Roman" w:cs="Times New Roman"/>
                <w:color w:val="000000" w:themeColor="text1"/>
                <w:sz w:val="20"/>
                <w:szCs w:val="20"/>
                <w:lang w:eastAsia="ru-RU"/>
              </w:rPr>
              <w:t>кВт</w:t>
            </w:r>
            <w:proofErr w:type="gramStart"/>
            <w:r w:rsidRPr="009301CD">
              <w:rPr>
                <w:rFonts w:eastAsia="Times New Roman" w:cs="Times New Roman"/>
                <w:color w:val="000000" w:themeColor="text1"/>
                <w:sz w:val="20"/>
                <w:szCs w:val="20"/>
                <w:lang w:eastAsia="ru-RU"/>
              </w:rPr>
              <w:t>.ч</w:t>
            </w:r>
            <w:proofErr w:type="spellEnd"/>
            <w:proofErr w:type="gramEnd"/>
          </w:p>
        </w:tc>
        <w:tc>
          <w:tcPr>
            <w:tcW w:w="1309" w:type="dxa"/>
            <w:shd w:val="clear" w:color="000000" w:fill="FFFFFF"/>
            <w:vAlign w:val="center"/>
            <w:hideMark/>
          </w:tcPr>
          <w:p w14:paraId="5770C94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49,89</w:t>
            </w:r>
          </w:p>
        </w:tc>
        <w:tc>
          <w:tcPr>
            <w:tcW w:w="1309" w:type="dxa"/>
            <w:shd w:val="clear" w:color="000000" w:fill="FFFFFF"/>
            <w:vAlign w:val="center"/>
          </w:tcPr>
          <w:p w14:paraId="1CE5726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49,89</w:t>
            </w:r>
          </w:p>
        </w:tc>
        <w:tc>
          <w:tcPr>
            <w:tcW w:w="1309" w:type="dxa"/>
            <w:shd w:val="clear" w:color="000000" w:fill="FFFFFF"/>
            <w:vAlign w:val="center"/>
          </w:tcPr>
          <w:p w14:paraId="2963485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49,89</w:t>
            </w:r>
          </w:p>
        </w:tc>
        <w:tc>
          <w:tcPr>
            <w:tcW w:w="1309" w:type="dxa"/>
            <w:shd w:val="clear" w:color="000000" w:fill="FFFFFF"/>
            <w:vAlign w:val="center"/>
          </w:tcPr>
          <w:p w14:paraId="60DBFB4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49,89</w:t>
            </w:r>
          </w:p>
        </w:tc>
        <w:tc>
          <w:tcPr>
            <w:tcW w:w="1309" w:type="dxa"/>
            <w:shd w:val="clear" w:color="000000" w:fill="FFFFFF"/>
            <w:vAlign w:val="center"/>
          </w:tcPr>
          <w:p w14:paraId="7244281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49,89</w:t>
            </w:r>
          </w:p>
        </w:tc>
        <w:tc>
          <w:tcPr>
            <w:tcW w:w="1309" w:type="dxa"/>
            <w:shd w:val="clear" w:color="000000" w:fill="FFFFFF"/>
            <w:vAlign w:val="center"/>
          </w:tcPr>
          <w:p w14:paraId="3BC3BF6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49,89</w:t>
            </w:r>
          </w:p>
        </w:tc>
      </w:tr>
      <w:tr w:rsidR="009301CD" w:rsidRPr="009301CD" w14:paraId="6E594C3B" w14:textId="77777777" w:rsidTr="00610F56">
        <w:trPr>
          <w:trHeight w:val="660"/>
          <w:jc w:val="center"/>
        </w:trPr>
        <w:tc>
          <w:tcPr>
            <w:tcW w:w="593" w:type="dxa"/>
            <w:vMerge w:val="restart"/>
            <w:shd w:val="clear" w:color="000000" w:fill="FFFFFF"/>
            <w:vAlign w:val="center"/>
            <w:hideMark/>
          </w:tcPr>
          <w:p w14:paraId="0D2E38A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3.4</w:t>
            </w:r>
          </w:p>
        </w:tc>
        <w:tc>
          <w:tcPr>
            <w:tcW w:w="4931" w:type="dxa"/>
            <w:vMerge w:val="restart"/>
            <w:shd w:val="clear" w:color="000000" w:fill="FFFFFF"/>
            <w:vAlign w:val="center"/>
            <w:hideMark/>
          </w:tcPr>
          <w:p w14:paraId="4140B0D8"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расходы на тепловую энергию</w:t>
            </w:r>
          </w:p>
        </w:tc>
        <w:tc>
          <w:tcPr>
            <w:tcW w:w="1285" w:type="dxa"/>
            <w:shd w:val="clear" w:color="000000" w:fill="FFFFFF"/>
            <w:vAlign w:val="center"/>
            <w:hideMark/>
          </w:tcPr>
          <w:p w14:paraId="69CD1533"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7BB3315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24790BC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2C5D99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B3938D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2D4678C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39460F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14D518FF" w14:textId="77777777" w:rsidTr="00610F56">
        <w:trPr>
          <w:trHeight w:val="255"/>
          <w:jc w:val="center"/>
        </w:trPr>
        <w:tc>
          <w:tcPr>
            <w:tcW w:w="593" w:type="dxa"/>
            <w:vMerge/>
            <w:vAlign w:val="center"/>
            <w:hideMark/>
          </w:tcPr>
          <w:p w14:paraId="72CE6579" w14:textId="77777777" w:rsidR="00610F56" w:rsidRPr="009301CD" w:rsidRDefault="00610F56" w:rsidP="00610F56">
            <w:pPr>
              <w:rPr>
                <w:rFonts w:eastAsia="Times New Roman" w:cs="Times New Roman"/>
                <w:color w:val="000000" w:themeColor="text1"/>
                <w:sz w:val="20"/>
                <w:szCs w:val="20"/>
                <w:lang w:eastAsia="ru-RU"/>
              </w:rPr>
            </w:pPr>
          </w:p>
        </w:tc>
        <w:tc>
          <w:tcPr>
            <w:tcW w:w="4931" w:type="dxa"/>
            <w:vMerge/>
            <w:vAlign w:val="center"/>
            <w:hideMark/>
          </w:tcPr>
          <w:p w14:paraId="7317BE7A" w14:textId="77777777" w:rsidR="00610F56" w:rsidRPr="009301CD" w:rsidRDefault="00610F56" w:rsidP="00610F56">
            <w:pPr>
              <w:rPr>
                <w:rFonts w:eastAsia="Times New Roman" w:cs="Times New Roman"/>
                <w:color w:val="000000" w:themeColor="text1"/>
                <w:sz w:val="20"/>
                <w:szCs w:val="20"/>
                <w:lang w:eastAsia="ru-RU"/>
              </w:rPr>
            </w:pPr>
          </w:p>
        </w:tc>
        <w:tc>
          <w:tcPr>
            <w:tcW w:w="1285" w:type="dxa"/>
            <w:shd w:val="clear" w:color="000000" w:fill="FFFFFF"/>
            <w:vAlign w:val="center"/>
            <w:hideMark/>
          </w:tcPr>
          <w:p w14:paraId="70F3415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Гкал</w:t>
            </w:r>
          </w:p>
        </w:tc>
        <w:tc>
          <w:tcPr>
            <w:tcW w:w="1309" w:type="dxa"/>
            <w:shd w:val="clear" w:color="000000" w:fill="FFFFFF"/>
            <w:vAlign w:val="center"/>
            <w:hideMark/>
          </w:tcPr>
          <w:p w14:paraId="3F1E533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96A354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4A8A9A4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424DFD3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44F9371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27C3926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2A439E1E" w14:textId="77777777" w:rsidTr="00610F56">
        <w:trPr>
          <w:trHeight w:val="660"/>
          <w:jc w:val="center"/>
        </w:trPr>
        <w:tc>
          <w:tcPr>
            <w:tcW w:w="593" w:type="dxa"/>
            <w:vMerge w:val="restart"/>
            <w:shd w:val="clear" w:color="000000" w:fill="FFFFFF"/>
            <w:vAlign w:val="center"/>
            <w:hideMark/>
          </w:tcPr>
          <w:p w14:paraId="4E2CA75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3.5</w:t>
            </w:r>
          </w:p>
        </w:tc>
        <w:tc>
          <w:tcPr>
            <w:tcW w:w="4931" w:type="dxa"/>
            <w:vMerge w:val="restart"/>
            <w:shd w:val="clear" w:color="000000" w:fill="FFFFFF"/>
            <w:vAlign w:val="center"/>
            <w:hideMark/>
          </w:tcPr>
          <w:p w14:paraId="221D3B28"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расходы на холодную воду</w:t>
            </w:r>
          </w:p>
        </w:tc>
        <w:tc>
          <w:tcPr>
            <w:tcW w:w="1285" w:type="dxa"/>
            <w:shd w:val="clear" w:color="000000" w:fill="FFFFFF"/>
            <w:vAlign w:val="center"/>
            <w:hideMark/>
          </w:tcPr>
          <w:p w14:paraId="567332F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1C77FC5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73,18</w:t>
            </w:r>
          </w:p>
        </w:tc>
        <w:tc>
          <w:tcPr>
            <w:tcW w:w="1309" w:type="dxa"/>
            <w:shd w:val="clear" w:color="000000" w:fill="FFFFFF"/>
            <w:vAlign w:val="center"/>
          </w:tcPr>
          <w:p w14:paraId="4219373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73,18</w:t>
            </w:r>
          </w:p>
        </w:tc>
        <w:tc>
          <w:tcPr>
            <w:tcW w:w="1309" w:type="dxa"/>
            <w:shd w:val="clear" w:color="000000" w:fill="FFFFFF"/>
            <w:vAlign w:val="center"/>
          </w:tcPr>
          <w:p w14:paraId="5C67A14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73,18</w:t>
            </w:r>
          </w:p>
        </w:tc>
        <w:tc>
          <w:tcPr>
            <w:tcW w:w="1309" w:type="dxa"/>
            <w:shd w:val="clear" w:color="000000" w:fill="FFFFFF"/>
            <w:vAlign w:val="center"/>
          </w:tcPr>
          <w:p w14:paraId="0EA3F7E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73,18</w:t>
            </w:r>
          </w:p>
        </w:tc>
        <w:tc>
          <w:tcPr>
            <w:tcW w:w="1309" w:type="dxa"/>
            <w:shd w:val="clear" w:color="000000" w:fill="FFFFFF"/>
            <w:vAlign w:val="center"/>
          </w:tcPr>
          <w:p w14:paraId="4369B56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73,18</w:t>
            </w:r>
          </w:p>
        </w:tc>
        <w:tc>
          <w:tcPr>
            <w:tcW w:w="1309" w:type="dxa"/>
            <w:shd w:val="clear" w:color="000000" w:fill="FFFFFF"/>
            <w:vAlign w:val="center"/>
          </w:tcPr>
          <w:p w14:paraId="49610683"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73,18</w:t>
            </w:r>
          </w:p>
        </w:tc>
      </w:tr>
      <w:tr w:rsidR="009301CD" w:rsidRPr="009301CD" w14:paraId="1CBE1D3B" w14:textId="77777777" w:rsidTr="00610F56">
        <w:trPr>
          <w:trHeight w:val="255"/>
          <w:jc w:val="center"/>
        </w:trPr>
        <w:tc>
          <w:tcPr>
            <w:tcW w:w="593" w:type="dxa"/>
            <w:vMerge/>
            <w:vAlign w:val="center"/>
            <w:hideMark/>
          </w:tcPr>
          <w:p w14:paraId="7F15A628" w14:textId="77777777" w:rsidR="00610F56" w:rsidRPr="009301CD" w:rsidRDefault="00610F56" w:rsidP="00610F56">
            <w:pPr>
              <w:rPr>
                <w:rFonts w:eastAsia="Times New Roman" w:cs="Times New Roman"/>
                <w:color w:val="000000" w:themeColor="text1"/>
                <w:sz w:val="20"/>
                <w:szCs w:val="20"/>
                <w:lang w:eastAsia="ru-RU"/>
              </w:rPr>
            </w:pPr>
          </w:p>
        </w:tc>
        <w:tc>
          <w:tcPr>
            <w:tcW w:w="4931" w:type="dxa"/>
            <w:vMerge/>
            <w:vAlign w:val="center"/>
            <w:hideMark/>
          </w:tcPr>
          <w:p w14:paraId="7C9454BF" w14:textId="77777777" w:rsidR="00610F56" w:rsidRPr="009301CD" w:rsidRDefault="00610F56" w:rsidP="00610F56">
            <w:pPr>
              <w:rPr>
                <w:rFonts w:eastAsia="Times New Roman" w:cs="Times New Roman"/>
                <w:color w:val="000000" w:themeColor="text1"/>
                <w:sz w:val="20"/>
                <w:szCs w:val="20"/>
                <w:lang w:eastAsia="ru-RU"/>
              </w:rPr>
            </w:pPr>
          </w:p>
        </w:tc>
        <w:tc>
          <w:tcPr>
            <w:tcW w:w="1285" w:type="dxa"/>
            <w:shd w:val="clear" w:color="000000" w:fill="FFFFFF"/>
            <w:vAlign w:val="center"/>
            <w:hideMark/>
          </w:tcPr>
          <w:p w14:paraId="61842C47"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м3</w:t>
            </w:r>
          </w:p>
        </w:tc>
        <w:tc>
          <w:tcPr>
            <w:tcW w:w="1309" w:type="dxa"/>
            <w:shd w:val="clear" w:color="000000" w:fill="FFFFFF"/>
            <w:vAlign w:val="center"/>
            <w:hideMark/>
          </w:tcPr>
          <w:p w14:paraId="26A39A9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1,43</w:t>
            </w:r>
          </w:p>
        </w:tc>
        <w:tc>
          <w:tcPr>
            <w:tcW w:w="1309" w:type="dxa"/>
            <w:shd w:val="clear" w:color="000000" w:fill="FFFFFF"/>
            <w:vAlign w:val="center"/>
          </w:tcPr>
          <w:p w14:paraId="6D6ED49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1,43</w:t>
            </w:r>
          </w:p>
        </w:tc>
        <w:tc>
          <w:tcPr>
            <w:tcW w:w="1309" w:type="dxa"/>
            <w:shd w:val="clear" w:color="000000" w:fill="FFFFFF"/>
            <w:vAlign w:val="center"/>
          </w:tcPr>
          <w:p w14:paraId="4FDFA6F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1,43</w:t>
            </w:r>
          </w:p>
        </w:tc>
        <w:tc>
          <w:tcPr>
            <w:tcW w:w="1309" w:type="dxa"/>
            <w:shd w:val="clear" w:color="000000" w:fill="FFFFFF"/>
            <w:vAlign w:val="center"/>
          </w:tcPr>
          <w:p w14:paraId="5215050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1,43</w:t>
            </w:r>
          </w:p>
        </w:tc>
        <w:tc>
          <w:tcPr>
            <w:tcW w:w="1309" w:type="dxa"/>
            <w:shd w:val="clear" w:color="000000" w:fill="FFFFFF"/>
            <w:vAlign w:val="center"/>
          </w:tcPr>
          <w:p w14:paraId="0B6FD43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1,43</w:t>
            </w:r>
          </w:p>
        </w:tc>
        <w:tc>
          <w:tcPr>
            <w:tcW w:w="1309" w:type="dxa"/>
            <w:shd w:val="clear" w:color="000000" w:fill="FFFFFF"/>
            <w:vAlign w:val="center"/>
          </w:tcPr>
          <w:p w14:paraId="5C2BF0B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1,43</w:t>
            </w:r>
          </w:p>
        </w:tc>
      </w:tr>
      <w:tr w:rsidR="009301CD" w:rsidRPr="009301CD" w14:paraId="3E45442B" w14:textId="77777777" w:rsidTr="00610F56">
        <w:trPr>
          <w:trHeight w:val="255"/>
          <w:jc w:val="center"/>
        </w:trPr>
        <w:tc>
          <w:tcPr>
            <w:tcW w:w="593" w:type="dxa"/>
            <w:shd w:val="clear" w:color="000000" w:fill="FFFFFF"/>
            <w:vAlign w:val="center"/>
            <w:hideMark/>
          </w:tcPr>
          <w:p w14:paraId="4474333B"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4</w:t>
            </w:r>
          </w:p>
        </w:tc>
        <w:tc>
          <w:tcPr>
            <w:tcW w:w="4931" w:type="dxa"/>
            <w:shd w:val="clear" w:color="000000" w:fill="FFFFFF"/>
            <w:vAlign w:val="center"/>
            <w:hideMark/>
          </w:tcPr>
          <w:p w14:paraId="38DE2D42"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Нормативная прибыль, в том числе:</w:t>
            </w:r>
          </w:p>
        </w:tc>
        <w:tc>
          <w:tcPr>
            <w:tcW w:w="1285" w:type="dxa"/>
            <w:shd w:val="clear" w:color="000000" w:fill="FFFFFF"/>
            <w:vAlign w:val="center"/>
            <w:hideMark/>
          </w:tcPr>
          <w:p w14:paraId="3E7B1A1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13A59BE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535AF72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63C8BE9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27450A90"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1EB3106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56881973"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r>
      <w:tr w:rsidR="009301CD" w:rsidRPr="009301CD" w14:paraId="1F8DBE28" w14:textId="77777777" w:rsidTr="00610F56">
        <w:trPr>
          <w:trHeight w:val="1020"/>
          <w:jc w:val="center"/>
        </w:trPr>
        <w:tc>
          <w:tcPr>
            <w:tcW w:w="593" w:type="dxa"/>
            <w:shd w:val="clear" w:color="000000" w:fill="FFFFFF"/>
            <w:vAlign w:val="center"/>
            <w:hideMark/>
          </w:tcPr>
          <w:p w14:paraId="0254F4F9"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4.1</w:t>
            </w:r>
          </w:p>
        </w:tc>
        <w:tc>
          <w:tcPr>
            <w:tcW w:w="4931" w:type="dxa"/>
            <w:shd w:val="clear" w:color="000000" w:fill="FFFFFF"/>
            <w:vAlign w:val="center"/>
            <w:hideMark/>
          </w:tcPr>
          <w:p w14:paraId="1046B5A6"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величина расходов на капитальные вложения (инвестиции), определенная в соответствии с утвержденной инвестиционной программой</w:t>
            </w:r>
          </w:p>
        </w:tc>
        <w:tc>
          <w:tcPr>
            <w:tcW w:w="1285" w:type="dxa"/>
            <w:shd w:val="clear" w:color="000000" w:fill="FFFFFF"/>
            <w:vAlign w:val="center"/>
            <w:hideMark/>
          </w:tcPr>
          <w:p w14:paraId="03B355D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11F0A38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7BE08A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305F82C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B28F36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4D0E412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36E58E3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7E27B74E" w14:textId="77777777" w:rsidTr="00610F56">
        <w:trPr>
          <w:trHeight w:val="765"/>
          <w:jc w:val="center"/>
        </w:trPr>
        <w:tc>
          <w:tcPr>
            <w:tcW w:w="593" w:type="dxa"/>
            <w:shd w:val="clear" w:color="000000" w:fill="FFFFFF"/>
            <w:vAlign w:val="center"/>
            <w:hideMark/>
          </w:tcPr>
          <w:p w14:paraId="1BC4C6C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4.2</w:t>
            </w:r>
          </w:p>
        </w:tc>
        <w:tc>
          <w:tcPr>
            <w:tcW w:w="4931" w:type="dxa"/>
            <w:shd w:val="clear" w:color="000000" w:fill="FFFFFF"/>
            <w:vAlign w:val="center"/>
            <w:hideMark/>
          </w:tcPr>
          <w:p w14:paraId="670A3CEB"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xml:space="preserve">-прибыль, не предусмотренная </w:t>
            </w:r>
            <w:proofErr w:type="spellStart"/>
            <w:r w:rsidRPr="009301CD">
              <w:rPr>
                <w:rFonts w:eastAsia="Times New Roman" w:cs="Times New Roman"/>
                <w:color w:val="000000" w:themeColor="text1"/>
                <w:sz w:val="20"/>
                <w:szCs w:val="20"/>
                <w:lang w:eastAsia="ru-RU"/>
              </w:rPr>
              <w:t>инвестпрограммой</w:t>
            </w:r>
            <w:proofErr w:type="spellEnd"/>
            <w:r w:rsidRPr="009301CD">
              <w:rPr>
                <w:rFonts w:eastAsia="Times New Roman" w:cs="Times New Roman"/>
                <w:color w:val="000000" w:themeColor="text1"/>
                <w:sz w:val="20"/>
                <w:szCs w:val="20"/>
                <w:lang w:eastAsia="ru-RU"/>
              </w:rPr>
              <w:t xml:space="preserve"> (на мероприятия из схемы теплоснабжения)</w:t>
            </w:r>
          </w:p>
        </w:tc>
        <w:tc>
          <w:tcPr>
            <w:tcW w:w="1285" w:type="dxa"/>
            <w:shd w:val="clear" w:color="000000" w:fill="FFFFFF"/>
            <w:vAlign w:val="center"/>
            <w:hideMark/>
          </w:tcPr>
          <w:p w14:paraId="0ECFFCE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5C261B9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3CFD1206"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3A9436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F8C7ED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6BEBF56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63303D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6CBFDC27" w14:textId="77777777" w:rsidTr="00610F56">
        <w:trPr>
          <w:trHeight w:val="255"/>
          <w:jc w:val="center"/>
        </w:trPr>
        <w:tc>
          <w:tcPr>
            <w:tcW w:w="593" w:type="dxa"/>
            <w:shd w:val="clear" w:color="000000" w:fill="FFFFFF"/>
            <w:vAlign w:val="center"/>
            <w:hideMark/>
          </w:tcPr>
          <w:p w14:paraId="54B027D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4.3</w:t>
            </w:r>
          </w:p>
        </w:tc>
        <w:tc>
          <w:tcPr>
            <w:tcW w:w="4931" w:type="dxa"/>
            <w:shd w:val="clear" w:color="000000" w:fill="FFFFFF"/>
            <w:vAlign w:val="center"/>
            <w:hideMark/>
          </w:tcPr>
          <w:p w14:paraId="04F6454C" w14:textId="77777777" w:rsidR="00610F56" w:rsidRPr="009301CD" w:rsidRDefault="00610F56" w:rsidP="00610F56">
            <w:pPr>
              <w:jc w:val="right"/>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прочая прибыль</w:t>
            </w:r>
          </w:p>
        </w:tc>
        <w:tc>
          <w:tcPr>
            <w:tcW w:w="1285" w:type="dxa"/>
            <w:shd w:val="clear" w:color="000000" w:fill="FFFFFF"/>
            <w:vAlign w:val="center"/>
            <w:hideMark/>
          </w:tcPr>
          <w:p w14:paraId="76CD195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hideMark/>
          </w:tcPr>
          <w:p w14:paraId="35515F2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0DBBC7C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77EB5BF4"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1B3390D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24490D1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c>
          <w:tcPr>
            <w:tcW w:w="1309" w:type="dxa"/>
            <w:shd w:val="clear" w:color="000000" w:fill="FFFFFF"/>
            <w:vAlign w:val="center"/>
          </w:tcPr>
          <w:p w14:paraId="2187AB3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10,60</w:t>
            </w:r>
          </w:p>
        </w:tc>
      </w:tr>
      <w:tr w:rsidR="009301CD" w:rsidRPr="009301CD" w14:paraId="4D806B8A" w14:textId="77777777" w:rsidTr="00610F56">
        <w:trPr>
          <w:trHeight w:val="510"/>
          <w:jc w:val="center"/>
        </w:trPr>
        <w:tc>
          <w:tcPr>
            <w:tcW w:w="593" w:type="dxa"/>
            <w:shd w:val="clear" w:color="000000" w:fill="FFFFFF"/>
            <w:vAlign w:val="center"/>
            <w:hideMark/>
          </w:tcPr>
          <w:p w14:paraId="176DC473"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5</w:t>
            </w:r>
          </w:p>
        </w:tc>
        <w:tc>
          <w:tcPr>
            <w:tcW w:w="4931" w:type="dxa"/>
            <w:shd w:val="clear" w:color="000000" w:fill="FFFFFF"/>
            <w:vAlign w:val="center"/>
            <w:hideMark/>
          </w:tcPr>
          <w:p w14:paraId="6916220D"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Расчетная предпринимательская прибыль гарантирующей организации</w:t>
            </w:r>
          </w:p>
        </w:tc>
        <w:tc>
          <w:tcPr>
            <w:tcW w:w="1285" w:type="dxa"/>
            <w:shd w:val="clear" w:color="000000" w:fill="FFFFFF"/>
            <w:vAlign w:val="center"/>
            <w:hideMark/>
          </w:tcPr>
          <w:p w14:paraId="1125485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5E5599A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14F4B0A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0A28C7D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98825AD"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571A471F"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c>
          <w:tcPr>
            <w:tcW w:w="1309" w:type="dxa"/>
            <w:shd w:val="clear" w:color="000000" w:fill="FFFFFF"/>
            <w:vAlign w:val="center"/>
          </w:tcPr>
          <w:p w14:paraId="262751F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 </w:t>
            </w:r>
          </w:p>
        </w:tc>
      </w:tr>
      <w:tr w:rsidR="009301CD" w:rsidRPr="009301CD" w14:paraId="71FE514A" w14:textId="77777777" w:rsidTr="00610F56">
        <w:trPr>
          <w:trHeight w:val="255"/>
          <w:jc w:val="center"/>
        </w:trPr>
        <w:tc>
          <w:tcPr>
            <w:tcW w:w="593" w:type="dxa"/>
            <w:shd w:val="clear" w:color="000000" w:fill="FFFFFF"/>
            <w:vAlign w:val="center"/>
            <w:hideMark/>
          </w:tcPr>
          <w:p w14:paraId="52AA5BCF"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6</w:t>
            </w:r>
          </w:p>
        </w:tc>
        <w:tc>
          <w:tcPr>
            <w:tcW w:w="4931" w:type="dxa"/>
            <w:shd w:val="clear" w:color="000000" w:fill="FFFFFF"/>
            <w:vAlign w:val="center"/>
            <w:hideMark/>
          </w:tcPr>
          <w:p w14:paraId="6C90E365"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Итого необходимая валовая выручка</w:t>
            </w:r>
          </w:p>
        </w:tc>
        <w:tc>
          <w:tcPr>
            <w:tcW w:w="1285" w:type="dxa"/>
            <w:shd w:val="clear" w:color="000000" w:fill="FFFFFF"/>
            <w:vAlign w:val="center"/>
            <w:hideMark/>
          </w:tcPr>
          <w:p w14:paraId="0D7099A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тыс. руб.</w:t>
            </w:r>
          </w:p>
        </w:tc>
        <w:tc>
          <w:tcPr>
            <w:tcW w:w="1309" w:type="dxa"/>
            <w:shd w:val="clear" w:color="000000" w:fill="FFFFFF"/>
            <w:vAlign w:val="center"/>
            <w:hideMark/>
          </w:tcPr>
          <w:p w14:paraId="33C41841"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5 040,00</w:t>
            </w:r>
          </w:p>
        </w:tc>
        <w:tc>
          <w:tcPr>
            <w:tcW w:w="1309" w:type="dxa"/>
            <w:shd w:val="clear" w:color="000000" w:fill="FFFFFF"/>
            <w:vAlign w:val="center"/>
          </w:tcPr>
          <w:p w14:paraId="04E3350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5 040,00</w:t>
            </w:r>
          </w:p>
        </w:tc>
        <w:tc>
          <w:tcPr>
            <w:tcW w:w="1309" w:type="dxa"/>
            <w:shd w:val="clear" w:color="000000" w:fill="FFFFFF"/>
            <w:vAlign w:val="center"/>
          </w:tcPr>
          <w:p w14:paraId="1B75347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5 040,00</w:t>
            </w:r>
          </w:p>
        </w:tc>
        <w:tc>
          <w:tcPr>
            <w:tcW w:w="1309" w:type="dxa"/>
            <w:shd w:val="clear" w:color="000000" w:fill="FFFFFF"/>
            <w:vAlign w:val="center"/>
          </w:tcPr>
          <w:p w14:paraId="7A6A8F8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5 040,00</w:t>
            </w:r>
          </w:p>
        </w:tc>
        <w:tc>
          <w:tcPr>
            <w:tcW w:w="1309" w:type="dxa"/>
            <w:shd w:val="clear" w:color="000000" w:fill="FFFFFF"/>
            <w:vAlign w:val="center"/>
          </w:tcPr>
          <w:p w14:paraId="6511D14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5 040,00</w:t>
            </w:r>
          </w:p>
        </w:tc>
        <w:tc>
          <w:tcPr>
            <w:tcW w:w="1309" w:type="dxa"/>
            <w:shd w:val="clear" w:color="000000" w:fill="FFFFFF"/>
            <w:vAlign w:val="center"/>
          </w:tcPr>
          <w:p w14:paraId="7796DF3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5 040,00</w:t>
            </w:r>
          </w:p>
        </w:tc>
      </w:tr>
      <w:tr w:rsidR="009301CD" w:rsidRPr="009301CD" w14:paraId="0EE7E330" w14:textId="77777777" w:rsidTr="00610F56">
        <w:trPr>
          <w:trHeight w:val="255"/>
          <w:jc w:val="center"/>
        </w:trPr>
        <w:tc>
          <w:tcPr>
            <w:tcW w:w="593" w:type="dxa"/>
            <w:shd w:val="clear" w:color="000000" w:fill="FFFFFF"/>
            <w:vAlign w:val="center"/>
            <w:hideMark/>
          </w:tcPr>
          <w:p w14:paraId="44817E17"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7</w:t>
            </w:r>
          </w:p>
        </w:tc>
        <w:tc>
          <w:tcPr>
            <w:tcW w:w="4931" w:type="dxa"/>
            <w:shd w:val="clear" w:color="000000" w:fill="FFFFFF"/>
            <w:vAlign w:val="center"/>
            <w:hideMark/>
          </w:tcPr>
          <w:p w14:paraId="36CF1C16"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Полезный отпуск тепловой энергии</w:t>
            </w:r>
          </w:p>
        </w:tc>
        <w:tc>
          <w:tcPr>
            <w:tcW w:w="1285" w:type="dxa"/>
            <w:shd w:val="clear" w:color="000000" w:fill="FFFFFF"/>
            <w:vAlign w:val="center"/>
            <w:hideMark/>
          </w:tcPr>
          <w:p w14:paraId="427548C4" w14:textId="77777777" w:rsidR="00610F56" w:rsidRPr="009301CD" w:rsidRDefault="00610F56" w:rsidP="00610F56">
            <w:pPr>
              <w:jc w:val="center"/>
              <w:rPr>
                <w:rFonts w:eastAsia="Times New Roman" w:cs="Times New Roman"/>
                <w:color w:val="000000" w:themeColor="text1"/>
                <w:sz w:val="20"/>
                <w:szCs w:val="20"/>
                <w:lang w:eastAsia="ru-RU"/>
              </w:rPr>
            </w:pPr>
            <w:proofErr w:type="spellStart"/>
            <w:r w:rsidRPr="009301CD">
              <w:rPr>
                <w:rFonts w:eastAsia="Times New Roman" w:cs="Times New Roman"/>
                <w:color w:val="000000" w:themeColor="text1"/>
                <w:sz w:val="20"/>
                <w:szCs w:val="20"/>
                <w:lang w:eastAsia="ru-RU"/>
              </w:rPr>
              <w:t>тыс</w:t>
            </w:r>
            <w:proofErr w:type="gramStart"/>
            <w:r w:rsidRPr="009301CD">
              <w:rPr>
                <w:rFonts w:eastAsia="Times New Roman" w:cs="Times New Roman"/>
                <w:color w:val="000000" w:themeColor="text1"/>
                <w:sz w:val="20"/>
                <w:szCs w:val="20"/>
                <w:lang w:eastAsia="ru-RU"/>
              </w:rPr>
              <w:t>.Г</w:t>
            </w:r>
            <w:proofErr w:type="gramEnd"/>
            <w:r w:rsidRPr="009301CD">
              <w:rPr>
                <w:rFonts w:eastAsia="Times New Roman" w:cs="Times New Roman"/>
                <w:color w:val="000000" w:themeColor="text1"/>
                <w:sz w:val="20"/>
                <w:szCs w:val="20"/>
                <w:lang w:eastAsia="ru-RU"/>
              </w:rPr>
              <w:t>кал</w:t>
            </w:r>
            <w:proofErr w:type="spellEnd"/>
          </w:p>
        </w:tc>
        <w:tc>
          <w:tcPr>
            <w:tcW w:w="1309" w:type="dxa"/>
            <w:shd w:val="clear" w:color="000000" w:fill="FFFFFF"/>
            <w:vAlign w:val="center"/>
            <w:hideMark/>
          </w:tcPr>
          <w:p w14:paraId="287559B3"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1,51</w:t>
            </w:r>
          </w:p>
        </w:tc>
        <w:tc>
          <w:tcPr>
            <w:tcW w:w="1309" w:type="dxa"/>
            <w:shd w:val="clear" w:color="000000" w:fill="FFFFFF"/>
            <w:vAlign w:val="center"/>
          </w:tcPr>
          <w:p w14:paraId="38FF015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1,51</w:t>
            </w:r>
          </w:p>
        </w:tc>
        <w:tc>
          <w:tcPr>
            <w:tcW w:w="1309" w:type="dxa"/>
            <w:shd w:val="clear" w:color="000000" w:fill="FFFFFF"/>
            <w:vAlign w:val="center"/>
          </w:tcPr>
          <w:p w14:paraId="29E3543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1,51</w:t>
            </w:r>
          </w:p>
        </w:tc>
        <w:tc>
          <w:tcPr>
            <w:tcW w:w="1309" w:type="dxa"/>
            <w:shd w:val="clear" w:color="000000" w:fill="FFFFFF"/>
            <w:vAlign w:val="center"/>
          </w:tcPr>
          <w:p w14:paraId="112304F2"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1,51</w:t>
            </w:r>
          </w:p>
        </w:tc>
        <w:tc>
          <w:tcPr>
            <w:tcW w:w="1309" w:type="dxa"/>
            <w:shd w:val="clear" w:color="000000" w:fill="FFFFFF"/>
            <w:vAlign w:val="center"/>
          </w:tcPr>
          <w:p w14:paraId="0781838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1,51</w:t>
            </w:r>
          </w:p>
        </w:tc>
        <w:tc>
          <w:tcPr>
            <w:tcW w:w="1309" w:type="dxa"/>
            <w:shd w:val="clear" w:color="000000" w:fill="FFFFFF"/>
            <w:vAlign w:val="center"/>
          </w:tcPr>
          <w:p w14:paraId="0E9F435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1,51</w:t>
            </w:r>
          </w:p>
        </w:tc>
      </w:tr>
      <w:tr w:rsidR="009301CD" w:rsidRPr="009301CD" w14:paraId="3F462AA5" w14:textId="77777777" w:rsidTr="00610F56">
        <w:trPr>
          <w:trHeight w:val="270"/>
          <w:jc w:val="center"/>
        </w:trPr>
        <w:tc>
          <w:tcPr>
            <w:tcW w:w="593" w:type="dxa"/>
            <w:shd w:val="clear" w:color="000000" w:fill="FFFFFF"/>
            <w:vAlign w:val="center"/>
            <w:hideMark/>
          </w:tcPr>
          <w:p w14:paraId="710355D7" w14:textId="77777777" w:rsidR="00610F56" w:rsidRPr="009301CD" w:rsidRDefault="00610F56" w:rsidP="00610F56">
            <w:pPr>
              <w:jc w:val="cente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8</w:t>
            </w:r>
          </w:p>
        </w:tc>
        <w:tc>
          <w:tcPr>
            <w:tcW w:w="4931" w:type="dxa"/>
            <w:shd w:val="clear" w:color="000000" w:fill="FFFFFF"/>
            <w:vAlign w:val="center"/>
            <w:hideMark/>
          </w:tcPr>
          <w:p w14:paraId="28011C28" w14:textId="77777777" w:rsidR="00610F56" w:rsidRPr="009301CD" w:rsidRDefault="00610F56" w:rsidP="00610F56">
            <w:pPr>
              <w:rPr>
                <w:rFonts w:eastAsia="Times New Roman" w:cs="Times New Roman"/>
                <w:b/>
                <w:bCs/>
                <w:color w:val="000000" w:themeColor="text1"/>
                <w:sz w:val="20"/>
                <w:szCs w:val="20"/>
                <w:lang w:eastAsia="ru-RU"/>
              </w:rPr>
            </w:pPr>
            <w:r w:rsidRPr="009301CD">
              <w:rPr>
                <w:rFonts w:eastAsia="Times New Roman" w:cs="Times New Roman"/>
                <w:b/>
                <w:bCs/>
                <w:color w:val="000000" w:themeColor="text1"/>
                <w:sz w:val="20"/>
                <w:szCs w:val="20"/>
                <w:lang w:eastAsia="ru-RU"/>
              </w:rPr>
              <w:t>Тариф</w:t>
            </w:r>
          </w:p>
        </w:tc>
        <w:tc>
          <w:tcPr>
            <w:tcW w:w="1285" w:type="dxa"/>
            <w:shd w:val="clear" w:color="000000" w:fill="FFFFFF"/>
            <w:vAlign w:val="center"/>
            <w:hideMark/>
          </w:tcPr>
          <w:p w14:paraId="4DA1F888"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Руб./Гкал</w:t>
            </w:r>
          </w:p>
        </w:tc>
        <w:tc>
          <w:tcPr>
            <w:tcW w:w="1309" w:type="dxa"/>
            <w:shd w:val="clear" w:color="000000" w:fill="FFFFFF"/>
            <w:vAlign w:val="center"/>
            <w:hideMark/>
          </w:tcPr>
          <w:p w14:paraId="59C8569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3 341,93</w:t>
            </w:r>
          </w:p>
        </w:tc>
        <w:tc>
          <w:tcPr>
            <w:tcW w:w="1309" w:type="dxa"/>
            <w:shd w:val="clear" w:color="000000" w:fill="FFFFFF"/>
            <w:vAlign w:val="center"/>
          </w:tcPr>
          <w:p w14:paraId="75AFC3BC"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3 341,93</w:t>
            </w:r>
          </w:p>
        </w:tc>
        <w:tc>
          <w:tcPr>
            <w:tcW w:w="1309" w:type="dxa"/>
            <w:shd w:val="clear" w:color="000000" w:fill="FFFFFF"/>
            <w:vAlign w:val="center"/>
          </w:tcPr>
          <w:p w14:paraId="72F5096A"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3 341,93</w:t>
            </w:r>
          </w:p>
        </w:tc>
        <w:tc>
          <w:tcPr>
            <w:tcW w:w="1309" w:type="dxa"/>
            <w:shd w:val="clear" w:color="000000" w:fill="FFFFFF"/>
            <w:vAlign w:val="center"/>
          </w:tcPr>
          <w:p w14:paraId="3D772D1B"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3 341,93</w:t>
            </w:r>
          </w:p>
        </w:tc>
        <w:tc>
          <w:tcPr>
            <w:tcW w:w="1309" w:type="dxa"/>
            <w:shd w:val="clear" w:color="000000" w:fill="FFFFFF"/>
            <w:vAlign w:val="center"/>
          </w:tcPr>
          <w:p w14:paraId="200A398E"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3 341,93</w:t>
            </w:r>
          </w:p>
        </w:tc>
        <w:tc>
          <w:tcPr>
            <w:tcW w:w="1309" w:type="dxa"/>
            <w:shd w:val="clear" w:color="000000" w:fill="FFFFFF"/>
            <w:vAlign w:val="center"/>
          </w:tcPr>
          <w:p w14:paraId="434EC0C5" w14:textId="77777777" w:rsidR="00610F56" w:rsidRPr="009301CD" w:rsidRDefault="00610F56" w:rsidP="00610F56">
            <w:pPr>
              <w:jc w:val="center"/>
              <w:rPr>
                <w:rFonts w:eastAsia="Times New Roman" w:cs="Times New Roman"/>
                <w:color w:val="000000" w:themeColor="text1"/>
                <w:sz w:val="20"/>
                <w:szCs w:val="20"/>
                <w:lang w:eastAsia="ru-RU"/>
              </w:rPr>
            </w:pPr>
            <w:r w:rsidRPr="009301CD">
              <w:rPr>
                <w:rFonts w:eastAsia="Times New Roman" w:cs="Times New Roman"/>
                <w:color w:val="000000" w:themeColor="text1"/>
                <w:sz w:val="20"/>
                <w:szCs w:val="20"/>
                <w:lang w:eastAsia="ru-RU"/>
              </w:rPr>
              <w:t>3 341,93</w:t>
            </w:r>
          </w:p>
        </w:tc>
      </w:tr>
      <w:bookmarkEnd w:id="679"/>
    </w:tbl>
    <w:p w14:paraId="01DED70F" w14:textId="77777777" w:rsidR="002B0B1F" w:rsidRPr="009301CD" w:rsidRDefault="002B0B1F" w:rsidP="002B0B1F">
      <w:pPr>
        <w:pStyle w:val="a0"/>
        <w:rPr>
          <w:rFonts w:cs="Times New Roman"/>
          <w:color w:val="000000" w:themeColor="text1"/>
          <w:lang w:eastAsia="ru-RU"/>
        </w:rPr>
        <w:sectPr w:rsidR="002B0B1F" w:rsidRPr="009301CD" w:rsidSect="00610F56">
          <w:pgSz w:w="16838" w:h="11906" w:orient="landscape" w:code="9"/>
          <w:pgMar w:top="851" w:right="1134" w:bottom="1701" w:left="1134" w:header="709" w:footer="709" w:gutter="0"/>
          <w:cols w:space="708"/>
          <w:docGrid w:linePitch="360"/>
        </w:sectPr>
      </w:pPr>
    </w:p>
    <w:p w14:paraId="5CED0921" w14:textId="77777777" w:rsidR="002B0B1F" w:rsidRPr="009301CD" w:rsidRDefault="002B0B1F" w:rsidP="002B0B1F">
      <w:pPr>
        <w:pStyle w:val="2"/>
        <w:ind w:left="0" w:firstLine="0"/>
        <w:rPr>
          <w:color w:val="000000" w:themeColor="text1"/>
        </w:rPr>
      </w:pPr>
      <w:bookmarkStart w:id="680" w:name="_Toc53927745"/>
      <w:bookmarkStart w:id="681" w:name="_Toc232165817"/>
      <w:r w:rsidRPr="009301CD">
        <w:rPr>
          <w:color w:val="000000" w:themeColor="text1"/>
        </w:rPr>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680"/>
      <w:bookmarkEnd w:id="681"/>
    </w:p>
    <w:p w14:paraId="0C84170D" w14:textId="77777777" w:rsidR="002B0B1F" w:rsidRPr="009301CD" w:rsidRDefault="002B0B1F" w:rsidP="002B0B1F">
      <w:pPr>
        <w:rPr>
          <w:rFonts w:cs="Times New Roman"/>
          <w:color w:val="000000" w:themeColor="text1"/>
          <w:lang w:eastAsia="ru-RU"/>
        </w:rPr>
      </w:pPr>
    </w:p>
    <w:p w14:paraId="427512F5" w14:textId="77777777" w:rsidR="002B0B1F" w:rsidRPr="009301CD" w:rsidRDefault="002B0B1F" w:rsidP="00610F56">
      <w:pPr>
        <w:pStyle w:val="a4"/>
        <w:ind w:left="0" w:firstLine="709"/>
        <w:rPr>
          <w:rFonts w:cs="Times New Roman"/>
          <w:color w:val="000000" w:themeColor="text1"/>
        </w:rPr>
      </w:pPr>
      <w:r w:rsidRPr="009301CD">
        <w:rPr>
          <w:rFonts w:cs="Times New Roman"/>
          <w:color w:val="000000" w:themeColor="text1"/>
        </w:rPr>
        <w:t>Д</w:t>
      </w:r>
      <w:r w:rsidRPr="009301CD">
        <w:rPr>
          <w:rFonts w:cs="Times New Roman"/>
          <w:color w:val="000000" w:themeColor="text1"/>
          <w:spacing w:val="-2"/>
        </w:rPr>
        <w:t>а</w:t>
      </w:r>
      <w:r w:rsidRPr="009301CD">
        <w:rPr>
          <w:rFonts w:cs="Times New Roman"/>
          <w:color w:val="000000" w:themeColor="text1"/>
        </w:rPr>
        <w:t>нн</w:t>
      </w:r>
      <w:r w:rsidRPr="009301CD">
        <w:rPr>
          <w:rFonts w:cs="Times New Roman"/>
          <w:color w:val="000000" w:themeColor="text1"/>
          <w:spacing w:val="-1"/>
        </w:rPr>
        <w:t>а</w:t>
      </w:r>
      <w:r w:rsidRPr="009301CD">
        <w:rPr>
          <w:rFonts w:cs="Times New Roman"/>
          <w:color w:val="000000" w:themeColor="text1"/>
        </w:rPr>
        <w:t>я</w:t>
      </w:r>
      <w:r w:rsidRPr="009301CD">
        <w:rPr>
          <w:rFonts w:cs="Times New Roman"/>
          <w:color w:val="000000" w:themeColor="text1"/>
          <w:spacing w:val="16"/>
        </w:rPr>
        <w:t xml:space="preserve"> </w:t>
      </w:r>
      <w:r w:rsidRPr="009301CD">
        <w:rPr>
          <w:rFonts w:cs="Times New Roman"/>
          <w:color w:val="000000" w:themeColor="text1"/>
        </w:rPr>
        <w:t>гл</w:t>
      </w:r>
      <w:r w:rsidRPr="009301CD">
        <w:rPr>
          <w:rFonts w:cs="Times New Roman"/>
          <w:color w:val="000000" w:themeColor="text1"/>
          <w:spacing w:val="-1"/>
        </w:rPr>
        <w:t>а</w:t>
      </w:r>
      <w:r w:rsidRPr="009301CD">
        <w:rPr>
          <w:rFonts w:cs="Times New Roman"/>
          <w:color w:val="000000" w:themeColor="text1"/>
        </w:rPr>
        <w:t>ва</w:t>
      </w:r>
      <w:r w:rsidRPr="009301CD">
        <w:rPr>
          <w:rFonts w:cs="Times New Roman"/>
          <w:color w:val="000000" w:themeColor="text1"/>
          <w:spacing w:val="15"/>
        </w:rPr>
        <w:t xml:space="preserve"> </w:t>
      </w:r>
      <w:r w:rsidRPr="009301CD">
        <w:rPr>
          <w:rFonts w:cs="Times New Roman"/>
          <w:color w:val="000000" w:themeColor="text1"/>
        </w:rPr>
        <w:t>откорректирована в соответствии с полученными данными.</w:t>
      </w:r>
    </w:p>
    <w:p w14:paraId="2065148D" w14:textId="77777777" w:rsidR="002B0B1F" w:rsidRPr="009301CD" w:rsidRDefault="002B0B1F" w:rsidP="002B0B1F">
      <w:pPr>
        <w:pStyle w:val="a0"/>
        <w:rPr>
          <w:rFonts w:cs="Times New Roman"/>
          <w:color w:val="000000" w:themeColor="text1"/>
          <w:lang w:eastAsia="ru-RU"/>
        </w:rPr>
      </w:pPr>
    </w:p>
    <w:p w14:paraId="60D22D01" w14:textId="77777777" w:rsidR="002B0B1F" w:rsidRPr="009301CD" w:rsidRDefault="000F67AA" w:rsidP="002B0B1F">
      <w:pPr>
        <w:pStyle w:val="2"/>
        <w:ind w:left="0" w:firstLine="0"/>
        <w:rPr>
          <w:color w:val="000000" w:themeColor="text1"/>
          <w:sz w:val="28"/>
          <w:szCs w:val="28"/>
        </w:rPr>
      </w:pPr>
      <w:hyperlink r:id="rId256" w:anchor="bookmark136" w:history="1">
        <w:bookmarkStart w:id="682" w:name="_Toc32845495"/>
        <w:bookmarkStart w:id="683" w:name="_Toc30085172"/>
        <w:bookmarkStart w:id="684" w:name="_Toc232165818"/>
        <w:r w:rsidR="002B0B1F" w:rsidRPr="009301CD">
          <w:rPr>
            <w:color w:val="000000" w:themeColor="text1"/>
            <w:sz w:val="28"/>
            <w:szCs w:val="28"/>
          </w:rPr>
          <w:t>ГЛАВА 15. РЕЕСТР ЕДИНЫХ ТЕПЛОСНАБЖАЮЩИХ ОРГАНИЗАЦИЙ</w:t>
        </w:r>
        <w:bookmarkEnd w:id="682"/>
        <w:bookmarkEnd w:id="683"/>
        <w:bookmarkEnd w:id="684"/>
      </w:hyperlink>
    </w:p>
    <w:p w14:paraId="7A1559A6" w14:textId="77777777" w:rsidR="002B0B1F" w:rsidRPr="009301CD" w:rsidRDefault="002B0B1F" w:rsidP="002B0B1F">
      <w:pPr>
        <w:rPr>
          <w:rFonts w:cs="Times New Roman"/>
          <w:color w:val="000000" w:themeColor="text1"/>
          <w:lang w:eastAsia="ru-RU"/>
        </w:rPr>
      </w:pPr>
    </w:p>
    <w:p w14:paraId="201D30CA" w14:textId="77777777" w:rsidR="002B0B1F" w:rsidRPr="009301CD" w:rsidRDefault="002B0B1F" w:rsidP="002B0B1F">
      <w:pPr>
        <w:pStyle w:val="2"/>
        <w:ind w:left="0" w:firstLine="0"/>
        <w:rPr>
          <w:color w:val="000000" w:themeColor="text1"/>
        </w:rPr>
      </w:pPr>
      <w:bookmarkStart w:id="685" w:name="_Toc30085173"/>
      <w:bookmarkStart w:id="686" w:name="_Toc32845496"/>
      <w:bookmarkStart w:id="687" w:name="_Toc232165819"/>
      <w:r w:rsidRPr="009301CD">
        <w:rPr>
          <w:color w:val="000000" w:themeColor="text1"/>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ОКРУГА, ГОРОДСКОГО ОКРУГА, ГОРОДА ФЕДЕРАЛЬНОГО ЗНАЧЕНИЯ</w:t>
      </w:r>
      <w:bookmarkEnd w:id="685"/>
      <w:bookmarkEnd w:id="686"/>
      <w:bookmarkEnd w:id="687"/>
    </w:p>
    <w:p w14:paraId="1AE5760C" w14:textId="77777777" w:rsidR="002B0B1F" w:rsidRPr="009301CD" w:rsidRDefault="002B0B1F" w:rsidP="002B0B1F">
      <w:pPr>
        <w:spacing w:line="250" w:lineRule="exact"/>
        <w:ind w:left="116" w:right="106" w:firstLine="710"/>
        <w:jc w:val="both"/>
        <w:rPr>
          <w:rFonts w:eastAsia="Times New Roman" w:cs="Times New Roman"/>
          <w:color w:val="000000" w:themeColor="text1"/>
        </w:rPr>
      </w:pPr>
    </w:p>
    <w:p w14:paraId="6FEE7AD4" w14:textId="77777777" w:rsidR="002B0B1F" w:rsidRPr="009301CD" w:rsidRDefault="002B0B1F" w:rsidP="002B0B1F">
      <w:pPr>
        <w:ind w:firstLine="710"/>
        <w:jc w:val="both"/>
        <w:rPr>
          <w:rFonts w:eastAsia="Times New Roman" w:cs="Times New Roman"/>
          <w:color w:val="000000" w:themeColor="text1"/>
        </w:rPr>
      </w:pPr>
      <w:r w:rsidRPr="009301CD">
        <w:rPr>
          <w:rFonts w:eastAsia="Times New Roman" w:cs="Times New Roman"/>
          <w:color w:val="000000" w:themeColor="text1"/>
        </w:rPr>
        <w:t>В</w:t>
      </w:r>
      <w:r w:rsidRPr="009301CD">
        <w:rPr>
          <w:rFonts w:eastAsia="Times New Roman" w:cs="Times New Roman"/>
          <w:color w:val="000000" w:themeColor="text1"/>
          <w:spacing w:val="8"/>
        </w:rPr>
        <w:t xml:space="preserve"> </w:t>
      </w:r>
      <w:r w:rsidRPr="009301CD">
        <w:rPr>
          <w:rFonts w:eastAsia="Times New Roman" w:cs="Times New Roman"/>
          <w:color w:val="000000" w:themeColor="text1"/>
        </w:rPr>
        <w:t>т</w:t>
      </w:r>
      <w:r w:rsidRPr="009301CD">
        <w:rPr>
          <w:rFonts w:eastAsia="Times New Roman" w:cs="Times New Roman"/>
          <w:color w:val="000000" w:themeColor="text1"/>
          <w:spacing w:val="-3"/>
        </w:rPr>
        <w:t>а</w:t>
      </w:r>
      <w:r w:rsidRPr="009301CD">
        <w:rPr>
          <w:rFonts w:eastAsia="Times New Roman" w:cs="Times New Roman"/>
          <w:color w:val="000000" w:themeColor="text1"/>
          <w:spacing w:val="2"/>
        </w:rPr>
        <w:t>б</w:t>
      </w:r>
      <w:r w:rsidRPr="009301CD">
        <w:rPr>
          <w:rFonts w:eastAsia="Times New Roman" w:cs="Times New Roman"/>
          <w:color w:val="000000" w:themeColor="text1"/>
          <w:spacing w:val="-5"/>
        </w:rPr>
        <w:t>л</w:t>
      </w:r>
      <w:r w:rsidRPr="009301CD">
        <w:rPr>
          <w:rFonts w:eastAsia="Times New Roman" w:cs="Times New Roman"/>
          <w:color w:val="000000" w:themeColor="text1"/>
          <w:spacing w:val="-3"/>
        </w:rPr>
        <w:t>и</w:t>
      </w:r>
      <w:r w:rsidRPr="009301CD">
        <w:rPr>
          <w:rFonts w:eastAsia="Times New Roman" w:cs="Times New Roman"/>
          <w:color w:val="000000" w:themeColor="text1"/>
          <w:spacing w:val="6"/>
        </w:rPr>
        <w:t>ц</w:t>
      </w:r>
      <w:r w:rsidRPr="009301CD">
        <w:rPr>
          <w:rFonts w:eastAsia="Times New Roman" w:cs="Times New Roman"/>
          <w:color w:val="000000" w:themeColor="text1"/>
        </w:rPr>
        <w:t>е</w:t>
      </w:r>
      <w:r w:rsidRPr="009301CD">
        <w:rPr>
          <w:rFonts w:eastAsia="Times New Roman" w:cs="Times New Roman"/>
          <w:color w:val="000000" w:themeColor="text1"/>
          <w:spacing w:val="19"/>
        </w:rPr>
        <w:t xml:space="preserve"> </w:t>
      </w:r>
      <w:r w:rsidRPr="009301CD">
        <w:rPr>
          <w:rFonts w:eastAsia="Times New Roman" w:cs="Times New Roman"/>
          <w:color w:val="000000" w:themeColor="text1"/>
          <w:spacing w:val="-3"/>
        </w:rPr>
        <w:t>п</w:t>
      </w:r>
      <w:r w:rsidRPr="009301CD">
        <w:rPr>
          <w:rFonts w:eastAsia="Times New Roman" w:cs="Times New Roman"/>
          <w:color w:val="000000" w:themeColor="text1"/>
          <w:spacing w:val="4"/>
        </w:rPr>
        <w:t>р</w:t>
      </w:r>
      <w:r w:rsidRPr="009301CD">
        <w:rPr>
          <w:rFonts w:eastAsia="Times New Roman" w:cs="Times New Roman"/>
          <w:color w:val="000000" w:themeColor="text1"/>
          <w:spacing w:val="-2"/>
        </w:rPr>
        <w:t>е</w:t>
      </w:r>
      <w:r w:rsidRPr="009301CD">
        <w:rPr>
          <w:rFonts w:eastAsia="Times New Roman" w:cs="Times New Roman"/>
          <w:color w:val="000000" w:themeColor="text1"/>
          <w:spacing w:val="2"/>
        </w:rPr>
        <w:t>д</w:t>
      </w:r>
      <w:r w:rsidRPr="009301CD">
        <w:rPr>
          <w:rFonts w:eastAsia="Times New Roman" w:cs="Times New Roman"/>
          <w:color w:val="000000" w:themeColor="text1"/>
          <w:spacing w:val="-2"/>
        </w:rPr>
        <w:t>с</w:t>
      </w:r>
      <w:r w:rsidRPr="009301CD">
        <w:rPr>
          <w:rFonts w:eastAsia="Times New Roman" w:cs="Times New Roman"/>
          <w:color w:val="000000" w:themeColor="text1"/>
        </w:rPr>
        <w:t>т</w:t>
      </w:r>
      <w:r w:rsidRPr="009301CD">
        <w:rPr>
          <w:rFonts w:eastAsia="Times New Roman" w:cs="Times New Roman"/>
          <w:color w:val="000000" w:themeColor="text1"/>
          <w:spacing w:val="-3"/>
        </w:rPr>
        <w:t>а</w:t>
      </w:r>
      <w:r w:rsidRPr="009301CD">
        <w:rPr>
          <w:rFonts w:eastAsia="Times New Roman" w:cs="Times New Roman"/>
          <w:color w:val="000000" w:themeColor="text1"/>
          <w:spacing w:val="1"/>
        </w:rPr>
        <w:t>в</w:t>
      </w:r>
      <w:r w:rsidRPr="009301CD">
        <w:rPr>
          <w:rFonts w:eastAsia="Times New Roman" w:cs="Times New Roman"/>
          <w:color w:val="000000" w:themeColor="text1"/>
          <w:spacing w:val="-5"/>
        </w:rPr>
        <w:t>л</w:t>
      </w:r>
      <w:r w:rsidRPr="009301CD">
        <w:rPr>
          <w:rFonts w:eastAsia="Times New Roman" w:cs="Times New Roman"/>
          <w:color w:val="000000" w:themeColor="text1"/>
          <w:spacing w:val="-2"/>
        </w:rPr>
        <w:t>е</w:t>
      </w:r>
      <w:r w:rsidRPr="009301CD">
        <w:rPr>
          <w:rFonts w:eastAsia="Times New Roman" w:cs="Times New Roman"/>
          <w:color w:val="000000" w:themeColor="text1"/>
        </w:rPr>
        <w:t>н</w:t>
      </w:r>
      <w:r w:rsidRPr="009301CD">
        <w:rPr>
          <w:rFonts w:eastAsia="Times New Roman" w:cs="Times New Roman"/>
          <w:color w:val="000000" w:themeColor="text1"/>
          <w:spacing w:val="18"/>
        </w:rPr>
        <w:t xml:space="preserve"> </w:t>
      </w:r>
      <w:r w:rsidRPr="009301CD">
        <w:rPr>
          <w:rFonts w:eastAsia="Times New Roman" w:cs="Times New Roman"/>
          <w:color w:val="000000" w:themeColor="text1"/>
          <w:spacing w:val="4"/>
        </w:rPr>
        <w:t>р</w:t>
      </w:r>
      <w:r w:rsidRPr="009301CD">
        <w:rPr>
          <w:rFonts w:eastAsia="Times New Roman" w:cs="Times New Roman"/>
          <w:color w:val="000000" w:themeColor="text1"/>
          <w:spacing w:val="-2"/>
        </w:rPr>
        <w:t>еес</w:t>
      </w:r>
      <w:r w:rsidRPr="009301CD">
        <w:rPr>
          <w:rFonts w:eastAsia="Times New Roman" w:cs="Times New Roman"/>
          <w:color w:val="000000" w:themeColor="text1"/>
        </w:rPr>
        <w:t>тр</w:t>
      </w:r>
      <w:r w:rsidRPr="009301CD">
        <w:rPr>
          <w:rFonts w:eastAsia="Times New Roman" w:cs="Times New Roman"/>
          <w:color w:val="000000" w:themeColor="text1"/>
          <w:spacing w:val="25"/>
        </w:rPr>
        <w:t xml:space="preserve"> </w:t>
      </w:r>
      <w:r w:rsidRPr="009301CD">
        <w:rPr>
          <w:rFonts w:eastAsia="Times New Roman" w:cs="Times New Roman"/>
          <w:color w:val="000000" w:themeColor="text1"/>
          <w:spacing w:val="-2"/>
        </w:rPr>
        <w:t>с</w:t>
      </w:r>
      <w:r w:rsidRPr="009301CD">
        <w:rPr>
          <w:rFonts w:eastAsia="Times New Roman" w:cs="Times New Roman"/>
          <w:color w:val="000000" w:themeColor="text1"/>
          <w:spacing w:val="-3"/>
        </w:rPr>
        <w:t>и</w:t>
      </w:r>
      <w:r w:rsidRPr="009301CD">
        <w:rPr>
          <w:rFonts w:eastAsia="Times New Roman" w:cs="Times New Roman"/>
          <w:color w:val="000000" w:themeColor="text1"/>
          <w:spacing w:val="-2"/>
        </w:rPr>
        <w:t>с</w:t>
      </w:r>
      <w:r w:rsidRPr="009301CD">
        <w:rPr>
          <w:rFonts w:eastAsia="Times New Roman" w:cs="Times New Roman"/>
          <w:color w:val="000000" w:themeColor="text1"/>
        </w:rPr>
        <w:t>т</w:t>
      </w:r>
      <w:r w:rsidRPr="009301CD">
        <w:rPr>
          <w:rFonts w:eastAsia="Times New Roman" w:cs="Times New Roman"/>
          <w:color w:val="000000" w:themeColor="text1"/>
          <w:spacing w:val="-3"/>
        </w:rPr>
        <w:t>е</w:t>
      </w:r>
      <w:r w:rsidRPr="009301CD">
        <w:rPr>
          <w:rFonts w:eastAsia="Times New Roman" w:cs="Times New Roman"/>
          <w:color w:val="000000" w:themeColor="text1"/>
        </w:rPr>
        <w:t>м</w:t>
      </w:r>
      <w:r w:rsidRPr="009301CD">
        <w:rPr>
          <w:rFonts w:eastAsia="Times New Roman" w:cs="Times New Roman"/>
          <w:color w:val="000000" w:themeColor="text1"/>
          <w:spacing w:val="16"/>
        </w:rPr>
        <w:t xml:space="preserve"> </w:t>
      </w:r>
      <w:r w:rsidRPr="009301CD">
        <w:rPr>
          <w:rFonts w:eastAsia="Times New Roman" w:cs="Times New Roman"/>
          <w:color w:val="000000" w:themeColor="text1"/>
        </w:rPr>
        <w:t>т</w:t>
      </w:r>
      <w:r w:rsidRPr="009301CD">
        <w:rPr>
          <w:rFonts w:eastAsia="Times New Roman" w:cs="Times New Roman"/>
          <w:color w:val="000000" w:themeColor="text1"/>
          <w:spacing w:val="-3"/>
        </w:rPr>
        <w:t>еп</w:t>
      </w:r>
      <w:r w:rsidRPr="009301CD">
        <w:rPr>
          <w:rFonts w:eastAsia="Times New Roman" w:cs="Times New Roman"/>
          <w:color w:val="000000" w:themeColor="text1"/>
          <w:spacing w:val="-5"/>
        </w:rPr>
        <w:t>л</w:t>
      </w:r>
      <w:r w:rsidRPr="009301CD">
        <w:rPr>
          <w:rFonts w:eastAsia="Times New Roman" w:cs="Times New Roman"/>
          <w:color w:val="000000" w:themeColor="text1"/>
          <w:spacing w:val="4"/>
        </w:rPr>
        <w:t>о</w:t>
      </w:r>
      <w:r w:rsidRPr="009301CD">
        <w:rPr>
          <w:rFonts w:eastAsia="Times New Roman" w:cs="Times New Roman"/>
          <w:color w:val="000000" w:themeColor="text1"/>
          <w:spacing w:val="-2"/>
        </w:rPr>
        <w:t>с</w:t>
      </w:r>
      <w:r w:rsidRPr="009301CD">
        <w:rPr>
          <w:rFonts w:eastAsia="Times New Roman" w:cs="Times New Roman"/>
          <w:color w:val="000000" w:themeColor="text1"/>
          <w:spacing w:val="-3"/>
        </w:rPr>
        <w:t>н</w:t>
      </w:r>
      <w:r w:rsidRPr="009301CD">
        <w:rPr>
          <w:rFonts w:eastAsia="Times New Roman" w:cs="Times New Roman"/>
          <w:color w:val="000000" w:themeColor="text1"/>
          <w:spacing w:val="-2"/>
        </w:rPr>
        <w:t>а</w:t>
      </w:r>
      <w:r w:rsidRPr="009301CD">
        <w:rPr>
          <w:rFonts w:eastAsia="Times New Roman" w:cs="Times New Roman"/>
          <w:color w:val="000000" w:themeColor="text1"/>
          <w:spacing w:val="2"/>
        </w:rPr>
        <w:t>б</w:t>
      </w:r>
      <w:r w:rsidRPr="009301CD">
        <w:rPr>
          <w:rFonts w:eastAsia="Times New Roman" w:cs="Times New Roman"/>
          <w:color w:val="000000" w:themeColor="text1"/>
        </w:rPr>
        <w:t>ж</w:t>
      </w:r>
      <w:r w:rsidRPr="009301CD">
        <w:rPr>
          <w:rFonts w:eastAsia="Times New Roman" w:cs="Times New Roman"/>
          <w:color w:val="000000" w:themeColor="text1"/>
          <w:spacing w:val="-2"/>
        </w:rPr>
        <w:t>е</w:t>
      </w:r>
      <w:r w:rsidRPr="009301CD">
        <w:rPr>
          <w:rFonts w:eastAsia="Times New Roman" w:cs="Times New Roman"/>
          <w:color w:val="000000" w:themeColor="text1"/>
          <w:spacing w:val="-3"/>
        </w:rPr>
        <w:t>ни</w:t>
      </w:r>
      <w:r w:rsidRPr="009301CD">
        <w:rPr>
          <w:rFonts w:eastAsia="Times New Roman" w:cs="Times New Roman"/>
          <w:color w:val="000000" w:themeColor="text1"/>
          <w:spacing w:val="3"/>
        </w:rPr>
        <w:t>я</w:t>
      </w:r>
      <w:r w:rsidRPr="009301CD">
        <w:rPr>
          <w:rFonts w:eastAsia="Times New Roman" w:cs="Times New Roman"/>
          <w:color w:val="000000" w:themeColor="text1"/>
        </w:rPr>
        <w:t>,</w:t>
      </w:r>
      <w:r w:rsidRPr="009301CD">
        <w:rPr>
          <w:rFonts w:eastAsia="Times New Roman" w:cs="Times New Roman"/>
          <w:color w:val="000000" w:themeColor="text1"/>
          <w:spacing w:val="23"/>
        </w:rPr>
        <w:t xml:space="preserve"> </w:t>
      </w:r>
      <w:r w:rsidRPr="009301CD">
        <w:rPr>
          <w:rFonts w:eastAsia="Times New Roman" w:cs="Times New Roman"/>
          <w:color w:val="000000" w:themeColor="text1"/>
          <w:spacing w:val="-2"/>
        </w:rPr>
        <w:t>с</w:t>
      </w:r>
      <w:r w:rsidRPr="009301CD">
        <w:rPr>
          <w:rFonts w:eastAsia="Times New Roman" w:cs="Times New Roman"/>
          <w:color w:val="000000" w:themeColor="text1"/>
          <w:spacing w:val="4"/>
        </w:rPr>
        <w:t>о</w:t>
      </w:r>
      <w:r w:rsidRPr="009301CD">
        <w:rPr>
          <w:rFonts w:eastAsia="Times New Roman" w:cs="Times New Roman"/>
          <w:color w:val="000000" w:themeColor="text1"/>
          <w:spacing w:val="2"/>
        </w:rPr>
        <w:t>д</w:t>
      </w:r>
      <w:r w:rsidRPr="009301CD">
        <w:rPr>
          <w:rFonts w:eastAsia="Times New Roman" w:cs="Times New Roman"/>
          <w:color w:val="000000" w:themeColor="text1"/>
          <w:spacing w:val="-12"/>
        </w:rPr>
        <w:t>е</w:t>
      </w:r>
      <w:r w:rsidRPr="009301CD">
        <w:rPr>
          <w:rFonts w:eastAsia="Times New Roman" w:cs="Times New Roman"/>
          <w:color w:val="000000" w:themeColor="text1"/>
          <w:spacing w:val="4"/>
        </w:rPr>
        <w:t>р</w:t>
      </w:r>
      <w:r w:rsidRPr="009301CD">
        <w:rPr>
          <w:rFonts w:eastAsia="Times New Roman" w:cs="Times New Roman"/>
          <w:color w:val="000000" w:themeColor="text1"/>
        </w:rPr>
        <w:t>ж</w:t>
      </w:r>
      <w:r w:rsidRPr="009301CD">
        <w:rPr>
          <w:rFonts w:eastAsia="Times New Roman" w:cs="Times New Roman"/>
          <w:color w:val="000000" w:themeColor="text1"/>
          <w:spacing w:val="-2"/>
        </w:rPr>
        <w:t>а</w:t>
      </w:r>
      <w:r w:rsidRPr="009301CD">
        <w:rPr>
          <w:rFonts w:eastAsia="Times New Roman" w:cs="Times New Roman"/>
          <w:color w:val="000000" w:themeColor="text1"/>
          <w:spacing w:val="2"/>
        </w:rPr>
        <w:t>щ</w:t>
      </w:r>
      <w:r w:rsidRPr="009301CD">
        <w:rPr>
          <w:rFonts w:eastAsia="Times New Roman" w:cs="Times New Roman"/>
          <w:color w:val="000000" w:themeColor="text1"/>
          <w:spacing w:val="-3"/>
        </w:rPr>
        <w:t>и</w:t>
      </w:r>
      <w:r w:rsidRPr="009301CD">
        <w:rPr>
          <w:rFonts w:eastAsia="Times New Roman" w:cs="Times New Roman"/>
          <w:color w:val="000000" w:themeColor="text1"/>
        </w:rPr>
        <w:t>й</w:t>
      </w:r>
      <w:r w:rsidRPr="009301CD">
        <w:rPr>
          <w:rFonts w:eastAsia="Times New Roman" w:cs="Times New Roman"/>
          <w:color w:val="000000" w:themeColor="text1"/>
          <w:spacing w:val="18"/>
        </w:rPr>
        <w:t xml:space="preserve"> </w:t>
      </w:r>
      <w:r w:rsidRPr="009301CD">
        <w:rPr>
          <w:rFonts w:eastAsia="Times New Roman" w:cs="Times New Roman"/>
          <w:color w:val="000000" w:themeColor="text1"/>
          <w:spacing w:val="-3"/>
        </w:rPr>
        <w:t>п</w:t>
      </w:r>
      <w:r w:rsidRPr="009301CD">
        <w:rPr>
          <w:rFonts w:eastAsia="Times New Roman" w:cs="Times New Roman"/>
          <w:color w:val="000000" w:themeColor="text1"/>
          <w:spacing w:val="-2"/>
        </w:rPr>
        <w:t>е</w:t>
      </w:r>
      <w:r w:rsidRPr="009301CD">
        <w:rPr>
          <w:rFonts w:eastAsia="Times New Roman" w:cs="Times New Roman"/>
          <w:color w:val="000000" w:themeColor="text1"/>
          <w:spacing w:val="4"/>
        </w:rPr>
        <w:t>р</w:t>
      </w:r>
      <w:r w:rsidRPr="009301CD">
        <w:rPr>
          <w:rFonts w:eastAsia="Times New Roman" w:cs="Times New Roman"/>
          <w:color w:val="000000" w:themeColor="text1"/>
          <w:spacing w:val="-12"/>
        </w:rPr>
        <w:t>е</w:t>
      </w:r>
      <w:r w:rsidRPr="009301CD">
        <w:rPr>
          <w:rFonts w:eastAsia="Times New Roman" w:cs="Times New Roman"/>
          <w:color w:val="000000" w:themeColor="text1"/>
          <w:spacing w:val="3"/>
        </w:rPr>
        <w:t>ч</w:t>
      </w:r>
      <w:r w:rsidRPr="009301CD">
        <w:rPr>
          <w:rFonts w:eastAsia="Times New Roman" w:cs="Times New Roman"/>
          <w:color w:val="000000" w:themeColor="text1"/>
          <w:spacing w:val="-2"/>
        </w:rPr>
        <w:t>е</w:t>
      </w:r>
      <w:r w:rsidRPr="009301CD">
        <w:rPr>
          <w:rFonts w:eastAsia="Times New Roman" w:cs="Times New Roman"/>
          <w:color w:val="000000" w:themeColor="text1"/>
          <w:spacing w:val="-3"/>
        </w:rPr>
        <w:t>н</w:t>
      </w:r>
      <w:r w:rsidRPr="009301CD">
        <w:rPr>
          <w:rFonts w:eastAsia="Times New Roman" w:cs="Times New Roman"/>
          <w:color w:val="000000" w:themeColor="text1"/>
        </w:rPr>
        <w:t>ь</w:t>
      </w:r>
      <w:r w:rsidRPr="009301CD">
        <w:rPr>
          <w:rFonts w:eastAsia="Times New Roman" w:cs="Times New Roman"/>
          <w:color w:val="000000" w:themeColor="text1"/>
          <w:spacing w:val="17"/>
        </w:rPr>
        <w:t xml:space="preserve"> </w:t>
      </w:r>
      <w:r w:rsidRPr="009301CD">
        <w:rPr>
          <w:rFonts w:eastAsia="Times New Roman" w:cs="Times New Roman"/>
          <w:color w:val="000000" w:themeColor="text1"/>
        </w:rPr>
        <w:t>т</w:t>
      </w:r>
      <w:r w:rsidRPr="009301CD">
        <w:rPr>
          <w:rFonts w:eastAsia="Times New Roman" w:cs="Times New Roman"/>
          <w:color w:val="000000" w:themeColor="text1"/>
          <w:spacing w:val="-3"/>
        </w:rPr>
        <w:t>еп</w:t>
      </w:r>
      <w:r w:rsidRPr="009301CD">
        <w:rPr>
          <w:rFonts w:eastAsia="Times New Roman" w:cs="Times New Roman"/>
          <w:color w:val="000000" w:themeColor="text1"/>
          <w:spacing w:val="-5"/>
        </w:rPr>
        <w:t>л</w:t>
      </w:r>
      <w:r w:rsidRPr="009301CD">
        <w:rPr>
          <w:rFonts w:eastAsia="Times New Roman" w:cs="Times New Roman"/>
          <w:color w:val="000000" w:themeColor="text1"/>
          <w:spacing w:val="4"/>
        </w:rPr>
        <w:t>о</w:t>
      </w:r>
      <w:r w:rsidRPr="009301CD">
        <w:rPr>
          <w:rFonts w:eastAsia="Times New Roman" w:cs="Times New Roman"/>
          <w:color w:val="000000" w:themeColor="text1"/>
          <w:spacing w:val="-2"/>
        </w:rPr>
        <w:t>с</w:t>
      </w:r>
      <w:r w:rsidRPr="009301CD">
        <w:rPr>
          <w:rFonts w:eastAsia="Times New Roman" w:cs="Times New Roman"/>
          <w:color w:val="000000" w:themeColor="text1"/>
          <w:spacing w:val="-3"/>
        </w:rPr>
        <w:t>н</w:t>
      </w:r>
      <w:r w:rsidRPr="009301CD">
        <w:rPr>
          <w:rFonts w:eastAsia="Times New Roman" w:cs="Times New Roman"/>
          <w:color w:val="000000" w:themeColor="text1"/>
          <w:spacing w:val="-2"/>
        </w:rPr>
        <w:t>а</w:t>
      </w:r>
      <w:r w:rsidRPr="009301CD">
        <w:rPr>
          <w:rFonts w:eastAsia="Times New Roman" w:cs="Times New Roman"/>
          <w:color w:val="000000" w:themeColor="text1"/>
          <w:spacing w:val="2"/>
        </w:rPr>
        <w:t>б</w:t>
      </w:r>
      <w:r w:rsidRPr="009301CD">
        <w:rPr>
          <w:rFonts w:eastAsia="Times New Roman" w:cs="Times New Roman"/>
          <w:color w:val="000000" w:themeColor="text1"/>
        </w:rPr>
        <w:t>ж</w:t>
      </w:r>
      <w:r w:rsidRPr="009301CD">
        <w:rPr>
          <w:rFonts w:eastAsia="Times New Roman" w:cs="Times New Roman"/>
          <w:color w:val="000000" w:themeColor="text1"/>
          <w:spacing w:val="-2"/>
        </w:rPr>
        <w:t>аю</w:t>
      </w:r>
      <w:r w:rsidRPr="009301CD">
        <w:rPr>
          <w:rFonts w:eastAsia="Times New Roman" w:cs="Times New Roman"/>
          <w:color w:val="000000" w:themeColor="text1"/>
          <w:spacing w:val="2"/>
        </w:rPr>
        <w:t>щ</w:t>
      </w:r>
      <w:r w:rsidRPr="009301CD">
        <w:rPr>
          <w:rFonts w:eastAsia="Times New Roman" w:cs="Times New Roman"/>
          <w:color w:val="000000" w:themeColor="text1"/>
          <w:spacing w:val="-3"/>
        </w:rPr>
        <w:t>и</w:t>
      </w:r>
      <w:r w:rsidRPr="009301CD">
        <w:rPr>
          <w:rFonts w:eastAsia="Times New Roman" w:cs="Times New Roman"/>
          <w:color w:val="000000" w:themeColor="text1"/>
        </w:rPr>
        <w:t xml:space="preserve">х </w:t>
      </w:r>
      <w:r w:rsidRPr="009301CD">
        <w:rPr>
          <w:rFonts w:eastAsia="Times New Roman" w:cs="Times New Roman"/>
          <w:color w:val="000000" w:themeColor="text1"/>
          <w:spacing w:val="4"/>
        </w:rPr>
        <w:t>ор</w:t>
      </w:r>
      <w:r w:rsidRPr="009301CD">
        <w:rPr>
          <w:rFonts w:eastAsia="Times New Roman" w:cs="Times New Roman"/>
          <w:color w:val="000000" w:themeColor="text1"/>
          <w:spacing w:val="-5"/>
        </w:rPr>
        <w:t>г</w:t>
      </w:r>
      <w:r w:rsidRPr="009301CD">
        <w:rPr>
          <w:rFonts w:eastAsia="Times New Roman" w:cs="Times New Roman"/>
          <w:color w:val="000000" w:themeColor="text1"/>
          <w:spacing w:val="-2"/>
        </w:rPr>
        <w:t>а</w:t>
      </w:r>
      <w:r w:rsidRPr="009301CD">
        <w:rPr>
          <w:rFonts w:eastAsia="Times New Roman" w:cs="Times New Roman"/>
          <w:color w:val="000000" w:themeColor="text1"/>
          <w:spacing w:val="-3"/>
        </w:rPr>
        <w:t>ни</w:t>
      </w:r>
      <w:r w:rsidRPr="009301CD">
        <w:rPr>
          <w:rFonts w:eastAsia="Times New Roman" w:cs="Times New Roman"/>
          <w:color w:val="000000" w:themeColor="text1"/>
          <w:spacing w:val="-1"/>
        </w:rPr>
        <w:t>з</w:t>
      </w:r>
      <w:r w:rsidRPr="009301CD">
        <w:rPr>
          <w:rFonts w:eastAsia="Times New Roman" w:cs="Times New Roman"/>
          <w:color w:val="000000" w:themeColor="text1"/>
          <w:spacing w:val="-2"/>
        </w:rPr>
        <w:t>а</w:t>
      </w:r>
      <w:r w:rsidRPr="009301CD">
        <w:rPr>
          <w:rFonts w:eastAsia="Times New Roman" w:cs="Times New Roman"/>
          <w:color w:val="000000" w:themeColor="text1"/>
          <w:spacing w:val="-3"/>
        </w:rPr>
        <w:t>ций</w:t>
      </w:r>
      <w:r w:rsidRPr="009301CD">
        <w:rPr>
          <w:rFonts w:eastAsia="Times New Roman" w:cs="Times New Roman"/>
          <w:color w:val="000000" w:themeColor="text1"/>
        </w:rPr>
        <w:t>,</w:t>
      </w:r>
      <w:r w:rsidRPr="009301CD">
        <w:rPr>
          <w:rFonts w:eastAsia="Times New Roman" w:cs="Times New Roman"/>
          <w:color w:val="000000" w:themeColor="text1"/>
          <w:spacing w:val="45"/>
        </w:rPr>
        <w:t xml:space="preserve"> </w:t>
      </w:r>
      <w:r w:rsidRPr="009301CD">
        <w:rPr>
          <w:rFonts w:eastAsia="Times New Roman" w:cs="Times New Roman"/>
          <w:color w:val="000000" w:themeColor="text1"/>
          <w:spacing w:val="2"/>
        </w:rPr>
        <w:t>д</w:t>
      </w:r>
      <w:r w:rsidRPr="009301CD">
        <w:rPr>
          <w:rFonts w:eastAsia="Times New Roman" w:cs="Times New Roman"/>
          <w:color w:val="000000" w:themeColor="text1"/>
          <w:spacing w:val="-2"/>
        </w:rPr>
        <w:t>е</w:t>
      </w:r>
      <w:r w:rsidRPr="009301CD">
        <w:rPr>
          <w:rFonts w:eastAsia="Times New Roman" w:cs="Times New Roman"/>
          <w:color w:val="000000" w:themeColor="text1"/>
          <w:spacing w:val="-3"/>
        </w:rPr>
        <w:t>й</w:t>
      </w:r>
      <w:r w:rsidRPr="009301CD">
        <w:rPr>
          <w:rFonts w:eastAsia="Times New Roman" w:cs="Times New Roman"/>
          <w:color w:val="000000" w:themeColor="text1"/>
          <w:spacing w:val="-2"/>
        </w:rPr>
        <w:t>с</w:t>
      </w:r>
      <w:r w:rsidRPr="009301CD">
        <w:rPr>
          <w:rFonts w:eastAsia="Times New Roman" w:cs="Times New Roman"/>
          <w:color w:val="000000" w:themeColor="text1"/>
        </w:rPr>
        <w:t>тв</w:t>
      </w:r>
      <w:r w:rsidRPr="009301CD">
        <w:rPr>
          <w:rFonts w:eastAsia="Times New Roman" w:cs="Times New Roman"/>
          <w:color w:val="000000" w:themeColor="text1"/>
          <w:spacing w:val="-5"/>
        </w:rPr>
        <w:t>у</w:t>
      </w:r>
      <w:r w:rsidRPr="009301CD">
        <w:rPr>
          <w:rFonts w:eastAsia="Times New Roman" w:cs="Times New Roman"/>
          <w:color w:val="000000" w:themeColor="text1"/>
          <w:spacing w:val="-2"/>
        </w:rPr>
        <w:t>ю</w:t>
      </w:r>
      <w:r w:rsidRPr="009301CD">
        <w:rPr>
          <w:rFonts w:eastAsia="Times New Roman" w:cs="Times New Roman"/>
          <w:color w:val="000000" w:themeColor="text1"/>
          <w:spacing w:val="2"/>
        </w:rPr>
        <w:t>щ</w:t>
      </w:r>
      <w:r w:rsidRPr="009301CD">
        <w:rPr>
          <w:rFonts w:eastAsia="Times New Roman" w:cs="Times New Roman"/>
          <w:color w:val="000000" w:themeColor="text1"/>
          <w:spacing w:val="-3"/>
        </w:rPr>
        <w:t>и</w:t>
      </w:r>
      <w:r w:rsidRPr="009301CD">
        <w:rPr>
          <w:rFonts w:eastAsia="Times New Roman" w:cs="Times New Roman"/>
          <w:color w:val="000000" w:themeColor="text1"/>
        </w:rPr>
        <w:t>х</w:t>
      </w:r>
      <w:r w:rsidRPr="009301CD">
        <w:rPr>
          <w:rFonts w:eastAsia="Times New Roman" w:cs="Times New Roman"/>
          <w:color w:val="000000" w:themeColor="text1"/>
          <w:spacing w:val="38"/>
        </w:rPr>
        <w:t xml:space="preserve"> </w:t>
      </w:r>
      <w:r w:rsidRPr="009301CD">
        <w:rPr>
          <w:rFonts w:eastAsia="Times New Roman" w:cs="Times New Roman"/>
          <w:color w:val="000000" w:themeColor="text1"/>
        </w:rPr>
        <w:t>в</w:t>
      </w:r>
      <w:r w:rsidRPr="009301CD">
        <w:rPr>
          <w:rFonts w:eastAsia="Times New Roman" w:cs="Times New Roman"/>
          <w:color w:val="000000" w:themeColor="text1"/>
          <w:spacing w:val="44"/>
        </w:rPr>
        <w:t xml:space="preserve"> </w:t>
      </w:r>
      <w:r w:rsidRPr="009301CD">
        <w:rPr>
          <w:rFonts w:eastAsia="Times New Roman" w:cs="Times New Roman"/>
          <w:color w:val="000000" w:themeColor="text1"/>
          <w:spacing w:val="-2"/>
        </w:rPr>
        <w:t>ка</w:t>
      </w:r>
      <w:r w:rsidRPr="009301CD">
        <w:rPr>
          <w:rFonts w:eastAsia="Times New Roman" w:cs="Times New Roman"/>
          <w:color w:val="000000" w:themeColor="text1"/>
        </w:rPr>
        <w:t>ж</w:t>
      </w:r>
      <w:r w:rsidRPr="009301CD">
        <w:rPr>
          <w:rFonts w:eastAsia="Times New Roman" w:cs="Times New Roman"/>
          <w:color w:val="000000" w:themeColor="text1"/>
          <w:spacing w:val="2"/>
        </w:rPr>
        <w:t>д</w:t>
      </w:r>
      <w:r w:rsidRPr="009301CD">
        <w:rPr>
          <w:rFonts w:eastAsia="Times New Roman" w:cs="Times New Roman"/>
          <w:color w:val="000000" w:themeColor="text1"/>
          <w:spacing w:val="4"/>
        </w:rPr>
        <w:t>о</w:t>
      </w:r>
      <w:r w:rsidRPr="009301CD">
        <w:rPr>
          <w:rFonts w:eastAsia="Times New Roman" w:cs="Times New Roman"/>
          <w:color w:val="000000" w:themeColor="text1"/>
        </w:rPr>
        <w:t>й</w:t>
      </w:r>
      <w:r w:rsidRPr="009301CD">
        <w:rPr>
          <w:rFonts w:eastAsia="Times New Roman" w:cs="Times New Roman"/>
          <w:color w:val="000000" w:themeColor="text1"/>
          <w:spacing w:val="40"/>
        </w:rPr>
        <w:t xml:space="preserve"> </w:t>
      </w:r>
      <w:r w:rsidRPr="009301CD">
        <w:rPr>
          <w:rFonts w:eastAsia="Times New Roman" w:cs="Times New Roman"/>
          <w:color w:val="000000" w:themeColor="text1"/>
          <w:spacing w:val="-2"/>
        </w:rPr>
        <w:t>с</w:t>
      </w:r>
      <w:r w:rsidRPr="009301CD">
        <w:rPr>
          <w:rFonts w:eastAsia="Times New Roman" w:cs="Times New Roman"/>
          <w:color w:val="000000" w:themeColor="text1"/>
          <w:spacing w:val="-3"/>
        </w:rPr>
        <w:t>и</w:t>
      </w:r>
      <w:r w:rsidRPr="009301CD">
        <w:rPr>
          <w:rFonts w:eastAsia="Times New Roman" w:cs="Times New Roman"/>
          <w:color w:val="000000" w:themeColor="text1"/>
          <w:spacing w:val="-2"/>
        </w:rPr>
        <w:t>с</w:t>
      </w:r>
      <w:r w:rsidRPr="009301CD">
        <w:rPr>
          <w:rFonts w:eastAsia="Times New Roman" w:cs="Times New Roman"/>
          <w:color w:val="000000" w:themeColor="text1"/>
        </w:rPr>
        <w:t>т</w:t>
      </w:r>
      <w:r w:rsidRPr="009301CD">
        <w:rPr>
          <w:rFonts w:eastAsia="Times New Roman" w:cs="Times New Roman"/>
          <w:color w:val="000000" w:themeColor="text1"/>
          <w:spacing w:val="-3"/>
        </w:rPr>
        <w:t>е</w:t>
      </w:r>
      <w:r w:rsidRPr="009301CD">
        <w:rPr>
          <w:rFonts w:eastAsia="Times New Roman" w:cs="Times New Roman"/>
          <w:color w:val="000000" w:themeColor="text1"/>
          <w:spacing w:val="3"/>
        </w:rPr>
        <w:t>м</w:t>
      </w:r>
      <w:r w:rsidRPr="009301CD">
        <w:rPr>
          <w:rFonts w:eastAsia="Times New Roman" w:cs="Times New Roman"/>
          <w:color w:val="000000" w:themeColor="text1"/>
        </w:rPr>
        <w:t>е</w:t>
      </w:r>
      <w:r w:rsidRPr="009301CD">
        <w:rPr>
          <w:rFonts w:eastAsia="Times New Roman" w:cs="Times New Roman"/>
          <w:color w:val="000000" w:themeColor="text1"/>
          <w:spacing w:val="47"/>
        </w:rPr>
        <w:t xml:space="preserve"> </w:t>
      </w:r>
      <w:r w:rsidRPr="009301CD">
        <w:rPr>
          <w:rFonts w:eastAsia="Times New Roman" w:cs="Times New Roman"/>
          <w:color w:val="000000" w:themeColor="text1"/>
        </w:rPr>
        <w:t>т</w:t>
      </w:r>
      <w:r w:rsidRPr="009301CD">
        <w:rPr>
          <w:rFonts w:eastAsia="Times New Roman" w:cs="Times New Roman"/>
          <w:color w:val="000000" w:themeColor="text1"/>
          <w:spacing w:val="-3"/>
        </w:rPr>
        <w:t>еп</w:t>
      </w:r>
      <w:r w:rsidRPr="009301CD">
        <w:rPr>
          <w:rFonts w:eastAsia="Times New Roman" w:cs="Times New Roman"/>
          <w:color w:val="000000" w:themeColor="text1"/>
          <w:spacing w:val="-5"/>
        </w:rPr>
        <w:t>л</w:t>
      </w:r>
      <w:r w:rsidRPr="009301CD">
        <w:rPr>
          <w:rFonts w:eastAsia="Times New Roman" w:cs="Times New Roman"/>
          <w:color w:val="000000" w:themeColor="text1"/>
          <w:spacing w:val="4"/>
        </w:rPr>
        <w:t>о</w:t>
      </w:r>
      <w:r w:rsidRPr="009301CD">
        <w:rPr>
          <w:rFonts w:eastAsia="Times New Roman" w:cs="Times New Roman"/>
          <w:color w:val="000000" w:themeColor="text1"/>
          <w:spacing w:val="-2"/>
        </w:rPr>
        <w:t>с</w:t>
      </w:r>
      <w:r w:rsidRPr="009301CD">
        <w:rPr>
          <w:rFonts w:eastAsia="Times New Roman" w:cs="Times New Roman"/>
          <w:color w:val="000000" w:themeColor="text1"/>
          <w:spacing w:val="-3"/>
        </w:rPr>
        <w:t>н</w:t>
      </w:r>
      <w:r w:rsidRPr="009301CD">
        <w:rPr>
          <w:rFonts w:eastAsia="Times New Roman" w:cs="Times New Roman"/>
          <w:color w:val="000000" w:themeColor="text1"/>
          <w:spacing w:val="-2"/>
        </w:rPr>
        <w:t>а</w:t>
      </w:r>
      <w:r w:rsidRPr="009301CD">
        <w:rPr>
          <w:rFonts w:eastAsia="Times New Roman" w:cs="Times New Roman"/>
          <w:color w:val="000000" w:themeColor="text1"/>
          <w:spacing w:val="2"/>
        </w:rPr>
        <w:t>б</w:t>
      </w:r>
      <w:r w:rsidRPr="009301CD">
        <w:rPr>
          <w:rFonts w:eastAsia="Times New Roman" w:cs="Times New Roman"/>
          <w:color w:val="000000" w:themeColor="text1"/>
        </w:rPr>
        <w:t>ж</w:t>
      </w:r>
      <w:r w:rsidRPr="009301CD">
        <w:rPr>
          <w:rFonts w:eastAsia="Times New Roman" w:cs="Times New Roman"/>
          <w:color w:val="000000" w:themeColor="text1"/>
          <w:spacing w:val="-2"/>
        </w:rPr>
        <w:t>е</w:t>
      </w:r>
      <w:r w:rsidRPr="009301CD">
        <w:rPr>
          <w:rFonts w:eastAsia="Times New Roman" w:cs="Times New Roman"/>
          <w:color w:val="000000" w:themeColor="text1"/>
          <w:spacing w:val="-3"/>
        </w:rPr>
        <w:t>ни</w:t>
      </w:r>
      <w:r w:rsidRPr="009301CD">
        <w:rPr>
          <w:rFonts w:eastAsia="Times New Roman" w:cs="Times New Roman"/>
          <w:color w:val="000000" w:themeColor="text1"/>
          <w:spacing w:val="3"/>
        </w:rPr>
        <w:t>я</w:t>
      </w:r>
      <w:r w:rsidRPr="009301CD">
        <w:rPr>
          <w:rFonts w:eastAsia="Times New Roman" w:cs="Times New Roman"/>
          <w:color w:val="000000" w:themeColor="text1"/>
        </w:rPr>
        <w:t>,</w:t>
      </w:r>
      <w:r w:rsidRPr="009301CD">
        <w:rPr>
          <w:rFonts w:eastAsia="Times New Roman" w:cs="Times New Roman"/>
          <w:color w:val="000000" w:themeColor="text1"/>
          <w:spacing w:val="45"/>
        </w:rPr>
        <w:t xml:space="preserve"> </w:t>
      </w:r>
      <w:r w:rsidRPr="009301CD">
        <w:rPr>
          <w:rFonts w:eastAsia="Times New Roman" w:cs="Times New Roman"/>
          <w:color w:val="000000" w:themeColor="text1"/>
          <w:spacing w:val="4"/>
        </w:rPr>
        <w:t>р</w:t>
      </w:r>
      <w:r w:rsidRPr="009301CD">
        <w:rPr>
          <w:rFonts w:eastAsia="Times New Roman" w:cs="Times New Roman"/>
          <w:color w:val="000000" w:themeColor="text1"/>
          <w:spacing w:val="-2"/>
        </w:rPr>
        <w:t>ас</w:t>
      </w:r>
      <w:r w:rsidRPr="009301CD">
        <w:rPr>
          <w:rFonts w:eastAsia="Times New Roman" w:cs="Times New Roman"/>
          <w:color w:val="000000" w:themeColor="text1"/>
          <w:spacing w:val="-3"/>
        </w:rPr>
        <w:t>п</w:t>
      </w:r>
      <w:r w:rsidRPr="009301CD">
        <w:rPr>
          <w:rFonts w:eastAsia="Times New Roman" w:cs="Times New Roman"/>
          <w:color w:val="000000" w:themeColor="text1"/>
          <w:spacing w:val="4"/>
        </w:rPr>
        <w:t>о</w:t>
      </w:r>
      <w:r w:rsidRPr="009301CD">
        <w:rPr>
          <w:rFonts w:eastAsia="Times New Roman" w:cs="Times New Roman"/>
          <w:color w:val="000000" w:themeColor="text1"/>
          <w:spacing w:val="-5"/>
        </w:rPr>
        <w:t>л</w:t>
      </w:r>
      <w:r w:rsidRPr="009301CD">
        <w:rPr>
          <w:rFonts w:eastAsia="Times New Roman" w:cs="Times New Roman"/>
          <w:color w:val="000000" w:themeColor="text1"/>
          <w:spacing w:val="4"/>
        </w:rPr>
        <w:t>о</w:t>
      </w:r>
      <w:r w:rsidRPr="009301CD">
        <w:rPr>
          <w:rFonts w:eastAsia="Times New Roman" w:cs="Times New Roman"/>
          <w:color w:val="000000" w:themeColor="text1"/>
        </w:rPr>
        <w:t>ж</w:t>
      </w:r>
      <w:r w:rsidRPr="009301CD">
        <w:rPr>
          <w:rFonts w:eastAsia="Times New Roman" w:cs="Times New Roman"/>
          <w:color w:val="000000" w:themeColor="text1"/>
          <w:spacing w:val="-2"/>
        </w:rPr>
        <w:t>е</w:t>
      </w:r>
      <w:r w:rsidRPr="009301CD">
        <w:rPr>
          <w:rFonts w:eastAsia="Times New Roman" w:cs="Times New Roman"/>
          <w:color w:val="000000" w:themeColor="text1"/>
          <w:spacing w:val="-3"/>
        </w:rPr>
        <w:t>нн</w:t>
      </w:r>
      <w:r w:rsidRPr="009301CD">
        <w:rPr>
          <w:rFonts w:eastAsia="Times New Roman" w:cs="Times New Roman"/>
          <w:color w:val="000000" w:themeColor="text1"/>
          <w:spacing w:val="-5"/>
        </w:rPr>
        <w:t>ы</w:t>
      </w:r>
      <w:r w:rsidRPr="009301CD">
        <w:rPr>
          <w:rFonts w:eastAsia="Times New Roman" w:cs="Times New Roman"/>
          <w:color w:val="000000" w:themeColor="text1"/>
        </w:rPr>
        <w:t>х</w:t>
      </w:r>
      <w:r w:rsidRPr="009301CD">
        <w:rPr>
          <w:rFonts w:eastAsia="Times New Roman" w:cs="Times New Roman"/>
          <w:color w:val="000000" w:themeColor="text1"/>
          <w:spacing w:val="38"/>
        </w:rPr>
        <w:t xml:space="preserve"> </w:t>
      </w:r>
      <w:r w:rsidRPr="009301CD">
        <w:rPr>
          <w:rFonts w:eastAsia="Times New Roman" w:cs="Times New Roman"/>
          <w:color w:val="000000" w:themeColor="text1"/>
        </w:rPr>
        <w:t>в</w:t>
      </w:r>
      <w:r w:rsidRPr="009301CD">
        <w:rPr>
          <w:rFonts w:eastAsia="Times New Roman" w:cs="Times New Roman"/>
          <w:color w:val="000000" w:themeColor="text1"/>
          <w:spacing w:val="44"/>
        </w:rPr>
        <w:t xml:space="preserve"> </w:t>
      </w:r>
      <w:r w:rsidRPr="009301CD">
        <w:rPr>
          <w:rFonts w:eastAsia="Times New Roman" w:cs="Times New Roman"/>
          <w:color w:val="000000" w:themeColor="text1"/>
          <w:spacing w:val="3"/>
        </w:rPr>
        <w:t>м</w:t>
      </w:r>
      <w:r w:rsidRPr="009301CD">
        <w:rPr>
          <w:rFonts w:eastAsia="Times New Roman" w:cs="Times New Roman"/>
          <w:color w:val="000000" w:themeColor="text1"/>
          <w:spacing w:val="-5"/>
        </w:rPr>
        <w:t>у</w:t>
      </w:r>
      <w:r w:rsidRPr="009301CD">
        <w:rPr>
          <w:rFonts w:eastAsia="Times New Roman" w:cs="Times New Roman"/>
          <w:color w:val="000000" w:themeColor="text1"/>
          <w:spacing w:val="-3"/>
        </w:rPr>
        <w:t>ницип</w:t>
      </w:r>
      <w:r w:rsidRPr="009301CD">
        <w:rPr>
          <w:rFonts w:eastAsia="Times New Roman" w:cs="Times New Roman"/>
          <w:color w:val="000000" w:themeColor="text1"/>
          <w:spacing w:val="-2"/>
        </w:rPr>
        <w:t>а</w:t>
      </w:r>
      <w:r w:rsidRPr="009301CD">
        <w:rPr>
          <w:rFonts w:eastAsia="Times New Roman" w:cs="Times New Roman"/>
          <w:color w:val="000000" w:themeColor="text1"/>
          <w:spacing w:val="-5"/>
        </w:rPr>
        <w:t>л</w:t>
      </w:r>
      <w:r w:rsidRPr="009301CD">
        <w:rPr>
          <w:rFonts w:eastAsia="Times New Roman" w:cs="Times New Roman"/>
          <w:color w:val="000000" w:themeColor="text1"/>
          <w:spacing w:val="4"/>
        </w:rPr>
        <w:t>ь</w:t>
      </w:r>
      <w:r w:rsidRPr="009301CD">
        <w:rPr>
          <w:rFonts w:eastAsia="Times New Roman" w:cs="Times New Roman"/>
          <w:color w:val="000000" w:themeColor="text1"/>
          <w:spacing w:val="6"/>
        </w:rPr>
        <w:t>н</w:t>
      </w:r>
      <w:r w:rsidRPr="009301CD">
        <w:rPr>
          <w:rFonts w:eastAsia="Times New Roman" w:cs="Times New Roman"/>
          <w:color w:val="000000" w:themeColor="text1"/>
          <w:spacing w:val="-5"/>
        </w:rPr>
        <w:t>о</w:t>
      </w:r>
      <w:r w:rsidRPr="009301CD">
        <w:rPr>
          <w:rFonts w:eastAsia="Times New Roman" w:cs="Times New Roman"/>
          <w:color w:val="000000" w:themeColor="text1"/>
        </w:rPr>
        <w:t xml:space="preserve">м </w:t>
      </w:r>
      <w:r w:rsidRPr="009301CD">
        <w:rPr>
          <w:rFonts w:eastAsia="Times New Roman" w:cs="Times New Roman"/>
          <w:color w:val="000000" w:themeColor="text1"/>
          <w:spacing w:val="4"/>
        </w:rPr>
        <w:t>о</w:t>
      </w:r>
      <w:r w:rsidRPr="009301CD">
        <w:rPr>
          <w:rFonts w:eastAsia="Times New Roman" w:cs="Times New Roman"/>
          <w:color w:val="000000" w:themeColor="text1"/>
          <w:spacing w:val="2"/>
        </w:rPr>
        <w:t>б</w:t>
      </w:r>
      <w:r w:rsidRPr="009301CD">
        <w:rPr>
          <w:rFonts w:eastAsia="Times New Roman" w:cs="Times New Roman"/>
          <w:color w:val="000000" w:themeColor="text1"/>
          <w:spacing w:val="4"/>
        </w:rPr>
        <w:t>р</w:t>
      </w:r>
      <w:r w:rsidRPr="009301CD">
        <w:rPr>
          <w:rFonts w:eastAsia="Times New Roman" w:cs="Times New Roman"/>
          <w:color w:val="000000" w:themeColor="text1"/>
          <w:spacing w:val="-2"/>
        </w:rPr>
        <w:t>а</w:t>
      </w:r>
      <w:r w:rsidRPr="009301CD">
        <w:rPr>
          <w:rFonts w:eastAsia="Times New Roman" w:cs="Times New Roman"/>
          <w:color w:val="000000" w:themeColor="text1"/>
          <w:spacing w:val="-11"/>
        </w:rPr>
        <w:t>з</w:t>
      </w:r>
      <w:r w:rsidRPr="009301CD">
        <w:rPr>
          <w:rFonts w:eastAsia="Times New Roman" w:cs="Times New Roman"/>
          <w:color w:val="000000" w:themeColor="text1"/>
          <w:spacing w:val="4"/>
        </w:rPr>
        <w:t>о</w:t>
      </w:r>
      <w:r w:rsidRPr="009301CD">
        <w:rPr>
          <w:rFonts w:eastAsia="Times New Roman" w:cs="Times New Roman"/>
          <w:color w:val="000000" w:themeColor="text1"/>
          <w:spacing w:val="1"/>
        </w:rPr>
        <w:t>в</w:t>
      </w:r>
      <w:r w:rsidRPr="009301CD">
        <w:rPr>
          <w:rFonts w:eastAsia="Times New Roman" w:cs="Times New Roman"/>
          <w:color w:val="000000" w:themeColor="text1"/>
          <w:spacing w:val="-2"/>
        </w:rPr>
        <w:t>а</w:t>
      </w:r>
      <w:r w:rsidRPr="009301CD">
        <w:rPr>
          <w:rFonts w:eastAsia="Times New Roman" w:cs="Times New Roman"/>
          <w:color w:val="000000" w:themeColor="text1"/>
          <w:spacing w:val="-3"/>
        </w:rPr>
        <w:t>ни</w:t>
      </w:r>
      <w:r w:rsidRPr="009301CD">
        <w:rPr>
          <w:rFonts w:eastAsia="Times New Roman" w:cs="Times New Roman"/>
          <w:color w:val="000000" w:themeColor="text1"/>
        </w:rPr>
        <w:t>и</w:t>
      </w:r>
      <w:r w:rsidRPr="009301CD">
        <w:rPr>
          <w:rFonts w:eastAsia="Times New Roman" w:cs="Times New Roman"/>
          <w:color w:val="000000" w:themeColor="text1"/>
          <w:spacing w:val="-1"/>
        </w:rPr>
        <w:t xml:space="preserve"> </w:t>
      </w:r>
      <w:r w:rsidRPr="009301CD">
        <w:rPr>
          <w:rFonts w:eastAsia="Times New Roman" w:cs="Times New Roman"/>
          <w:color w:val="000000" w:themeColor="text1"/>
        </w:rPr>
        <w:t>Мглинское городское поселение.</w:t>
      </w:r>
    </w:p>
    <w:p w14:paraId="2AEB1A5E" w14:textId="77777777" w:rsidR="002B0B1F" w:rsidRPr="009301CD" w:rsidRDefault="002B0B1F" w:rsidP="002B0B1F">
      <w:pPr>
        <w:spacing w:before="400" w:after="200"/>
        <w:rPr>
          <w:rFonts w:cs="Times New Roman"/>
          <w:color w:val="000000" w:themeColor="text1"/>
        </w:rPr>
      </w:pPr>
      <w:bookmarkStart w:id="688" w:name="OLE_LINK19"/>
      <w:bookmarkStart w:id="689" w:name="OLE_LINK20"/>
      <w:bookmarkStart w:id="690" w:name="OLE_LINK21"/>
      <w:bookmarkEnd w:id="688"/>
      <w:bookmarkEnd w:id="689"/>
      <w:bookmarkEnd w:id="690"/>
      <w:r w:rsidRPr="009301CD">
        <w:rPr>
          <w:rFonts w:cs="Times New Roman"/>
          <w:b/>
          <w:color w:val="000000" w:themeColor="text1"/>
        </w:rPr>
        <w:t>Таблица 15.1.1 - Реестр систем теплоснабжения</w:t>
      </w:r>
    </w:p>
    <w:tbl>
      <w:tblPr>
        <w:tblStyle w:val="a8"/>
        <w:tblW w:w="5000" w:type="pct"/>
        <w:jc w:val="center"/>
        <w:tblLook w:val="04A0" w:firstRow="1" w:lastRow="0" w:firstColumn="1" w:lastColumn="0" w:noHBand="0" w:noVBand="1"/>
      </w:tblPr>
      <w:tblGrid>
        <w:gridCol w:w="1936"/>
        <w:gridCol w:w="2378"/>
        <w:gridCol w:w="3210"/>
        <w:gridCol w:w="2051"/>
      </w:tblGrid>
      <w:tr w:rsidR="009301CD" w:rsidRPr="009301CD" w14:paraId="2585654A" w14:textId="77777777" w:rsidTr="002B0B1F">
        <w:trPr>
          <w:jc w:val="center"/>
        </w:trPr>
        <w:tc>
          <w:tcPr>
            <w:tcW w:w="0" w:type="dxa"/>
            <w:shd w:val="clear" w:color="auto" w:fill="F2F2F2"/>
            <w:tcMar>
              <w:top w:w="120" w:type="dxa"/>
              <w:left w:w="20" w:type="dxa"/>
              <w:bottom w:w="120" w:type="dxa"/>
              <w:right w:w="20" w:type="dxa"/>
            </w:tcMar>
            <w:vAlign w:val="center"/>
          </w:tcPr>
          <w:p w14:paraId="185F4BA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 системы теплоснабжения</w:t>
            </w:r>
          </w:p>
        </w:tc>
        <w:tc>
          <w:tcPr>
            <w:tcW w:w="0" w:type="dxa"/>
            <w:shd w:val="clear" w:color="auto" w:fill="F2F2F2"/>
            <w:tcMar>
              <w:top w:w="120" w:type="dxa"/>
              <w:left w:w="200" w:type="dxa"/>
              <w:bottom w:w="120" w:type="dxa"/>
              <w:right w:w="200" w:type="dxa"/>
            </w:tcMar>
            <w:vAlign w:val="center"/>
          </w:tcPr>
          <w:p w14:paraId="1AE65F20"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14:paraId="12DC021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Теплоснабжающие (</w:t>
            </w:r>
            <w:proofErr w:type="spellStart"/>
            <w:r w:rsidRPr="009301CD">
              <w:rPr>
                <w:rFonts w:eastAsia="Times New Roman" w:cs="Times New Roman"/>
                <w:color w:val="000000" w:themeColor="text1"/>
                <w:sz w:val="22"/>
              </w:rPr>
              <w:t>теплосетевые</w:t>
            </w:r>
            <w:proofErr w:type="spellEnd"/>
            <w:r w:rsidRPr="009301CD">
              <w:rPr>
                <w:rFonts w:eastAsia="Times New Roman" w:cs="Times New Roman"/>
                <w:color w:val="000000" w:themeColor="text1"/>
                <w:sz w:val="22"/>
              </w:rPr>
              <w:t>) организации в границах системы теплоснабжения</w:t>
            </w:r>
          </w:p>
        </w:tc>
        <w:tc>
          <w:tcPr>
            <w:tcW w:w="0" w:type="dxa"/>
            <w:shd w:val="clear" w:color="auto" w:fill="F2F2F2"/>
            <w:tcMar>
              <w:top w:w="120" w:type="dxa"/>
              <w:left w:w="200" w:type="dxa"/>
              <w:bottom w:w="120" w:type="dxa"/>
              <w:right w:w="200" w:type="dxa"/>
            </w:tcMar>
            <w:vAlign w:val="center"/>
          </w:tcPr>
          <w:p w14:paraId="1D49711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Вид деятельности</w:t>
            </w:r>
          </w:p>
        </w:tc>
      </w:tr>
      <w:tr w:rsidR="009301CD" w:rsidRPr="009301CD" w14:paraId="01A25F9E" w14:textId="77777777" w:rsidTr="002B0B1F">
        <w:trPr>
          <w:jc w:val="center"/>
        </w:trPr>
        <w:tc>
          <w:tcPr>
            <w:tcW w:w="0" w:type="dxa"/>
            <w:shd w:val="clear" w:color="auto" w:fill="FFFFFF"/>
            <w:tcMar>
              <w:top w:w="40" w:type="dxa"/>
              <w:left w:w="20" w:type="dxa"/>
              <w:bottom w:w="40" w:type="dxa"/>
              <w:right w:w="20" w:type="dxa"/>
            </w:tcMar>
            <w:vAlign w:val="center"/>
          </w:tcPr>
          <w:p w14:paraId="098B961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B0A7BED"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6C40FF1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14865CCA"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286BE280" w14:textId="77777777" w:rsidTr="002B0B1F">
        <w:trPr>
          <w:jc w:val="center"/>
        </w:trPr>
        <w:tc>
          <w:tcPr>
            <w:tcW w:w="0" w:type="dxa"/>
            <w:shd w:val="clear" w:color="auto" w:fill="FFFFFF"/>
            <w:tcMar>
              <w:top w:w="40" w:type="dxa"/>
              <w:left w:w="20" w:type="dxa"/>
              <w:bottom w:w="40" w:type="dxa"/>
              <w:right w:w="20" w:type="dxa"/>
            </w:tcMar>
            <w:vAlign w:val="center"/>
          </w:tcPr>
          <w:p w14:paraId="4D3AE6A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67AF354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479B312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27BA12B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78EF7FDF" w14:textId="77777777" w:rsidTr="002B0B1F">
        <w:trPr>
          <w:jc w:val="center"/>
        </w:trPr>
        <w:tc>
          <w:tcPr>
            <w:tcW w:w="0" w:type="dxa"/>
            <w:shd w:val="clear" w:color="auto" w:fill="FFFFFF"/>
            <w:tcMar>
              <w:top w:w="40" w:type="dxa"/>
              <w:left w:w="20" w:type="dxa"/>
              <w:bottom w:w="40" w:type="dxa"/>
              <w:right w:w="20" w:type="dxa"/>
            </w:tcMar>
            <w:vAlign w:val="center"/>
          </w:tcPr>
          <w:p w14:paraId="4DDD05F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3339C64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4A78F99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1E0D227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065D5942" w14:textId="77777777" w:rsidTr="002B0B1F">
        <w:trPr>
          <w:jc w:val="center"/>
        </w:trPr>
        <w:tc>
          <w:tcPr>
            <w:tcW w:w="0" w:type="dxa"/>
            <w:shd w:val="clear" w:color="auto" w:fill="FFFFFF"/>
            <w:tcMar>
              <w:top w:w="40" w:type="dxa"/>
              <w:left w:w="20" w:type="dxa"/>
              <w:bottom w:w="40" w:type="dxa"/>
              <w:right w:w="20" w:type="dxa"/>
            </w:tcMar>
            <w:vAlign w:val="center"/>
          </w:tcPr>
          <w:p w14:paraId="17099602"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65CC984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74FAB58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5113F9A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r w:rsidR="009301CD" w:rsidRPr="009301CD" w14:paraId="10E4A7AE" w14:textId="77777777" w:rsidTr="002B0B1F">
        <w:trPr>
          <w:jc w:val="center"/>
        </w:trPr>
        <w:tc>
          <w:tcPr>
            <w:tcW w:w="0" w:type="dxa"/>
            <w:shd w:val="clear" w:color="auto" w:fill="FFFFFF"/>
            <w:tcMar>
              <w:top w:w="40" w:type="dxa"/>
              <w:left w:w="20" w:type="dxa"/>
              <w:bottom w:w="40" w:type="dxa"/>
              <w:right w:w="20" w:type="dxa"/>
            </w:tcMar>
            <w:vAlign w:val="center"/>
          </w:tcPr>
          <w:p w14:paraId="4635E76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1CFC587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17DB21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4C987C4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производство / передача</w:t>
            </w:r>
          </w:p>
        </w:tc>
      </w:tr>
    </w:tbl>
    <w:p w14:paraId="2F0189AA" w14:textId="77777777" w:rsidR="002B0B1F" w:rsidRPr="009301CD" w:rsidRDefault="002B0B1F" w:rsidP="002B0B1F">
      <w:pPr>
        <w:jc w:val="both"/>
        <w:rPr>
          <w:rFonts w:cs="Times New Roman"/>
          <w:color w:val="000000" w:themeColor="text1"/>
          <w:lang w:eastAsia="ru-RU"/>
        </w:rPr>
      </w:pPr>
    </w:p>
    <w:p w14:paraId="690B1539" w14:textId="77777777" w:rsidR="002B0B1F" w:rsidRPr="009301CD" w:rsidRDefault="000F67AA" w:rsidP="002B0B1F">
      <w:pPr>
        <w:pStyle w:val="2"/>
        <w:ind w:left="0" w:firstLine="0"/>
        <w:rPr>
          <w:color w:val="000000" w:themeColor="text1"/>
        </w:rPr>
      </w:pPr>
      <w:hyperlink r:id="rId257" w:anchor="bookmark138" w:history="1">
        <w:bookmarkStart w:id="691" w:name="_Toc30085174"/>
        <w:bookmarkStart w:id="692" w:name="_Toc32845497"/>
        <w:bookmarkStart w:id="693" w:name="_Toc232165820"/>
        <w:r w:rsidR="002B0B1F" w:rsidRPr="009301CD">
          <w:rPr>
            <w:color w:val="000000" w:themeColor="text1"/>
          </w:rPr>
          <w:t>Часть 2. РЕЕСТР ЕДИНЫХ ТЕПЛОСНАБЖАЮЩИХ ОРГАНИЗАЦИЙ, СОДЕРЖАЩИЙ</w:t>
        </w:r>
      </w:hyperlink>
      <w:r w:rsidR="002B0B1F" w:rsidRPr="009301CD">
        <w:rPr>
          <w:color w:val="000000" w:themeColor="text1"/>
        </w:rPr>
        <w:t xml:space="preserve"> </w:t>
      </w:r>
      <w:hyperlink r:id="rId258" w:anchor="bookmark138" w:history="1">
        <w:r w:rsidR="002B0B1F" w:rsidRPr="009301CD">
          <w:rPr>
            <w:color w:val="000000" w:themeColor="text1"/>
          </w:rPr>
          <w:t>ПЕРЕЧЕНЬ СИСТЕМ ТЕПЛОСНАБЖЕНИЯ, ВХОДЯЩИХ В СОСТАВ ЕДИНОЙ</w:t>
        </w:r>
      </w:hyperlink>
      <w:r w:rsidR="002B0B1F" w:rsidRPr="009301CD">
        <w:rPr>
          <w:color w:val="000000" w:themeColor="text1"/>
        </w:rPr>
        <w:t xml:space="preserve"> </w:t>
      </w:r>
      <w:hyperlink r:id="rId259" w:anchor="bookmark138" w:history="1">
        <w:r w:rsidR="002B0B1F" w:rsidRPr="009301CD">
          <w:rPr>
            <w:color w:val="000000" w:themeColor="text1"/>
          </w:rPr>
          <w:t>ТЕПЛОСНАБЖАЮЩЕЙ ОРГАНИЗАЦИИ</w:t>
        </w:r>
        <w:bookmarkEnd w:id="691"/>
        <w:bookmarkEnd w:id="692"/>
        <w:bookmarkEnd w:id="693"/>
      </w:hyperlink>
    </w:p>
    <w:p w14:paraId="693A1D12" w14:textId="77777777" w:rsidR="002B0B1F" w:rsidRPr="009301CD" w:rsidRDefault="002B0B1F" w:rsidP="002B0B1F">
      <w:pPr>
        <w:pStyle w:val="a0"/>
        <w:jc w:val="center"/>
        <w:rPr>
          <w:rFonts w:cs="Times New Roman"/>
          <w:color w:val="000000" w:themeColor="text1"/>
        </w:rPr>
      </w:pPr>
    </w:p>
    <w:p w14:paraId="757A34EC" w14:textId="77777777" w:rsidR="002B0B1F" w:rsidRPr="009301CD" w:rsidRDefault="002B0B1F" w:rsidP="002B0B1F">
      <w:pPr>
        <w:widowControl w:val="0"/>
        <w:tabs>
          <w:tab w:val="left" w:leader="dot" w:pos="9637"/>
        </w:tabs>
        <w:kinsoku w:val="0"/>
        <w:overflowPunct w:val="0"/>
        <w:autoSpaceDE w:val="0"/>
        <w:autoSpaceDN w:val="0"/>
        <w:adjustRightInd w:val="0"/>
        <w:spacing w:before="104" w:line="264" w:lineRule="auto"/>
        <w:ind w:right="204" w:firstLine="709"/>
        <w:jc w:val="both"/>
        <w:rPr>
          <w:rFonts w:cs="Times New Roman"/>
          <w:color w:val="000000" w:themeColor="text1"/>
        </w:rPr>
      </w:pPr>
      <w:bookmarkStart w:id="694" w:name="_Hlk152921853"/>
      <w:r w:rsidRPr="009301CD">
        <w:rPr>
          <w:rFonts w:eastAsia="Times New Roman" w:cs="Times New Roman"/>
          <w:color w:val="000000" w:themeColor="text1"/>
          <w:spacing w:val="-1"/>
          <w:szCs w:val="24"/>
          <w:lang w:eastAsia="ru-RU"/>
        </w:rPr>
        <w:t>Р</w:t>
      </w:r>
      <w:r w:rsidRPr="009301CD">
        <w:rPr>
          <w:rFonts w:cs="Times New Roman"/>
          <w:color w:val="000000" w:themeColor="text1"/>
        </w:rPr>
        <w:t>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 ниже</w:t>
      </w:r>
      <w:bookmarkEnd w:id="694"/>
      <w:r w:rsidRPr="009301CD">
        <w:rPr>
          <w:rFonts w:cs="Times New Roman"/>
          <w:color w:val="000000" w:themeColor="text1"/>
        </w:rPr>
        <w:t>.</w:t>
      </w:r>
    </w:p>
    <w:p w14:paraId="6C4D2576" w14:textId="77777777" w:rsidR="002B0B1F" w:rsidRPr="009301CD" w:rsidRDefault="002B0B1F" w:rsidP="002B0B1F">
      <w:pPr>
        <w:pStyle w:val="a0"/>
        <w:rPr>
          <w:rFonts w:cs="Times New Roman"/>
          <w:color w:val="000000" w:themeColor="text1"/>
          <w:lang w:eastAsia="ru-RU"/>
        </w:rPr>
      </w:pPr>
    </w:p>
    <w:p w14:paraId="66A31713" w14:textId="77777777" w:rsidR="002B0B1F" w:rsidRPr="009301CD" w:rsidRDefault="002B0B1F" w:rsidP="002B0B1F">
      <w:pPr>
        <w:rPr>
          <w:rFonts w:cs="Times New Roman"/>
          <w:color w:val="000000" w:themeColor="text1"/>
        </w:rPr>
        <w:sectPr w:rsidR="002B0B1F" w:rsidRPr="009301CD" w:rsidSect="002B0B1F">
          <w:pgSz w:w="11906" w:h="16838"/>
          <w:pgMar w:top="1134" w:right="850" w:bottom="1134" w:left="1701" w:header="708" w:footer="708" w:gutter="0"/>
          <w:cols w:space="708"/>
          <w:docGrid w:linePitch="360"/>
        </w:sectPr>
      </w:pPr>
    </w:p>
    <w:p w14:paraId="19B933CF"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lastRenderedPageBreak/>
        <w:t>Таблица 15.2.1 - Утвержденные единые теплоснабжающие организации в системах теплоснабжения</w:t>
      </w:r>
    </w:p>
    <w:tbl>
      <w:tblPr>
        <w:tblStyle w:val="a8"/>
        <w:tblW w:w="5000" w:type="pct"/>
        <w:jc w:val="center"/>
        <w:tblLook w:val="04A0" w:firstRow="1" w:lastRow="0" w:firstColumn="1" w:lastColumn="0" w:noHBand="0" w:noVBand="1"/>
      </w:tblPr>
      <w:tblGrid>
        <w:gridCol w:w="1592"/>
        <w:gridCol w:w="1956"/>
        <w:gridCol w:w="2639"/>
        <w:gridCol w:w="2170"/>
        <w:gridCol w:w="1666"/>
        <w:gridCol w:w="2639"/>
        <w:gridCol w:w="1845"/>
      </w:tblGrid>
      <w:tr w:rsidR="009301CD" w:rsidRPr="009301CD" w14:paraId="2F71D47D" w14:textId="77777777" w:rsidTr="00610F56">
        <w:trPr>
          <w:jc w:val="center"/>
        </w:trPr>
        <w:tc>
          <w:tcPr>
            <w:tcW w:w="1566" w:type="dxa"/>
            <w:shd w:val="clear" w:color="auto" w:fill="F2F2F2"/>
            <w:tcMar>
              <w:top w:w="120" w:type="dxa"/>
              <w:left w:w="20" w:type="dxa"/>
              <w:bottom w:w="120" w:type="dxa"/>
              <w:right w:w="20" w:type="dxa"/>
            </w:tcMar>
            <w:vAlign w:val="center"/>
          </w:tcPr>
          <w:p w14:paraId="710541FF"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 системы теплоснабжения</w:t>
            </w:r>
          </w:p>
        </w:tc>
        <w:tc>
          <w:tcPr>
            <w:tcW w:w="1925" w:type="dxa"/>
            <w:shd w:val="clear" w:color="auto" w:fill="F2F2F2"/>
            <w:tcMar>
              <w:top w:w="120" w:type="dxa"/>
              <w:left w:w="200" w:type="dxa"/>
              <w:bottom w:w="120" w:type="dxa"/>
              <w:right w:w="200" w:type="dxa"/>
            </w:tcMar>
            <w:vAlign w:val="center"/>
          </w:tcPr>
          <w:p w14:paraId="71C1BD82"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Наименования источников тепловой энергии в системе теплоснабжения</w:t>
            </w:r>
          </w:p>
        </w:tc>
        <w:tc>
          <w:tcPr>
            <w:tcW w:w="2597" w:type="dxa"/>
            <w:shd w:val="clear" w:color="auto" w:fill="F2F2F2"/>
            <w:tcMar>
              <w:top w:w="120" w:type="dxa"/>
              <w:left w:w="200" w:type="dxa"/>
              <w:bottom w:w="120" w:type="dxa"/>
              <w:right w:w="200" w:type="dxa"/>
            </w:tcMar>
            <w:vAlign w:val="center"/>
          </w:tcPr>
          <w:p w14:paraId="30901765"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Теплоснабжающие (</w:t>
            </w:r>
            <w:proofErr w:type="spellStart"/>
            <w:r w:rsidRPr="009301CD">
              <w:rPr>
                <w:rFonts w:eastAsia="Times New Roman" w:cs="Times New Roman"/>
                <w:color w:val="000000" w:themeColor="text1"/>
                <w:sz w:val="20"/>
              </w:rPr>
              <w:t>теплосетевые</w:t>
            </w:r>
            <w:proofErr w:type="spellEnd"/>
            <w:r w:rsidRPr="009301CD">
              <w:rPr>
                <w:rFonts w:eastAsia="Times New Roman" w:cs="Times New Roman"/>
                <w:color w:val="000000" w:themeColor="text1"/>
                <w:sz w:val="20"/>
              </w:rPr>
              <w:t>) организации в границах системы теплоснабжения</w:t>
            </w:r>
          </w:p>
        </w:tc>
        <w:tc>
          <w:tcPr>
            <w:tcW w:w="2136" w:type="dxa"/>
            <w:shd w:val="clear" w:color="auto" w:fill="F2F2F2"/>
            <w:tcMar>
              <w:top w:w="120" w:type="dxa"/>
              <w:left w:w="200" w:type="dxa"/>
              <w:bottom w:w="120" w:type="dxa"/>
              <w:right w:w="200" w:type="dxa"/>
            </w:tcMar>
            <w:vAlign w:val="center"/>
          </w:tcPr>
          <w:p w14:paraId="22DE3836"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Объекты систем теплоснабжения в обслуживании теплоснабжающей (теплосетевой) организации</w:t>
            </w:r>
          </w:p>
        </w:tc>
        <w:tc>
          <w:tcPr>
            <w:tcW w:w="1640" w:type="dxa"/>
            <w:shd w:val="clear" w:color="auto" w:fill="F2F2F2"/>
            <w:tcMar>
              <w:top w:w="120" w:type="dxa"/>
              <w:left w:w="200" w:type="dxa"/>
              <w:bottom w:w="120" w:type="dxa"/>
              <w:right w:w="200" w:type="dxa"/>
            </w:tcMar>
            <w:vAlign w:val="center"/>
          </w:tcPr>
          <w:p w14:paraId="421F4423"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 зоны деятельности</w:t>
            </w:r>
          </w:p>
        </w:tc>
        <w:tc>
          <w:tcPr>
            <w:tcW w:w="2597" w:type="dxa"/>
            <w:shd w:val="clear" w:color="auto" w:fill="F2F2F2"/>
            <w:tcMar>
              <w:top w:w="120" w:type="dxa"/>
              <w:left w:w="200" w:type="dxa"/>
              <w:bottom w:w="120" w:type="dxa"/>
              <w:right w:w="200" w:type="dxa"/>
            </w:tcMar>
            <w:vAlign w:val="center"/>
          </w:tcPr>
          <w:p w14:paraId="4485C85C"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Утвержденная ЕТО</w:t>
            </w:r>
          </w:p>
        </w:tc>
        <w:tc>
          <w:tcPr>
            <w:tcW w:w="1816" w:type="dxa"/>
            <w:shd w:val="clear" w:color="auto" w:fill="F2F2F2"/>
            <w:tcMar>
              <w:top w:w="120" w:type="dxa"/>
              <w:left w:w="200" w:type="dxa"/>
              <w:bottom w:w="120" w:type="dxa"/>
              <w:right w:w="200" w:type="dxa"/>
            </w:tcMar>
            <w:vAlign w:val="center"/>
          </w:tcPr>
          <w:p w14:paraId="5B643C80"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Основание для присвоения статуса ЕТО</w:t>
            </w:r>
          </w:p>
        </w:tc>
      </w:tr>
      <w:tr w:rsidR="009301CD" w:rsidRPr="009301CD" w14:paraId="5BC382BC" w14:textId="77777777" w:rsidTr="00610F56">
        <w:trPr>
          <w:jc w:val="center"/>
        </w:trPr>
        <w:tc>
          <w:tcPr>
            <w:tcW w:w="1566" w:type="dxa"/>
            <w:shd w:val="clear" w:color="auto" w:fill="FFFFFF"/>
            <w:tcMar>
              <w:top w:w="40" w:type="dxa"/>
              <w:left w:w="20" w:type="dxa"/>
              <w:bottom w:w="40" w:type="dxa"/>
              <w:right w:w="20" w:type="dxa"/>
            </w:tcMar>
            <w:vAlign w:val="center"/>
          </w:tcPr>
          <w:p w14:paraId="3CF19F05"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1</w:t>
            </w:r>
          </w:p>
        </w:tc>
        <w:tc>
          <w:tcPr>
            <w:tcW w:w="1925" w:type="dxa"/>
            <w:shd w:val="clear" w:color="auto" w:fill="FFFFFF"/>
            <w:tcMar>
              <w:top w:w="40" w:type="dxa"/>
              <w:left w:w="200" w:type="dxa"/>
              <w:bottom w:w="40" w:type="dxa"/>
              <w:right w:w="200" w:type="dxa"/>
            </w:tcMar>
            <w:vAlign w:val="center"/>
          </w:tcPr>
          <w:p w14:paraId="1C6E53F7"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Котельная №1</w:t>
            </w:r>
          </w:p>
        </w:tc>
        <w:tc>
          <w:tcPr>
            <w:tcW w:w="2597" w:type="dxa"/>
            <w:shd w:val="clear" w:color="auto" w:fill="FFFFFF"/>
            <w:tcMar>
              <w:top w:w="40" w:type="dxa"/>
              <w:left w:w="200" w:type="dxa"/>
              <w:bottom w:w="40" w:type="dxa"/>
              <w:right w:w="200" w:type="dxa"/>
            </w:tcMar>
            <w:vAlign w:val="center"/>
          </w:tcPr>
          <w:p w14:paraId="4F97F9B4"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2136" w:type="dxa"/>
            <w:shd w:val="clear" w:color="auto" w:fill="FFFFFF"/>
            <w:tcMar>
              <w:top w:w="40" w:type="dxa"/>
              <w:left w:w="200" w:type="dxa"/>
              <w:bottom w:w="40" w:type="dxa"/>
              <w:right w:w="200" w:type="dxa"/>
            </w:tcMar>
            <w:vAlign w:val="center"/>
          </w:tcPr>
          <w:p w14:paraId="14535977"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источник, тепловые сети</w:t>
            </w:r>
          </w:p>
        </w:tc>
        <w:tc>
          <w:tcPr>
            <w:tcW w:w="1640" w:type="dxa"/>
            <w:shd w:val="clear" w:color="auto" w:fill="FFFFFF"/>
            <w:tcMar>
              <w:top w:w="40" w:type="dxa"/>
              <w:left w:w="200" w:type="dxa"/>
              <w:bottom w:w="40" w:type="dxa"/>
              <w:right w:w="200" w:type="dxa"/>
            </w:tcMar>
            <w:vAlign w:val="center"/>
          </w:tcPr>
          <w:p w14:paraId="5C9BF35C"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1</w:t>
            </w:r>
          </w:p>
        </w:tc>
        <w:tc>
          <w:tcPr>
            <w:tcW w:w="2597" w:type="dxa"/>
            <w:shd w:val="clear" w:color="auto" w:fill="FFFFFF"/>
            <w:tcMar>
              <w:top w:w="40" w:type="dxa"/>
              <w:left w:w="200" w:type="dxa"/>
              <w:bottom w:w="40" w:type="dxa"/>
              <w:right w:w="200" w:type="dxa"/>
            </w:tcMar>
            <w:vAlign w:val="center"/>
          </w:tcPr>
          <w:p w14:paraId="65D3F50C"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1816" w:type="dxa"/>
            <w:shd w:val="clear" w:color="auto" w:fill="FFFFFF"/>
            <w:tcMar>
              <w:top w:w="40" w:type="dxa"/>
              <w:left w:w="200" w:type="dxa"/>
              <w:bottom w:w="40" w:type="dxa"/>
              <w:right w:w="200" w:type="dxa"/>
            </w:tcMar>
            <w:vAlign w:val="center"/>
          </w:tcPr>
          <w:p w14:paraId="0F6CCB64" w14:textId="77777777" w:rsidR="002B0B1F" w:rsidRPr="009301CD" w:rsidRDefault="002B0B1F" w:rsidP="002B0B1F">
            <w:pPr>
              <w:jc w:val="center"/>
              <w:rPr>
                <w:rFonts w:cs="Times New Roman"/>
                <w:color w:val="000000" w:themeColor="text1"/>
                <w:sz w:val="20"/>
              </w:rPr>
            </w:pPr>
            <w:r w:rsidRPr="009301CD">
              <w:rPr>
                <w:rFonts w:eastAsia="Times New Roman" w:cs="Times New Roman"/>
                <w:color w:val="000000" w:themeColor="text1"/>
                <w:sz w:val="20"/>
              </w:rPr>
              <w:t>Постановление</w:t>
            </w:r>
          </w:p>
        </w:tc>
      </w:tr>
      <w:tr w:rsidR="009301CD" w:rsidRPr="009301CD" w14:paraId="209D247B" w14:textId="77777777" w:rsidTr="00610F56">
        <w:trPr>
          <w:jc w:val="center"/>
        </w:trPr>
        <w:tc>
          <w:tcPr>
            <w:tcW w:w="1566" w:type="dxa"/>
            <w:shd w:val="clear" w:color="auto" w:fill="FFFFFF"/>
            <w:tcMar>
              <w:top w:w="40" w:type="dxa"/>
              <w:left w:w="20" w:type="dxa"/>
              <w:bottom w:w="40" w:type="dxa"/>
              <w:right w:w="20" w:type="dxa"/>
            </w:tcMar>
            <w:vAlign w:val="center"/>
          </w:tcPr>
          <w:p w14:paraId="767B441B"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2</w:t>
            </w:r>
          </w:p>
        </w:tc>
        <w:tc>
          <w:tcPr>
            <w:tcW w:w="1925" w:type="dxa"/>
            <w:shd w:val="clear" w:color="auto" w:fill="FFFFFF"/>
            <w:tcMar>
              <w:top w:w="40" w:type="dxa"/>
              <w:left w:w="200" w:type="dxa"/>
              <w:bottom w:w="40" w:type="dxa"/>
              <w:right w:w="200" w:type="dxa"/>
            </w:tcMar>
            <w:vAlign w:val="center"/>
          </w:tcPr>
          <w:p w14:paraId="71F0A988"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Котельная №2</w:t>
            </w:r>
          </w:p>
        </w:tc>
        <w:tc>
          <w:tcPr>
            <w:tcW w:w="2597" w:type="dxa"/>
            <w:shd w:val="clear" w:color="auto" w:fill="FFFFFF"/>
            <w:tcMar>
              <w:top w:w="40" w:type="dxa"/>
              <w:left w:w="200" w:type="dxa"/>
              <w:bottom w:w="40" w:type="dxa"/>
              <w:right w:w="200" w:type="dxa"/>
            </w:tcMar>
            <w:vAlign w:val="center"/>
          </w:tcPr>
          <w:p w14:paraId="38A4ABA3"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2136" w:type="dxa"/>
            <w:shd w:val="clear" w:color="auto" w:fill="FFFFFF"/>
            <w:tcMar>
              <w:top w:w="40" w:type="dxa"/>
              <w:left w:w="200" w:type="dxa"/>
              <w:bottom w:w="40" w:type="dxa"/>
              <w:right w:w="200" w:type="dxa"/>
            </w:tcMar>
            <w:vAlign w:val="center"/>
          </w:tcPr>
          <w:p w14:paraId="20594EFA"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источник, тепловые сети</w:t>
            </w:r>
          </w:p>
        </w:tc>
        <w:tc>
          <w:tcPr>
            <w:tcW w:w="1640" w:type="dxa"/>
            <w:shd w:val="clear" w:color="auto" w:fill="FFFFFF"/>
            <w:tcMar>
              <w:top w:w="40" w:type="dxa"/>
              <w:left w:w="200" w:type="dxa"/>
              <w:bottom w:w="40" w:type="dxa"/>
              <w:right w:w="200" w:type="dxa"/>
            </w:tcMar>
            <w:vAlign w:val="center"/>
          </w:tcPr>
          <w:p w14:paraId="1D37A098"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1</w:t>
            </w:r>
          </w:p>
        </w:tc>
        <w:tc>
          <w:tcPr>
            <w:tcW w:w="2597" w:type="dxa"/>
            <w:shd w:val="clear" w:color="auto" w:fill="FFFFFF"/>
            <w:tcMar>
              <w:top w:w="40" w:type="dxa"/>
              <w:left w:w="200" w:type="dxa"/>
              <w:bottom w:w="40" w:type="dxa"/>
              <w:right w:w="200" w:type="dxa"/>
            </w:tcMar>
            <w:vAlign w:val="center"/>
          </w:tcPr>
          <w:p w14:paraId="7A189D8A"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1816" w:type="dxa"/>
            <w:shd w:val="clear" w:color="auto" w:fill="FFFFFF"/>
            <w:tcMar>
              <w:top w:w="40" w:type="dxa"/>
              <w:left w:w="200" w:type="dxa"/>
              <w:bottom w:w="40" w:type="dxa"/>
              <w:right w:w="200" w:type="dxa"/>
            </w:tcMar>
            <w:vAlign w:val="center"/>
          </w:tcPr>
          <w:p w14:paraId="1D60AB6D"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Постановление</w:t>
            </w:r>
          </w:p>
        </w:tc>
      </w:tr>
      <w:tr w:rsidR="009301CD" w:rsidRPr="009301CD" w14:paraId="34E3CA06" w14:textId="77777777" w:rsidTr="00610F56">
        <w:trPr>
          <w:jc w:val="center"/>
        </w:trPr>
        <w:tc>
          <w:tcPr>
            <w:tcW w:w="1566" w:type="dxa"/>
            <w:shd w:val="clear" w:color="auto" w:fill="FFFFFF"/>
            <w:tcMar>
              <w:top w:w="40" w:type="dxa"/>
              <w:left w:w="20" w:type="dxa"/>
              <w:bottom w:w="40" w:type="dxa"/>
              <w:right w:w="20" w:type="dxa"/>
            </w:tcMar>
            <w:vAlign w:val="center"/>
          </w:tcPr>
          <w:p w14:paraId="478D38C8"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3</w:t>
            </w:r>
          </w:p>
        </w:tc>
        <w:tc>
          <w:tcPr>
            <w:tcW w:w="1925" w:type="dxa"/>
            <w:shd w:val="clear" w:color="auto" w:fill="FFFFFF"/>
            <w:tcMar>
              <w:top w:w="40" w:type="dxa"/>
              <w:left w:w="200" w:type="dxa"/>
              <w:bottom w:w="40" w:type="dxa"/>
              <w:right w:w="200" w:type="dxa"/>
            </w:tcMar>
            <w:vAlign w:val="center"/>
          </w:tcPr>
          <w:p w14:paraId="0FC8300B"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Котельная №4</w:t>
            </w:r>
          </w:p>
        </w:tc>
        <w:tc>
          <w:tcPr>
            <w:tcW w:w="2597" w:type="dxa"/>
            <w:shd w:val="clear" w:color="auto" w:fill="FFFFFF"/>
            <w:tcMar>
              <w:top w:w="40" w:type="dxa"/>
              <w:left w:w="200" w:type="dxa"/>
              <w:bottom w:w="40" w:type="dxa"/>
              <w:right w:w="200" w:type="dxa"/>
            </w:tcMar>
            <w:vAlign w:val="center"/>
          </w:tcPr>
          <w:p w14:paraId="0DE7D23E"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2136" w:type="dxa"/>
            <w:shd w:val="clear" w:color="auto" w:fill="FFFFFF"/>
            <w:tcMar>
              <w:top w:w="40" w:type="dxa"/>
              <w:left w:w="200" w:type="dxa"/>
              <w:bottom w:w="40" w:type="dxa"/>
              <w:right w:w="200" w:type="dxa"/>
            </w:tcMar>
            <w:vAlign w:val="center"/>
          </w:tcPr>
          <w:p w14:paraId="11794980"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источник, тепловые сети</w:t>
            </w:r>
          </w:p>
        </w:tc>
        <w:tc>
          <w:tcPr>
            <w:tcW w:w="1640" w:type="dxa"/>
            <w:shd w:val="clear" w:color="auto" w:fill="FFFFFF"/>
            <w:tcMar>
              <w:top w:w="40" w:type="dxa"/>
              <w:left w:w="200" w:type="dxa"/>
              <w:bottom w:w="40" w:type="dxa"/>
              <w:right w:w="200" w:type="dxa"/>
            </w:tcMar>
            <w:vAlign w:val="center"/>
          </w:tcPr>
          <w:p w14:paraId="75057715"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1</w:t>
            </w:r>
          </w:p>
        </w:tc>
        <w:tc>
          <w:tcPr>
            <w:tcW w:w="2597" w:type="dxa"/>
            <w:shd w:val="clear" w:color="auto" w:fill="FFFFFF"/>
            <w:tcMar>
              <w:top w:w="40" w:type="dxa"/>
              <w:left w:w="200" w:type="dxa"/>
              <w:bottom w:w="40" w:type="dxa"/>
              <w:right w:w="200" w:type="dxa"/>
            </w:tcMar>
            <w:vAlign w:val="center"/>
          </w:tcPr>
          <w:p w14:paraId="6DB65AAF"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1816" w:type="dxa"/>
            <w:shd w:val="clear" w:color="auto" w:fill="FFFFFF"/>
            <w:tcMar>
              <w:top w:w="40" w:type="dxa"/>
              <w:left w:w="200" w:type="dxa"/>
              <w:bottom w:w="40" w:type="dxa"/>
              <w:right w:w="200" w:type="dxa"/>
            </w:tcMar>
            <w:vAlign w:val="center"/>
          </w:tcPr>
          <w:p w14:paraId="07C1E7BC"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Постановление</w:t>
            </w:r>
          </w:p>
        </w:tc>
      </w:tr>
      <w:tr w:rsidR="009301CD" w:rsidRPr="009301CD" w14:paraId="699960F8" w14:textId="77777777" w:rsidTr="00610F56">
        <w:trPr>
          <w:jc w:val="center"/>
        </w:trPr>
        <w:tc>
          <w:tcPr>
            <w:tcW w:w="1566" w:type="dxa"/>
            <w:shd w:val="clear" w:color="auto" w:fill="FFFFFF"/>
            <w:tcMar>
              <w:top w:w="40" w:type="dxa"/>
              <w:left w:w="20" w:type="dxa"/>
              <w:bottom w:w="40" w:type="dxa"/>
              <w:right w:w="20" w:type="dxa"/>
            </w:tcMar>
            <w:vAlign w:val="center"/>
          </w:tcPr>
          <w:p w14:paraId="21CA20E6"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4</w:t>
            </w:r>
          </w:p>
        </w:tc>
        <w:tc>
          <w:tcPr>
            <w:tcW w:w="1925" w:type="dxa"/>
            <w:shd w:val="clear" w:color="auto" w:fill="FFFFFF"/>
            <w:tcMar>
              <w:top w:w="40" w:type="dxa"/>
              <w:left w:w="200" w:type="dxa"/>
              <w:bottom w:w="40" w:type="dxa"/>
              <w:right w:w="200" w:type="dxa"/>
            </w:tcMar>
            <w:vAlign w:val="center"/>
          </w:tcPr>
          <w:p w14:paraId="625CCD6D"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Котельная №5</w:t>
            </w:r>
          </w:p>
        </w:tc>
        <w:tc>
          <w:tcPr>
            <w:tcW w:w="2597" w:type="dxa"/>
            <w:shd w:val="clear" w:color="auto" w:fill="FFFFFF"/>
            <w:tcMar>
              <w:top w:w="40" w:type="dxa"/>
              <w:left w:w="200" w:type="dxa"/>
              <w:bottom w:w="40" w:type="dxa"/>
              <w:right w:w="200" w:type="dxa"/>
            </w:tcMar>
            <w:vAlign w:val="center"/>
          </w:tcPr>
          <w:p w14:paraId="1D41BF71"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2136" w:type="dxa"/>
            <w:shd w:val="clear" w:color="auto" w:fill="FFFFFF"/>
            <w:tcMar>
              <w:top w:w="40" w:type="dxa"/>
              <w:left w:w="200" w:type="dxa"/>
              <w:bottom w:w="40" w:type="dxa"/>
              <w:right w:w="200" w:type="dxa"/>
            </w:tcMar>
            <w:vAlign w:val="center"/>
          </w:tcPr>
          <w:p w14:paraId="7E5A1AA7"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источник, тепловые сети</w:t>
            </w:r>
          </w:p>
        </w:tc>
        <w:tc>
          <w:tcPr>
            <w:tcW w:w="1640" w:type="dxa"/>
            <w:shd w:val="clear" w:color="auto" w:fill="FFFFFF"/>
            <w:tcMar>
              <w:top w:w="40" w:type="dxa"/>
              <w:left w:w="200" w:type="dxa"/>
              <w:bottom w:w="40" w:type="dxa"/>
              <w:right w:w="200" w:type="dxa"/>
            </w:tcMar>
            <w:vAlign w:val="center"/>
          </w:tcPr>
          <w:p w14:paraId="61BD793E"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1</w:t>
            </w:r>
          </w:p>
        </w:tc>
        <w:tc>
          <w:tcPr>
            <w:tcW w:w="2597" w:type="dxa"/>
            <w:shd w:val="clear" w:color="auto" w:fill="FFFFFF"/>
            <w:tcMar>
              <w:top w:w="40" w:type="dxa"/>
              <w:left w:w="200" w:type="dxa"/>
              <w:bottom w:w="40" w:type="dxa"/>
              <w:right w:w="200" w:type="dxa"/>
            </w:tcMar>
            <w:vAlign w:val="center"/>
          </w:tcPr>
          <w:p w14:paraId="3CE1340A"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1816" w:type="dxa"/>
            <w:shd w:val="clear" w:color="auto" w:fill="FFFFFF"/>
            <w:tcMar>
              <w:top w:w="40" w:type="dxa"/>
              <w:left w:w="200" w:type="dxa"/>
              <w:bottom w:w="40" w:type="dxa"/>
              <w:right w:w="200" w:type="dxa"/>
            </w:tcMar>
            <w:vAlign w:val="center"/>
          </w:tcPr>
          <w:p w14:paraId="2696286B"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Постановление</w:t>
            </w:r>
          </w:p>
        </w:tc>
      </w:tr>
      <w:tr w:rsidR="009301CD" w:rsidRPr="009301CD" w14:paraId="0DA9BF2C" w14:textId="77777777" w:rsidTr="00610F56">
        <w:trPr>
          <w:jc w:val="center"/>
        </w:trPr>
        <w:tc>
          <w:tcPr>
            <w:tcW w:w="1566" w:type="dxa"/>
            <w:shd w:val="clear" w:color="auto" w:fill="FFFFFF"/>
            <w:tcMar>
              <w:top w:w="40" w:type="dxa"/>
              <w:left w:w="20" w:type="dxa"/>
              <w:bottom w:w="40" w:type="dxa"/>
              <w:right w:w="20" w:type="dxa"/>
            </w:tcMar>
            <w:vAlign w:val="center"/>
          </w:tcPr>
          <w:p w14:paraId="3C29EA9A"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5</w:t>
            </w:r>
          </w:p>
        </w:tc>
        <w:tc>
          <w:tcPr>
            <w:tcW w:w="1925" w:type="dxa"/>
            <w:shd w:val="clear" w:color="auto" w:fill="FFFFFF"/>
            <w:tcMar>
              <w:top w:w="40" w:type="dxa"/>
              <w:left w:w="200" w:type="dxa"/>
              <w:bottom w:w="40" w:type="dxa"/>
              <w:right w:w="200" w:type="dxa"/>
            </w:tcMar>
            <w:vAlign w:val="center"/>
          </w:tcPr>
          <w:p w14:paraId="2F19EDFD"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Котельная №6</w:t>
            </w:r>
          </w:p>
        </w:tc>
        <w:tc>
          <w:tcPr>
            <w:tcW w:w="2597" w:type="dxa"/>
            <w:shd w:val="clear" w:color="auto" w:fill="FFFFFF"/>
            <w:tcMar>
              <w:top w:w="40" w:type="dxa"/>
              <w:left w:w="200" w:type="dxa"/>
              <w:bottom w:w="40" w:type="dxa"/>
              <w:right w:w="200" w:type="dxa"/>
            </w:tcMar>
            <w:vAlign w:val="center"/>
          </w:tcPr>
          <w:p w14:paraId="10CBC6CC"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2136" w:type="dxa"/>
            <w:shd w:val="clear" w:color="auto" w:fill="FFFFFF"/>
            <w:tcMar>
              <w:top w:w="40" w:type="dxa"/>
              <w:left w:w="200" w:type="dxa"/>
              <w:bottom w:w="40" w:type="dxa"/>
              <w:right w:w="200" w:type="dxa"/>
            </w:tcMar>
            <w:vAlign w:val="center"/>
          </w:tcPr>
          <w:p w14:paraId="74964950"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источник, тепловые сети</w:t>
            </w:r>
          </w:p>
        </w:tc>
        <w:tc>
          <w:tcPr>
            <w:tcW w:w="1640" w:type="dxa"/>
            <w:shd w:val="clear" w:color="auto" w:fill="FFFFFF"/>
            <w:tcMar>
              <w:top w:w="40" w:type="dxa"/>
              <w:left w:w="200" w:type="dxa"/>
              <w:bottom w:w="40" w:type="dxa"/>
              <w:right w:w="200" w:type="dxa"/>
            </w:tcMar>
            <w:vAlign w:val="center"/>
          </w:tcPr>
          <w:p w14:paraId="44876DA9"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1</w:t>
            </w:r>
          </w:p>
        </w:tc>
        <w:tc>
          <w:tcPr>
            <w:tcW w:w="2597" w:type="dxa"/>
            <w:shd w:val="clear" w:color="auto" w:fill="FFFFFF"/>
            <w:tcMar>
              <w:top w:w="40" w:type="dxa"/>
              <w:left w:w="200" w:type="dxa"/>
              <w:bottom w:w="40" w:type="dxa"/>
              <w:right w:w="200" w:type="dxa"/>
            </w:tcMar>
            <w:vAlign w:val="center"/>
          </w:tcPr>
          <w:p w14:paraId="1A86BFF1"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ГУП «Брянсккоммунэнерго»</w:t>
            </w:r>
          </w:p>
        </w:tc>
        <w:tc>
          <w:tcPr>
            <w:tcW w:w="1816" w:type="dxa"/>
            <w:shd w:val="clear" w:color="auto" w:fill="FFFFFF"/>
            <w:tcMar>
              <w:top w:w="40" w:type="dxa"/>
              <w:left w:w="200" w:type="dxa"/>
              <w:bottom w:w="40" w:type="dxa"/>
              <w:right w:w="200" w:type="dxa"/>
            </w:tcMar>
            <w:vAlign w:val="center"/>
          </w:tcPr>
          <w:p w14:paraId="3E7E4855" w14:textId="77777777" w:rsidR="00610F56" w:rsidRPr="009301CD" w:rsidRDefault="00610F56" w:rsidP="00610F56">
            <w:pPr>
              <w:jc w:val="center"/>
              <w:rPr>
                <w:rFonts w:cs="Times New Roman"/>
                <w:color w:val="000000" w:themeColor="text1"/>
                <w:sz w:val="20"/>
              </w:rPr>
            </w:pPr>
            <w:r w:rsidRPr="009301CD">
              <w:rPr>
                <w:rFonts w:eastAsia="Times New Roman" w:cs="Times New Roman"/>
                <w:color w:val="000000" w:themeColor="text1"/>
                <w:sz w:val="20"/>
              </w:rPr>
              <w:t>Постановление</w:t>
            </w:r>
          </w:p>
        </w:tc>
      </w:tr>
    </w:tbl>
    <w:p w14:paraId="4417A9BD" w14:textId="77777777" w:rsidR="002B0B1F" w:rsidRPr="009301CD" w:rsidRDefault="002B0B1F" w:rsidP="002B0B1F">
      <w:pPr>
        <w:rPr>
          <w:rFonts w:cs="Times New Roman"/>
          <w:color w:val="000000" w:themeColor="text1"/>
        </w:rPr>
        <w:sectPr w:rsidR="002B0B1F" w:rsidRPr="009301CD">
          <w:pgSz w:w="16838" w:h="11906" w:orient="landscape"/>
          <w:pgMar w:top="1134" w:right="850" w:bottom="1134" w:left="1701" w:header="708" w:footer="708" w:gutter="0"/>
          <w:cols w:space="708"/>
          <w:docGrid w:linePitch="360"/>
        </w:sectPr>
      </w:pPr>
    </w:p>
    <w:p w14:paraId="5AD79EAF" w14:textId="77777777" w:rsidR="002B0B1F" w:rsidRPr="009301CD" w:rsidRDefault="000F67AA" w:rsidP="002B0B1F">
      <w:pPr>
        <w:pStyle w:val="2"/>
        <w:ind w:left="0" w:firstLine="0"/>
        <w:rPr>
          <w:color w:val="000000" w:themeColor="text1"/>
        </w:rPr>
      </w:pPr>
      <w:hyperlink r:id="rId260" w:anchor="bookmark139" w:history="1">
        <w:bookmarkStart w:id="695" w:name="_Toc30085175"/>
        <w:bookmarkStart w:id="696" w:name="_Toc32845498"/>
        <w:bookmarkStart w:id="697" w:name="_Toc232165821"/>
        <w:r w:rsidR="002B0B1F" w:rsidRPr="009301CD">
          <w:rPr>
            <w:color w:val="000000" w:themeColor="text1"/>
          </w:rPr>
          <w:t xml:space="preserve">Часть 3. </w:t>
        </w:r>
      </w:hyperlink>
      <w:bookmarkEnd w:id="695"/>
      <w:bookmarkEnd w:id="696"/>
      <w:r w:rsidR="002B0B1F" w:rsidRPr="009301CD">
        <w:rPr>
          <w:color w:val="000000" w:themeColor="text1"/>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97"/>
    </w:p>
    <w:p w14:paraId="1CEF966A" w14:textId="77777777" w:rsidR="002B0B1F" w:rsidRPr="009301CD" w:rsidRDefault="002B0B1F" w:rsidP="002B0B1F">
      <w:pPr>
        <w:ind w:left="1" w:firstLine="566"/>
        <w:jc w:val="both"/>
        <w:rPr>
          <w:rFonts w:eastAsia="Times New Roman" w:cs="Times New Roman"/>
          <w:color w:val="000000" w:themeColor="text1"/>
        </w:rPr>
      </w:pPr>
    </w:p>
    <w:p w14:paraId="2E6A1722"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roofErr w:type="gramStart"/>
      <w:r w:rsidRPr="009301CD">
        <w:rPr>
          <w:rFonts w:eastAsia="Times New Roman" w:cs="Times New Roman"/>
          <w:color w:val="000000" w:themeColor="text1"/>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roofErr w:type="gramEnd"/>
    </w:p>
    <w:p w14:paraId="370636CA"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0470A925"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 xml:space="preserve">Согласно пункту 7 ПП РФ № 808 от 08.08.2012 г. критериями определения единой теплоснабжающей организации являются: </w:t>
      </w:r>
    </w:p>
    <w:p w14:paraId="7115A809"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sym w:font="Symbol" w:char="F02D"/>
      </w:r>
      <w:r w:rsidRPr="009301CD">
        <w:rPr>
          <w:rFonts w:eastAsia="Times New Roman" w:cs="Times New Roman"/>
          <w:color w:val="000000" w:themeColor="text1"/>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66DC58EE"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sym w:font="Symbol" w:char="F02D"/>
      </w:r>
      <w:r w:rsidRPr="009301CD">
        <w:rPr>
          <w:rFonts w:eastAsia="Times New Roman" w:cs="Times New Roman"/>
          <w:color w:val="000000" w:themeColor="text1"/>
        </w:rPr>
        <w:t xml:space="preserve"> размер собственного капитала; </w:t>
      </w:r>
    </w:p>
    <w:p w14:paraId="2E4C7F73"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sym w:font="Symbol" w:char="F02D"/>
      </w:r>
      <w:r w:rsidRPr="009301CD">
        <w:rPr>
          <w:rFonts w:eastAsia="Times New Roman" w:cs="Times New Roman"/>
          <w:color w:val="000000" w:themeColor="text1"/>
        </w:rPr>
        <w:t xml:space="preserve"> способность в лучшей мере обеспечить надежность теплоснабжения в соответствующей системе теплоснабжения.</w:t>
      </w:r>
    </w:p>
    <w:p w14:paraId="47C22236"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7DA75DBC" w14:textId="77777777" w:rsidR="002B0B1F" w:rsidRPr="009301CD" w:rsidRDefault="002B0B1F" w:rsidP="002B0B1F">
      <w:pPr>
        <w:ind w:left="1" w:firstLine="708"/>
        <w:jc w:val="both"/>
        <w:rPr>
          <w:rFonts w:eastAsia="Times New Roman" w:cs="Times New Roman"/>
          <w:color w:val="000000" w:themeColor="text1"/>
        </w:rPr>
      </w:pPr>
      <w:proofErr w:type="gramStart"/>
      <w:r w:rsidRPr="009301CD">
        <w:rPr>
          <w:rFonts w:eastAsia="Times New Roman" w:cs="Times New Roman"/>
          <w:color w:val="000000" w:themeColor="text1"/>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w:t>
      </w:r>
      <w:proofErr w:type="gramEnd"/>
      <w:r w:rsidRPr="009301CD">
        <w:rPr>
          <w:rFonts w:eastAsia="Times New Roman" w:cs="Times New Roman"/>
          <w:color w:val="000000" w:themeColor="text1"/>
        </w:rPr>
        <w:t xml:space="preserve"> </w:t>
      </w:r>
      <w:proofErr w:type="gramStart"/>
      <w:r w:rsidRPr="009301CD">
        <w:rPr>
          <w:rFonts w:eastAsia="Times New Roman" w:cs="Times New Roman"/>
          <w:color w:val="000000" w:themeColor="text1"/>
        </w:rPr>
        <w:t>указанных</w:t>
      </w:r>
      <w:proofErr w:type="gramEnd"/>
      <w:r w:rsidRPr="009301CD">
        <w:rPr>
          <w:rFonts w:eastAsia="Times New Roman" w:cs="Times New Roman"/>
          <w:color w:val="000000" w:themeColor="text1"/>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8C3F99F"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Единая теплоснабжающая организация при осуществлении своей деятельности обязана:</w:t>
      </w:r>
    </w:p>
    <w:p w14:paraId="314C1A36"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 xml:space="preserve">- заключать и исполнять договоры теплоснабжения с любыми обратившимися к ней потребителями тепловой энергии, </w:t>
      </w:r>
      <w:proofErr w:type="spellStart"/>
      <w:r w:rsidRPr="009301CD">
        <w:rPr>
          <w:rFonts w:eastAsia="Times New Roman" w:cs="Times New Roman"/>
          <w:color w:val="000000" w:themeColor="text1"/>
        </w:rPr>
        <w:t>теплопотребляющие</w:t>
      </w:r>
      <w:proofErr w:type="spellEnd"/>
      <w:r w:rsidRPr="009301CD">
        <w:rPr>
          <w:rFonts w:eastAsia="Times New Roman" w:cs="Times New Roman"/>
          <w:color w:val="000000" w:themeColor="text1"/>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4F964E1A"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543F1608"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133D21E7" w14:textId="77777777" w:rsidR="002B0B1F" w:rsidRPr="009301CD" w:rsidRDefault="002B0B1F" w:rsidP="002B0B1F">
      <w:pPr>
        <w:ind w:firstLine="709"/>
        <w:jc w:val="both"/>
        <w:rPr>
          <w:rFonts w:eastAsia="Times New Roman" w:cs="Times New Roman"/>
          <w:color w:val="000000" w:themeColor="text1"/>
        </w:rPr>
      </w:pPr>
      <w:r w:rsidRPr="009301CD">
        <w:rPr>
          <w:rFonts w:eastAsia="Times New Roman" w:cs="Times New Roman"/>
          <w:color w:val="000000" w:themeColor="text1"/>
        </w:rPr>
        <w:t>Сравнение теплоснабжающих организаций по описанным критериям представлено в таблице ниже.</w:t>
      </w:r>
    </w:p>
    <w:p w14:paraId="2B4A4B19" w14:textId="77777777" w:rsidR="002B0B1F" w:rsidRPr="009301CD" w:rsidRDefault="002B0B1F" w:rsidP="002B0B1F">
      <w:pPr>
        <w:pStyle w:val="a0"/>
        <w:rPr>
          <w:rFonts w:cs="Times New Roman"/>
          <w:color w:val="000000" w:themeColor="text1"/>
          <w:lang w:eastAsia="ru-RU"/>
        </w:rPr>
      </w:pPr>
    </w:p>
    <w:p w14:paraId="5C2FD00D" w14:textId="77777777" w:rsidR="002B0B1F" w:rsidRPr="009301CD" w:rsidRDefault="002B0B1F" w:rsidP="002B0B1F">
      <w:pPr>
        <w:rPr>
          <w:rFonts w:cs="Times New Roman"/>
          <w:color w:val="000000" w:themeColor="text1"/>
        </w:rPr>
        <w:sectPr w:rsidR="002B0B1F" w:rsidRPr="009301CD">
          <w:pgSz w:w="11906" w:h="16838"/>
          <w:pgMar w:top="1134" w:right="850" w:bottom="1134" w:left="1701" w:header="708" w:footer="708" w:gutter="0"/>
          <w:cols w:space="708"/>
          <w:docGrid w:linePitch="360"/>
        </w:sectPr>
      </w:pPr>
    </w:p>
    <w:p w14:paraId="314D77FD"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lastRenderedPageBreak/>
        <w:t>Таблица 15.3.1 - Сравнительный анализ критериев определения ЕТО в системах теплоснабжения</w:t>
      </w:r>
    </w:p>
    <w:tbl>
      <w:tblPr>
        <w:tblStyle w:val="a8"/>
        <w:tblW w:w="5000" w:type="pct"/>
        <w:jc w:val="center"/>
        <w:tblLook w:val="04A0" w:firstRow="1" w:lastRow="0" w:firstColumn="1" w:lastColumn="0" w:noHBand="0" w:noVBand="1"/>
      </w:tblPr>
      <w:tblGrid>
        <w:gridCol w:w="1461"/>
        <w:gridCol w:w="1826"/>
        <w:gridCol w:w="1673"/>
        <w:gridCol w:w="2451"/>
        <w:gridCol w:w="2022"/>
        <w:gridCol w:w="2022"/>
        <w:gridCol w:w="1855"/>
        <w:gridCol w:w="1227"/>
        <w:gridCol w:w="1522"/>
        <w:gridCol w:w="1560"/>
        <w:gridCol w:w="2451"/>
        <w:gridCol w:w="1410"/>
      </w:tblGrid>
      <w:tr w:rsidR="009301CD" w:rsidRPr="009301CD" w14:paraId="425716A3" w14:textId="77777777" w:rsidTr="00610F56">
        <w:trPr>
          <w:jc w:val="center"/>
        </w:trPr>
        <w:tc>
          <w:tcPr>
            <w:tcW w:w="1446" w:type="dxa"/>
            <w:shd w:val="clear" w:color="auto" w:fill="F2F2F2"/>
            <w:tcMar>
              <w:top w:w="120" w:type="dxa"/>
              <w:left w:w="20" w:type="dxa"/>
              <w:bottom w:w="120" w:type="dxa"/>
              <w:right w:w="20" w:type="dxa"/>
            </w:tcMar>
            <w:vAlign w:val="center"/>
          </w:tcPr>
          <w:p w14:paraId="0400E2A8"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 системы теплоснабжения</w:t>
            </w:r>
          </w:p>
        </w:tc>
        <w:tc>
          <w:tcPr>
            <w:tcW w:w="1806" w:type="dxa"/>
            <w:shd w:val="clear" w:color="auto" w:fill="F2F2F2"/>
            <w:tcMar>
              <w:top w:w="120" w:type="dxa"/>
              <w:left w:w="200" w:type="dxa"/>
              <w:bottom w:w="120" w:type="dxa"/>
              <w:right w:w="200" w:type="dxa"/>
            </w:tcMar>
            <w:vAlign w:val="center"/>
          </w:tcPr>
          <w:p w14:paraId="3103EDEC"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Наименования источников тепловой энергии в системе теплоснабжения</w:t>
            </w:r>
          </w:p>
        </w:tc>
        <w:tc>
          <w:tcPr>
            <w:tcW w:w="1655" w:type="dxa"/>
            <w:shd w:val="clear" w:color="auto" w:fill="F2F2F2"/>
            <w:tcMar>
              <w:top w:w="120" w:type="dxa"/>
              <w:left w:w="200" w:type="dxa"/>
              <w:bottom w:w="120" w:type="dxa"/>
              <w:right w:w="200" w:type="dxa"/>
            </w:tcMar>
            <w:vAlign w:val="center"/>
          </w:tcPr>
          <w:p w14:paraId="7ECB349F"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Располагаемая тепловая мощность источника, Гкал/</w:t>
            </w:r>
            <w:proofErr w:type="gramStart"/>
            <w:r w:rsidRPr="009301CD">
              <w:rPr>
                <w:rFonts w:eastAsia="Times New Roman" w:cs="Times New Roman"/>
                <w:color w:val="000000" w:themeColor="text1"/>
                <w:sz w:val="16"/>
                <w:szCs w:val="20"/>
              </w:rPr>
              <w:t>ч</w:t>
            </w:r>
            <w:proofErr w:type="gramEnd"/>
          </w:p>
        </w:tc>
        <w:tc>
          <w:tcPr>
            <w:tcW w:w="2425" w:type="dxa"/>
            <w:shd w:val="clear" w:color="auto" w:fill="F2F2F2"/>
            <w:tcMar>
              <w:top w:w="120" w:type="dxa"/>
              <w:left w:w="200" w:type="dxa"/>
              <w:bottom w:w="120" w:type="dxa"/>
              <w:right w:w="200" w:type="dxa"/>
            </w:tcMar>
            <w:vAlign w:val="center"/>
          </w:tcPr>
          <w:p w14:paraId="54AEB950"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Теплоснабжающие (</w:t>
            </w:r>
            <w:proofErr w:type="spellStart"/>
            <w:r w:rsidRPr="009301CD">
              <w:rPr>
                <w:rFonts w:eastAsia="Times New Roman" w:cs="Times New Roman"/>
                <w:color w:val="000000" w:themeColor="text1"/>
                <w:sz w:val="16"/>
                <w:szCs w:val="20"/>
              </w:rPr>
              <w:t>теплосетевые</w:t>
            </w:r>
            <w:proofErr w:type="spellEnd"/>
            <w:r w:rsidRPr="009301CD">
              <w:rPr>
                <w:rFonts w:eastAsia="Times New Roman" w:cs="Times New Roman"/>
                <w:color w:val="000000" w:themeColor="text1"/>
                <w:sz w:val="16"/>
                <w:szCs w:val="20"/>
              </w:rPr>
              <w:t>) организации в границах системы теплоснабжения</w:t>
            </w:r>
          </w:p>
        </w:tc>
        <w:tc>
          <w:tcPr>
            <w:tcW w:w="2000" w:type="dxa"/>
            <w:shd w:val="clear" w:color="auto" w:fill="F2F2F2"/>
            <w:tcMar>
              <w:top w:w="120" w:type="dxa"/>
              <w:left w:w="200" w:type="dxa"/>
              <w:bottom w:w="120" w:type="dxa"/>
              <w:right w:w="200" w:type="dxa"/>
            </w:tcMar>
            <w:vAlign w:val="center"/>
          </w:tcPr>
          <w:p w14:paraId="4E080E26"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Размер собственного капитала теплоснабжающей (теплосетевой) организации, тыс. руб.</w:t>
            </w:r>
          </w:p>
        </w:tc>
        <w:tc>
          <w:tcPr>
            <w:tcW w:w="2000" w:type="dxa"/>
            <w:shd w:val="clear" w:color="auto" w:fill="F2F2F2"/>
            <w:tcMar>
              <w:top w:w="120" w:type="dxa"/>
              <w:left w:w="200" w:type="dxa"/>
              <w:bottom w:w="120" w:type="dxa"/>
              <w:right w:w="200" w:type="dxa"/>
            </w:tcMar>
            <w:vAlign w:val="center"/>
          </w:tcPr>
          <w:p w14:paraId="2613AAB6"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Объекты систем теплоснабжения в обслуживании теплоснабжающей (теплосетевой) организации</w:t>
            </w:r>
          </w:p>
        </w:tc>
        <w:tc>
          <w:tcPr>
            <w:tcW w:w="1835" w:type="dxa"/>
            <w:shd w:val="clear" w:color="auto" w:fill="F2F2F2"/>
            <w:tcMar>
              <w:top w:w="120" w:type="dxa"/>
              <w:left w:w="200" w:type="dxa"/>
              <w:bottom w:w="120" w:type="dxa"/>
              <w:right w:w="200" w:type="dxa"/>
            </w:tcMar>
            <w:vAlign w:val="center"/>
          </w:tcPr>
          <w:p w14:paraId="5B88D8F7"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Вид имущественного права (источник/ тепловые сети)</w:t>
            </w:r>
          </w:p>
        </w:tc>
        <w:tc>
          <w:tcPr>
            <w:tcW w:w="1214" w:type="dxa"/>
            <w:shd w:val="clear" w:color="auto" w:fill="F2F2F2"/>
            <w:tcMar>
              <w:top w:w="120" w:type="dxa"/>
              <w:left w:w="200" w:type="dxa"/>
              <w:bottom w:w="120" w:type="dxa"/>
              <w:right w:w="200" w:type="dxa"/>
            </w:tcMar>
            <w:vAlign w:val="center"/>
          </w:tcPr>
          <w:p w14:paraId="2BF85532"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Емкость тепловых сетей, м3</w:t>
            </w:r>
          </w:p>
        </w:tc>
        <w:tc>
          <w:tcPr>
            <w:tcW w:w="1506" w:type="dxa"/>
            <w:shd w:val="clear" w:color="auto" w:fill="F2F2F2"/>
            <w:tcMar>
              <w:top w:w="120" w:type="dxa"/>
              <w:left w:w="200" w:type="dxa"/>
              <w:bottom w:w="120" w:type="dxa"/>
              <w:right w:w="200" w:type="dxa"/>
            </w:tcMar>
            <w:vAlign w:val="center"/>
          </w:tcPr>
          <w:p w14:paraId="70E9345B"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Информация о подаче заявки на присвоение статуса ЕТО</w:t>
            </w:r>
          </w:p>
        </w:tc>
        <w:tc>
          <w:tcPr>
            <w:tcW w:w="1543" w:type="dxa"/>
            <w:shd w:val="clear" w:color="auto" w:fill="F2F2F2"/>
            <w:tcMar>
              <w:top w:w="120" w:type="dxa"/>
              <w:left w:w="200" w:type="dxa"/>
              <w:bottom w:w="120" w:type="dxa"/>
              <w:right w:w="200" w:type="dxa"/>
            </w:tcMar>
            <w:vAlign w:val="center"/>
          </w:tcPr>
          <w:p w14:paraId="3D8A750E"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 зоны деятельности</w:t>
            </w:r>
          </w:p>
        </w:tc>
        <w:tc>
          <w:tcPr>
            <w:tcW w:w="2425" w:type="dxa"/>
            <w:shd w:val="clear" w:color="auto" w:fill="F2F2F2"/>
            <w:tcMar>
              <w:top w:w="120" w:type="dxa"/>
              <w:left w:w="200" w:type="dxa"/>
              <w:bottom w:w="120" w:type="dxa"/>
              <w:right w:w="200" w:type="dxa"/>
            </w:tcMar>
            <w:vAlign w:val="center"/>
          </w:tcPr>
          <w:p w14:paraId="03B96671" w14:textId="77777777" w:rsidR="002B0B1F" w:rsidRPr="009301CD" w:rsidRDefault="002B0B1F" w:rsidP="002B0B1F">
            <w:pPr>
              <w:jc w:val="center"/>
              <w:rPr>
                <w:rFonts w:cs="Times New Roman"/>
                <w:color w:val="000000" w:themeColor="text1"/>
                <w:sz w:val="16"/>
              </w:rPr>
            </w:pPr>
            <w:r w:rsidRPr="009301CD">
              <w:rPr>
                <w:rFonts w:eastAsia="Times New Roman" w:cs="Times New Roman"/>
                <w:color w:val="000000" w:themeColor="text1"/>
                <w:sz w:val="16"/>
                <w:szCs w:val="20"/>
              </w:rPr>
              <w:t>Утвержденная ЕТО</w:t>
            </w:r>
          </w:p>
        </w:tc>
        <w:tc>
          <w:tcPr>
            <w:tcW w:w="1395" w:type="dxa"/>
            <w:shd w:val="clear" w:color="auto" w:fill="F2F2F2"/>
            <w:tcMar>
              <w:top w:w="120" w:type="dxa"/>
              <w:left w:w="200" w:type="dxa"/>
              <w:bottom w:w="120" w:type="dxa"/>
              <w:right w:w="200" w:type="dxa"/>
            </w:tcMar>
            <w:vAlign w:val="center"/>
          </w:tcPr>
          <w:p w14:paraId="7A9BB40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0"/>
                <w:szCs w:val="20"/>
              </w:rPr>
              <w:t>Основание для присвоения статуса ЕТО</w:t>
            </w:r>
          </w:p>
        </w:tc>
      </w:tr>
      <w:tr w:rsidR="009301CD" w:rsidRPr="009301CD" w14:paraId="492EFD0A" w14:textId="77777777" w:rsidTr="00610F56">
        <w:trPr>
          <w:jc w:val="center"/>
        </w:trPr>
        <w:tc>
          <w:tcPr>
            <w:tcW w:w="1446" w:type="dxa"/>
            <w:shd w:val="clear" w:color="auto" w:fill="FFFFFF"/>
            <w:tcMar>
              <w:top w:w="40" w:type="dxa"/>
              <w:left w:w="20" w:type="dxa"/>
              <w:bottom w:w="40" w:type="dxa"/>
              <w:right w:w="20" w:type="dxa"/>
            </w:tcMar>
            <w:vAlign w:val="center"/>
          </w:tcPr>
          <w:p w14:paraId="220C42CF"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w:t>
            </w:r>
          </w:p>
        </w:tc>
        <w:tc>
          <w:tcPr>
            <w:tcW w:w="1806" w:type="dxa"/>
            <w:shd w:val="clear" w:color="auto" w:fill="FFFFFF"/>
            <w:tcMar>
              <w:top w:w="40" w:type="dxa"/>
              <w:left w:w="200" w:type="dxa"/>
              <w:bottom w:w="40" w:type="dxa"/>
              <w:right w:w="200" w:type="dxa"/>
            </w:tcMar>
            <w:vAlign w:val="center"/>
          </w:tcPr>
          <w:p w14:paraId="4B6BBFA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Котельная №1</w:t>
            </w:r>
          </w:p>
        </w:tc>
        <w:tc>
          <w:tcPr>
            <w:tcW w:w="1655" w:type="dxa"/>
            <w:shd w:val="clear" w:color="auto" w:fill="FFFFFF"/>
            <w:tcMar>
              <w:top w:w="40" w:type="dxa"/>
              <w:left w:w="200" w:type="dxa"/>
              <w:bottom w:w="40" w:type="dxa"/>
              <w:right w:w="200" w:type="dxa"/>
            </w:tcMar>
            <w:vAlign w:val="center"/>
          </w:tcPr>
          <w:p w14:paraId="7FA3B224"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2,9930</w:t>
            </w:r>
          </w:p>
        </w:tc>
        <w:tc>
          <w:tcPr>
            <w:tcW w:w="2425" w:type="dxa"/>
            <w:shd w:val="clear" w:color="auto" w:fill="FFFFFF"/>
            <w:tcMar>
              <w:top w:w="40" w:type="dxa"/>
              <w:left w:w="200" w:type="dxa"/>
              <w:bottom w:w="40" w:type="dxa"/>
              <w:right w:w="200" w:type="dxa"/>
            </w:tcMar>
            <w:vAlign w:val="center"/>
          </w:tcPr>
          <w:p w14:paraId="45F61ECA"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2000" w:type="dxa"/>
            <w:shd w:val="clear" w:color="auto" w:fill="FFFFFF"/>
            <w:tcMar>
              <w:top w:w="40" w:type="dxa"/>
              <w:left w:w="200" w:type="dxa"/>
              <w:bottom w:w="40" w:type="dxa"/>
              <w:right w:w="200" w:type="dxa"/>
            </w:tcMar>
            <w:vAlign w:val="center"/>
          </w:tcPr>
          <w:p w14:paraId="0E081436"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н/д</w:t>
            </w:r>
          </w:p>
        </w:tc>
        <w:tc>
          <w:tcPr>
            <w:tcW w:w="2000" w:type="dxa"/>
            <w:shd w:val="clear" w:color="auto" w:fill="FFFFFF"/>
            <w:tcMar>
              <w:top w:w="40" w:type="dxa"/>
              <w:left w:w="200" w:type="dxa"/>
              <w:bottom w:w="40" w:type="dxa"/>
              <w:right w:w="200" w:type="dxa"/>
            </w:tcMar>
            <w:vAlign w:val="center"/>
          </w:tcPr>
          <w:p w14:paraId="66FC138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rPr>
              <w:t>источник, тепловые сети</w:t>
            </w:r>
          </w:p>
        </w:tc>
        <w:tc>
          <w:tcPr>
            <w:tcW w:w="1835" w:type="dxa"/>
            <w:shd w:val="clear" w:color="auto" w:fill="FFFFFF"/>
            <w:tcMar>
              <w:top w:w="40" w:type="dxa"/>
              <w:left w:w="200" w:type="dxa"/>
              <w:bottom w:w="40" w:type="dxa"/>
              <w:right w:w="200" w:type="dxa"/>
            </w:tcMar>
            <w:vAlign w:val="center"/>
          </w:tcPr>
          <w:p w14:paraId="6F8575C2"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 xml:space="preserve">собственность / </w:t>
            </w:r>
            <w:proofErr w:type="gramStart"/>
            <w:r w:rsidRPr="009301CD">
              <w:rPr>
                <w:rFonts w:eastAsia="Times New Roman" w:cs="Times New Roman"/>
                <w:color w:val="000000" w:themeColor="text1"/>
                <w:sz w:val="16"/>
                <w:szCs w:val="20"/>
              </w:rPr>
              <w:t>собственность</w:t>
            </w:r>
            <w:proofErr w:type="gramEnd"/>
          </w:p>
        </w:tc>
        <w:tc>
          <w:tcPr>
            <w:tcW w:w="1214" w:type="dxa"/>
            <w:shd w:val="clear" w:color="auto" w:fill="FFFFFF"/>
            <w:tcMar>
              <w:top w:w="40" w:type="dxa"/>
              <w:left w:w="200" w:type="dxa"/>
              <w:bottom w:w="40" w:type="dxa"/>
              <w:right w:w="200" w:type="dxa"/>
            </w:tcMar>
            <w:vAlign w:val="center"/>
          </w:tcPr>
          <w:p w14:paraId="6E038644"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92,7901</w:t>
            </w:r>
          </w:p>
        </w:tc>
        <w:tc>
          <w:tcPr>
            <w:tcW w:w="1506" w:type="dxa"/>
            <w:shd w:val="clear" w:color="auto" w:fill="FFFFFF"/>
            <w:tcMar>
              <w:top w:w="40" w:type="dxa"/>
              <w:left w:w="200" w:type="dxa"/>
              <w:bottom w:w="40" w:type="dxa"/>
              <w:right w:w="200" w:type="dxa"/>
            </w:tcMar>
            <w:vAlign w:val="center"/>
          </w:tcPr>
          <w:p w14:paraId="1842C309"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не подавалась</w:t>
            </w:r>
          </w:p>
        </w:tc>
        <w:tc>
          <w:tcPr>
            <w:tcW w:w="1543" w:type="dxa"/>
            <w:shd w:val="clear" w:color="auto" w:fill="FFFFFF"/>
            <w:tcMar>
              <w:top w:w="40" w:type="dxa"/>
              <w:left w:w="200" w:type="dxa"/>
              <w:bottom w:w="40" w:type="dxa"/>
              <w:right w:w="200" w:type="dxa"/>
            </w:tcMar>
            <w:vAlign w:val="center"/>
          </w:tcPr>
          <w:p w14:paraId="5440EC2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w:t>
            </w:r>
          </w:p>
        </w:tc>
        <w:tc>
          <w:tcPr>
            <w:tcW w:w="2425" w:type="dxa"/>
            <w:shd w:val="clear" w:color="auto" w:fill="FFFFFF"/>
            <w:tcMar>
              <w:top w:w="40" w:type="dxa"/>
              <w:left w:w="200" w:type="dxa"/>
              <w:bottom w:w="40" w:type="dxa"/>
              <w:right w:w="200" w:type="dxa"/>
            </w:tcMar>
            <w:vAlign w:val="center"/>
          </w:tcPr>
          <w:p w14:paraId="59AFD99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1395" w:type="dxa"/>
            <w:shd w:val="clear" w:color="auto" w:fill="FFFFFF"/>
            <w:tcMar>
              <w:top w:w="40" w:type="dxa"/>
              <w:left w:w="200" w:type="dxa"/>
              <w:bottom w:w="40" w:type="dxa"/>
              <w:right w:w="200" w:type="dxa"/>
            </w:tcMar>
            <w:vAlign w:val="center"/>
          </w:tcPr>
          <w:p w14:paraId="4A3AB498"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lang w:eastAsia="ru-RU"/>
              </w:rPr>
              <w:t>п. 7 ПП РФ от 08.08.2012 N 808</w:t>
            </w:r>
          </w:p>
        </w:tc>
      </w:tr>
      <w:tr w:rsidR="009301CD" w:rsidRPr="009301CD" w14:paraId="432F4D5B" w14:textId="77777777" w:rsidTr="00610F56">
        <w:trPr>
          <w:jc w:val="center"/>
        </w:trPr>
        <w:tc>
          <w:tcPr>
            <w:tcW w:w="1446" w:type="dxa"/>
            <w:shd w:val="clear" w:color="auto" w:fill="FFFFFF"/>
            <w:tcMar>
              <w:top w:w="40" w:type="dxa"/>
              <w:left w:w="20" w:type="dxa"/>
              <w:bottom w:w="40" w:type="dxa"/>
              <w:right w:w="20" w:type="dxa"/>
            </w:tcMar>
            <w:vAlign w:val="center"/>
          </w:tcPr>
          <w:p w14:paraId="2AAE4FF6"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2</w:t>
            </w:r>
          </w:p>
        </w:tc>
        <w:tc>
          <w:tcPr>
            <w:tcW w:w="1806" w:type="dxa"/>
            <w:shd w:val="clear" w:color="auto" w:fill="FFFFFF"/>
            <w:tcMar>
              <w:top w:w="40" w:type="dxa"/>
              <w:left w:w="200" w:type="dxa"/>
              <w:bottom w:w="40" w:type="dxa"/>
              <w:right w:w="200" w:type="dxa"/>
            </w:tcMar>
            <w:vAlign w:val="center"/>
          </w:tcPr>
          <w:p w14:paraId="7C3E5659"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Котельная №2</w:t>
            </w:r>
          </w:p>
        </w:tc>
        <w:tc>
          <w:tcPr>
            <w:tcW w:w="1655" w:type="dxa"/>
            <w:shd w:val="clear" w:color="auto" w:fill="FFFFFF"/>
            <w:tcMar>
              <w:top w:w="40" w:type="dxa"/>
              <w:left w:w="200" w:type="dxa"/>
              <w:bottom w:w="40" w:type="dxa"/>
              <w:right w:w="200" w:type="dxa"/>
            </w:tcMar>
            <w:vAlign w:val="center"/>
          </w:tcPr>
          <w:p w14:paraId="7E838732"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1,2530</w:t>
            </w:r>
          </w:p>
        </w:tc>
        <w:tc>
          <w:tcPr>
            <w:tcW w:w="2425" w:type="dxa"/>
            <w:shd w:val="clear" w:color="auto" w:fill="FFFFFF"/>
            <w:tcMar>
              <w:top w:w="40" w:type="dxa"/>
              <w:left w:w="200" w:type="dxa"/>
              <w:bottom w:w="40" w:type="dxa"/>
              <w:right w:w="200" w:type="dxa"/>
            </w:tcMar>
            <w:vAlign w:val="center"/>
          </w:tcPr>
          <w:p w14:paraId="16E6748A"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2000" w:type="dxa"/>
            <w:shd w:val="clear" w:color="auto" w:fill="FFFFFF"/>
            <w:tcMar>
              <w:top w:w="40" w:type="dxa"/>
              <w:left w:w="200" w:type="dxa"/>
              <w:bottom w:w="40" w:type="dxa"/>
              <w:right w:w="200" w:type="dxa"/>
            </w:tcMar>
            <w:vAlign w:val="center"/>
          </w:tcPr>
          <w:p w14:paraId="221190DA"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н/д</w:t>
            </w:r>
          </w:p>
        </w:tc>
        <w:tc>
          <w:tcPr>
            <w:tcW w:w="2000" w:type="dxa"/>
            <w:shd w:val="clear" w:color="auto" w:fill="FFFFFF"/>
            <w:tcMar>
              <w:top w:w="40" w:type="dxa"/>
              <w:left w:w="200" w:type="dxa"/>
              <w:bottom w:w="40" w:type="dxa"/>
              <w:right w:w="200" w:type="dxa"/>
            </w:tcMar>
            <w:vAlign w:val="center"/>
          </w:tcPr>
          <w:p w14:paraId="16EEAFF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rPr>
              <w:t>источник, тепловые сети</w:t>
            </w:r>
          </w:p>
        </w:tc>
        <w:tc>
          <w:tcPr>
            <w:tcW w:w="1835" w:type="dxa"/>
            <w:shd w:val="clear" w:color="auto" w:fill="FFFFFF"/>
            <w:tcMar>
              <w:top w:w="40" w:type="dxa"/>
              <w:left w:w="200" w:type="dxa"/>
              <w:bottom w:w="40" w:type="dxa"/>
              <w:right w:w="200" w:type="dxa"/>
            </w:tcMar>
            <w:vAlign w:val="center"/>
          </w:tcPr>
          <w:p w14:paraId="5DE0ABF5"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 xml:space="preserve">собственность / </w:t>
            </w:r>
            <w:proofErr w:type="gramStart"/>
            <w:r w:rsidRPr="009301CD">
              <w:rPr>
                <w:rFonts w:eastAsia="Times New Roman" w:cs="Times New Roman"/>
                <w:color w:val="000000" w:themeColor="text1"/>
                <w:sz w:val="16"/>
                <w:szCs w:val="20"/>
              </w:rPr>
              <w:t>собственность</w:t>
            </w:r>
            <w:proofErr w:type="gramEnd"/>
          </w:p>
        </w:tc>
        <w:tc>
          <w:tcPr>
            <w:tcW w:w="1214" w:type="dxa"/>
            <w:shd w:val="clear" w:color="auto" w:fill="FFFFFF"/>
            <w:tcMar>
              <w:top w:w="40" w:type="dxa"/>
              <w:left w:w="200" w:type="dxa"/>
              <w:bottom w:w="40" w:type="dxa"/>
              <w:right w:w="200" w:type="dxa"/>
            </w:tcMar>
            <w:vAlign w:val="center"/>
          </w:tcPr>
          <w:p w14:paraId="0F31B611"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0,0000</w:t>
            </w:r>
          </w:p>
        </w:tc>
        <w:tc>
          <w:tcPr>
            <w:tcW w:w="1506" w:type="dxa"/>
            <w:shd w:val="clear" w:color="auto" w:fill="FFFFFF"/>
            <w:tcMar>
              <w:top w:w="40" w:type="dxa"/>
              <w:left w:w="200" w:type="dxa"/>
              <w:bottom w:w="40" w:type="dxa"/>
              <w:right w:w="200" w:type="dxa"/>
            </w:tcMar>
            <w:vAlign w:val="center"/>
          </w:tcPr>
          <w:p w14:paraId="01225869"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не подавалась</w:t>
            </w:r>
          </w:p>
        </w:tc>
        <w:tc>
          <w:tcPr>
            <w:tcW w:w="1543" w:type="dxa"/>
            <w:shd w:val="clear" w:color="auto" w:fill="FFFFFF"/>
            <w:tcMar>
              <w:top w:w="40" w:type="dxa"/>
              <w:left w:w="200" w:type="dxa"/>
              <w:bottom w:w="40" w:type="dxa"/>
              <w:right w:w="200" w:type="dxa"/>
            </w:tcMar>
            <w:vAlign w:val="center"/>
          </w:tcPr>
          <w:p w14:paraId="1DA66A65"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w:t>
            </w:r>
          </w:p>
        </w:tc>
        <w:tc>
          <w:tcPr>
            <w:tcW w:w="2425" w:type="dxa"/>
            <w:shd w:val="clear" w:color="auto" w:fill="FFFFFF"/>
            <w:tcMar>
              <w:top w:w="40" w:type="dxa"/>
              <w:left w:w="200" w:type="dxa"/>
              <w:bottom w:w="40" w:type="dxa"/>
              <w:right w:w="200" w:type="dxa"/>
            </w:tcMar>
            <w:vAlign w:val="center"/>
          </w:tcPr>
          <w:p w14:paraId="144C6BA7"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1395" w:type="dxa"/>
            <w:shd w:val="clear" w:color="auto" w:fill="FFFFFF"/>
            <w:tcMar>
              <w:top w:w="40" w:type="dxa"/>
              <w:left w:w="200" w:type="dxa"/>
              <w:bottom w:w="40" w:type="dxa"/>
              <w:right w:w="200" w:type="dxa"/>
            </w:tcMar>
            <w:vAlign w:val="center"/>
          </w:tcPr>
          <w:p w14:paraId="52CAA52B"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lang w:eastAsia="ru-RU"/>
              </w:rPr>
              <w:t>п. 7 ПП РФ от 08.08.2012 N 808</w:t>
            </w:r>
          </w:p>
        </w:tc>
      </w:tr>
      <w:tr w:rsidR="009301CD" w:rsidRPr="009301CD" w14:paraId="33223CF6" w14:textId="77777777" w:rsidTr="00610F56">
        <w:trPr>
          <w:jc w:val="center"/>
        </w:trPr>
        <w:tc>
          <w:tcPr>
            <w:tcW w:w="1446" w:type="dxa"/>
            <w:shd w:val="clear" w:color="auto" w:fill="FFFFFF"/>
            <w:tcMar>
              <w:top w:w="40" w:type="dxa"/>
              <w:left w:w="20" w:type="dxa"/>
              <w:bottom w:w="40" w:type="dxa"/>
              <w:right w:w="20" w:type="dxa"/>
            </w:tcMar>
            <w:vAlign w:val="center"/>
          </w:tcPr>
          <w:p w14:paraId="08B77F6B"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3</w:t>
            </w:r>
          </w:p>
        </w:tc>
        <w:tc>
          <w:tcPr>
            <w:tcW w:w="1806" w:type="dxa"/>
            <w:shd w:val="clear" w:color="auto" w:fill="FFFFFF"/>
            <w:tcMar>
              <w:top w:w="40" w:type="dxa"/>
              <w:left w:w="200" w:type="dxa"/>
              <w:bottom w:w="40" w:type="dxa"/>
              <w:right w:w="200" w:type="dxa"/>
            </w:tcMar>
            <w:vAlign w:val="center"/>
          </w:tcPr>
          <w:p w14:paraId="029FD9CE"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Котельная №4</w:t>
            </w:r>
          </w:p>
        </w:tc>
        <w:tc>
          <w:tcPr>
            <w:tcW w:w="1655" w:type="dxa"/>
            <w:shd w:val="clear" w:color="auto" w:fill="FFFFFF"/>
            <w:tcMar>
              <w:top w:w="40" w:type="dxa"/>
              <w:left w:w="200" w:type="dxa"/>
              <w:bottom w:w="40" w:type="dxa"/>
              <w:right w:w="200" w:type="dxa"/>
            </w:tcMar>
            <w:vAlign w:val="center"/>
          </w:tcPr>
          <w:p w14:paraId="4973749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0,8980</w:t>
            </w:r>
          </w:p>
        </w:tc>
        <w:tc>
          <w:tcPr>
            <w:tcW w:w="2425" w:type="dxa"/>
            <w:shd w:val="clear" w:color="auto" w:fill="FFFFFF"/>
            <w:tcMar>
              <w:top w:w="40" w:type="dxa"/>
              <w:left w:w="200" w:type="dxa"/>
              <w:bottom w:w="40" w:type="dxa"/>
              <w:right w:w="200" w:type="dxa"/>
            </w:tcMar>
            <w:vAlign w:val="center"/>
          </w:tcPr>
          <w:p w14:paraId="6D4C02D8"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2000" w:type="dxa"/>
            <w:shd w:val="clear" w:color="auto" w:fill="FFFFFF"/>
            <w:tcMar>
              <w:top w:w="40" w:type="dxa"/>
              <w:left w:w="200" w:type="dxa"/>
              <w:bottom w:w="40" w:type="dxa"/>
              <w:right w:w="200" w:type="dxa"/>
            </w:tcMar>
            <w:vAlign w:val="center"/>
          </w:tcPr>
          <w:p w14:paraId="18160857"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н/д</w:t>
            </w:r>
          </w:p>
        </w:tc>
        <w:tc>
          <w:tcPr>
            <w:tcW w:w="2000" w:type="dxa"/>
            <w:shd w:val="clear" w:color="auto" w:fill="FFFFFF"/>
            <w:tcMar>
              <w:top w:w="40" w:type="dxa"/>
              <w:left w:w="200" w:type="dxa"/>
              <w:bottom w:w="40" w:type="dxa"/>
              <w:right w:w="200" w:type="dxa"/>
            </w:tcMar>
            <w:vAlign w:val="center"/>
          </w:tcPr>
          <w:p w14:paraId="204AAC6D"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rPr>
              <w:t>источник, тепловые сети</w:t>
            </w:r>
          </w:p>
        </w:tc>
        <w:tc>
          <w:tcPr>
            <w:tcW w:w="1835" w:type="dxa"/>
            <w:shd w:val="clear" w:color="auto" w:fill="FFFFFF"/>
            <w:tcMar>
              <w:top w:w="40" w:type="dxa"/>
              <w:left w:w="200" w:type="dxa"/>
              <w:bottom w:w="40" w:type="dxa"/>
              <w:right w:w="200" w:type="dxa"/>
            </w:tcMar>
            <w:vAlign w:val="center"/>
          </w:tcPr>
          <w:p w14:paraId="6BC59BA0"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 xml:space="preserve">собственность / </w:t>
            </w:r>
            <w:proofErr w:type="gramStart"/>
            <w:r w:rsidRPr="009301CD">
              <w:rPr>
                <w:rFonts w:eastAsia="Times New Roman" w:cs="Times New Roman"/>
                <w:color w:val="000000" w:themeColor="text1"/>
                <w:sz w:val="16"/>
                <w:szCs w:val="20"/>
              </w:rPr>
              <w:t>собственность</w:t>
            </w:r>
            <w:proofErr w:type="gramEnd"/>
          </w:p>
        </w:tc>
        <w:tc>
          <w:tcPr>
            <w:tcW w:w="1214" w:type="dxa"/>
            <w:shd w:val="clear" w:color="auto" w:fill="FFFFFF"/>
            <w:tcMar>
              <w:top w:w="40" w:type="dxa"/>
              <w:left w:w="200" w:type="dxa"/>
              <w:bottom w:w="40" w:type="dxa"/>
              <w:right w:w="200" w:type="dxa"/>
            </w:tcMar>
            <w:vAlign w:val="center"/>
          </w:tcPr>
          <w:p w14:paraId="16F034A6"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6,9641</w:t>
            </w:r>
          </w:p>
        </w:tc>
        <w:tc>
          <w:tcPr>
            <w:tcW w:w="1506" w:type="dxa"/>
            <w:shd w:val="clear" w:color="auto" w:fill="FFFFFF"/>
            <w:tcMar>
              <w:top w:w="40" w:type="dxa"/>
              <w:left w:w="200" w:type="dxa"/>
              <w:bottom w:w="40" w:type="dxa"/>
              <w:right w:w="200" w:type="dxa"/>
            </w:tcMar>
            <w:vAlign w:val="center"/>
          </w:tcPr>
          <w:p w14:paraId="182090F6"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не подавалась</w:t>
            </w:r>
          </w:p>
        </w:tc>
        <w:tc>
          <w:tcPr>
            <w:tcW w:w="1543" w:type="dxa"/>
            <w:shd w:val="clear" w:color="auto" w:fill="FFFFFF"/>
            <w:tcMar>
              <w:top w:w="40" w:type="dxa"/>
              <w:left w:w="200" w:type="dxa"/>
              <w:bottom w:w="40" w:type="dxa"/>
              <w:right w:w="200" w:type="dxa"/>
            </w:tcMar>
            <w:vAlign w:val="center"/>
          </w:tcPr>
          <w:p w14:paraId="3465D9E0"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w:t>
            </w:r>
          </w:p>
        </w:tc>
        <w:tc>
          <w:tcPr>
            <w:tcW w:w="2425" w:type="dxa"/>
            <w:shd w:val="clear" w:color="auto" w:fill="FFFFFF"/>
            <w:tcMar>
              <w:top w:w="40" w:type="dxa"/>
              <w:left w:w="200" w:type="dxa"/>
              <w:bottom w:w="40" w:type="dxa"/>
              <w:right w:w="200" w:type="dxa"/>
            </w:tcMar>
            <w:vAlign w:val="center"/>
          </w:tcPr>
          <w:p w14:paraId="42643C2B"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1395" w:type="dxa"/>
            <w:shd w:val="clear" w:color="auto" w:fill="FFFFFF"/>
            <w:tcMar>
              <w:top w:w="40" w:type="dxa"/>
              <w:left w:w="200" w:type="dxa"/>
              <w:bottom w:w="40" w:type="dxa"/>
              <w:right w:w="200" w:type="dxa"/>
            </w:tcMar>
            <w:vAlign w:val="center"/>
          </w:tcPr>
          <w:p w14:paraId="1A6516A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lang w:eastAsia="ru-RU"/>
              </w:rPr>
              <w:t>п. 7 ПП РФ от 08.08.2012 N 808</w:t>
            </w:r>
          </w:p>
        </w:tc>
      </w:tr>
      <w:tr w:rsidR="009301CD" w:rsidRPr="009301CD" w14:paraId="0ACABF4F" w14:textId="77777777" w:rsidTr="00610F56">
        <w:trPr>
          <w:jc w:val="center"/>
        </w:trPr>
        <w:tc>
          <w:tcPr>
            <w:tcW w:w="1446" w:type="dxa"/>
            <w:shd w:val="clear" w:color="auto" w:fill="FFFFFF"/>
            <w:tcMar>
              <w:top w:w="40" w:type="dxa"/>
              <w:left w:w="20" w:type="dxa"/>
              <w:bottom w:w="40" w:type="dxa"/>
              <w:right w:w="20" w:type="dxa"/>
            </w:tcMar>
            <w:vAlign w:val="center"/>
          </w:tcPr>
          <w:p w14:paraId="438989BA"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4</w:t>
            </w:r>
          </w:p>
        </w:tc>
        <w:tc>
          <w:tcPr>
            <w:tcW w:w="1806" w:type="dxa"/>
            <w:shd w:val="clear" w:color="auto" w:fill="FFFFFF"/>
            <w:tcMar>
              <w:top w:w="40" w:type="dxa"/>
              <w:left w:w="200" w:type="dxa"/>
              <w:bottom w:w="40" w:type="dxa"/>
              <w:right w:w="200" w:type="dxa"/>
            </w:tcMar>
            <w:vAlign w:val="center"/>
          </w:tcPr>
          <w:p w14:paraId="0E756EAE"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Котельная №5</w:t>
            </w:r>
          </w:p>
        </w:tc>
        <w:tc>
          <w:tcPr>
            <w:tcW w:w="1655" w:type="dxa"/>
            <w:shd w:val="clear" w:color="auto" w:fill="FFFFFF"/>
            <w:tcMar>
              <w:top w:w="40" w:type="dxa"/>
              <w:left w:w="200" w:type="dxa"/>
              <w:bottom w:w="40" w:type="dxa"/>
              <w:right w:w="200" w:type="dxa"/>
            </w:tcMar>
            <w:vAlign w:val="center"/>
          </w:tcPr>
          <w:p w14:paraId="4A23AEF9"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2,6060</w:t>
            </w:r>
          </w:p>
        </w:tc>
        <w:tc>
          <w:tcPr>
            <w:tcW w:w="2425" w:type="dxa"/>
            <w:shd w:val="clear" w:color="auto" w:fill="FFFFFF"/>
            <w:tcMar>
              <w:top w:w="40" w:type="dxa"/>
              <w:left w:w="200" w:type="dxa"/>
              <w:bottom w:w="40" w:type="dxa"/>
              <w:right w:w="200" w:type="dxa"/>
            </w:tcMar>
            <w:vAlign w:val="center"/>
          </w:tcPr>
          <w:p w14:paraId="55FC7546"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2000" w:type="dxa"/>
            <w:shd w:val="clear" w:color="auto" w:fill="FFFFFF"/>
            <w:tcMar>
              <w:top w:w="40" w:type="dxa"/>
              <w:left w:w="200" w:type="dxa"/>
              <w:bottom w:w="40" w:type="dxa"/>
              <w:right w:w="200" w:type="dxa"/>
            </w:tcMar>
            <w:vAlign w:val="center"/>
          </w:tcPr>
          <w:p w14:paraId="512BF112"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н/д</w:t>
            </w:r>
          </w:p>
        </w:tc>
        <w:tc>
          <w:tcPr>
            <w:tcW w:w="2000" w:type="dxa"/>
            <w:shd w:val="clear" w:color="auto" w:fill="FFFFFF"/>
            <w:tcMar>
              <w:top w:w="40" w:type="dxa"/>
              <w:left w:w="200" w:type="dxa"/>
              <w:bottom w:w="40" w:type="dxa"/>
              <w:right w:w="200" w:type="dxa"/>
            </w:tcMar>
            <w:vAlign w:val="center"/>
          </w:tcPr>
          <w:p w14:paraId="1DCC15EF"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rPr>
              <w:t>источник, тепловые сети</w:t>
            </w:r>
          </w:p>
        </w:tc>
        <w:tc>
          <w:tcPr>
            <w:tcW w:w="1835" w:type="dxa"/>
            <w:shd w:val="clear" w:color="auto" w:fill="FFFFFF"/>
            <w:tcMar>
              <w:top w:w="40" w:type="dxa"/>
              <w:left w:w="200" w:type="dxa"/>
              <w:bottom w:w="40" w:type="dxa"/>
              <w:right w:w="200" w:type="dxa"/>
            </w:tcMar>
            <w:vAlign w:val="center"/>
          </w:tcPr>
          <w:p w14:paraId="397235DC"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 xml:space="preserve">собственность / </w:t>
            </w:r>
            <w:proofErr w:type="gramStart"/>
            <w:r w:rsidRPr="009301CD">
              <w:rPr>
                <w:rFonts w:eastAsia="Times New Roman" w:cs="Times New Roman"/>
                <w:color w:val="000000" w:themeColor="text1"/>
                <w:sz w:val="16"/>
                <w:szCs w:val="20"/>
              </w:rPr>
              <w:t>собственность</w:t>
            </w:r>
            <w:proofErr w:type="gramEnd"/>
          </w:p>
        </w:tc>
        <w:tc>
          <w:tcPr>
            <w:tcW w:w="1214" w:type="dxa"/>
            <w:shd w:val="clear" w:color="auto" w:fill="FFFFFF"/>
            <w:tcMar>
              <w:top w:w="40" w:type="dxa"/>
              <w:left w:w="200" w:type="dxa"/>
              <w:bottom w:w="40" w:type="dxa"/>
              <w:right w:w="200" w:type="dxa"/>
            </w:tcMar>
            <w:vAlign w:val="center"/>
          </w:tcPr>
          <w:p w14:paraId="6D891010"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76,7086</w:t>
            </w:r>
          </w:p>
        </w:tc>
        <w:tc>
          <w:tcPr>
            <w:tcW w:w="1506" w:type="dxa"/>
            <w:shd w:val="clear" w:color="auto" w:fill="FFFFFF"/>
            <w:tcMar>
              <w:top w:w="40" w:type="dxa"/>
              <w:left w:w="200" w:type="dxa"/>
              <w:bottom w:w="40" w:type="dxa"/>
              <w:right w:w="200" w:type="dxa"/>
            </w:tcMar>
            <w:vAlign w:val="center"/>
          </w:tcPr>
          <w:p w14:paraId="3E3A192B"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не подавалась</w:t>
            </w:r>
          </w:p>
        </w:tc>
        <w:tc>
          <w:tcPr>
            <w:tcW w:w="1543" w:type="dxa"/>
            <w:shd w:val="clear" w:color="auto" w:fill="FFFFFF"/>
            <w:tcMar>
              <w:top w:w="40" w:type="dxa"/>
              <w:left w:w="200" w:type="dxa"/>
              <w:bottom w:w="40" w:type="dxa"/>
              <w:right w:w="200" w:type="dxa"/>
            </w:tcMar>
            <w:vAlign w:val="center"/>
          </w:tcPr>
          <w:p w14:paraId="55E45B10"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w:t>
            </w:r>
          </w:p>
        </w:tc>
        <w:tc>
          <w:tcPr>
            <w:tcW w:w="2425" w:type="dxa"/>
            <w:shd w:val="clear" w:color="auto" w:fill="FFFFFF"/>
            <w:tcMar>
              <w:top w:w="40" w:type="dxa"/>
              <w:left w:w="200" w:type="dxa"/>
              <w:bottom w:w="40" w:type="dxa"/>
              <w:right w:w="200" w:type="dxa"/>
            </w:tcMar>
            <w:vAlign w:val="center"/>
          </w:tcPr>
          <w:p w14:paraId="348669DA"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1395" w:type="dxa"/>
            <w:shd w:val="clear" w:color="auto" w:fill="FFFFFF"/>
            <w:tcMar>
              <w:top w:w="40" w:type="dxa"/>
              <w:left w:w="200" w:type="dxa"/>
              <w:bottom w:w="40" w:type="dxa"/>
              <w:right w:w="200" w:type="dxa"/>
            </w:tcMar>
            <w:vAlign w:val="center"/>
          </w:tcPr>
          <w:p w14:paraId="23979F66"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lang w:eastAsia="ru-RU"/>
              </w:rPr>
              <w:t>п. 7 ПП РФ от 08.08.2012 N 808</w:t>
            </w:r>
          </w:p>
        </w:tc>
      </w:tr>
      <w:tr w:rsidR="009301CD" w:rsidRPr="009301CD" w14:paraId="2F3A2E66" w14:textId="77777777" w:rsidTr="00610F56">
        <w:trPr>
          <w:jc w:val="center"/>
        </w:trPr>
        <w:tc>
          <w:tcPr>
            <w:tcW w:w="1446" w:type="dxa"/>
            <w:shd w:val="clear" w:color="auto" w:fill="FFFFFF"/>
            <w:tcMar>
              <w:top w:w="40" w:type="dxa"/>
              <w:left w:w="20" w:type="dxa"/>
              <w:bottom w:w="40" w:type="dxa"/>
              <w:right w:w="20" w:type="dxa"/>
            </w:tcMar>
            <w:vAlign w:val="center"/>
          </w:tcPr>
          <w:p w14:paraId="1F19F678"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5</w:t>
            </w:r>
          </w:p>
        </w:tc>
        <w:tc>
          <w:tcPr>
            <w:tcW w:w="1806" w:type="dxa"/>
            <w:shd w:val="clear" w:color="auto" w:fill="FFFFFF"/>
            <w:tcMar>
              <w:top w:w="40" w:type="dxa"/>
              <w:left w:w="200" w:type="dxa"/>
              <w:bottom w:w="40" w:type="dxa"/>
              <w:right w:w="200" w:type="dxa"/>
            </w:tcMar>
            <w:vAlign w:val="center"/>
          </w:tcPr>
          <w:p w14:paraId="421118FC"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Котельная №6</w:t>
            </w:r>
          </w:p>
        </w:tc>
        <w:tc>
          <w:tcPr>
            <w:tcW w:w="1655" w:type="dxa"/>
            <w:shd w:val="clear" w:color="auto" w:fill="FFFFFF"/>
            <w:tcMar>
              <w:top w:w="40" w:type="dxa"/>
              <w:left w:w="200" w:type="dxa"/>
              <w:bottom w:w="40" w:type="dxa"/>
              <w:right w:w="200" w:type="dxa"/>
            </w:tcMar>
            <w:vAlign w:val="center"/>
          </w:tcPr>
          <w:p w14:paraId="24F848A6"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1,8580</w:t>
            </w:r>
          </w:p>
        </w:tc>
        <w:tc>
          <w:tcPr>
            <w:tcW w:w="2425" w:type="dxa"/>
            <w:shd w:val="clear" w:color="auto" w:fill="FFFFFF"/>
            <w:tcMar>
              <w:top w:w="40" w:type="dxa"/>
              <w:left w:w="200" w:type="dxa"/>
              <w:bottom w:w="40" w:type="dxa"/>
              <w:right w:w="200" w:type="dxa"/>
            </w:tcMar>
            <w:vAlign w:val="center"/>
          </w:tcPr>
          <w:p w14:paraId="6407DE9F"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2000" w:type="dxa"/>
            <w:shd w:val="clear" w:color="auto" w:fill="FFFFFF"/>
            <w:tcMar>
              <w:top w:w="40" w:type="dxa"/>
              <w:left w:w="200" w:type="dxa"/>
              <w:bottom w:w="40" w:type="dxa"/>
              <w:right w:w="200" w:type="dxa"/>
            </w:tcMar>
            <w:vAlign w:val="center"/>
          </w:tcPr>
          <w:p w14:paraId="1CF45D32"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н/д</w:t>
            </w:r>
          </w:p>
        </w:tc>
        <w:tc>
          <w:tcPr>
            <w:tcW w:w="2000" w:type="dxa"/>
            <w:shd w:val="clear" w:color="auto" w:fill="FFFFFF"/>
            <w:tcMar>
              <w:top w:w="40" w:type="dxa"/>
              <w:left w:w="200" w:type="dxa"/>
              <w:bottom w:w="40" w:type="dxa"/>
              <w:right w:w="200" w:type="dxa"/>
            </w:tcMar>
            <w:vAlign w:val="center"/>
          </w:tcPr>
          <w:p w14:paraId="65A7FC10"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rPr>
              <w:t>источник, тепловые сети</w:t>
            </w:r>
          </w:p>
        </w:tc>
        <w:tc>
          <w:tcPr>
            <w:tcW w:w="1835" w:type="dxa"/>
            <w:shd w:val="clear" w:color="auto" w:fill="FFFFFF"/>
            <w:tcMar>
              <w:top w:w="40" w:type="dxa"/>
              <w:left w:w="200" w:type="dxa"/>
              <w:bottom w:w="40" w:type="dxa"/>
              <w:right w:w="200" w:type="dxa"/>
            </w:tcMar>
            <w:vAlign w:val="center"/>
          </w:tcPr>
          <w:p w14:paraId="787DD4CA"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 xml:space="preserve">собственность / </w:t>
            </w:r>
            <w:proofErr w:type="gramStart"/>
            <w:r w:rsidRPr="009301CD">
              <w:rPr>
                <w:rFonts w:eastAsia="Times New Roman" w:cs="Times New Roman"/>
                <w:color w:val="000000" w:themeColor="text1"/>
                <w:sz w:val="16"/>
                <w:szCs w:val="20"/>
              </w:rPr>
              <w:t>собственность</w:t>
            </w:r>
            <w:proofErr w:type="gramEnd"/>
          </w:p>
        </w:tc>
        <w:tc>
          <w:tcPr>
            <w:tcW w:w="1214" w:type="dxa"/>
            <w:shd w:val="clear" w:color="auto" w:fill="FFFFFF"/>
            <w:tcMar>
              <w:top w:w="40" w:type="dxa"/>
              <w:left w:w="200" w:type="dxa"/>
              <w:bottom w:w="40" w:type="dxa"/>
              <w:right w:w="200" w:type="dxa"/>
            </w:tcMar>
            <w:vAlign w:val="center"/>
          </w:tcPr>
          <w:p w14:paraId="0E594791"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60,3174</w:t>
            </w:r>
          </w:p>
        </w:tc>
        <w:tc>
          <w:tcPr>
            <w:tcW w:w="1506" w:type="dxa"/>
            <w:shd w:val="clear" w:color="auto" w:fill="FFFFFF"/>
            <w:tcMar>
              <w:top w:w="40" w:type="dxa"/>
              <w:left w:w="200" w:type="dxa"/>
              <w:bottom w:w="40" w:type="dxa"/>
              <w:right w:w="200" w:type="dxa"/>
            </w:tcMar>
            <w:vAlign w:val="center"/>
          </w:tcPr>
          <w:p w14:paraId="121B34A9"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не подавалась</w:t>
            </w:r>
          </w:p>
        </w:tc>
        <w:tc>
          <w:tcPr>
            <w:tcW w:w="1543" w:type="dxa"/>
            <w:shd w:val="clear" w:color="auto" w:fill="FFFFFF"/>
            <w:tcMar>
              <w:top w:w="40" w:type="dxa"/>
              <w:left w:w="200" w:type="dxa"/>
              <w:bottom w:w="40" w:type="dxa"/>
              <w:right w:w="200" w:type="dxa"/>
            </w:tcMar>
            <w:vAlign w:val="center"/>
          </w:tcPr>
          <w:p w14:paraId="38BFE69A"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1</w:t>
            </w:r>
          </w:p>
        </w:tc>
        <w:tc>
          <w:tcPr>
            <w:tcW w:w="2425" w:type="dxa"/>
            <w:shd w:val="clear" w:color="auto" w:fill="FFFFFF"/>
            <w:tcMar>
              <w:top w:w="40" w:type="dxa"/>
              <w:left w:w="200" w:type="dxa"/>
              <w:bottom w:w="40" w:type="dxa"/>
              <w:right w:w="200" w:type="dxa"/>
            </w:tcMar>
            <w:vAlign w:val="center"/>
          </w:tcPr>
          <w:p w14:paraId="34FE660E"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rPr>
              <w:t>ГУП «Брянсккоммунэнерго»</w:t>
            </w:r>
          </w:p>
        </w:tc>
        <w:tc>
          <w:tcPr>
            <w:tcW w:w="1395" w:type="dxa"/>
            <w:shd w:val="clear" w:color="auto" w:fill="FFFFFF"/>
            <w:tcMar>
              <w:top w:w="40" w:type="dxa"/>
              <w:left w:w="200" w:type="dxa"/>
              <w:bottom w:w="40" w:type="dxa"/>
              <w:right w:w="200" w:type="dxa"/>
            </w:tcMar>
            <w:vAlign w:val="center"/>
          </w:tcPr>
          <w:p w14:paraId="1E9E0533" w14:textId="77777777" w:rsidR="00610F56" w:rsidRPr="009301CD" w:rsidRDefault="00610F56" w:rsidP="00610F56">
            <w:pPr>
              <w:jc w:val="center"/>
              <w:rPr>
                <w:rFonts w:cs="Times New Roman"/>
                <w:color w:val="000000" w:themeColor="text1"/>
                <w:sz w:val="16"/>
              </w:rPr>
            </w:pPr>
            <w:r w:rsidRPr="009301CD">
              <w:rPr>
                <w:rFonts w:eastAsia="Times New Roman" w:cs="Times New Roman"/>
                <w:color w:val="000000" w:themeColor="text1"/>
                <w:sz w:val="16"/>
                <w:szCs w:val="20"/>
                <w:lang w:eastAsia="ru-RU"/>
              </w:rPr>
              <w:t>п. 7 ПП РФ от 08.08.2012 N 808</w:t>
            </w:r>
          </w:p>
        </w:tc>
      </w:tr>
    </w:tbl>
    <w:p w14:paraId="6612D3B9" w14:textId="77777777" w:rsidR="002B0B1F" w:rsidRPr="009301CD" w:rsidRDefault="002B0B1F" w:rsidP="002B0B1F">
      <w:pPr>
        <w:rPr>
          <w:rFonts w:cs="Times New Roman"/>
          <w:color w:val="000000" w:themeColor="text1"/>
        </w:rPr>
        <w:sectPr w:rsidR="002B0B1F" w:rsidRPr="009301CD" w:rsidSect="00610F56">
          <w:pgSz w:w="23811" w:h="16838" w:orient="landscape" w:code="8"/>
          <w:pgMar w:top="1134" w:right="850" w:bottom="1134" w:left="1701" w:header="708" w:footer="708" w:gutter="0"/>
          <w:cols w:space="708"/>
          <w:docGrid w:linePitch="360"/>
        </w:sectPr>
      </w:pPr>
    </w:p>
    <w:p w14:paraId="7B5143C9" w14:textId="77777777" w:rsidR="002B0B1F" w:rsidRPr="009301CD" w:rsidRDefault="000F67AA" w:rsidP="002B0B1F">
      <w:pPr>
        <w:pStyle w:val="2"/>
        <w:ind w:left="0" w:firstLine="0"/>
        <w:rPr>
          <w:color w:val="000000" w:themeColor="text1"/>
        </w:rPr>
      </w:pPr>
      <w:hyperlink r:id="rId261" w:anchor="bookmark140" w:history="1">
        <w:bookmarkStart w:id="698" w:name="_Toc30085176"/>
        <w:bookmarkStart w:id="699" w:name="_Toc32845499"/>
        <w:bookmarkStart w:id="700" w:name="_Toc232165822"/>
        <w:r w:rsidR="002B0B1F" w:rsidRPr="009301CD">
          <w:rPr>
            <w:color w:val="000000" w:themeColor="text1"/>
          </w:rPr>
          <w:t>Часть 4. ЗАЯВКИ ТЕПЛОСНАБЖАЮЩИХ ОРГАНИЗАЦИЙ, ПОДАННЫЕ В РАМКАХ</w:t>
        </w:r>
      </w:hyperlink>
      <w:r w:rsidR="002B0B1F" w:rsidRPr="009301CD">
        <w:rPr>
          <w:color w:val="000000" w:themeColor="text1"/>
        </w:rPr>
        <w:t xml:space="preserve"> </w:t>
      </w:r>
      <w:hyperlink r:id="rId262" w:anchor="bookmark140" w:history="1">
        <w:r w:rsidR="002B0B1F" w:rsidRPr="009301CD">
          <w:rPr>
            <w:color w:val="000000" w:themeColor="text1"/>
          </w:rPr>
          <w:t>РАЗРАБОТКИ ПРОЕКТА СХЕМЫ ТЕПЛОСНАБЖЕНИЯ (ПРИ ИХ НАЛИЧИИ), НА</w:t>
        </w:r>
      </w:hyperlink>
      <w:r w:rsidR="002B0B1F" w:rsidRPr="009301CD">
        <w:rPr>
          <w:color w:val="000000" w:themeColor="text1"/>
        </w:rPr>
        <w:t xml:space="preserve"> </w:t>
      </w:r>
      <w:hyperlink r:id="rId263" w:anchor="bookmark140" w:history="1">
        <w:r w:rsidR="002B0B1F" w:rsidRPr="009301CD">
          <w:rPr>
            <w:color w:val="000000" w:themeColor="text1"/>
          </w:rPr>
          <w:t>ПРИСВОЕНИЕ СТАТУСА ЕДИНОЙ ТЕПЛОСНАБЖАЮЩЕЙ ОРГАНИЗАЦИИ</w:t>
        </w:r>
        <w:bookmarkEnd w:id="698"/>
        <w:bookmarkEnd w:id="699"/>
        <w:bookmarkEnd w:id="700"/>
      </w:hyperlink>
    </w:p>
    <w:p w14:paraId="77A25F37" w14:textId="77777777" w:rsidR="002B0B1F" w:rsidRPr="009301CD" w:rsidRDefault="002B0B1F" w:rsidP="002B0B1F">
      <w:pPr>
        <w:ind w:left="1" w:firstLine="566"/>
        <w:rPr>
          <w:rFonts w:eastAsia="Times New Roman" w:cs="Times New Roman"/>
          <w:color w:val="000000" w:themeColor="text1"/>
        </w:rPr>
      </w:pPr>
    </w:p>
    <w:p w14:paraId="2B2BC215" w14:textId="77777777" w:rsidR="002B0B1F" w:rsidRPr="009301CD" w:rsidRDefault="002B0B1F" w:rsidP="002B0B1F">
      <w:pPr>
        <w:ind w:left="1" w:firstLine="708"/>
        <w:jc w:val="both"/>
        <w:rPr>
          <w:rFonts w:eastAsia="Times New Roman" w:cs="Times New Roman"/>
          <w:color w:val="000000" w:themeColor="text1"/>
        </w:rPr>
      </w:pPr>
      <w:r w:rsidRPr="009301CD">
        <w:rPr>
          <w:rFonts w:eastAsia="Times New Roman" w:cs="Times New Roman"/>
          <w:color w:val="000000" w:themeColor="text1"/>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48C17845" w14:textId="77777777" w:rsidR="002B0B1F" w:rsidRPr="009301CD" w:rsidRDefault="002B0B1F" w:rsidP="002B0B1F">
      <w:pPr>
        <w:jc w:val="both"/>
        <w:rPr>
          <w:rFonts w:cs="Times New Roman"/>
          <w:color w:val="000000" w:themeColor="text1"/>
          <w:lang w:eastAsia="ru-RU"/>
        </w:rPr>
      </w:pPr>
    </w:p>
    <w:p w14:paraId="412FC456" w14:textId="77777777" w:rsidR="002B0B1F" w:rsidRPr="009301CD" w:rsidRDefault="000F67AA" w:rsidP="002B0B1F">
      <w:pPr>
        <w:pStyle w:val="2"/>
        <w:ind w:left="0" w:firstLine="0"/>
        <w:rPr>
          <w:color w:val="000000" w:themeColor="text1"/>
        </w:rPr>
      </w:pPr>
      <w:hyperlink r:id="rId264" w:anchor="bookmark141" w:history="1">
        <w:bookmarkStart w:id="701" w:name="_Toc30085177"/>
        <w:bookmarkStart w:id="702" w:name="_Toc32845500"/>
        <w:bookmarkStart w:id="703" w:name="_Toc232165823"/>
        <w:r w:rsidR="002B0B1F" w:rsidRPr="009301CD">
          <w:rPr>
            <w:color w:val="000000" w:themeColor="text1"/>
          </w:rPr>
          <w:t>Часть 5. ОПИСАНИЕ ГРАНИЦ ЗОН ДЕЯТЕЛЬНОСТИ ЕДИНОЙ ТЕПЛОСНАБЖАЮЩЕЙ</w:t>
        </w:r>
      </w:hyperlink>
      <w:r w:rsidR="002B0B1F" w:rsidRPr="009301CD">
        <w:rPr>
          <w:color w:val="000000" w:themeColor="text1"/>
        </w:rPr>
        <w:t xml:space="preserve"> </w:t>
      </w:r>
      <w:hyperlink r:id="rId265" w:anchor="bookmark141" w:history="1">
        <w:r w:rsidR="002B0B1F" w:rsidRPr="009301CD">
          <w:rPr>
            <w:color w:val="000000" w:themeColor="text1"/>
          </w:rPr>
          <w:t>ОРГАНИЗАЦИИ (ОРГАНИЗАЦИЙ)</w:t>
        </w:r>
        <w:bookmarkEnd w:id="701"/>
        <w:bookmarkEnd w:id="702"/>
        <w:bookmarkEnd w:id="703"/>
      </w:hyperlink>
      <w:r w:rsidR="002B0B1F" w:rsidRPr="009301CD">
        <w:rPr>
          <w:color w:val="000000" w:themeColor="text1"/>
        </w:rPr>
        <w:t xml:space="preserve"> </w:t>
      </w:r>
    </w:p>
    <w:p w14:paraId="608BE5D7" w14:textId="77777777" w:rsidR="002B0B1F" w:rsidRPr="009301CD" w:rsidRDefault="002B0B1F" w:rsidP="002B0B1F">
      <w:pPr>
        <w:ind w:left="1" w:firstLine="566"/>
        <w:rPr>
          <w:rFonts w:eastAsia="Times New Roman" w:cs="Times New Roman"/>
          <w:color w:val="000000" w:themeColor="text1"/>
        </w:rPr>
      </w:pPr>
    </w:p>
    <w:p w14:paraId="71FD57B2" w14:textId="77777777" w:rsidR="002B0B1F" w:rsidRPr="009301CD" w:rsidRDefault="002B0B1F" w:rsidP="002B0B1F">
      <w:pPr>
        <w:ind w:firstLine="709"/>
        <w:jc w:val="both"/>
        <w:rPr>
          <w:rFonts w:eastAsia="Times New Roman" w:cs="Times New Roman"/>
          <w:color w:val="000000" w:themeColor="text1"/>
        </w:rPr>
      </w:pPr>
      <w:r w:rsidRPr="009301CD">
        <w:rPr>
          <w:rFonts w:eastAsia="Times New Roman" w:cs="Times New Roman"/>
          <w:color w:val="000000" w:themeColor="text1"/>
        </w:rPr>
        <w:t>Границы зоны (зон) деятельности единой теплоснабжающей организации (организаций) определяются границами системы теплоснабжения. З</w:t>
      </w:r>
      <w:r w:rsidRPr="009301CD">
        <w:rPr>
          <w:rFonts w:eastAsia="Times New Roman" w:cs="Times New Roman"/>
          <w:bCs/>
          <w:color w:val="000000" w:themeColor="text1"/>
        </w:rPr>
        <w:t>оной действия системы теплоснабжения</w:t>
      </w:r>
      <w:r w:rsidRPr="009301CD">
        <w:rPr>
          <w:rFonts w:eastAsia="Times New Roman" w:cs="Times New Roman"/>
          <w:color w:val="000000" w:themeColor="text1"/>
        </w:rPr>
        <w:t xml:space="preserve"> является территория муниципального образования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r w:rsidRPr="009301CD">
        <w:rPr>
          <w:rFonts w:cs="Times New Roman"/>
          <w:bCs/>
          <w:color w:val="000000" w:themeColor="text1"/>
          <w:lang w:eastAsia="ru-RU"/>
        </w:rPr>
        <w:t xml:space="preserve">Зоной действия источника тепловой энергии </w:t>
      </w:r>
      <w:r w:rsidRPr="009301CD">
        <w:rPr>
          <w:rFonts w:cs="Times New Roman"/>
          <w:color w:val="000000" w:themeColor="text1"/>
          <w:lang w:eastAsia="ru-RU"/>
        </w:rPr>
        <w:t>является территория муниципального образования или ее часть, границы которой устанавливаются закрытыми секционирующими задвижками тепловой сети системы теплоснабжения. Описание зоны действия источников тепловой энергии представлено в главе 1, часть 4 обосновывающих материалов.</w:t>
      </w:r>
    </w:p>
    <w:p w14:paraId="1F1A4BC4" w14:textId="77777777" w:rsidR="002B0B1F" w:rsidRPr="009301CD" w:rsidRDefault="002B0B1F" w:rsidP="002B0B1F">
      <w:pPr>
        <w:ind w:left="1" w:firstLine="708"/>
        <w:jc w:val="both"/>
        <w:rPr>
          <w:rFonts w:eastAsia="Times New Roman" w:cs="Times New Roman"/>
          <w:color w:val="000000" w:themeColor="text1"/>
          <w:szCs w:val="24"/>
          <w:lang w:eastAsia="ru-RU"/>
        </w:rPr>
      </w:pPr>
      <w:r w:rsidRPr="009301CD">
        <w:rPr>
          <w:rFonts w:eastAsia="Times New Roman" w:cs="Times New Roman"/>
          <w:color w:val="000000" w:themeColor="text1"/>
          <w:szCs w:val="24"/>
          <w:lang w:eastAsia="ru-RU"/>
        </w:rPr>
        <w:t>Границы зон деятельности единых теплоснабжающих организаций представлены в таблице ниже.</w:t>
      </w:r>
    </w:p>
    <w:p w14:paraId="4ED95AAB"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15.5.1 - Границы зон деятельности ЕТО</w:t>
      </w:r>
    </w:p>
    <w:tbl>
      <w:tblPr>
        <w:tblStyle w:val="a8"/>
        <w:tblW w:w="5000" w:type="pct"/>
        <w:jc w:val="center"/>
        <w:tblLook w:val="04A0" w:firstRow="1" w:lastRow="0" w:firstColumn="1" w:lastColumn="0" w:noHBand="0" w:noVBand="1"/>
      </w:tblPr>
      <w:tblGrid>
        <w:gridCol w:w="1942"/>
        <w:gridCol w:w="2384"/>
        <w:gridCol w:w="3219"/>
        <w:gridCol w:w="2030"/>
      </w:tblGrid>
      <w:tr w:rsidR="009301CD" w:rsidRPr="009301CD" w14:paraId="16BBB7DE" w14:textId="77777777" w:rsidTr="002B0B1F">
        <w:trPr>
          <w:jc w:val="center"/>
        </w:trPr>
        <w:tc>
          <w:tcPr>
            <w:tcW w:w="0" w:type="dxa"/>
            <w:shd w:val="clear" w:color="auto" w:fill="F2F2F2"/>
            <w:tcMar>
              <w:top w:w="120" w:type="dxa"/>
              <w:left w:w="20" w:type="dxa"/>
              <w:bottom w:w="120" w:type="dxa"/>
              <w:right w:w="20" w:type="dxa"/>
            </w:tcMar>
            <w:vAlign w:val="center"/>
          </w:tcPr>
          <w:p w14:paraId="0378425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 системы теплоснабжения</w:t>
            </w:r>
          </w:p>
        </w:tc>
        <w:tc>
          <w:tcPr>
            <w:tcW w:w="0" w:type="dxa"/>
            <w:shd w:val="clear" w:color="auto" w:fill="F2F2F2"/>
            <w:tcMar>
              <w:top w:w="120" w:type="dxa"/>
              <w:left w:w="200" w:type="dxa"/>
              <w:bottom w:w="120" w:type="dxa"/>
              <w:right w:w="200" w:type="dxa"/>
            </w:tcMar>
            <w:vAlign w:val="center"/>
          </w:tcPr>
          <w:p w14:paraId="3796C75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Наименования источников тепловой энергии в системе теплоснабжения</w:t>
            </w:r>
          </w:p>
        </w:tc>
        <w:tc>
          <w:tcPr>
            <w:tcW w:w="0" w:type="dxa"/>
            <w:shd w:val="clear" w:color="auto" w:fill="F2F2F2"/>
            <w:tcMar>
              <w:top w:w="120" w:type="dxa"/>
              <w:left w:w="200" w:type="dxa"/>
              <w:bottom w:w="120" w:type="dxa"/>
              <w:right w:w="200" w:type="dxa"/>
            </w:tcMar>
            <w:vAlign w:val="center"/>
          </w:tcPr>
          <w:p w14:paraId="2E6B5C5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Утвержденная ЕТО</w:t>
            </w:r>
          </w:p>
        </w:tc>
        <w:tc>
          <w:tcPr>
            <w:tcW w:w="0" w:type="dxa"/>
            <w:shd w:val="clear" w:color="auto" w:fill="F2F2F2"/>
            <w:tcMar>
              <w:top w:w="120" w:type="dxa"/>
              <w:left w:w="200" w:type="dxa"/>
              <w:bottom w:w="120" w:type="dxa"/>
              <w:right w:w="200" w:type="dxa"/>
            </w:tcMar>
            <w:vAlign w:val="center"/>
          </w:tcPr>
          <w:p w14:paraId="67C1F40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N зоны деятельности</w:t>
            </w:r>
          </w:p>
        </w:tc>
      </w:tr>
      <w:tr w:rsidR="009301CD" w:rsidRPr="009301CD" w14:paraId="3DAFADF1" w14:textId="77777777" w:rsidTr="002B0B1F">
        <w:trPr>
          <w:jc w:val="center"/>
        </w:trPr>
        <w:tc>
          <w:tcPr>
            <w:tcW w:w="0" w:type="dxa"/>
            <w:shd w:val="clear" w:color="auto" w:fill="FFFFFF"/>
            <w:tcMar>
              <w:top w:w="40" w:type="dxa"/>
              <w:left w:w="20" w:type="dxa"/>
              <w:bottom w:w="40" w:type="dxa"/>
              <w:right w:w="20" w:type="dxa"/>
            </w:tcMar>
            <w:vAlign w:val="center"/>
          </w:tcPr>
          <w:p w14:paraId="3A8974C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c>
          <w:tcPr>
            <w:tcW w:w="0" w:type="dxa"/>
            <w:shd w:val="clear" w:color="auto" w:fill="FFFFFF"/>
            <w:tcMar>
              <w:top w:w="40" w:type="dxa"/>
              <w:left w:w="200" w:type="dxa"/>
              <w:bottom w:w="40" w:type="dxa"/>
              <w:right w:w="200" w:type="dxa"/>
            </w:tcMar>
            <w:vAlign w:val="center"/>
          </w:tcPr>
          <w:p w14:paraId="4651A17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№1</w:t>
            </w:r>
          </w:p>
        </w:tc>
        <w:tc>
          <w:tcPr>
            <w:tcW w:w="0" w:type="dxa"/>
            <w:shd w:val="clear" w:color="auto" w:fill="FFFFFF"/>
            <w:tcMar>
              <w:top w:w="40" w:type="dxa"/>
              <w:left w:w="200" w:type="dxa"/>
              <w:bottom w:w="40" w:type="dxa"/>
              <w:right w:w="200" w:type="dxa"/>
            </w:tcMar>
            <w:vAlign w:val="center"/>
          </w:tcPr>
          <w:p w14:paraId="44ABAA9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08BC5FB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r>
      <w:tr w:rsidR="009301CD" w:rsidRPr="009301CD" w14:paraId="5EDFDD80" w14:textId="77777777" w:rsidTr="002B0B1F">
        <w:trPr>
          <w:jc w:val="center"/>
        </w:trPr>
        <w:tc>
          <w:tcPr>
            <w:tcW w:w="0" w:type="dxa"/>
            <w:shd w:val="clear" w:color="auto" w:fill="FFFFFF"/>
            <w:tcMar>
              <w:top w:w="40" w:type="dxa"/>
              <w:left w:w="20" w:type="dxa"/>
              <w:bottom w:w="40" w:type="dxa"/>
              <w:right w:w="20" w:type="dxa"/>
            </w:tcMar>
            <w:vAlign w:val="center"/>
          </w:tcPr>
          <w:p w14:paraId="17B0C993"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2</w:t>
            </w:r>
          </w:p>
        </w:tc>
        <w:tc>
          <w:tcPr>
            <w:tcW w:w="0" w:type="dxa"/>
            <w:shd w:val="clear" w:color="auto" w:fill="FFFFFF"/>
            <w:tcMar>
              <w:top w:w="40" w:type="dxa"/>
              <w:left w:w="200" w:type="dxa"/>
              <w:bottom w:w="40" w:type="dxa"/>
              <w:right w:w="200" w:type="dxa"/>
            </w:tcMar>
            <w:vAlign w:val="center"/>
          </w:tcPr>
          <w:p w14:paraId="7431C9C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№2</w:t>
            </w:r>
          </w:p>
        </w:tc>
        <w:tc>
          <w:tcPr>
            <w:tcW w:w="0" w:type="dxa"/>
            <w:shd w:val="clear" w:color="auto" w:fill="FFFFFF"/>
            <w:tcMar>
              <w:top w:w="40" w:type="dxa"/>
              <w:left w:w="200" w:type="dxa"/>
              <w:bottom w:w="40" w:type="dxa"/>
              <w:right w:w="200" w:type="dxa"/>
            </w:tcMar>
            <w:vAlign w:val="center"/>
          </w:tcPr>
          <w:p w14:paraId="35165B5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35BAEB4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r>
      <w:tr w:rsidR="009301CD" w:rsidRPr="009301CD" w14:paraId="758346B3" w14:textId="77777777" w:rsidTr="002B0B1F">
        <w:trPr>
          <w:jc w:val="center"/>
        </w:trPr>
        <w:tc>
          <w:tcPr>
            <w:tcW w:w="0" w:type="dxa"/>
            <w:shd w:val="clear" w:color="auto" w:fill="FFFFFF"/>
            <w:tcMar>
              <w:top w:w="40" w:type="dxa"/>
              <w:left w:w="20" w:type="dxa"/>
              <w:bottom w:w="40" w:type="dxa"/>
              <w:right w:w="20" w:type="dxa"/>
            </w:tcMar>
            <w:vAlign w:val="center"/>
          </w:tcPr>
          <w:p w14:paraId="4D415CE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3</w:t>
            </w:r>
          </w:p>
        </w:tc>
        <w:tc>
          <w:tcPr>
            <w:tcW w:w="0" w:type="dxa"/>
            <w:shd w:val="clear" w:color="auto" w:fill="FFFFFF"/>
            <w:tcMar>
              <w:top w:w="40" w:type="dxa"/>
              <w:left w:w="200" w:type="dxa"/>
              <w:bottom w:w="40" w:type="dxa"/>
              <w:right w:w="200" w:type="dxa"/>
            </w:tcMar>
            <w:vAlign w:val="center"/>
          </w:tcPr>
          <w:p w14:paraId="5F94F45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№4</w:t>
            </w:r>
          </w:p>
        </w:tc>
        <w:tc>
          <w:tcPr>
            <w:tcW w:w="0" w:type="dxa"/>
            <w:shd w:val="clear" w:color="auto" w:fill="FFFFFF"/>
            <w:tcMar>
              <w:top w:w="40" w:type="dxa"/>
              <w:left w:w="200" w:type="dxa"/>
              <w:bottom w:w="40" w:type="dxa"/>
              <w:right w:w="200" w:type="dxa"/>
            </w:tcMar>
            <w:vAlign w:val="center"/>
          </w:tcPr>
          <w:p w14:paraId="706F585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7A9D0986"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r>
      <w:tr w:rsidR="009301CD" w:rsidRPr="009301CD" w14:paraId="3B3E62C1" w14:textId="77777777" w:rsidTr="002B0B1F">
        <w:trPr>
          <w:jc w:val="center"/>
        </w:trPr>
        <w:tc>
          <w:tcPr>
            <w:tcW w:w="0" w:type="dxa"/>
            <w:shd w:val="clear" w:color="auto" w:fill="FFFFFF"/>
            <w:tcMar>
              <w:top w:w="40" w:type="dxa"/>
              <w:left w:w="20" w:type="dxa"/>
              <w:bottom w:w="40" w:type="dxa"/>
              <w:right w:w="20" w:type="dxa"/>
            </w:tcMar>
            <w:vAlign w:val="center"/>
          </w:tcPr>
          <w:p w14:paraId="483C25F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4</w:t>
            </w:r>
          </w:p>
        </w:tc>
        <w:tc>
          <w:tcPr>
            <w:tcW w:w="0" w:type="dxa"/>
            <w:shd w:val="clear" w:color="auto" w:fill="FFFFFF"/>
            <w:tcMar>
              <w:top w:w="40" w:type="dxa"/>
              <w:left w:w="200" w:type="dxa"/>
              <w:bottom w:w="40" w:type="dxa"/>
              <w:right w:w="200" w:type="dxa"/>
            </w:tcMar>
            <w:vAlign w:val="center"/>
          </w:tcPr>
          <w:p w14:paraId="4688F54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№5</w:t>
            </w:r>
          </w:p>
        </w:tc>
        <w:tc>
          <w:tcPr>
            <w:tcW w:w="0" w:type="dxa"/>
            <w:shd w:val="clear" w:color="auto" w:fill="FFFFFF"/>
            <w:tcMar>
              <w:top w:w="40" w:type="dxa"/>
              <w:left w:w="200" w:type="dxa"/>
              <w:bottom w:w="40" w:type="dxa"/>
              <w:right w:w="200" w:type="dxa"/>
            </w:tcMar>
            <w:vAlign w:val="center"/>
          </w:tcPr>
          <w:p w14:paraId="0F35A2DF"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17B5F9D7"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r>
      <w:tr w:rsidR="009301CD" w:rsidRPr="009301CD" w14:paraId="32E45F3C" w14:textId="77777777" w:rsidTr="002B0B1F">
        <w:trPr>
          <w:jc w:val="center"/>
        </w:trPr>
        <w:tc>
          <w:tcPr>
            <w:tcW w:w="0" w:type="dxa"/>
            <w:shd w:val="clear" w:color="auto" w:fill="FFFFFF"/>
            <w:tcMar>
              <w:top w:w="40" w:type="dxa"/>
              <w:left w:w="20" w:type="dxa"/>
              <w:bottom w:w="40" w:type="dxa"/>
              <w:right w:w="20" w:type="dxa"/>
            </w:tcMar>
            <w:vAlign w:val="center"/>
          </w:tcPr>
          <w:p w14:paraId="635F620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5</w:t>
            </w:r>
          </w:p>
        </w:tc>
        <w:tc>
          <w:tcPr>
            <w:tcW w:w="0" w:type="dxa"/>
            <w:shd w:val="clear" w:color="auto" w:fill="FFFFFF"/>
            <w:tcMar>
              <w:top w:w="40" w:type="dxa"/>
              <w:left w:w="200" w:type="dxa"/>
              <w:bottom w:w="40" w:type="dxa"/>
              <w:right w:w="200" w:type="dxa"/>
            </w:tcMar>
            <w:vAlign w:val="center"/>
          </w:tcPr>
          <w:p w14:paraId="5D4161B1"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Котельная №6</w:t>
            </w:r>
          </w:p>
        </w:tc>
        <w:tc>
          <w:tcPr>
            <w:tcW w:w="0" w:type="dxa"/>
            <w:shd w:val="clear" w:color="auto" w:fill="FFFFFF"/>
            <w:tcMar>
              <w:top w:w="40" w:type="dxa"/>
              <w:left w:w="200" w:type="dxa"/>
              <w:bottom w:w="40" w:type="dxa"/>
              <w:right w:w="200" w:type="dxa"/>
            </w:tcMar>
            <w:vAlign w:val="center"/>
          </w:tcPr>
          <w:p w14:paraId="304D9C64"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c>
          <w:tcPr>
            <w:tcW w:w="0" w:type="dxa"/>
            <w:shd w:val="clear" w:color="auto" w:fill="FFFFFF"/>
            <w:tcMar>
              <w:top w:w="40" w:type="dxa"/>
              <w:left w:w="200" w:type="dxa"/>
              <w:bottom w:w="40" w:type="dxa"/>
              <w:right w:w="200" w:type="dxa"/>
            </w:tcMar>
            <w:vAlign w:val="center"/>
          </w:tcPr>
          <w:p w14:paraId="2C75810B"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1</w:t>
            </w:r>
          </w:p>
        </w:tc>
      </w:tr>
    </w:tbl>
    <w:p w14:paraId="7E264B46" w14:textId="77777777" w:rsidR="002B0B1F" w:rsidRPr="009301CD" w:rsidRDefault="002B0B1F" w:rsidP="002B0B1F">
      <w:pPr>
        <w:pStyle w:val="a0"/>
        <w:rPr>
          <w:rFonts w:cs="Times New Roman"/>
          <w:color w:val="000000" w:themeColor="text1"/>
          <w:lang w:eastAsia="ru-RU"/>
        </w:rPr>
      </w:pPr>
    </w:p>
    <w:p w14:paraId="1E22AB67" w14:textId="77777777" w:rsidR="002B0B1F" w:rsidRPr="009301CD" w:rsidRDefault="002B0B1F" w:rsidP="002B0B1F">
      <w:pPr>
        <w:pStyle w:val="2"/>
        <w:ind w:left="0" w:firstLine="0"/>
        <w:rPr>
          <w:color w:val="000000" w:themeColor="text1"/>
        </w:rPr>
      </w:pPr>
      <w:bookmarkStart w:id="704" w:name="_Toc232165824"/>
      <w:r w:rsidRPr="009301CD">
        <w:rPr>
          <w:color w:val="000000" w:themeColor="text1"/>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04"/>
    </w:p>
    <w:p w14:paraId="33164258" w14:textId="77777777" w:rsidR="002B0B1F" w:rsidRPr="009301CD" w:rsidRDefault="002B0B1F" w:rsidP="002B0B1F">
      <w:pPr>
        <w:pStyle w:val="a0"/>
        <w:rPr>
          <w:rFonts w:cs="Times New Roman"/>
          <w:color w:val="000000" w:themeColor="text1"/>
          <w:lang w:eastAsia="ru-RU"/>
        </w:rPr>
      </w:pPr>
    </w:p>
    <w:p w14:paraId="77FBFF16" w14:textId="77777777" w:rsidR="002B0B1F" w:rsidRPr="009301CD" w:rsidRDefault="002B0B1F" w:rsidP="002B0B1F">
      <w:pPr>
        <w:ind w:firstLine="709"/>
        <w:jc w:val="both"/>
        <w:rPr>
          <w:rFonts w:eastAsia="Calibri" w:cs="Times New Roman"/>
          <w:color w:val="000000" w:themeColor="text1"/>
          <w:szCs w:val="24"/>
          <w:lang w:eastAsia="ru-RU"/>
        </w:rPr>
      </w:pPr>
      <w:r w:rsidRPr="009301CD">
        <w:rPr>
          <w:rFonts w:eastAsia="Calibri" w:cs="Times New Roman"/>
          <w:color w:val="000000" w:themeColor="text1"/>
          <w:szCs w:val="24"/>
          <w:lang w:eastAsia="ru-RU"/>
        </w:rPr>
        <w:t>За период, предшествующий актуализации схемы теплоснабжения, изменений в границах систем теплоснабжения и утвержденных зон деятельности ЕТО не произошло.</w:t>
      </w:r>
    </w:p>
    <w:p w14:paraId="1975D605" w14:textId="77777777" w:rsidR="002B0B1F" w:rsidRPr="009301CD" w:rsidRDefault="002B0B1F" w:rsidP="002B0B1F">
      <w:pPr>
        <w:pStyle w:val="a0"/>
        <w:rPr>
          <w:rFonts w:cs="Times New Roman"/>
          <w:color w:val="000000" w:themeColor="text1"/>
          <w:lang w:eastAsia="ru-RU"/>
        </w:rPr>
      </w:pPr>
    </w:p>
    <w:p w14:paraId="58A04E5D" w14:textId="77777777" w:rsidR="002B0B1F" w:rsidRPr="009301CD" w:rsidRDefault="002B0B1F" w:rsidP="002B0B1F">
      <w:pPr>
        <w:rPr>
          <w:rFonts w:cs="Times New Roman"/>
          <w:color w:val="000000" w:themeColor="text1"/>
        </w:rPr>
        <w:sectPr w:rsidR="002B0B1F" w:rsidRPr="009301CD">
          <w:pgSz w:w="11906" w:h="16838"/>
          <w:pgMar w:top="1134" w:right="850" w:bottom="1134" w:left="1701" w:header="708" w:footer="708" w:gutter="0"/>
          <w:cols w:space="708"/>
          <w:docGrid w:linePitch="360"/>
        </w:sectPr>
      </w:pPr>
    </w:p>
    <w:bookmarkStart w:id="705" w:name="_Hlk112920051"/>
    <w:p w14:paraId="18EB29BE" w14:textId="77777777" w:rsidR="002B0B1F" w:rsidRPr="009301CD" w:rsidRDefault="002B0B1F" w:rsidP="002B0B1F">
      <w:pPr>
        <w:pStyle w:val="2"/>
        <w:ind w:left="0" w:firstLine="0"/>
        <w:rPr>
          <w:color w:val="000000" w:themeColor="text1"/>
        </w:rPr>
      </w:pPr>
      <w:r w:rsidRPr="009301CD">
        <w:rPr>
          <w:color w:val="000000" w:themeColor="text1"/>
          <w:sz w:val="28"/>
          <w:szCs w:val="28"/>
        </w:rPr>
        <w:lastRenderedPageBreak/>
        <w:fldChar w:fldCharType="begin"/>
      </w:r>
      <w:r w:rsidRPr="009301CD">
        <w:rPr>
          <w:color w:val="000000" w:themeColor="text1"/>
          <w:sz w:val="28"/>
          <w:szCs w:val="28"/>
        </w:rPr>
        <w:instrText xml:space="preserve"> HYPERLINK "file:///D:\\Source\\Ses\\Docs\\Оглавление%20том%202%20%20О.М..docx" \l "bookmark142" </w:instrText>
      </w:r>
      <w:r w:rsidRPr="009301CD">
        <w:rPr>
          <w:color w:val="000000" w:themeColor="text1"/>
          <w:sz w:val="28"/>
          <w:szCs w:val="28"/>
        </w:rPr>
        <w:fldChar w:fldCharType="separate"/>
      </w:r>
      <w:bookmarkStart w:id="706" w:name="_Toc232165825"/>
      <w:bookmarkStart w:id="707" w:name="_Toc112932044"/>
      <w:bookmarkStart w:id="708" w:name="_Toc45625289"/>
      <w:r w:rsidRPr="009301CD">
        <w:rPr>
          <w:color w:val="000000" w:themeColor="text1"/>
          <w:sz w:val="28"/>
          <w:szCs w:val="28"/>
        </w:rPr>
        <w:t xml:space="preserve">ГЛАВА 16. </w:t>
      </w:r>
      <w:r w:rsidRPr="009301CD">
        <w:rPr>
          <w:color w:val="000000" w:themeColor="text1"/>
          <w:sz w:val="28"/>
        </w:rPr>
        <w:t>РЕЕСТР МЕРОПРИЯТИЙ СХЕМЫ ТЕПЛОСНАБЖЕНИЯ</w:t>
      </w:r>
      <w:bookmarkEnd w:id="706"/>
      <w:bookmarkEnd w:id="707"/>
      <w:bookmarkEnd w:id="708"/>
      <w:r w:rsidRPr="009301CD">
        <w:rPr>
          <w:color w:val="000000" w:themeColor="text1"/>
          <w:sz w:val="28"/>
          <w:szCs w:val="28"/>
        </w:rPr>
        <w:t xml:space="preserve"> </w:t>
      </w:r>
      <w:r w:rsidRPr="009301CD">
        <w:rPr>
          <w:color w:val="000000" w:themeColor="text1"/>
          <w:sz w:val="28"/>
          <w:szCs w:val="28"/>
        </w:rPr>
        <w:fldChar w:fldCharType="end"/>
      </w:r>
    </w:p>
    <w:p w14:paraId="10AD1D57" w14:textId="77777777" w:rsidR="002B0B1F" w:rsidRPr="009301CD" w:rsidRDefault="002B0B1F" w:rsidP="002B0B1F">
      <w:pPr>
        <w:pStyle w:val="a0"/>
        <w:rPr>
          <w:rFonts w:cs="Times New Roman"/>
          <w:color w:val="000000" w:themeColor="text1"/>
          <w:lang w:eastAsia="ru-RU"/>
        </w:rPr>
      </w:pPr>
    </w:p>
    <w:p w14:paraId="5C4B58BD" w14:textId="77777777" w:rsidR="002B0B1F" w:rsidRPr="009301CD" w:rsidRDefault="000F67AA" w:rsidP="002B0B1F">
      <w:pPr>
        <w:pStyle w:val="2"/>
        <w:ind w:left="0" w:firstLine="0"/>
        <w:rPr>
          <w:color w:val="000000" w:themeColor="text1"/>
        </w:rPr>
      </w:pPr>
      <w:hyperlink r:id="rId266" w:anchor="bookmark143" w:history="1">
        <w:bookmarkStart w:id="709" w:name="_Toc112932045"/>
        <w:bookmarkStart w:id="710" w:name="_Toc232165826"/>
        <w:r w:rsidR="002B0B1F" w:rsidRPr="009301CD">
          <w:rPr>
            <w:color w:val="000000" w:themeColor="text1"/>
          </w:rPr>
          <w:t xml:space="preserve">Часть 1. </w:t>
        </w:r>
      </w:hyperlink>
      <w:hyperlink r:id="rId267" w:anchor="bookmark143" w:history="1"/>
      <w:r w:rsidR="002B0B1F" w:rsidRPr="009301CD">
        <w:rPr>
          <w:color w:val="000000" w:themeColor="text1"/>
        </w:rPr>
        <w:t>ПЕРЕЧЕНЬ МЕРОПРИЯТИЙ ПО СТРОИТЕЛЬСТВУ, РЕКОНСТРУКЦИИ, ТЕХНИЧЕСКОМУ ПЕРЕВООРУЖЕНИЮ И (ИЛИ) МОДЕРНИЗАЦИИ ИСТОЧНИКОВ ТЕПЛОВОЙ ЭНЕРГИИ</w:t>
      </w:r>
      <w:bookmarkEnd w:id="709"/>
      <w:bookmarkEnd w:id="710"/>
    </w:p>
    <w:p w14:paraId="51982519" w14:textId="77777777" w:rsidR="002B0B1F" w:rsidRPr="009301CD" w:rsidRDefault="002B0B1F" w:rsidP="002B0B1F">
      <w:pPr>
        <w:spacing w:line="244" w:lineRule="auto"/>
        <w:ind w:right="-1" w:firstLine="567"/>
        <w:jc w:val="both"/>
        <w:rPr>
          <w:rFonts w:eastAsia="Times New Roman" w:cs="Times New Roman"/>
          <w:color w:val="000000" w:themeColor="text1"/>
          <w:spacing w:val="-3"/>
        </w:rPr>
      </w:pPr>
    </w:p>
    <w:p w14:paraId="54D41323" w14:textId="77777777" w:rsidR="002B0B1F" w:rsidRPr="009301CD" w:rsidRDefault="002B0B1F" w:rsidP="002B0B1F">
      <w:pPr>
        <w:ind w:firstLine="709"/>
        <w:jc w:val="both"/>
        <w:rPr>
          <w:rFonts w:cs="Times New Roman"/>
          <w:color w:val="000000" w:themeColor="text1"/>
          <w:lang w:eastAsia="ru-RU"/>
        </w:rPr>
      </w:pPr>
      <w:r w:rsidRPr="009301CD">
        <w:rPr>
          <w:rFonts w:cs="Times New Roman"/>
          <w:color w:val="000000" w:themeColor="text1"/>
          <w:lang w:eastAsia="ru-RU"/>
        </w:rPr>
        <w:t>Строительство, реконструкция, техническое перевооружение и (или) модернизация источников тепловой энергии на территории муниципального образование не запланировано.</w:t>
      </w:r>
    </w:p>
    <w:p w14:paraId="66EF047F" w14:textId="77777777" w:rsidR="002B0B1F" w:rsidRPr="009301CD" w:rsidRDefault="002B0B1F" w:rsidP="002B0B1F">
      <w:pPr>
        <w:pStyle w:val="a0"/>
        <w:rPr>
          <w:rFonts w:cs="Times New Roman"/>
          <w:b/>
          <w:color w:val="000000" w:themeColor="text1"/>
          <w:lang w:eastAsia="ru-RU"/>
        </w:rPr>
      </w:pPr>
    </w:p>
    <w:p w14:paraId="7A8C73B8" w14:textId="77777777" w:rsidR="002B0B1F" w:rsidRPr="009301CD" w:rsidRDefault="000F67AA" w:rsidP="002B0B1F">
      <w:pPr>
        <w:pStyle w:val="2"/>
        <w:ind w:left="0" w:firstLine="0"/>
        <w:rPr>
          <w:b w:val="0"/>
          <w:color w:val="000000" w:themeColor="text1"/>
        </w:rPr>
      </w:pPr>
      <w:hyperlink r:id="rId268" w:anchor="bookmark144" w:history="1">
        <w:bookmarkStart w:id="711" w:name="_Toc45625291"/>
        <w:bookmarkStart w:id="712" w:name="_Toc112932046"/>
        <w:bookmarkStart w:id="713" w:name="_Toc232165827"/>
        <w:r w:rsidR="002B0B1F" w:rsidRPr="009301CD">
          <w:rPr>
            <w:color w:val="000000" w:themeColor="text1"/>
          </w:rPr>
          <w:t xml:space="preserve">Часть 2. </w:t>
        </w:r>
      </w:hyperlink>
      <w:r w:rsidR="002B0B1F" w:rsidRPr="009301CD">
        <w:rPr>
          <w:color w:val="000000" w:themeColor="text1"/>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11"/>
      <w:bookmarkEnd w:id="712"/>
      <w:bookmarkEnd w:id="713"/>
    </w:p>
    <w:p w14:paraId="79405626" w14:textId="77777777" w:rsidR="002B0B1F" w:rsidRPr="009301CD" w:rsidRDefault="002B0B1F" w:rsidP="002B0B1F">
      <w:pPr>
        <w:pStyle w:val="a0"/>
        <w:rPr>
          <w:rFonts w:cs="Times New Roman"/>
          <w:color w:val="000000" w:themeColor="text1"/>
        </w:rPr>
      </w:pPr>
    </w:p>
    <w:p w14:paraId="3435D6D5" w14:textId="77777777" w:rsidR="002B0B1F" w:rsidRPr="009301CD" w:rsidRDefault="002B0B1F" w:rsidP="002B0B1F">
      <w:pPr>
        <w:pStyle w:val="a0"/>
        <w:ind w:firstLine="709"/>
        <w:rPr>
          <w:rFonts w:eastAsia="Times New Roman" w:cs="Times New Roman"/>
          <w:color w:val="000000" w:themeColor="text1"/>
          <w:spacing w:val="-3"/>
        </w:rPr>
      </w:pPr>
      <w:bookmarkStart w:id="714" w:name="_Hlk112919982"/>
      <w:r w:rsidRPr="009301CD">
        <w:rPr>
          <w:rFonts w:eastAsia="Times New Roman" w:cs="Times New Roman"/>
          <w:color w:val="000000" w:themeColor="text1"/>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714"/>
    <w:p w14:paraId="107F79EE" w14:textId="77777777" w:rsidR="002B0B1F" w:rsidRPr="009301CD" w:rsidRDefault="002B0B1F" w:rsidP="002B0B1F">
      <w:pPr>
        <w:spacing w:before="400" w:after="200"/>
        <w:rPr>
          <w:rFonts w:cs="Times New Roman"/>
          <w:color w:val="000000" w:themeColor="text1"/>
        </w:rPr>
      </w:pPr>
      <w:r w:rsidRPr="009301CD">
        <w:rPr>
          <w:rFonts w:cs="Times New Roman"/>
          <w:b/>
          <w:color w:val="000000" w:themeColor="text1"/>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a8"/>
        <w:tblW w:w="5000" w:type="pct"/>
        <w:jc w:val="center"/>
        <w:tblLook w:val="04A0" w:firstRow="1" w:lastRow="0" w:firstColumn="1" w:lastColumn="0" w:noHBand="0" w:noVBand="1"/>
      </w:tblPr>
      <w:tblGrid>
        <w:gridCol w:w="465"/>
        <w:gridCol w:w="3296"/>
        <w:gridCol w:w="4746"/>
        <w:gridCol w:w="2628"/>
        <w:gridCol w:w="3655"/>
      </w:tblGrid>
      <w:tr w:rsidR="009301CD" w:rsidRPr="009301CD" w14:paraId="1461BDF0" w14:textId="77777777" w:rsidTr="00A6253E">
        <w:trPr>
          <w:tblHeader/>
          <w:jc w:val="center"/>
        </w:trPr>
        <w:tc>
          <w:tcPr>
            <w:tcW w:w="458" w:type="dxa"/>
            <w:shd w:val="clear" w:color="auto" w:fill="F2F2F2"/>
            <w:tcMar>
              <w:top w:w="120" w:type="dxa"/>
              <w:left w:w="20" w:type="dxa"/>
              <w:bottom w:w="120" w:type="dxa"/>
              <w:right w:w="20" w:type="dxa"/>
            </w:tcMar>
            <w:vAlign w:val="center"/>
          </w:tcPr>
          <w:p w14:paraId="05755D0E"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w:t>
            </w:r>
          </w:p>
        </w:tc>
        <w:tc>
          <w:tcPr>
            <w:tcW w:w="3245" w:type="dxa"/>
            <w:shd w:val="clear" w:color="auto" w:fill="F2F2F2"/>
            <w:tcMar>
              <w:top w:w="120" w:type="dxa"/>
              <w:left w:w="200" w:type="dxa"/>
              <w:bottom w:w="120" w:type="dxa"/>
              <w:right w:w="200" w:type="dxa"/>
            </w:tcMar>
            <w:vAlign w:val="center"/>
          </w:tcPr>
          <w:p w14:paraId="027FA16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Наименование источника</w:t>
            </w:r>
          </w:p>
        </w:tc>
        <w:tc>
          <w:tcPr>
            <w:tcW w:w="4672" w:type="dxa"/>
            <w:shd w:val="clear" w:color="auto" w:fill="F2F2F2"/>
            <w:tcMar>
              <w:top w:w="120" w:type="dxa"/>
              <w:left w:w="200" w:type="dxa"/>
              <w:bottom w:w="120" w:type="dxa"/>
              <w:right w:w="200" w:type="dxa"/>
            </w:tcMar>
            <w:vAlign w:val="center"/>
          </w:tcPr>
          <w:p w14:paraId="755FB28C"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Наименование мероприятия/описание мероприятия</w:t>
            </w:r>
          </w:p>
        </w:tc>
        <w:tc>
          <w:tcPr>
            <w:tcW w:w="2587" w:type="dxa"/>
            <w:shd w:val="clear" w:color="auto" w:fill="F2F2F2"/>
            <w:tcMar>
              <w:top w:w="120" w:type="dxa"/>
              <w:left w:w="200" w:type="dxa"/>
              <w:bottom w:w="120" w:type="dxa"/>
              <w:right w:w="200" w:type="dxa"/>
            </w:tcMar>
            <w:vAlign w:val="center"/>
          </w:tcPr>
          <w:p w14:paraId="7351A5A9"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Стоимость работ, тыс. руб.</w:t>
            </w:r>
          </w:p>
        </w:tc>
        <w:tc>
          <w:tcPr>
            <w:tcW w:w="3598" w:type="dxa"/>
            <w:shd w:val="clear" w:color="auto" w:fill="F2F2F2"/>
            <w:tcMar>
              <w:top w:w="120" w:type="dxa"/>
              <w:left w:w="200" w:type="dxa"/>
              <w:bottom w:w="120" w:type="dxa"/>
              <w:right w:w="200" w:type="dxa"/>
            </w:tcMar>
            <w:vAlign w:val="center"/>
          </w:tcPr>
          <w:p w14:paraId="1E4D3E75"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Источник финансирования</w:t>
            </w:r>
          </w:p>
        </w:tc>
      </w:tr>
      <w:tr w:rsidR="009301CD" w:rsidRPr="009301CD" w14:paraId="6136D3DA" w14:textId="77777777" w:rsidTr="00A6253E">
        <w:trPr>
          <w:jc w:val="center"/>
        </w:trPr>
        <w:tc>
          <w:tcPr>
            <w:tcW w:w="14560" w:type="dxa"/>
            <w:gridSpan w:val="5"/>
            <w:shd w:val="clear" w:color="auto" w:fill="D9E2F3"/>
            <w:tcMar>
              <w:top w:w="40" w:type="dxa"/>
              <w:left w:w="160" w:type="dxa"/>
              <w:bottom w:w="40" w:type="dxa"/>
              <w:right w:w="20" w:type="dxa"/>
            </w:tcMar>
            <w:vAlign w:val="center"/>
          </w:tcPr>
          <w:p w14:paraId="04C052D8" w14:textId="77777777" w:rsidR="002B0B1F" w:rsidRPr="009301CD" w:rsidRDefault="002B0B1F" w:rsidP="002B0B1F">
            <w:pPr>
              <w:jc w:val="center"/>
              <w:rPr>
                <w:rFonts w:cs="Times New Roman"/>
                <w:color w:val="000000" w:themeColor="text1"/>
              </w:rPr>
            </w:pPr>
            <w:r w:rsidRPr="009301CD">
              <w:rPr>
                <w:rFonts w:eastAsia="Times New Roman" w:cs="Times New Roman"/>
                <w:color w:val="000000" w:themeColor="text1"/>
                <w:sz w:val="22"/>
              </w:rPr>
              <w:t>ГУП «Брянсккоммунэнерго»</w:t>
            </w:r>
          </w:p>
        </w:tc>
      </w:tr>
      <w:tr w:rsidR="009301CD" w:rsidRPr="009301CD" w14:paraId="78223BB0" w14:textId="77777777" w:rsidTr="00A6253E">
        <w:trPr>
          <w:jc w:val="center"/>
        </w:trPr>
        <w:tc>
          <w:tcPr>
            <w:tcW w:w="14560" w:type="dxa"/>
            <w:gridSpan w:val="5"/>
            <w:shd w:val="clear" w:color="auto" w:fill="FFFFFF"/>
            <w:tcMar>
              <w:top w:w="40" w:type="dxa"/>
              <w:left w:w="160" w:type="dxa"/>
              <w:bottom w:w="40" w:type="dxa"/>
              <w:right w:w="20" w:type="dxa"/>
            </w:tcMar>
            <w:vAlign w:val="center"/>
          </w:tcPr>
          <w:p w14:paraId="0F6A328E" w14:textId="77777777" w:rsidR="002B0B1F" w:rsidRPr="009301CD" w:rsidRDefault="002B0B1F" w:rsidP="002B0B1F">
            <w:pPr>
              <w:rPr>
                <w:rFonts w:cs="Times New Roman"/>
                <w:color w:val="000000" w:themeColor="text1"/>
              </w:rPr>
            </w:pPr>
            <w:r w:rsidRPr="009301CD">
              <w:rPr>
                <w:rFonts w:eastAsia="Times New Roman" w:cs="Times New Roman"/>
                <w:i/>
                <w:color w:val="000000" w:themeColor="text1"/>
                <w:sz w:val="22"/>
              </w:rPr>
              <w:t>Реконструкция, техническое перевооружение и (или) модернизация тепловых сетей и сооружений на них</w:t>
            </w:r>
          </w:p>
        </w:tc>
      </w:tr>
      <w:tr w:rsidR="00A6253E" w:rsidRPr="009301CD" w14:paraId="02075747" w14:textId="77777777" w:rsidTr="00A6253E">
        <w:trPr>
          <w:jc w:val="center"/>
        </w:trPr>
        <w:tc>
          <w:tcPr>
            <w:tcW w:w="458" w:type="dxa"/>
            <w:shd w:val="clear" w:color="auto" w:fill="FFFFFF"/>
            <w:tcMar>
              <w:top w:w="40" w:type="dxa"/>
              <w:left w:w="20" w:type="dxa"/>
              <w:bottom w:w="40" w:type="dxa"/>
              <w:right w:w="20" w:type="dxa"/>
            </w:tcMar>
            <w:vAlign w:val="center"/>
          </w:tcPr>
          <w:p w14:paraId="7CEC1EE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w:t>
            </w:r>
          </w:p>
        </w:tc>
        <w:tc>
          <w:tcPr>
            <w:tcW w:w="3245" w:type="dxa"/>
            <w:shd w:val="clear" w:color="auto" w:fill="FFFFFF"/>
            <w:tcMar>
              <w:top w:w="40" w:type="dxa"/>
              <w:left w:w="200" w:type="dxa"/>
              <w:bottom w:w="40" w:type="dxa"/>
              <w:right w:w="200" w:type="dxa"/>
            </w:tcMar>
            <w:vAlign w:val="center"/>
          </w:tcPr>
          <w:p w14:paraId="096BA679" w14:textId="08B24689" w:rsidR="00A6253E" w:rsidRPr="009301CD" w:rsidRDefault="00A6253E" w:rsidP="00A6253E">
            <w:pPr>
              <w:jc w:val="center"/>
              <w:rPr>
                <w:rFonts w:cs="Times New Roman"/>
                <w:color w:val="000000" w:themeColor="text1"/>
              </w:rPr>
            </w:pPr>
            <w:r>
              <w:rPr>
                <w:rFonts w:eastAsia="Times New Roman" w:cs="Times New Roman"/>
                <w:color w:val="000000" w:themeColor="text1"/>
                <w:sz w:val="22"/>
              </w:rPr>
              <w:t>-</w:t>
            </w:r>
          </w:p>
        </w:tc>
        <w:tc>
          <w:tcPr>
            <w:tcW w:w="4672" w:type="dxa"/>
            <w:shd w:val="clear" w:color="auto" w:fill="FFFFFF"/>
            <w:tcMar>
              <w:top w:w="40" w:type="dxa"/>
              <w:left w:w="200" w:type="dxa"/>
              <w:bottom w:w="40" w:type="dxa"/>
              <w:right w:w="200" w:type="dxa"/>
            </w:tcMar>
            <w:vAlign w:val="center"/>
          </w:tcPr>
          <w:p w14:paraId="01DE15F3" w14:textId="4798E32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 xml:space="preserve">Замена участка теплотрассы </w:t>
            </w:r>
            <w:r>
              <w:rPr>
                <w:rFonts w:eastAsia="Times New Roman" w:cs="Times New Roman"/>
                <w:color w:val="000000" w:themeColor="text1"/>
                <w:sz w:val="22"/>
              </w:rPr>
              <w:t xml:space="preserve">котельной </w:t>
            </w:r>
            <w:r w:rsidRPr="009301CD">
              <w:rPr>
                <w:rFonts w:eastAsia="Times New Roman" w:cs="Times New Roman"/>
                <w:color w:val="000000" w:themeColor="text1"/>
                <w:sz w:val="22"/>
              </w:rPr>
              <w:t>(107 метров в двухтрубном исчислении) (</w:t>
            </w:r>
            <w:proofErr w:type="spellStart"/>
            <w:r w:rsidRPr="009301CD">
              <w:rPr>
                <w:rFonts w:eastAsia="Times New Roman" w:cs="Times New Roman"/>
                <w:color w:val="000000" w:themeColor="text1"/>
                <w:sz w:val="22"/>
              </w:rPr>
              <w:t>Ртс</w:t>
            </w:r>
            <w:proofErr w:type="spellEnd"/>
            <w:r w:rsidRPr="009301CD">
              <w:rPr>
                <w:rFonts w:eastAsia="Times New Roman" w:cs="Times New Roman"/>
                <w:color w:val="000000" w:themeColor="text1"/>
                <w:sz w:val="22"/>
              </w:rPr>
              <w:t>)</w:t>
            </w:r>
          </w:p>
        </w:tc>
        <w:tc>
          <w:tcPr>
            <w:tcW w:w="2587" w:type="dxa"/>
            <w:shd w:val="clear" w:color="auto" w:fill="FFFFFF"/>
            <w:tcMar>
              <w:top w:w="40" w:type="dxa"/>
              <w:left w:w="200" w:type="dxa"/>
              <w:bottom w:w="40" w:type="dxa"/>
              <w:right w:w="200" w:type="dxa"/>
            </w:tcMar>
            <w:vAlign w:val="center"/>
          </w:tcPr>
          <w:p w14:paraId="3FFCC246" w14:textId="7BCE1201" w:rsidR="00A6253E" w:rsidRPr="009301CD" w:rsidRDefault="00A6253E" w:rsidP="00A6253E">
            <w:pPr>
              <w:jc w:val="center"/>
              <w:rPr>
                <w:rFonts w:cs="Times New Roman"/>
                <w:color w:val="000000" w:themeColor="text1"/>
              </w:rPr>
            </w:pPr>
            <w:r>
              <w:rPr>
                <w:rFonts w:eastAsia="Times New Roman" w:cs="Times New Roman"/>
                <w:color w:val="000000" w:themeColor="text1"/>
                <w:sz w:val="22"/>
              </w:rPr>
              <w:t>2551,45</w:t>
            </w:r>
          </w:p>
        </w:tc>
        <w:tc>
          <w:tcPr>
            <w:tcW w:w="3598" w:type="dxa"/>
            <w:shd w:val="clear" w:color="auto" w:fill="FFFFFF"/>
            <w:tcMar>
              <w:top w:w="40" w:type="dxa"/>
              <w:left w:w="200" w:type="dxa"/>
              <w:bottom w:w="40" w:type="dxa"/>
              <w:right w:w="200" w:type="dxa"/>
            </w:tcMar>
            <w:vAlign w:val="center"/>
          </w:tcPr>
          <w:p w14:paraId="5EB5DDB5" w14:textId="26929438" w:rsidR="00A6253E" w:rsidRPr="009301CD" w:rsidRDefault="00A6253E" w:rsidP="00A6253E">
            <w:pPr>
              <w:jc w:val="center"/>
              <w:rPr>
                <w:rFonts w:cs="Times New Roman"/>
                <w:color w:val="000000" w:themeColor="text1"/>
              </w:rPr>
            </w:pPr>
            <w:r>
              <w:rPr>
                <w:rFonts w:eastAsia="Times New Roman" w:cs="Times New Roman"/>
                <w:color w:val="000000" w:themeColor="text1"/>
                <w:sz w:val="22"/>
              </w:rPr>
              <w:t>БС</w:t>
            </w:r>
          </w:p>
        </w:tc>
      </w:tr>
      <w:tr w:rsidR="00A6253E" w:rsidRPr="009301CD" w14:paraId="4C19FF4A" w14:textId="77777777" w:rsidTr="00A6253E">
        <w:trPr>
          <w:jc w:val="center"/>
        </w:trPr>
        <w:tc>
          <w:tcPr>
            <w:tcW w:w="458" w:type="dxa"/>
            <w:shd w:val="clear" w:color="auto" w:fill="FFFFFF"/>
            <w:tcMar>
              <w:top w:w="40" w:type="dxa"/>
              <w:left w:w="20" w:type="dxa"/>
              <w:bottom w:w="40" w:type="dxa"/>
              <w:right w:w="20" w:type="dxa"/>
            </w:tcMar>
            <w:vAlign w:val="center"/>
          </w:tcPr>
          <w:p w14:paraId="5EA6CC41" w14:textId="1C6393E0" w:rsidR="00A6253E" w:rsidRPr="009301CD" w:rsidRDefault="00A6253E" w:rsidP="00A6253E">
            <w:pPr>
              <w:jc w:val="center"/>
              <w:rPr>
                <w:rFonts w:eastAsia="Times New Roman" w:cs="Times New Roman"/>
                <w:color w:val="000000" w:themeColor="text1"/>
                <w:sz w:val="22"/>
              </w:rPr>
            </w:pPr>
            <w:r>
              <w:rPr>
                <w:rFonts w:eastAsia="Times New Roman" w:cs="Times New Roman"/>
                <w:color w:val="000000" w:themeColor="text1"/>
                <w:sz w:val="22"/>
              </w:rPr>
              <w:t>2</w:t>
            </w:r>
          </w:p>
        </w:tc>
        <w:tc>
          <w:tcPr>
            <w:tcW w:w="3245" w:type="dxa"/>
            <w:shd w:val="clear" w:color="auto" w:fill="FFFFFF"/>
            <w:tcMar>
              <w:top w:w="40" w:type="dxa"/>
              <w:left w:w="200" w:type="dxa"/>
              <w:bottom w:w="40" w:type="dxa"/>
              <w:right w:w="200" w:type="dxa"/>
            </w:tcMar>
            <w:vAlign w:val="center"/>
          </w:tcPr>
          <w:p w14:paraId="3FF6BC98" w14:textId="332CB19F" w:rsidR="00A6253E" w:rsidRDefault="00A6253E" w:rsidP="00A6253E">
            <w:pPr>
              <w:jc w:val="center"/>
              <w:rPr>
                <w:rFonts w:eastAsia="Times New Roman" w:cs="Times New Roman"/>
                <w:color w:val="000000" w:themeColor="text1"/>
                <w:sz w:val="22"/>
              </w:rPr>
            </w:pPr>
            <w:r>
              <w:rPr>
                <w:rFonts w:eastAsia="Times New Roman" w:cs="Times New Roman"/>
                <w:color w:val="000000" w:themeColor="text1"/>
                <w:sz w:val="22"/>
              </w:rPr>
              <w:t>-</w:t>
            </w:r>
          </w:p>
        </w:tc>
        <w:tc>
          <w:tcPr>
            <w:tcW w:w="4672" w:type="dxa"/>
            <w:shd w:val="clear" w:color="auto" w:fill="FFFFFF"/>
            <w:tcMar>
              <w:top w:w="40" w:type="dxa"/>
              <w:left w:w="200" w:type="dxa"/>
              <w:bottom w:w="40" w:type="dxa"/>
              <w:right w:w="200" w:type="dxa"/>
            </w:tcMar>
            <w:vAlign w:val="center"/>
          </w:tcPr>
          <w:p w14:paraId="77ADEB08" w14:textId="46E3A6C6" w:rsidR="00A6253E" w:rsidRPr="009301CD" w:rsidRDefault="00A6253E" w:rsidP="00A6253E">
            <w:pPr>
              <w:jc w:val="center"/>
              <w:rPr>
                <w:rFonts w:eastAsia="Times New Roman" w:cs="Times New Roman"/>
                <w:color w:val="000000" w:themeColor="text1"/>
                <w:sz w:val="22"/>
              </w:rPr>
            </w:pPr>
            <w:r w:rsidRPr="009301CD">
              <w:rPr>
                <w:rFonts w:eastAsia="Times New Roman" w:cs="Times New Roman"/>
                <w:color w:val="000000" w:themeColor="text1"/>
                <w:sz w:val="22"/>
              </w:rPr>
              <w:t xml:space="preserve">Замена участка теплотрассы </w:t>
            </w:r>
            <w:r>
              <w:rPr>
                <w:rFonts w:eastAsia="Times New Roman" w:cs="Times New Roman"/>
                <w:color w:val="000000" w:themeColor="text1"/>
                <w:sz w:val="22"/>
              </w:rPr>
              <w:t xml:space="preserve">котельной </w:t>
            </w:r>
            <w:r w:rsidRPr="009301CD">
              <w:rPr>
                <w:rFonts w:eastAsia="Times New Roman" w:cs="Times New Roman"/>
                <w:color w:val="000000" w:themeColor="text1"/>
                <w:sz w:val="22"/>
              </w:rPr>
              <w:t>(107 метров в двухтрубном исчислении) (</w:t>
            </w:r>
            <w:proofErr w:type="spellStart"/>
            <w:r w:rsidRPr="009301CD">
              <w:rPr>
                <w:rFonts w:eastAsia="Times New Roman" w:cs="Times New Roman"/>
                <w:color w:val="000000" w:themeColor="text1"/>
                <w:sz w:val="22"/>
              </w:rPr>
              <w:t>Ртс</w:t>
            </w:r>
            <w:proofErr w:type="spellEnd"/>
            <w:r w:rsidRPr="009301CD">
              <w:rPr>
                <w:rFonts w:eastAsia="Times New Roman" w:cs="Times New Roman"/>
                <w:color w:val="000000" w:themeColor="text1"/>
                <w:sz w:val="22"/>
              </w:rPr>
              <w:t>)</w:t>
            </w:r>
          </w:p>
        </w:tc>
        <w:tc>
          <w:tcPr>
            <w:tcW w:w="2587" w:type="dxa"/>
            <w:shd w:val="clear" w:color="auto" w:fill="FFFFFF"/>
            <w:tcMar>
              <w:top w:w="40" w:type="dxa"/>
              <w:left w:w="200" w:type="dxa"/>
              <w:bottom w:w="40" w:type="dxa"/>
              <w:right w:w="200" w:type="dxa"/>
            </w:tcMar>
            <w:vAlign w:val="center"/>
          </w:tcPr>
          <w:p w14:paraId="661E8D9C" w14:textId="399F35E5" w:rsidR="00A6253E" w:rsidRPr="009301CD" w:rsidRDefault="00A6253E" w:rsidP="00A6253E">
            <w:pPr>
              <w:jc w:val="center"/>
              <w:rPr>
                <w:rFonts w:eastAsia="Times New Roman" w:cs="Times New Roman"/>
                <w:color w:val="000000" w:themeColor="text1"/>
                <w:sz w:val="22"/>
              </w:rPr>
            </w:pPr>
            <w:r>
              <w:rPr>
                <w:rFonts w:eastAsia="Times New Roman" w:cs="Times New Roman"/>
                <w:color w:val="000000" w:themeColor="text1"/>
                <w:sz w:val="22"/>
              </w:rPr>
              <w:t>2551,45</w:t>
            </w:r>
          </w:p>
        </w:tc>
        <w:tc>
          <w:tcPr>
            <w:tcW w:w="3598" w:type="dxa"/>
            <w:shd w:val="clear" w:color="auto" w:fill="FFFFFF"/>
            <w:tcMar>
              <w:top w:w="40" w:type="dxa"/>
              <w:left w:w="200" w:type="dxa"/>
              <w:bottom w:w="40" w:type="dxa"/>
              <w:right w:w="200" w:type="dxa"/>
            </w:tcMar>
            <w:vAlign w:val="center"/>
          </w:tcPr>
          <w:p w14:paraId="3D2B95AE" w14:textId="40984EDF" w:rsidR="00A6253E" w:rsidRPr="009301CD" w:rsidRDefault="00A6253E" w:rsidP="00A6253E">
            <w:pPr>
              <w:jc w:val="center"/>
              <w:rPr>
                <w:rFonts w:eastAsia="Times New Roman" w:cs="Times New Roman"/>
                <w:color w:val="000000" w:themeColor="text1"/>
                <w:sz w:val="22"/>
              </w:rPr>
            </w:pPr>
            <w:r>
              <w:rPr>
                <w:rFonts w:eastAsia="Times New Roman" w:cs="Times New Roman"/>
                <w:color w:val="000000" w:themeColor="text1"/>
                <w:sz w:val="22"/>
              </w:rPr>
              <w:t>БС</w:t>
            </w:r>
          </w:p>
        </w:tc>
      </w:tr>
      <w:tr w:rsidR="00A6253E" w:rsidRPr="009301CD" w14:paraId="359D2963" w14:textId="77777777" w:rsidTr="00A6253E">
        <w:trPr>
          <w:jc w:val="center"/>
        </w:trPr>
        <w:tc>
          <w:tcPr>
            <w:tcW w:w="458" w:type="dxa"/>
            <w:shd w:val="clear" w:color="auto" w:fill="FFFFFF"/>
            <w:tcMar>
              <w:top w:w="40" w:type="dxa"/>
              <w:left w:w="20" w:type="dxa"/>
              <w:bottom w:w="40" w:type="dxa"/>
              <w:right w:w="20" w:type="dxa"/>
            </w:tcMar>
            <w:vAlign w:val="center"/>
          </w:tcPr>
          <w:p w14:paraId="5458C16D" w14:textId="04FABB05" w:rsidR="00A6253E" w:rsidRPr="009301CD" w:rsidRDefault="00A6253E" w:rsidP="00A6253E">
            <w:pPr>
              <w:jc w:val="center"/>
              <w:rPr>
                <w:rFonts w:cs="Times New Roman"/>
                <w:color w:val="000000" w:themeColor="text1"/>
              </w:rPr>
            </w:pPr>
            <w:r>
              <w:rPr>
                <w:rFonts w:eastAsia="Times New Roman" w:cs="Times New Roman"/>
                <w:color w:val="000000" w:themeColor="text1"/>
                <w:sz w:val="22"/>
              </w:rPr>
              <w:t>3</w:t>
            </w:r>
          </w:p>
        </w:tc>
        <w:tc>
          <w:tcPr>
            <w:tcW w:w="3245" w:type="dxa"/>
            <w:shd w:val="clear" w:color="auto" w:fill="FFFFFF"/>
            <w:tcMar>
              <w:top w:w="40" w:type="dxa"/>
              <w:left w:w="200" w:type="dxa"/>
              <w:bottom w:w="40" w:type="dxa"/>
              <w:right w:w="200" w:type="dxa"/>
            </w:tcMar>
            <w:vAlign w:val="center"/>
          </w:tcPr>
          <w:p w14:paraId="6C01616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Котельная №6</w:t>
            </w:r>
          </w:p>
        </w:tc>
        <w:tc>
          <w:tcPr>
            <w:tcW w:w="4672" w:type="dxa"/>
            <w:shd w:val="clear" w:color="auto" w:fill="FFFFFF"/>
            <w:tcMar>
              <w:top w:w="40" w:type="dxa"/>
              <w:left w:w="200" w:type="dxa"/>
              <w:bottom w:w="40" w:type="dxa"/>
              <w:right w:w="200" w:type="dxa"/>
            </w:tcMar>
            <w:vAlign w:val="center"/>
          </w:tcPr>
          <w:p w14:paraId="0C031227"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участка теплотрассы котельная № 6 (150 метров в двухтрубном исчислении (</w:t>
            </w:r>
            <w:proofErr w:type="spellStart"/>
            <w:r w:rsidRPr="009301CD">
              <w:rPr>
                <w:rFonts w:eastAsia="Times New Roman" w:cs="Times New Roman"/>
                <w:color w:val="000000" w:themeColor="text1"/>
                <w:sz w:val="22"/>
              </w:rPr>
              <w:t>Ртс</w:t>
            </w:r>
            <w:proofErr w:type="spellEnd"/>
            <w:r w:rsidRPr="009301CD">
              <w:rPr>
                <w:rFonts w:eastAsia="Times New Roman" w:cs="Times New Roman"/>
                <w:color w:val="000000" w:themeColor="text1"/>
                <w:sz w:val="22"/>
              </w:rPr>
              <w:t>)</w:t>
            </w:r>
          </w:p>
        </w:tc>
        <w:tc>
          <w:tcPr>
            <w:tcW w:w="2587" w:type="dxa"/>
            <w:shd w:val="clear" w:color="auto" w:fill="FFFFFF"/>
            <w:tcMar>
              <w:top w:w="40" w:type="dxa"/>
              <w:left w:w="200" w:type="dxa"/>
              <w:bottom w:w="40" w:type="dxa"/>
              <w:right w:w="200" w:type="dxa"/>
            </w:tcMar>
            <w:vAlign w:val="center"/>
          </w:tcPr>
          <w:p w14:paraId="6CDC1258"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3576,79</w:t>
            </w:r>
          </w:p>
        </w:tc>
        <w:tc>
          <w:tcPr>
            <w:tcW w:w="3598" w:type="dxa"/>
            <w:shd w:val="clear" w:color="auto" w:fill="FFFFFF"/>
            <w:tcMar>
              <w:top w:w="40" w:type="dxa"/>
              <w:left w:w="200" w:type="dxa"/>
              <w:bottom w:w="40" w:type="dxa"/>
              <w:right w:w="200" w:type="dxa"/>
            </w:tcMar>
            <w:vAlign w:val="center"/>
          </w:tcPr>
          <w:p w14:paraId="51B8B24E"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w:t>
            </w:r>
          </w:p>
        </w:tc>
      </w:tr>
      <w:tr w:rsidR="00A6253E" w:rsidRPr="009301CD" w14:paraId="222CDCBC" w14:textId="77777777" w:rsidTr="00A6253E">
        <w:trPr>
          <w:jc w:val="center"/>
        </w:trPr>
        <w:tc>
          <w:tcPr>
            <w:tcW w:w="14560" w:type="dxa"/>
            <w:gridSpan w:val="5"/>
            <w:shd w:val="clear" w:color="auto" w:fill="FFFFFF"/>
            <w:tcMar>
              <w:top w:w="40" w:type="dxa"/>
              <w:left w:w="160" w:type="dxa"/>
              <w:bottom w:w="40" w:type="dxa"/>
              <w:right w:w="20" w:type="dxa"/>
            </w:tcMar>
            <w:vAlign w:val="center"/>
          </w:tcPr>
          <w:p w14:paraId="36457882" w14:textId="77777777" w:rsidR="00A6253E" w:rsidRPr="009301CD" w:rsidRDefault="00A6253E" w:rsidP="00A6253E">
            <w:pPr>
              <w:rPr>
                <w:rFonts w:cs="Times New Roman"/>
                <w:color w:val="000000" w:themeColor="text1"/>
              </w:rPr>
            </w:pPr>
            <w:r w:rsidRPr="009301CD">
              <w:rPr>
                <w:rFonts w:eastAsia="Times New Roman" w:cs="Times New Roman"/>
                <w:i/>
                <w:color w:val="000000" w:themeColor="text1"/>
                <w:sz w:val="22"/>
              </w:rPr>
              <w:t>Рекомендуемые мероприятия</w:t>
            </w:r>
          </w:p>
        </w:tc>
      </w:tr>
      <w:tr w:rsidR="00A6253E" w:rsidRPr="009301CD" w14:paraId="69003D1A" w14:textId="77777777" w:rsidTr="00A6253E">
        <w:trPr>
          <w:jc w:val="center"/>
        </w:trPr>
        <w:tc>
          <w:tcPr>
            <w:tcW w:w="458" w:type="dxa"/>
            <w:vMerge w:val="restart"/>
            <w:shd w:val="clear" w:color="auto" w:fill="FFFFFF"/>
            <w:tcMar>
              <w:top w:w="40" w:type="dxa"/>
              <w:left w:w="20" w:type="dxa"/>
              <w:bottom w:w="40" w:type="dxa"/>
              <w:right w:w="20" w:type="dxa"/>
            </w:tcMar>
            <w:vAlign w:val="center"/>
          </w:tcPr>
          <w:p w14:paraId="2E1CD30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w:t>
            </w:r>
          </w:p>
        </w:tc>
        <w:tc>
          <w:tcPr>
            <w:tcW w:w="3245" w:type="dxa"/>
            <w:vMerge w:val="restart"/>
            <w:shd w:val="clear" w:color="auto" w:fill="FFFFFF"/>
            <w:tcMar>
              <w:top w:w="40" w:type="dxa"/>
              <w:left w:w="200" w:type="dxa"/>
              <w:bottom w:w="40" w:type="dxa"/>
              <w:right w:w="200" w:type="dxa"/>
            </w:tcMar>
            <w:vAlign w:val="center"/>
          </w:tcPr>
          <w:p w14:paraId="22D9100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Котельная №1</w:t>
            </w:r>
          </w:p>
        </w:tc>
        <w:tc>
          <w:tcPr>
            <w:tcW w:w="4672" w:type="dxa"/>
            <w:shd w:val="clear" w:color="auto" w:fill="FFFFFF"/>
            <w:tcMar>
              <w:top w:w="40" w:type="dxa"/>
              <w:left w:w="200" w:type="dxa"/>
              <w:bottom w:w="40" w:type="dxa"/>
              <w:right w:w="200" w:type="dxa"/>
            </w:tcMar>
            <w:vAlign w:val="center"/>
          </w:tcPr>
          <w:p w14:paraId="7C49D8B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D=76 мм, L=380 м</w:t>
            </w:r>
          </w:p>
        </w:tc>
        <w:tc>
          <w:tcPr>
            <w:tcW w:w="2587" w:type="dxa"/>
            <w:shd w:val="clear" w:color="auto" w:fill="FFFFFF"/>
            <w:tcMar>
              <w:top w:w="40" w:type="dxa"/>
              <w:left w:w="200" w:type="dxa"/>
              <w:bottom w:w="40" w:type="dxa"/>
              <w:right w:w="200" w:type="dxa"/>
            </w:tcMar>
            <w:vAlign w:val="center"/>
          </w:tcPr>
          <w:p w14:paraId="380C4A2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3385,13</w:t>
            </w:r>
          </w:p>
        </w:tc>
        <w:tc>
          <w:tcPr>
            <w:tcW w:w="3598" w:type="dxa"/>
            <w:shd w:val="clear" w:color="auto" w:fill="FFFFFF"/>
            <w:tcMar>
              <w:top w:w="40" w:type="dxa"/>
              <w:left w:w="200" w:type="dxa"/>
              <w:bottom w:w="40" w:type="dxa"/>
              <w:right w:w="200" w:type="dxa"/>
            </w:tcMar>
            <w:vAlign w:val="center"/>
          </w:tcPr>
          <w:p w14:paraId="4A84F037"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0EB755AB" w14:textId="77777777" w:rsidTr="00A6253E">
        <w:trPr>
          <w:jc w:val="center"/>
        </w:trPr>
        <w:tc>
          <w:tcPr>
            <w:tcW w:w="458" w:type="dxa"/>
            <w:vMerge/>
          </w:tcPr>
          <w:p w14:paraId="49350774" w14:textId="77777777" w:rsidR="00A6253E" w:rsidRPr="009301CD" w:rsidRDefault="00A6253E" w:rsidP="00A6253E">
            <w:pPr>
              <w:rPr>
                <w:rFonts w:cs="Times New Roman"/>
                <w:color w:val="000000" w:themeColor="text1"/>
              </w:rPr>
            </w:pPr>
          </w:p>
        </w:tc>
        <w:tc>
          <w:tcPr>
            <w:tcW w:w="3245" w:type="dxa"/>
            <w:vMerge/>
          </w:tcPr>
          <w:p w14:paraId="126BD465"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4DBFE5B5"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D=159 мм, L=380 м</w:t>
            </w:r>
          </w:p>
        </w:tc>
        <w:tc>
          <w:tcPr>
            <w:tcW w:w="2587" w:type="dxa"/>
            <w:shd w:val="clear" w:color="auto" w:fill="FFFFFF"/>
            <w:tcMar>
              <w:top w:w="40" w:type="dxa"/>
              <w:left w:w="200" w:type="dxa"/>
              <w:bottom w:w="40" w:type="dxa"/>
              <w:right w:w="200" w:type="dxa"/>
            </w:tcMar>
            <w:vAlign w:val="center"/>
          </w:tcPr>
          <w:p w14:paraId="55DC2160"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4238,30</w:t>
            </w:r>
          </w:p>
        </w:tc>
        <w:tc>
          <w:tcPr>
            <w:tcW w:w="3598" w:type="dxa"/>
            <w:shd w:val="clear" w:color="auto" w:fill="FFFFFF"/>
            <w:tcMar>
              <w:top w:w="40" w:type="dxa"/>
              <w:left w:w="200" w:type="dxa"/>
              <w:bottom w:w="40" w:type="dxa"/>
              <w:right w:w="200" w:type="dxa"/>
            </w:tcMar>
            <w:vAlign w:val="center"/>
          </w:tcPr>
          <w:p w14:paraId="78F94AC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32BA5497" w14:textId="77777777" w:rsidTr="00A6253E">
        <w:trPr>
          <w:jc w:val="center"/>
        </w:trPr>
        <w:tc>
          <w:tcPr>
            <w:tcW w:w="458" w:type="dxa"/>
            <w:vMerge/>
          </w:tcPr>
          <w:p w14:paraId="2A5E47C8" w14:textId="77777777" w:rsidR="00A6253E" w:rsidRPr="009301CD" w:rsidRDefault="00A6253E" w:rsidP="00A6253E">
            <w:pPr>
              <w:rPr>
                <w:rFonts w:cs="Times New Roman"/>
                <w:color w:val="000000" w:themeColor="text1"/>
              </w:rPr>
            </w:pPr>
          </w:p>
        </w:tc>
        <w:tc>
          <w:tcPr>
            <w:tcW w:w="3245" w:type="dxa"/>
            <w:vMerge/>
          </w:tcPr>
          <w:p w14:paraId="7DF48225"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2831B204"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D=32 мм, L=228 м</w:t>
            </w:r>
          </w:p>
        </w:tc>
        <w:tc>
          <w:tcPr>
            <w:tcW w:w="2587" w:type="dxa"/>
            <w:shd w:val="clear" w:color="auto" w:fill="FFFFFF"/>
            <w:tcMar>
              <w:top w:w="40" w:type="dxa"/>
              <w:left w:w="200" w:type="dxa"/>
              <w:bottom w:w="40" w:type="dxa"/>
              <w:right w:w="200" w:type="dxa"/>
            </w:tcMar>
            <w:vAlign w:val="center"/>
          </w:tcPr>
          <w:p w14:paraId="1586FE9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2718,36</w:t>
            </w:r>
          </w:p>
        </w:tc>
        <w:tc>
          <w:tcPr>
            <w:tcW w:w="3598" w:type="dxa"/>
            <w:shd w:val="clear" w:color="auto" w:fill="FFFFFF"/>
            <w:tcMar>
              <w:top w:w="40" w:type="dxa"/>
              <w:left w:w="200" w:type="dxa"/>
              <w:bottom w:w="40" w:type="dxa"/>
              <w:right w:w="200" w:type="dxa"/>
            </w:tcMar>
            <w:vAlign w:val="center"/>
          </w:tcPr>
          <w:p w14:paraId="76E10CF0"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006CB278" w14:textId="77777777" w:rsidTr="00A6253E">
        <w:trPr>
          <w:jc w:val="center"/>
        </w:trPr>
        <w:tc>
          <w:tcPr>
            <w:tcW w:w="458" w:type="dxa"/>
            <w:vMerge/>
          </w:tcPr>
          <w:p w14:paraId="314BF302" w14:textId="77777777" w:rsidR="00A6253E" w:rsidRPr="009301CD" w:rsidRDefault="00A6253E" w:rsidP="00A6253E">
            <w:pPr>
              <w:rPr>
                <w:rFonts w:cs="Times New Roman"/>
                <w:color w:val="000000" w:themeColor="text1"/>
              </w:rPr>
            </w:pPr>
          </w:p>
        </w:tc>
        <w:tc>
          <w:tcPr>
            <w:tcW w:w="3245" w:type="dxa"/>
            <w:vMerge/>
          </w:tcPr>
          <w:p w14:paraId="49B65883"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736E69A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D=48 мм, L=644 м</w:t>
            </w:r>
            <w:r w:rsidRPr="009301CD">
              <w:rPr>
                <w:rFonts w:eastAsia="Times New Roman" w:cs="Times New Roman"/>
                <w:color w:val="000000" w:themeColor="text1"/>
                <w:sz w:val="22"/>
              </w:rPr>
              <w:br/>
              <w:t>Замена сетей ГВС, D=48 мм, L=188 м</w:t>
            </w:r>
          </w:p>
        </w:tc>
        <w:tc>
          <w:tcPr>
            <w:tcW w:w="2587" w:type="dxa"/>
            <w:shd w:val="clear" w:color="auto" w:fill="FFFFFF"/>
            <w:tcMar>
              <w:top w:w="40" w:type="dxa"/>
              <w:left w:w="200" w:type="dxa"/>
              <w:bottom w:w="40" w:type="dxa"/>
              <w:right w:w="200" w:type="dxa"/>
            </w:tcMar>
            <w:vAlign w:val="center"/>
          </w:tcPr>
          <w:p w14:paraId="6DD96571"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11848,43</w:t>
            </w:r>
          </w:p>
        </w:tc>
        <w:tc>
          <w:tcPr>
            <w:tcW w:w="3598" w:type="dxa"/>
            <w:shd w:val="clear" w:color="auto" w:fill="FFFFFF"/>
            <w:tcMar>
              <w:top w:w="40" w:type="dxa"/>
              <w:left w:w="200" w:type="dxa"/>
              <w:bottom w:w="40" w:type="dxa"/>
              <w:right w:w="200" w:type="dxa"/>
            </w:tcMar>
            <w:vAlign w:val="center"/>
          </w:tcPr>
          <w:p w14:paraId="48159E74"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63E2DAC2" w14:textId="77777777" w:rsidTr="00A6253E">
        <w:trPr>
          <w:jc w:val="center"/>
        </w:trPr>
        <w:tc>
          <w:tcPr>
            <w:tcW w:w="458" w:type="dxa"/>
            <w:vMerge/>
          </w:tcPr>
          <w:p w14:paraId="65074F67" w14:textId="77777777" w:rsidR="00A6253E" w:rsidRPr="009301CD" w:rsidRDefault="00A6253E" w:rsidP="00A6253E">
            <w:pPr>
              <w:rPr>
                <w:rFonts w:cs="Times New Roman"/>
                <w:color w:val="000000" w:themeColor="text1"/>
              </w:rPr>
            </w:pPr>
          </w:p>
        </w:tc>
        <w:tc>
          <w:tcPr>
            <w:tcW w:w="3245" w:type="dxa"/>
            <w:vMerge/>
          </w:tcPr>
          <w:p w14:paraId="647E09E5"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524E759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D=57 мм, L=1060 м</w:t>
            </w:r>
            <w:r w:rsidRPr="009301CD">
              <w:rPr>
                <w:rFonts w:eastAsia="Times New Roman" w:cs="Times New Roman"/>
                <w:color w:val="000000" w:themeColor="text1"/>
                <w:sz w:val="22"/>
              </w:rPr>
              <w:br/>
              <w:t>Замена сетей ГВС, D=57 мм, L=240 м</w:t>
            </w:r>
          </w:p>
        </w:tc>
        <w:tc>
          <w:tcPr>
            <w:tcW w:w="2587" w:type="dxa"/>
            <w:shd w:val="clear" w:color="auto" w:fill="FFFFFF"/>
            <w:tcMar>
              <w:top w:w="40" w:type="dxa"/>
              <w:left w:w="200" w:type="dxa"/>
              <w:bottom w:w="40" w:type="dxa"/>
              <w:right w:w="200" w:type="dxa"/>
            </w:tcMar>
            <w:vAlign w:val="center"/>
          </w:tcPr>
          <w:p w14:paraId="27016B0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18513,17</w:t>
            </w:r>
          </w:p>
        </w:tc>
        <w:tc>
          <w:tcPr>
            <w:tcW w:w="3598" w:type="dxa"/>
            <w:shd w:val="clear" w:color="auto" w:fill="FFFFFF"/>
            <w:tcMar>
              <w:top w:w="40" w:type="dxa"/>
              <w:left w:w="200" w:type="dxa"/>
              <w:bottom w:w="40" w:type="dxa"/>
              <w:right w:w="200" w:type="dxa"/>
            </w:tcMar>
            <w:vAlign w:val="center"/>
          </w:tcPr>
          <w:p w14:paraId="7C730710"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7D9D6992" w14:textId="77777777" w:rsidTr="00A6253E">
        <w:trPr>
          <w:jc w:val="center"/>
        </w:trPr>
        <w:tc>
          <w:tcPr>
            <w:tcW w:w="458" w:type="dxa"/>
            <w:vMerge/>
          </w:tcPr>
          <w:p w14:paraId="10EF3EB0" w14:textId="77777777" w:rsidR="00A6253E" w:rsidRPr="009301CD" w:rsidRDefault="00A6253E" w:rsidP="00A6253E">
            <w:pPr>
              <w:rPr>
                <w:rFonts w:cs="Times New Roman"/>
                <w:color w:val="000000" w:themeColor="text1"/>
              </w:rPr>
            </w:pPr>
          </w:p>
        </w:tc>
        <w:tc>
          <w:tcPr>
            <w:tcW w:w="3245" w:type="dxa"/>
            <w:vMerge/>
          </w:tcPr>
          <w:p w14:paraId="4544A33B"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7536D83C"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D=76 мм, L=892 м</w:t>
            </w:r>
            <w:r w:rsidRPr="009301CD">
              <w:rPr>
                <w:rFonts w:eastAsia="Times New Roman" w:cs="Times New Roman"/>
                <w:color w:val="000000" w:themeColor="text1"/>
                <w:sz w:val="22"/>
              </w:rPr>
              <w:br/>
              <w:t>Замена сетей ГВС, D=76 мм, L=326 м</w:t>
            </w:r>
          </w:p>
        </w:tc>
        <w:tc>
          <w:tcPr>
            <w:tcW w:w="2587" w:type="dxa"/>
            <w:shd w:val="clear" w:color="auto" w:fill="FFFFFF"/>
            <w:tcMar>
              <w:top w:w="40" w:type="dxa"/>
              <w:left w:w="200" w:type="dxa"/>
              <w:bottom w:w="40" w:type="dxa"/>
              <w:right w:w="200" w:type="dxa"/>
            </w:tcMar>
            <w:vAlign w:val="center"/>
          </w:tcPr>
          <w:p w14:paraId="541272C7"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16135,31</w:t>
            </w:r>
          </w:p>
        </w:tc>
        <w:tc>
          <w:tcPr>
            <w:tcW w:w="3598" w:type="dxa"/>
            <w:shd w:val="clear" w:color="auto" w:fill="FFFFFF"/>
            <w:tcMar>
              <w:top w:w="40" w:type="dxa"/>
              <w:left w:w="200" w:type="dxa"/>
              <w:bottom w:w="40" w:type="dxa"/>
              <w:right w:w="200" w:type="dxa"/>
            </w:tcMar>
            <w:vAlign w:val="center"/>
          </w:tcPr>
          <w:p w14:paraId="62CA153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563D38A3" w14:textId="77777777" w:rsidTr="00A6253E">
        <w:trPr>
          <w:jc w:val="center"/>
        </w:trPr>
        <w:tc>
          <w:tcPr>
            <w:tcW w:w="458" w:type="dxa"/>
            <w:vMerge/>
          </w:tcPr>
          <w:p w14:paraId="1AE810E2" w14:textId="77777777" w:rsidR="00A6253E" w:rsidRPr="009301CD" w:rsidRDefault="00A6253E" w:rsidP="00A6253E">
            <w:pPr>
              <w:rPr>
                <w:rFonts w:cs="Times New Roman"/>
                <w:color w:val="000000" w:themeColor="text1"/>
              </w:rPr>
            </w:pPr>
          </w:p>
        </w:tc>
        <w:tc>
          <w:tcPr>
            <w:tcW w:w="3245" w:type="dxa"/>
            <w:vMerge/>
          </w:tcPr>
          <w:p w14:paraId="53DC77E8"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4BF0D5E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D=89 мм, L=256 м</w:t>
            </w:r>
          </w:p>
        </w:tc>
        <w:tc>
          <w:tcPr>
            <w:tcW w:w="2587" w:type="dxa"/>
            <w:shd w:val="clear" w:color="auto" w:fill="FFFFFF"/>
            <w:tcMar>
              <w:top w:w="40" w:type="dxa"/>
              <w:left w:w="200" w:type="dxa"/>
              <w:bottom w:w="40" w:type="dxa"/>
              <w:right w:w="200" w:type="dxa"/>
            </w:tcMar>
            <w:vAlign w:val="center"/>
          </w:tcPr>
          <w:p w14:paraId="714AB17E"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3391,33</w:t>
            </w:r>
          </w:p>
        </w:tc>
        <w:tc>
          <w:tcPr>
            <w:tcW w:w="3598" w:type="dxa"/>
            <w:shd w:val="clear" w:color="auto" w:fill="FFFFFF"/>
            <w:tcMar>
              <w:top w:w="40" w:type="dxa"/>
              <w:left w:w="200" w:type="dxa"/>
              <w:bottom w:w="40" w:type="dxa"/>
              <w:right w:w="200" w:type="dxa"/>
            </w:tcMar>
            <w:vAlign w:val="center"/>
          </w:tcPr>
          <w:p w14:paraId="59881FE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4675E8AE" w14:textId="77777777" w:rsidTr="00A6253E">
        <w:trPr>
          <w:jc w:val="center"/>
        </w:trPr>
        <w:tc>
          <w:tcPr>
            <w:tcW w:w="458" w:type="dxa"/>
            <w:vMerge/>
          </w:tcPr>
          <w:p w14:paraId="05B29CE3" w14:textId="77777777" w:rsidR="00A6253E" w:rsidRPr="009301CD" w:rsidRDefault="00A6253E" w:rsidP="00A6253E">
            <w:pPr>
              <w:rPr>
                <w:rFonts w:cs="Times New Roman"/>
                <w:color w:val="000000" w:themeColor="text1"/>
              </w:rPr>
            </w:pPr>
          </w:p>
        </w:tc>
        <w:tc>
          <w:tcPr>
            <w:tcW w:w="3245" w:type="dxa"/>
            <w:vMerge/>
          </w:tcPr>
          <w:p w14:paraId="30395182"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21F8C60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D=108 мм, L=2988 м</w:t>
            </w:r>
            <w:r w:rsidRPr="009301CD">
              <w:rPr>
                <w:rFonts w:eastAsia="Times New Roman" w:cs="Times New Roman"/>
                <w:color w:val="000000" w:themeColor="text1"/>
                <w:sz w:val="22"/>
              </w:rPr>
              <w:br/>
              <w:t>Замена сетей ГВС, D=108 мм, L=286 м</w:t>
            </w:r>
          </w:p>
        </w:tc>
        <w:tc>
          <w:tcPr>
            <w:tcW w:w="2587" w:type="dxa"/>
            <w:shd w:val="clear" w:color="auto" w:fill="FFFFFF"/>
            <w:tcMar>
              <w:top w:w="40" w:type="dxa"/>
              <w:left w:w="200" w:type="dxa"/>
              <w:bottom w:w="40" w:type="dxa"/>
              <w:right w:w="200" w:type="dxa"/>
            </w:tcMar>
            <w:vAlign w:val="center"/>
          </w:tcPr>
          <w:p w14:paraId="5FD230FE"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51554,16</w:t>
            </w:r>
          </w:p>
        </w:tc>
        <w:tc>
          <w:tcPr>
            <w:tcW w:w="3598" w:type="dxa"/>
            <w:shd w:val="clear" w:color="auto" w:fill="FFFFFF"/>
            <w:tcMar>
              <w:top w:w="40" w:type="dxa"/>
              <w:left w:w="200" w:type="dxa"/>
              <w:bottom w:w="40" w:type="dxa"/>
              <w:right w:w="200" w:type="dxa"/>
            </w:tcMar>
            <w:vAlign w:val="center"/>
          </w:tcPr>
          <w:p w14:paraId="1DAE656E"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10CE640C" w14:textId="77777777" w:rsidTr="00A6253E">
        <w:trPr>
          <w:jc w:val="center"/>
        </w:trPr>
        <w:tc>
          <w:tcPr>
            <w:tcW w:w="458" w:type="dxa"/>
            <w:vMerge/>
          </w:tcPr>
          <w:p w14:paraId="346C2C22" w14:textId="77777777" w:rsidR="00A6253E" w:rsidRPr="009301CD" w:rsidRDefault="00A6253E" w:rsidP="00A6253E">
            <w:pPr>
              <w:rPr>
                <w:rFonts w:cs="Times New Roman"/>
                <w:color w:val="000000" w:themeColor="text1"/>
              </w:rPr>
            </w:pPr>
          </w:p>
        </w:tc>
        <w:tc>
          <w:tcPr>
            <w:tcW w:w="3245" w:type="dxa"/>
            <w:vMerge/>
          </w:tcPr>
          <w:p w14:paraId="34E5F4C9"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74EC9417"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D=159 мм, L=1052 м</w:t>
            </w:r>
            <w:r w:rsidRPr="009301CD">
              <w:rPr>
                <w:rFonts w:eastAsia="Times New Roman" w:cs="Times New Roman"/>
                <w:color w:val="000000" w:themeColor="text1"/>
                <w:sz w:val="22"/>
              </w:rPr>
              <w:br/>
              <w:t>Замена сетей ГВС, D=159 мм, L=340 м</w:t>
            </w:r>
          </w:p>
        </w:tc>
        <w:tc>
          <w:tcPr>
            <w:tcW w:w="2587" w:type="dxa"/>
            <w:shd w:val="clear" w:color="auto" w:fill="FFFFFF"/>
            <w:tcMar>
              <w:top w:w="40" w:type="dxa"/>
              <w:left w:w="200" w:type="dxa"/>
              <w:bottom w:w="40" w:type="dxa"/>
              <w:right w:w="200" w:type="dxa"/>
            </w:tcMar>
            <w:vAlign w:val="center"/>
          </w:tcPr>
          <w:p w14:paraId="32FA24B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26133,09</w:t>
            </w:r>
          </w:p>
        </w:tc>
        <w:tc>
          <w:tcPr>
            <w:tcW w:w="3598" w:type="dxa"/>
            <w:shd w:val="clear" w:color="auto" w:fill="FFFFFF"/>
            <w:tcMar>
              <w:top w:w="40" w:type="dxa"/>
              <w:left w:w="200" w:type="dxa"/>
              <w:bottom w:w="40" w:type="dxa"/>
              <w:right w:w="200" w:type="dxa"/>
            </w:tcMar>
            <w:vAlign w:val="center"/>
          </w:tcPr>
          <w:p w14:paraId="415FBC7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08D8C567" w14:textId="77777777" w:rsidTr="00A6253E">
        <w:trPr>
          <w:jc w:val="center"/>
        </w:trPr>
        <w:tc>
          <w:tcPr>
            <w:tcW w:w="458" w:type="dxa"/>
            <w:vMerge/>
          </w:tcPr>
          <w:p w14:paraId="58E0DE06" w14:textId="77777777" w:rsidR="00A6253E" w:rsidRPr="009301CD" w:rsidRDefault="00A6253E" w:rsidP="00A6253E">
            <w:pPr>
              <w:rPr>
                <w:rFonts w:cs="Times New Roman"/>
                <w:color w:val="000000" w:themeColor="text1"/>
              </w:rPr>
            </w:pPr>
          </w:p>
        </w:tc>
        <w:tc>
          <w:tcPr>
            <w:tcW w:w="3245" w:type="dxa"/>
            <w:vMerge/>
          </w:tcPr>
          <w:p w14:paraId="45B278D3"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6AD21F0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D=219 мм, L=680 м</w:t>
            </w:r>
          </w:p>
        </w:tc>
        <w:tc>
          <w:tcPr>
            <w:tcW w:w="2587" w:type="dxa"/>
            <w:shd w:val="clear" w:color="auto" w:fill="FFFFFF"/>
            <w:tcMar>
              <w:top w:w="40" w:type="dxa"/>
              <w:left w:w="200" w:type="dxa"/>
              <w:bottom w:w="40" w:type="dxa"/>
              <w:right w:w="200" w:type="dxa"/>
            </w:tcMar>
            <w:vAlign w:val="center"/>
          </w:tcPr>
          <w:p w14:paraId="19FD2A5C"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16197,50</w:t>
            </w:r>
          </w:p>
        </w:tc>
        <w:tc>
          <w:tcPr>
            <w:tcW w:w="3598" w:type="dxa"/>
            <w:shd w:val="clear" w:color="auto" w:fill="FFFFFF"/>
            <w:tcMar>
              <w:top w:w="40" w:type="dxa"/>
              <w:left w:w="200" w:type="dxa"/>
              <w:bottom w:w="40" w:type="dxa"/>
              <w:right w:w="200" w:type="dxa"/>
            </w:tcMar>
            <w:vAlign w:val="center"/>
          </w:tcPr>
          <w:p w14:paraId="204EC498"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5EF6266D" w14:textId="77777777" w:rsidTr="00A6253E">
        <w:trPr>
          <w:jc w:val="center"/>
        </w:trPr>
        <w:tc>
          <w:tcPr>
            <w:tcW w:w="458" w:type="dxa"/>
            <w:shd w:val="clear" w:color="auto" w:fill="FFFFFF"/>
            <w:tcMar>
              <w:top w:w="40" w:type="dxa"/>
              <w:left w:w="20" w:type="dxa"/>
              <w:bottom w:w="40" w:type="dxa"/>
              <w:right w:w="20" w:type="dxa"/>
            </w:tcMar>
            <w:vAlign w:val="center"/>
          </w:tcPr>
          <w:p w14:paraId="7F19AD2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2</w:t>
            </w:r>
          </w:p>
        </w:tc>
        <w:tc>
          <w:tcPr>
            <w:tcW w:w="3245" w:type="dxa"/>
            <w:shd w:val="clear" w:color="auto" w:fill="FFFFFF"/>
            <w:tcMar>
              <w:top w:w="40" w:type="dxa"/>
              <w:left w:w="200" w:type="dxa"/>
              <w:bottom w:w="40" w:type="dxa"/>
              <w:right w:w="200" w:type="dxa"/>
            </w:tcMar>
            <w:vAlign w:val="center"/>
          </w:tcPr>
          <w:p w14:paraId="17147581"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Котельная №4</w:t>
            </w:r>
          </w:p>
        </w:tc>
        <w:tc>
          <w:tcPr>
            <w:tcW w:w="4672" w:type="dxa"/>
            <w:shd w:val="clear" w:color="auto" w:fill="FFFFFF"/>
            <w:tcMar>
              <w:top w:w="40" w:type="dxa"/>
              <w:left w:w="200" w:type="dxa"/>
              <w:bottom w:w="40" w:type="dxa"/>
              <w:right w:w="200" w:type="dxa"/>
            </w:tcMar>
            <w:vAlign w:val="center"/>
          </w:tcPr>
          <w:p w14:paraId="06ECA285"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D=89 мм, L=1120 м</w:t>
            </w:r>
          </w:p>
        </w:tc>
        <w:tc>
          <w:tcPr>
            <w:tcW w:w="2587" w:type="dxa"/>
            <w:shd w:val="clear" w:color="auto" w:fill="FFFFFF"/>
            <w:tcMar>
              <w:top w:w="40" w:type="dxa"/>
              <w:left w:w="200" w:type="dxa"/>
              <w:bottom w:w="40" w:type="dxa"/>
              <w:right w:w="200" w:type="dxa"/>
            </w:tcMar>
            <w:vAlign w:val="center"/>
          </w:tcPr>
          <w:p w14:paraId="3F2374D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14837,07</w:t>
            </w:r>
          </w:p>
        </w:tc>
        <w:tc>
          <w:tcPr>
            <w:tcW w:w="3598" w:type="dxa"/>
            <w:shd w:val="clear" w:color="auto" w:fill="FFFFFF"/>
            <w:tcMar>
              <w:top w:w="40" w:type="dxa"/>
              <w:left w:w="200" w:type="dxa"/>
              <w:bottom w:w="40" w:type="dxa"/>
              <w:right w:w="200" w:type="dxa"/>
            </w:tcMar>
            <w:vAlign w:val="center"/>
          </w:tcPr>
          <w:p w14:paraId="4E459872"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46E8D5C9" w14:textId="77777777" w:rsidTr="00A6253E">
        <w:trPr>
          <w:jc w:val="center"/>
        </w:trPr>
        <w:tc>
          <w:tcPr>
            <w:tcW w:w="458" w:type="dxa"/>
            <w:vMerge w:val="restart"/>
            <w:shd w:val="clear" w:color="auto" w:fill="FFFFFF"/>
            <w:tcMar>
              <w:top w:w="40" w:type="dxa"/>
              <w:left w:w="20" w:type="dxa"/>
              <w:bottom w:w="40" w:type="dxa"/>
              <w:right w:w="20" w:type="dxa"/>
            </w:tcMar>
            <w:vAlign w:val="center"/>
          </w:tcPr>
          <w:p w14:paraId="242D1BB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3</w:t>
            </w:r>
          </w:p>
        </w:tc>
        <w:tc>
          <w:tcPr>
            <w:tcW w:w="3245" w:type="dxa"/>
            <w:vMerge w:val="restart"/>
            <w:shd w:val="clear" w:color="auto" w:fill="FFFFFF"/>
            <w:tcMar>
              <w:top w:w="40" w:type="dxa"/>
              <w:left w:w="200" w:type="dxa"/>
              <w:bottom w:w="40" w:type="dxa"/>
              <w:right w:w="200" w:type="dxa"/>
            </w:tcMar>
            <w:vAlign w:val="center"/>
          </w:tcPr>
          <w:p w14:paraId="718CCF1C"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Котельная №5</w:t>
            </w:r>
          </w:p>
        </w:tc>
        <w:tc>
          <w:tcPr>
            <w:tcW w:w="4672" w:type="dxa"/>
            <w:shd w:val="clear" w:color="auto" w:fill="FFFFFF"/>
            <w:tcMar>
              <w:top w:w="40" w:type="dxa"/>
              <w:left w:w="200" w:type="dxa"/>
              <w:bottom w:w="40" w:type="dxa"/>
              <w:right w:w="200" w:type="dxa"/>
            </w:tcMar>
            <w:vAlign w:val="center"/>
          </w:tcPr>
          <w:p w14:paraId="41F255A4"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D=25 мм, L=120 м</w:t>
            </w:r>
            <w:r w:rsidRPr="009301CD">
              <w:rPr>
                <w:rFonts w:eastAsia="Times New Roman" w:cs="Times New Roman"/>
                <w:color w:val="000000" w:themeColor="text1"/>
                <w:sz w:val="22"/>
              </w:rPr>
              <w:br/>
              <w:t>Замена сетей ГВС, D=25 мм, L=608 м</w:t>
            </w:r>
          </w:p>
        </w:tc>
        <w:tc>
          <w:tcPr>
            <w:tcW w:w="2587" w:type="dxa"/>
            <w:shd w:val="clear" w:color="auto" w:fill="FFFFFF"/>
            <w:tcMar>
              <w:top w:w="40" w:type="dxa"/>
              <w:left w:w="200" w:type="dxa"/>
              <w:bottom w:w="40" w:type="dxa"/>
              <w:right w:w="200" w:type="dxa"/>
            </w:tcMar>
            <w:vAlign w:val="center"/>
          </w:tcPr>
          <w:p w14:paraId="08CC40C9"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8679,68</w:t>
            </w:r>
          </w:p>
        </w:tc>
        <w:tc>
          <w:tcPr>
            <w:tcW w:w="3598" w:type="dxa"/>
            <w:shd w:val="clear" w:color="auto" w:fill="FFFFFF"/>
            <w:tcMar>
              <w:top w:w="40" w:type="dxa"/>
              <w:left w:w="200" w:type="dxa"/>
              <w:bottom w:w="40" w:type="dxa"/>
              <w:right w:w="200" w:type="dxa"/>
            </w:tcMar>
            <w:vAlign w:val="center"/>
          </w:tcPr>
          <w:p w14:paraId="1EDE0815"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42264EB7" w14:textId="77777777" w:rsidTr="00A6253E">
        <w:trPr>
          <w:jc w:val="center"/>
        </w:trPr>
        <w:tc>
          <w:tcPr>
            <w:tcW w:w="458" w:type="dxa"/>
            <w:vMerge/>
          </w:tcPr>
          <w:p w14:paraId="6D5E56C9" w14:textId="77777777" w:rsidR="00A6253E" w:rsidRPr="009301CD" w:rsidRDefault="00A6253E" w:rsidP="00A6253E">
            <w:pPr>
              <w:rPr>
                <w:rFonts w:cs="Times New Roman"/>
                <w:color w:val="000000" w:themeColor="text1"/>
              </w:rPr>
            </w:pPr>
          </w:p>
        </w:tc>
        <w:tc>
          <w:tcPr>
            <w:tcW w:w="3245" w:type="dxa"/>
            <w:vMerge/>
          </w:tcPr>
          <w:p w14:paraId="573443E5"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0B1D912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D=32 мм, L=220 м</w:t>
            </w:r>
            <w:r w:rsidRPr="009301CD">
              <w:rPr>
                <w:rFonts w:eastAsia="Times New Roman" w:cs="Times New Roman"/>
                <w:color w:val="000000" w:themeColor="text1"/>
                <w:sz w:val="22"/>
              </w:rPr>
              <w:br/>
              <w:t>Замена сетей ГВС, D=32 мм, L=692 м</w:t>
            </w:r>
          </w:p>
        </w:tc>
        <w:tc>
          <w:tcPr>
            <w:tcW w:w="2587" w:type="dxa"/>
            <w:shd w:val="clear" w:color="auto" w:fill="FFFFFF"/>
            <w:tcMar>
              <w:top w:w="40" w:type="dxa"/>
              <w:left w:w="200" w:type="dxa"/>
              <w:bottom w:w="40" w:type="dxa"/>
              <w:right w:w="200" w:type="dxa"/>
            </w:tcMar>
            <w:vAlign w:val="center"/>
          </w:tcPr>
          <w:p w14:paraId="0856E475"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10873,45</w:t>
            </w:r>
          </w:p>
        </w:tc>
        <w:tc>
          <w:tcPr>
            <w:tcW w:w="3598" w:type="dxa"/>
            <w:shd w:val="clear" w:color="auto" w:fill="FFFFFF"/>
            <w:tcMar>
              <w:top w:w="40" w:type="dxa"/>
              <w:left w:w="200" w:type="dxa"/>
              <w:bottom w:w="40" w:type="dxa"/>
              <w:right w:w="200" w:type="dxa"/>
            </w:tcMar>
            <w:vAlign w:val="center"/>
          </w:tcPr>
          <w:p w14:paraId="08871B1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5082EA9D" w14:textId="77777777" w:rsidTr="00A6253E">
        <w:trPr>
          <w:jc w:val="center"/>
        </w:trPr>
        <w:tc>
          <w:tcPr>
            <w:tcW w:w="458" w:type="dxa"/>
            <w:vMerge/>
          </w:tcPr>
          <w:p w14:paraId="52A69FC4" w14:textId="77777777" w:rsidR="00A6253E" w:rsidRPr="009301CD" w:rsidRDefault="00A6253E" w:rsidP="00A6253E">
            <w:pPr>
              <w:rPr>
                <w:rFonts w:cs="Times New Roman"/>
                <w:color w:val="000000" w:themeColor="text1"/>
              </w:rPr>
            </w:pPr>
          </w:p>
        </w:tc>
        <w:tc>
          <w:tcPr>
            <w:tcW w:w="3245" w:type="dxa"/>
            <w:vMerge/>
          </w:tcPr>
          <w:p w14:paraId="5D4C0183"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47E2DA3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D=48 мм, L=622 м</w:t>
            </w:r>
            <w:r w:rsidRPr="009301CD">
              <w:rPr>
                <w:rFonts w:eastAsia="Times New Roman" w:cs="Times New Roman"/>
                <w:color w:val="000000" w:themeColor="text1"/>
                <w:sz w:val="22"/>
              </w:rPr>
              <w:br/>
              <w:t>Замена сетей ГВС, D=48 мм, L=702 м</w:t>
            </w:r>
          </w:p>
        </w:tc>
        <w:tc>
          <w:tcPr>
            <w:tcW w:w="2587" w:type="dxa"/>
            <w:shd w:val="clear" w:color="auto" w:fill="FFFFFF"/>
            <w:tcMar>
              <w:top w:w="40" w:type="dxa"/>
              <w:left w:w="200" w:type="dxa"/>
              <w:bottom w:w="40" w:type="dxa"/>
              <w:right w:w="200" w:type="dxa"/>
            </w:tcMar>
            <w:vAlign w:val="center"/>
          </w:tcPr>
          <w:p w14:paraId="64DAC287"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18854,95</w:t>
            </w:r>
          </w:p>
        </w:tc>
        <w:tc>
          <w:tcPr>
            <w:tcW w:w="3598" w:type="dxa"/>
            <w:shd w:val="clear" w:color="auto" w:fill="FFFFFF"/>
            <w:tcMar>
              <w:top w:w="40" w:type="dxa"/>
              <w:left w:w="200" w:type="dxa"/>
              <w:bottom w:w="40" w:type="dxa"/>
              <w:right w:w="200" w:type="dxa"/>
            </w:tcMar>
            <w:vAlign w:val="center"/>
          </w:tcPr>
          <w:p w14:paraId="37659E9E"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72387DCB" w14:textId="77777777" w:rsidTr="00A6253E">
        <w:trPr>
          <w:jc w:val="center"/>
        </w:trPr>
        <w:tc>
          <w:tcPr>
            <w:tcW w:w="458" w:type="dxa"/>
            <w:vMerge/>
          </w:tcPr>
          <w:p w14:paraId="496F735C" w14:textId="77777777" w:rsidR="00A6253E" w:rsidRPr="009301CD" w:rsidRDefault="00A6253E" w:rsidP="00A6253E">
            <w:pPr>
              <w:rPr>
                <w:rFonts w:cs="Times New Roman"/>
                <w:color w:val="000000" w:themeColor="text1"/>
              </w:rPr>
            </w:pPr>
          </w:p>
        </w:tc>
        <w:tc>
          <w:tcPr>
            <w:tcW w:w="3245" w:type="dxa"/>
            <w:vMerge/>
          </w:tcPr>
          <w:p w14:paraId="53A96098"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23EB8EB2"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D=57 мм, L=1860 м</w:t>
            </w:r>
            <w:r w:rsidRPr="009301CD">
              <w:rPr>
                <w:rFonts w:eastAsia="Times New Roman" w:cs="Times New Roman"/>
                <w:color w:val="000000" w:themeColor="text1"/>
                <w:sz w:val="22"/>
              </w:rPr>
              <w:br/>
              <w:t>Замена сетей ГВС, D=57 мм, L=216 м</w:t>
            </w:r>
          </w:p>
        </w:tc>
        <w:tc>
          <w:tcPr>
            <w:tcW w:w="2587" w:type="dxa"/>
            <w:shd w:val="clear" w:color="auto" w:fill="FFFFFF"/>
            <w:tcMar>
              <w:top w:w="40" w:type="dxa"/>
              <w:left w:w="200" w:type="dxa"/>
              <w:bottom w:w="40" w:type="dxa"/>
              <w:right w:w="200" w:type="dxa"/>
            </w:tcMar>
            <w:vAlign w:val="center"/>
          </w:tcPr>
          <w:p w14:paraId="1ECE169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29564,11</w:t>
            </w:r>
          </w:p>
        </w:tc>
        <w:tc>
          <w:tcPr>
            <w:tcW w:w="3598" w:type="dxa"/>
            <w:shd w:val="clear" w:color="auto" w:fill="FFFFFF"/>
            <w:tcMar>
              <w:top w:w="40" w:type="dxa"/>
              <w:left w:w="200" w:type="dxa"/>
              <w:bottom w:w="40" w:type="dxa"/>
              <w:right w:w="200" w:type="dxa"/>
            </w:tcMar>
            <w:vAlign w:val="center"/>
          </w:tcPr>
          <w:p w14:paraId="63453CC0"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42D2C719" w14:textId="77777777" w:rsidTr="00A6253E">
        <w:trPr>
          <w:jc w:val="center"/>
        </w:trPr>
        <w:tc>
          <w:tcPr>
            <w:tcW w:w="458" w:type="dxa"/>
            <w:vMerge/>
          </w:tcPr>
          <w:p w14:paraId="7C3ED219" w14:textId="77777777" w:rsidR="00A6253E" w:rsidRPr="009301CD" w:rsidRDefault="00A6253E" w:rsidP="00A6253E">
            <w:pPr>
              <w:rPr>
                <w:rFonts w:cs="Times New Roman"/>
                <w:color w:val="000000" w:themeColor="text1"/>
              </w:rPr>
            </w:pPr>
          </w:p>
        </w:tc>
        <w:tc>
          <w:tcPr>
            <w:tcW w:w="3245" w:type="dxa"/>
            <w:vMerge/>
          </w:tcPr>
          <w:p w14:paraId="110F04F1"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083D4EC5"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D=76 мм, L=932 м</w:t>
            </w:r>
            <w:r w:rsidRPr="009301CD">
              <w:rPr>
                <w:rFonts w:eastAsia="Times New Roman" w:cs="Times New Roman"/>
                <w:color w:val="000000" w:themeColor="text1"/>
                <w:sz w:val="22"/>
              </w:rPr>
              <w:br/>
              <w:t>Замена сетей ГВС, D=76 мм, L=360 м</w:t>
            </w:r>
          </w:p>
        </w:tc>
        <w:tc>
          <w:tcPr>
            <w:tcW w:w="2587" w:type="dxa"/>
            <w:shd w:val="clear" w:color="auto" w:fill="FFFFFF"/>
            <w:tcMar>
              <w:top w:w="40" w:type="dxa"/>
              <w:left w:w="200" w:type="dxa"/>
              <w:bottom w:w="40" w:type="dxa"/>
              <w:right w:w="200" w:type="dxa"/>
            </w:tcMar>
            <w:vAlign w:val="center"/>
          </w:tcPr>
          <w:p w14:paraId="33039E67"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17115,61</w:t>
            </w:r>
          </w:p>
        </w:tc>
        <w:tc>
          <w:tcPr>
            <w:tcW w:w="3598" w:type="dxa"/>
            <w:shd w:val="clear" w:color="auto" w:fill="FFFFFF"/>
            <w:tcMar>
              <w:top w:w="40" w:type="dxa"/>
              <w:left w:w="200" w:type="dxa"/>
              <w:bottom w:w="40" w:type="dxa"/>
              <w:right w:w="200" w:type="dxa"/>
            </w:tcMar>
            <w:vAlign w:val="center"/>
          </w:tcPr>
          <w:p w14:paraId="2CE0B028"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047670CB" w14:textId="77777777" w:rsidTr="00A6253E">
        <w:trPr>
          <w:jc w:val="center"/>
        </w:trPr>
        <w:tc>
          <w:tcPr>
            <w:tcW w:w="458" w:type="dxa"/>
            <w:vMerge/>
          </w:tcPr>
          <w:p w14:paraId="2B2CD862" w14:textId="77777777" w:rsidR="00A6253E" w:rsidRPr="009301CD" w:rsidRDefault="00A6253E" w:rsidP="00A6253E">
            <w:pPr>
              <w:rPr>
                <w:rFonts w:cs="Times New Roman"/>
                <w:color w:val="000000" w:themeColor="text1"/>
              </w:rPr>
            </w:pPr>
          </w:p>
        </w:tc>
        <w:tc>
          <w:tcPr>
            <w:tcW w:w="3245" w:type="dxa"/>
            <w:vMerge/>
          </w:tcPr>
          <w:p w14:paraId="7275FA52"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33110A02"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D=89 мм, L=360 м</w:t>
            </w:r>
            <w:r w:rsidRPr="009301CD">
              <w:rPr>
                <w:rFonts w:eastAsia="Times New Roman" w:cs="Times New Roman"/>
                <w:color w:val="000000" w:themeColor="text1"/>
                <w:sz w:val="22"/>
              </w:rPr>
              <w:br/>
            </w:r>
            <w:r w:rsidRPr="009301CD">
              <w:rPr>
                <w:rFonts w:eastAsia="Times New Roman" w:cs="Times New Roman"/>
                <w:color w:val="000000" w:themeColor="text1"/>
                <w:sz w:val="22"/>
              </w:rPr>
              <w:lastRenderedPageBreak/>
              <w:t>Замена сетей ГВС, D=89 мм, L=220 м</w:t>
            </w:r>
          </w:p>
        </w:tc>
        <w:tc>
          <w:tcPr>
            <w:tcW w:w="2587" w:type="dxa"/>
            <w:shd w:val="clear" w:color="auto" w:fill="FFFFFF"/>
            <w:tcMar>
              <w:top w:w="40" w:type="dxa"/>
              <w:left w:w="200" w:type="dxa"/>
              <w:bottom w:w="40" w:type="dxa"/>
              <w:right w:w="200" w:type="dxa"/>
            </w:tcMar>
            <w:vAlign w:val="center"/>
          </w:tcPr>
          <w:p w14:paraId="2FB9D00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lastRenderedPageBreak/>
              <w:t>7683,48</w:t>
            </w:r>
          </w:p>
        </w:tc>
        <w:tc>
          <w:tcPr>
            <w:tcW w:w="3598" w:type="dxa"/>
            <w:shd w:val="clear" w:color="auto" w:fill="FFFFFF"/>
            <w:tcMar>
              <w:top w:w="40" w:type="dxa"/>
              <w:left w:w="200" w:type="dxa"/>
              <w:bottom w:w="40" w:type="dxa"/>
              <w:right w:w="200" w:type="dxa"/>
            </w:tcMar>
            <w:vAlign w:val="center"/>
          </w:tcPr>
          <w:p w14:paraId="066FA76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00CF0367" w14:textId="77777777" w:rsidTr="00A6253E">
        <w:trPr>
          <w:jc w:val="center"/>
        </w:trPr>
        <w:tc>
          <w:tcPr>
            <w:tcW w:w="458" w:type="dxa"/>
            <w:vMerge/>
          </w:tcPr>
          <w:p w14:paraId="4ED1C2B5" w14:textId="77777777" w:rsidR="00A6253E" w:rsidRPr="009301CD" w:rsidRDefault="00A6253E" w:rsidP="00A6253E">
            <w:pPr>
              <w:rPr>
                <w:rFonts w:cs="Times New Roman"/>
                <w:color w:val="000000" w:themeColor="text1"/>
              </w:rPr>
            </w:pPr>
          </w:p>
        </w:tc>
        <w:tc>
          <w:tcPr>
            <w:tcW w:w="3245" w:type="dxa"/>
            <w:vMerge/>
          </w:tcPr>
          <w:p w14:paraId="602784FA"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672541E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D=108 мм, L=868 м</w:t>
            </w:r>
            <w:r w:rsidRPr="009301CD">
              <w:rPr>
                <w:rFonts w:eastAsia="Times New Roman" w:cs="Times New Roman"/>
                <w:color w:val="000000" w:themeColor="text1"/>
                <w:sz w:val="22"/>
              </w:rPr>
              <w:br/>
              <w:t>Замена сетей ГВС, D=108 мм, L=2664 м</w:t>
            </w:r>
          </w:p>
        </w:tc>
        <w:tc>
          <w:tcPr>
            <w:tcW w:w="2587" w:type="dxa"/>
            <w:shd w:val="clear" w:color="auto" w:fill="FFFFFF"/>
            <w:tcMar>
              <w:top w:w="40" w:type="dxa"/>
              <w:left w:w="200" w:type="dxa"/>
              <w:bottom w:w="40" w:type="dxa"/>
              <w:right w:w="200" w:type="dxa"/>
            </w:tcMar>
            <w:vAlign w:val="center"/>
          </w:tcPr>
          <w:p w14:paraId="1B5D7DD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55616,76</w:t>
            </w:r>
          </w:p>
        </w:tc>
        <w:tc>
          <w:tcPr>
            <w:tcW w:w="3598" w:type="dxa"/>
            <w:shd w:val="clear" w:color="auto" w:fill="FFFFFF"/>
            <w:tcMar>
              <w:top w:w="40" w:type="dxa"/>
              <w:left w:w="200" w:type="dxa"/>
              <w:bottom w:w="40" w:type="dxa"/>
              <w:right w:w="200" w:type="dxa"/>
            </w:tcMar>
            <w:vAlign w:val="center"/>
          </w:tcPr>
          <w:p w14:paraId="6CB1EC9C"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4A1F4B96" w14:textId="77777777" w:rsidTr="00A6253E">
        <w:trPr>
          <w:jc w:val="center"/>
        </w:trPr>
        <w:tc>
          <w:tcPr>
            <w:tcW w:w="458" w:type="dxa"/>
            <w:vMerge/>
          </w:tcPr>
          <w:p w14:paraId="20C23B18" w14:textId="77777777" w:rsidR="00A6253E" w:rsidRPr="009301CD" w:rsidRDefault="00A6253E" w:rsidP="00A6253E">
            <w:pPr>
              <w:rPr>
                <w:rFonts w:cs="Times New Roman"/>
                <w:color w:val="000000" w:themeColor="text1"/>
              </w:rPr>
            </w:pPr>
          </w:p>
        </w:tc>
        <w:tc>
          <w:tcPr>
            <w:tcW w:w="3245" w:type="dxa"/>
            <w:vMerge/>
          </w:tcPr>
          <w:p w14:paraId="5661D5CB"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0253BC6E"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D=133 мм, L=240 м</w:t>
            </w:r>
            <w:r w:rsidRPr="009301CD">
              <w:rPr>
                <w:rFonts w:eastAsia="Times New Roman" w:cs="Times New Roman"/>
                <w:color w:val="000000" w:themeColor="text1"/>
                <w:sz w:val="22"/>
              </w:rPr>
              <w:br/>
              <w:t>Замена сетей ГВС, D=133 мм, L=64 м</w:t>
            </w:r>
          </w:p>
        </w:tc>
        <w:tc>
          <w:tcPr>
            <w:tcW w:w="2587" w:type="dxa"/>
            <w:shd w:val="clear" w:color="auto" w:fill="FFFFFF"/>
            <w:tcMar>
              <w:top w:w="40" w:type="dxa"/>
              <w:left w:w="200" w:type="dxa"/>
              <w:bottom w:w="40" w:type="dxa"/>
              <w:right w:w="200" w:type="dxa"/>
            </w:tcMar>
            <w:vAlign w:val="center"/>
          </w:tcPr>
          <w:p w14:paraId="61708480"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5013,27</w:t>
            </w:r>
          </w:p>
        </w:tc>
        <w:tc>
          <w:tcPr>
            <w:tcW w:w="3598" w:type="dxa"/>
            <w:shd w:val="clear" w:color="auto" w:fill="FFFFFF"/>
            <w:tcMar>
              <w:top w:w="40" w:type="dxa"/>
              <w:left w:w="200" w:type="dxa"/>
              <w:bottom w:w="40" w:type="dxa"/>
              <w:right w:w="200" w:type="dxa"/>
            </w:tcMar>
            <w:vAlign w:val="center"/>
          </w:tcPr>
          <w:p w14:paraId="349819B7"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1236C69A" w14:textId="77777777" w:rsidTr="00A6253E">
        <w:trPr>
          <w:jc w:val="center"/>
        </w:trPr>
        <w:tc>
          <w:tcPr>
            <w:tcW w:w="458" w:type="dxa"/>
            <w:vMerge/>
          </w:tcPr>
          <w:p w14:paraId="2DA3859F" w14:textId="77777777" w:rsidR="00A6253E" w:rsidRPr="009301CD" w:rsidRDefault="00A6253E" w:rsidP="00A6253E">
            <w:pPr>
              <w:rPr>
                <w:rFonts w:cs="Times New Roman"/>
                <w:color w:val="000000" w:themeColor="text1"/>
              </w:rPr>
            </w:pPr>
          </w:p>
        </w:tc>
        <w:tc>
          <w:tcPr>
            <w:tcW w:w="3245" w:type="dxa"/>
            <w:vMerge/>
          </w:tcPr>
          <w:p w14:paraId="7549ED37"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301E499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D=159 мм, L=2360 м</w:t>
            </w:r>
          </w:p>
        </w:tc>
        <w:tc>
          <w:tcPr>
            <w:tcW w:w="2587" w:type="dxa"/>
            <w:shd w:val="clear" w:color="auto" w:fill="FFFFFF"/>
            <w:tcMar>
              <w:top w:w="40" w:type="dxa"/>
              <w:left w:w="200" w:type="dxa"/>
              <w:bottom w:w="40" w:type="dxa"/>
              <w:right w:w="200" w:type="dxa"/>
            </w:tcMar>
            <w:vAlign w:val="center"/>
          </w:tcPr>
          <w:p w14:paraId="14FB2F4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44306,10</w:t>
            </w:r>
          </w:p>
        </w:tc>
        <w:tc>
          <w:tcPr>
            <w:tcW w:w="3598" w:type="dxa"/>
            <w:shd w:val="clear" w:color="auto" w:fill="FFFFFF"/>
            <w:tcMar>
              <w:top w:w="40" w:type="dxa"/>
              <w:left w:w="200" w:type="dxa"/>
              <w:bottom w:w="40" w:type="dxa"/>
              <w:right w:w="200" w:type="dxa"/>
            </w:tcMar>
            <w:vAlign w:val="center"/>
          </w:tcPr>
          <w:p w14:paraId="03529550"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132C4E75" w14:textId="77777777" w:rsidTr="00A6253E">
        <w:trPr>
          <w:jc w:val="center"/>
        </w:trPr>
        <w:tc>
          <w:tcPr>
            <w:tcW w:w="458" w:type="dxa"/>
            <w:vMerge/>
          </w:tcPr>
          <w:p w14:paraId="5A6DBFB0" w14:textId="77777777" w:rsidR="00A6253E" w:rsidRPr="009301CD" w:rsidRDefault="00A6253E" w:rsidP="00A6253E">
            <w:pPr>
              <w:rPr>
                <w:rFonts w:cs="Times New Roman"/>
                <w:color w:val="000000" w:themeColor="text1"/>
              </w:rPr>
            </w:pPr>
          </w:p>
        </w:tc>
        <w:tc>
          <w:tcPr>
            <w:tcW w:w="3245" w:type="dxa"/>
            <w:vMerge/>
          </w:tcPr>
          <w:p w14:paraId="3F5FA731"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539DDDFD"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D=219 мм, L=160 м</w:t>
            </w:r>
          </w:p>
        </w:tc>
        <w:tc>
          <w:tcPr>
            <w:tcW w:w="2587" w:type="dxa"/>
            <w:shd w:val="clear" w:color="auto" w:fill="FFFFFF"/>
            <w:tcMar>
              <w:top w:w="40" w:type="dxa"/>
              <w:left w:w="200" w:type="dxa"/>
              <w:bottom w:w="40" w:type="dxa"/>
              <w:right w:w="200" w:type="dxa"/>
            </w:tcMar>
            <w:vAlign w:val="center"/>
          </w:tcPr>
          <w:p w14:paraId="6A5A0EE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3811,18</w:t>
            </w:r>
          </w:p>
        </w:tc>
        <w:tc>
          <w:tcPr>
            <w:tcW w:w="3598" w:type="dxa"/>
            <w:shd w:val="clear" w:color="auto" w:fill="FFFFFF"/>
            <w:tcMar>
              <w:top w:w="40" w:type="dxa"/>
              <w:left w:w="200" w:type="dxa"/>
              <w:bottom w:w="40" w:type="dxa"/>
              <w:right w:w="200" w:type="dxa"/>
            </w:tcMar>
            <w:vAlign w:val="center"/>
          </w:tcPr>
          <w:p w14:paraId="1BFB4FAD"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3CB4D150" w14:textId="77777777" w:rsidTr="00A6253E">
        <w:trPr>
          <w:jc w:val="center"/>
        </w:trPr>
        <w:tc>
          <w:tcPr>
            <w:tcW w:w="458" w:type="dxa"/>
            <w:vMerge w:val="restart"/>
            <w:shd w:val="clear" w:color="auto" w:fill="FFFFFF"/>
            <w:tcMar>
              <w:top w:w="40" w:type="dxa"/>
              <w:left w:w="20" w:type="dxa"/>
              <w:bottom w:w="40" w:type="dxa"/>
              <w:right w:w="20" w:type="dxa"/>
            </w:tcMar>
            <w:vAlign w:val="center"/>
          </w:tcPr>
          <w:p w14:paraId="25CA913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4</w:t>
            </w:r>
          </w:p>
        </w:tc>
        <w:tc>
          <w:tcPr>
            <w:tcW w:w="3245" w:type="dxa"/>
            <w:vMerge w:val="restart"/>
            <w:shd w:val="clear" w:color="auto" w:fill="FFFFFF"/>
            <w:tcMar>
              <w:top w:w="40" w:type="dxa"/>
              <w:left w:w="200" w:type="dxa"/>
              <w:bottom w:w="40" w:type="dxa"/>
              <w:right w:w="200" w:type="dxa"/>
            </w:tcMar>
            <w:vAlign w:val="center"/>
          </w:tcPr>
          <w:p w14:paraId="67325D2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Котельная №6</w:t>
            </w:r>
          </w:p>
        </w:tc>
        <w:tc>
          <w:tcPr>
            <w:tcW w:w="4672" w:type="dxa"/>
            <w:shd w:val="clear" w:color="auto" w:fill="FFFFFF"/>
            <w:tcMar>
              <w:top w:w="40" w:type="dxa"/>
              <w:left w:w="200" w:type="dxa"/>
              <w:bottom w:w="40" w:type="dxa"/>
              <w:right w:w="200" w:type="dxa"/>
            </w:tcMar>
            <w:vAlign w:val="center"/>
          </w:tcPr>
          <w:p w14:paraId="122C570B"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D=57 мм, L=812 м</w:t>
            </w:r>
          </w:p>
        </w:tc>
        <w:tc>
          <w:tcPr>
            <w:tcW w:w="2587" w:type="dxa"/>
            <w:shd w:val="clear" w:color="auto" w:fill="FFFFFF"/>
            <w:tcMar>
              <w:top w:w="40" w:type="dxa"/>
              <w:left w:w="200" w:type="dxa"/>
              <w:bottom w:w="40" w:type="dxa"/>
              <w:right w:w="200" w:type="dxa"/>
            </w:tcMar>
            <w:vAlign w:val="center"/>
          </w:tcPr>
          <w:p w14:paraId="4A140B79"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11563,61</w:t>
            </w:r>
          </w:p>
        </w:tc>
        <w:tc>
          <w:tcPr>
            <w:tcW w:w="3598" w:type="dxa"/>
            <w:shd w:val="clear" w:color="auto" w:fill="FFFFFF"/>
            <w:tcMar>
              <w:top w:w="40" w:type="dxa"/>
              <w:left w:w="200" w:type="dxa"/>
              <w:bottom w:w="40" w:type="dxa"/>
              <w:right w:w="200" w:type="dxa"/>
            </w:tcMar>
            <w:vAlign w:val="center"/>
          </w:tcPr>
          <w:p w14:paraId="7E090FEC"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3DEED0DD" w14:textId="77777777" w:rsidTr="00A6253E">
        <w:trPr>
          <w:jc w:val="center"/>
        </w:trPr>
        <w:tc>
          <w:tcPr>
            <w:tcW w:w="458" w:type="dxa"/>
            <w:vMerge/>
          </w:tcPr>
          <w:p w14:paraId="7FCEB836" w14:textId="77777777" w:rsidR="00A6253E" w:rsidRPr="009301CD" w:rsidRDefault="00A6253E" w:rsidP="00A6253E">
            <w:pPr>
              <w:rPr>
                <w:rFonts w:cs="Times New Roman"/>
                <w:color w:val="000000" w:themeColor="text1"/>
              </w:rPr>
            </w:pPr>
          </w:p>
        </w:tc>
        <w:tc>
          <w:tcPr>
            <w:tcW w:w="3245" w:type="dxa"/>
            <w:vMerge/>
          </w:tcPr>
          <w:p w14:paraId="387DDAC4"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4F3E617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D=76 мм, L=752 м</w:t>
            </w:r>
          </w:p>
        </w:tc>
        <w:tc>
          <w:tcPr>
            <w:tcW w:w="2587" w:type="dxa"/>
            <w:shd w:val="clear" w:color="auto" w:fill="FFFFFF"/>
            <w:tcMar>
              <w:top w:w="40" w:type="dxa"/>
              <w:left w:w="200" w:type="dxa"/>
              <w:bottom w:w="40" w:type="dxa"/>
              <w:right w:w="200" w:type="dxa"/>
            </w:tcMar>
            <w:vAlign w:val="center"/>
          </w:tcPr>
          <w:p w14:paraId="272D6739"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9962,03</w:t>
            </w:r>
          </w:p>
        </w:tc>
        <w:tc>
          <w:tcPr>
            <w:tcW w:w="3598" w:type="dxa"/>
            <w:shd w:val="clear" w:color="auto" w:fill="FFFFFF"/>
            <w:tcMar>
              <w:top w:w="40" w:type="dxa"/>
              <w:left w:w="200" w:type="dxa"/>
              <w:bottom w:w="40" w:type="dxa"/>
              <w:right w:w="200" w:type="dxa"/>
            </w:tcMar>
            <w:vAlign w:val="center"/>
          </w:tcPr>
          <w:p w14:paraId="13DDC582"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55F9E431" w14:textId="77777777" w:rsidTr="00A6253E">
        <w:trPr>
          <w:jc w:val="center"/>
        </w:trPr>
        <w:tc>
          <w:tcPr>
            <w:tcW w:w="458" w:type="dxa"/>
            <w:vMerge/>
          </w:tcPr>
          <w:p w14:paraId="0DCF7073" w14:textId="77777777" w:rsidR="00A6253E" w:rsidRPr="009301CD" w:rsidRDefault="00A6253E" w:rsidP="00A6253E">
            <w:pPr>
              <w:rPr>
                <w:rFonts w:cs="Times New Roman"/>
                <w:color w:val="000000" w:themeColor="text1"/>
              </w:rPr>
            </w:pPr>
          </w:p>
        </w:tc>
        <w:tc>
          <w:tcPr>
            <w:tcW w:w="3245" w:type="dxa"/>
            <w:vMerge/>
          </w:tcPr>
          <w:p w14:paraId="6A19AE29"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763B588C"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D=89 мм, L=460 м</w:t>
            </w:r>
          </w:p>
        </w:tc>
        <w:tc>
          <w:tcPr>
            <w:tcW w:w="2587" w:type="dxa"/>
            <w:shd w:val="clear" w:color="auto" w:fill="FFFFFF"/>
            <w:tcMar>
              <w:top w:w="40" w:type="dxa"/>
              <w:left w:w="200" w:type="dxa"/>
              <w:bottom w:w="40" w:type="dxa"/>
              <w:right w:w="200" w:type="dxa"/>
            </w:tcMar>
            <w:vAlign w:val="center"/>
          </w:tcPr>
          <w:p w14:paraId="5DC0E42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6093,79</w:t>
            </w:r>
          </w:p>
        </w:tc>
        <w:tc>
          <w:tcPr>
            <w:tcW w:w="3598" w:type="dxa"/>
            <w:shd w:val="clear" w:color="auto" w:fill="FFFFFF"/>
            <w:tcMar>
              <w:top w:w="40" w:type="dxa"/>
              <w:left w:w="200" w:type="dxa"/>
              <w:bottom w:w="40" w:type="dxa"/>
              <w:right w:w="200" w:type="dxa"/>
            </w:tcMar>
            <w:vAlign w:val="center"/>
          </w:tcPr>
          <w:p w14:paraId="4BFD7838"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31D27FCC" w14:textId="77777777" w:rsidTr="00A6253E">
        <w:trPr>
          <w:jc w:val="center"/>
        </w:trPr>
        <w:tc>
          <w:tcPr>
            <w:tcW w:w="458" w:type="dxa"/>
            <w:vMerge/>
          </w:tcPr>
          <w:p w14:paraId="6EB4228F" w14:textId="77777777" w:rsidR="00A6253E" w:rsidRPr="009301CD" w:rsidRDefault="00A6253E" w:rsidP="00A6253E">
            <w:pPr>
              <w:rPr>
                <w:rFonts w:cs="Times New Roman"/>
                <w:color w:val="000000" w:themeColor="text1"/>
              </w:rPr>
            </w:pPr>
          </w:p>
        </w:tc>
        <w:tc>
          <w:tcPr>
            <w:tcW w:w="3245" w:type="dxa"/>
            <w:vMerge/>
          </w:tcPr>
          <w:p w14:paraId="0F9EC455"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58DEB86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D=108 мм, L=1192 м</w:t>
            </w:r>
          </w:p>
        </w:tc>
        <w:tc>
          <w:tcPr>
            <w:tcW w:w="2587" w:type="dxa"/>
            <w:shd w:val="clear" w:color="auto" w:fill="FFFFFF"/>
            <w:tcMar>
              <w:top w:w="40" w:type="dxa"/>
              <w:left w:w="200" w:type="dxa"/>
              <w:bottom w:w="40" w:type="dxa"/>
              <w:right w:w="200" w:type="dxa"/>
            </w:tcMar>
            <w:vAlign w:val="center"/>
          </w:tcPr>
          <w:p w14:paraId="73566611"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18769,87</w:t>
            </w:r>
          </w:p>
        </w:tc>
        <w:tc>
          <w:tcPr>
            <w:tcW w:w="3598" w:type="dxa"/>
            <w:shd w:val="clear" w:color="auto" w:fill="FFFFFF"/>
            <w:tcMar>
              <w:top w:w="40" w:type="dxa"/>
              <w:left w:w="200" w:type="dxa"/>
              <w:bottom w:w="40" w:type="dxa"/>
              <w:right w:w="200" w:type="dxa"/>
            </w:tcMar>
            <w:vAlign w:val="center"/>
          </w:tcPr>
          <w:p w14:paraId="5496A205"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640EBCE0" w14:textId="77777777" w:rsidTr="00A6253E">
        <w:trPr>
          <w:jc w:val="center"/>
        </w:trPr>
        <w:tc>
          <w:tcPr>
            <w:tcW w:w="458" w:type="dxa"/>
            <w:vMerge/>
          </w:tcPr>
          <w:p w14:paraId="737D70C0" w14:textId="77777777" w:rsidR="00A6253E" w:rsidRPr="009301CD" w:rsidRDefault="00A6253E" w:rsidP="00A6253E">
            <w:pPr>
              <w:rPr>
                <w:rFonts w:cs="Times New Roman"/>
                <w:color w:val="000000" w:themeColor="text1"/>
              </w:rPr>
            </w:pPr>
          </w:p>
        </w:tc>
        <w:tc>
          <w:tcPr>
            <w:tcW w:w="3245" w:type="dxa"/>
            <w:vMerge/>
          </w:tcPr>
          <w:p w14:paraId="2E5B6612"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03677ECF"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D=133 мм, L=148 м</w:t>
            </w:r>
          </w:p>
        </w:tc>
        <w:tc>
          <w:tcPr>
            <w:tcW w:w="2587" w:type="dxa"/>
            <w:shd w:val="clear" w:color="auto" w:fill="FFFFFF"/>
            <w:tcMar>
              <w:top w:w="40" w:type="dxa"/>
              <w:left w:w="200" w:type="dxa"/>
              <w:bottom w:w="40" w:type="dxa"/>
              <w:right w:w="200" w:type="dxa"/>
            </w:tcMar>
            <w:vAlign w:val="center"/>
          </w:tcPr>
          <w:p w14:paraId="34787C81"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2440,67</w:t>
            </w:r>
          </w:p>
        </w:tc>
        <w:tc>
          <w:tcPr>
            <w:tcW w:w="3598" w:type="dxa"/>
            <w:shd w:val="clear" w:color="auto" w:fill="FFFFFF"/>
            <w:tcMar>
              <w:top w:w="40" w:type="dxa"/>
              <w:left w:w="200" w:type="dxa"/>
              <w:bottom w:w="40" w:type="dxa"/>
              <w:right w:w="200" w:type="dxa"/>
            </w:tcMar>
            <w:vAlign w:val="center"/>
          </w:tcPr>
          <w:p w14:paraId="0D4D2846"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53535F2A" w14:textId="77777777" w:rsidTr="00A6253E">
        <w:trPr>
          <w:jc w:val="center"/>
        </w:trPr>
        <w:tc>
          <w:tcPr>
            <w:tcW w:w="458" w:type="dxa"/>
            <w:vMerge/>
          </w:tcPr>
          <w:p w14:paraId="2470C71A" w14:textId="77777777" w:rsidR="00A6253E" w:rsidRPr="009301CD" w:rsidRDefault="00A6253E" w:rsidP="00A6253E">
            <w:pPr>
              <w:rPr>
                <w:rFonts w:cs="Times New Roman"/>
                <w:color w:val="000000" w:themeColor="text1"/>
              </w:rPr>
            </w:pPr>
          </w:p>
        </w:tc>
        <w:tc>
          <w:tcPr>
            <w:tcW w:w="3245" w:type="dxa"/>
            <w:vMerge/>
          </w:tcPr>
          <w:p w14:paraId="1592EF3D"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40F0B2E1"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D=159 мм, L=1920 м</w:t>
            </w:r>
          </w:p>
        </w:tc>
        <w:tc>
          <w:tcPr>
            <w:tcW w:w="2587" w:type="dxa"/>
            <w:shd w:val="clear" w:color="auto" w:fill="FFFFFF"/>
            <w:tcMar>
              <w:top w:w="40" w:type="dxa"/>
              <w:left w:w="200" w:type="dxa"/>
              <w:bottom w:w="40" w:type="dxa"/>
              <w:right w:w="200" w:type="dxa"/>
            </w:tcMar>
            <w:vAlign w:val="center"/>
          </w:tcPr>
          <w:p w14:paraId="6D0B32A9"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36045,64</w:t>
            </w:r>
          </w:p>
        </w:tc>
        <w:tc>
          <w:tcPr>
            <w:tcW w:w="3598" w:type="dxa"/>
            <w:shd w:val="clear" w:color="auto" w:fill="FFFFFF"/>
            <w:tcMar>
              <w:top w:w="40" w:type="dxa"/>
              <w:left w:w="200" w:type="dxa"/>
              <w:bottom w:w="40" w:type="dxa"/>
              <w:right w:w="200" w:type="dxa"/>
            </w:tcMar>
            <w:vAlign w:val="center"/>
          </w:tcPr>
          <w:p w14:paraId="61A35DD3"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46BCEA96" w14:textId="77777777" w:rsidTr="00A6253E">
        <w:trPr>
          <w:jc w:val="center"/>
        </w:trPr>
        <w:tc>
          <w:tcPr>
            <w:tcW w:w="458" w:type="dxa"/>
            <w:vMerge/>
          </w:tcPr>
          <w:p w14:paraId="40769D3C" w14:textId="77777777" w:rsidR="00A6253E" w:rsidRPr="009301CD" w:rsidRDefault="00A6253E" w:rsidP="00A6253E">
            <w:pPr>
              <w:rPr>
                <w:rFonts w:cs="Times New Roman"/>
                <w:color w:val="000000" w:themeColor="text1"/>
              </w:rPr>
            </w:pPr>
          </w:p>
        </w:tc>
        <w:tc>
          <w:tcPr>
            <w:tcW w:w="3245" w:type="dxa"/>
            <w:vMerge/>
          </w:tcPr>
          <w:p w14:paraId="217ACB82" w14:textId="77777777" w:rsidR="00A6253E" w:rsidRPr="009301CD" w:rsidRDefault="00A6253E" w:rsidP="00A6253E">
            <w:pPr>
              <w:rPr>
                <w:rFonts w:cs="Times New Roman"/>
                <w:color w:val="000000" w:themeColor="text1"/>
              </w:rPr>
            </w:pPr>
          </w:p>
        </w:tc>
        <w:tc>
          <w:tcPr>
            <w:tcW w:w="4672" w:type="dxa"/>
            <w:shd w:val="clear" w:color="auto" w:fill="FFFFFF"/>
            <w:tcMar>
              <w:top w:w="40" w:type="dxa"/>
              <w:left w:w="200" w:type="dxa"/>
              <w:bottom w:w="40" w:type="dxa"/>
              <w:right w:w="200" w:type="dxa"/>
            </w:tcMar>
            <w:vAlign w:val="center"/>
          </w:tcPr>
          <w:p w14:paraId="7EDE035A"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Замена тепловой сети, D=219 мм, L=24 м</w:t>
            </w:r>
          </w:p>
        </w:tc>
        <w:tc>
          <w:tcPr>
            <w:tcW w:w="2587" w:type="dxa"/>
            <w:shd w:val="clear" w:color="auto" w:fill="FFFFFF"/>
            <w:tcMar>
              <w:top w:w="40" w:type="dxa"/>
              <w:left w:w="200" w:type="dxa"/>
              <w:bottom w:w="40" w:type="dxa"/>
              <w:right w:w="200" w:type="dxa"/>
            </w:tcMar>
            <w:vAlign w:val="center"/>
          </w:tcPr>
          <w:p w14:paraId="26339EB0"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571,68</w:t>
            </w:r>
          </w:p>
        </w:tc>
        <w:tc>
          <w:tcPr>
            <w:tcW w:w="3598" w:type="dxa"/>
            <w:shd w:val="clear" w:color="auto" w:fill="FFFFFF"/>
            <w:tcMar>
              <w:top w:w="40" w:type="dxa"/>
              <w:left w:w="200" w:type="dxa"/>
              <w:bottom w:w="40" w:type="dxa"/>
              <w:right w:w="200" w:type="dxa"/>
            </w:tcMar>
            <w:vAlign w:val="center"/>
          </w:tcPr>
          <w:p w14:paraId="255B9DAE"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БС, ВБ</w:t>
            </w:r>
          </w:p>
        </w:tc>
      </w:tr>
      <w:tr w:rsidR="00A6253E" w:rsidRPr="009301CD" w14:paraId="7197B2DA" w14:textId="77777777" w:rsidTr="00A6253E">
        <w:trPr>
          <w:jc w:val="center"/>
        </w:trPr>
        <w:tc>
          <w:tcPr>
            <w:tcW w:w="8375" w:type="dxa"/>
            <w:gridSpan w:val="3"/>
            <w:shd w:val="clear" w:color="auto" w:fill="FFFFFF"/>
            <w:tcMar>
              <w:top w:w="40" w:type="dxa"/>
              <w:left w:w="20" w:type="dxa"/>
              <w:bottom w:w="40" w:type="dxa"/>
              <w:right w:w="20" w:type="dxa"/>
            </w:tcMar>
            <w:vAlign w:val="center"/>
          </w:tcPr>
          <w:p w14:paraId="5880562E" w14:textId="77777777" w:rsidR="00A6253E" w:rsidRPr="009301CD" w:rsidRDefault="00A6253E" w:rsidP="00A6253E">
            <w:pPr>
              <w:jc w:val="center"/>
              <w:rPr>
                <w:rFonts w:cs="Times New Roman"/>
                <w:color w:val="000000" w:themeColor="text1"/>
              </w:rPr>
            </w:pPr>
            <w:r w:rsidRPr="009301CD">
              <w:rPr>
                <w:rFonts w:eastAsia="Times New Roman" w:cs="Times New Roman"/>
                <w:b/>
                <w:color w:val="000000" w:themeColor="text1"/>
                <w:sz w:val="22"/>
              </w:rPr>
              <w:t>Итого</w:t>
            </w:r>
          </w:p>
        </w:tc>
        <w:tc>
          <w:tcPr>
            <w:tcW w:w="2587" w:type="dxa"/>
            <w:shd w:val="clear" w:color="auto" w:fill="FFFFFF"/>
            <w:tcMar>
              <w:top w:w="40" w:type="dxa"/>
              <w:left w:w="200" w:type="dxa"/>
              <w:bottom w:w="40" w:type="dxa"/>
              <w:right w:w="200" w:type="dxa"/>
            </w:tcMar>
            <w:vAlign w:val="center"/>
          </w:tcPr>
          <w:p w14:paraId="4E770CCF" w14:textId="77777777" w:rsidR="00A6253E" w:rsidRPr="009301CD" w:rsidRDefault="00A6253E" w:rsidP="00A6253E">
            <w:pPr>
              <w:jc w:val="center"/>
              <w:rPr>
                <w:rFonts w:cs="Times New Roman"/>
                <w:color w:val="000000" w:themeColor="text1"/>
              </w:rPr>
            </w:pPr>
            <w:r w:rsidRPr="009301CD">
              <w:rPr>
                <w:rFonts w:eastAsia="Times New Roman" w:cs="Times New Roman"/>
                <w:b/>
                <w:color w:val="000000" w:themeColor="text1"/>
                <w:sz w:val="22"/>
              </w:rPr>
              <w:t>464597,41</w:t>
            </w:r>
          </w:p>
        </w:tc>
        <w:tc>
          <w:tcPr>
            <w:tcW w:w="3598" w:type="dxa"/>
            <w:shd w:val="clear" w:color="auto" w:fill="FFFFFF"/>
            <w:tcMar>
              <w:top w:w="40" w:type="dxa"/>
              <w:left w:w="200" w:type="dxa"/>
              <w:bottom w:w="40" w:type="dxa"/>
              <w:right w:w="200" w:type="dxa"/>
            </w:tcMar>
            <w:vAlign w:val="center"/>
          </w:tcPr>
          <w:p w14:paraId="483342D5" w14:textId="77777777" w:rsidR="00A6253E" w:rsidRPr="009301CD" w:rsidRDefault="00A6253E" w:rsidP="00A6253E">
            <w:pPr>
              <w:jc w:val="center"/>
              <w:rPr>
                <w:rFonts w:cs="Times New Roman"/>
                <w:color w:val="000000" w:themeColor="text1"/>
                <w:sz w:val="22"/>
              </w:rPr>
            </w:pPr>
          </w:p>
        </w:tc>
      </w:tr>
      <w:tr w:rsidR="00A6253E" w:rsidRPr="009301CD" w14:paraId="56C28D6C" w14:textId="77777777" w:rsidTr="00A6253E">
        <w:trPr>
          <w:jc w:val="center"/>
        </w:trPr>
        <w:tc>
          <w:tcPr>
            <w:tcW w:w="8375" w:type="dxa"/>
            <w:gridSpan w:val="3"/>
            <w:shd w:val="clear" w:color="auto" w:fill="F2F2F2"/>
            <w:tcMar>
              <w:top w:w="40" w:type="dxa"/>
              <w:left w:w="200" w:type="dxa"/>
              <w:bottom w:w="40" w:type="dxa"/>
              <w:right w:w="200" w:type="dxa"/>
            </w:tcMar>
            <w:vAlign w:val="center"/>
          </w:tcPr>
          <w:p w14:paraId="63B54E5A" w14:textId="77777777" w:rsidR="00A6253E" w:rsidRPr="009301CD" w:rsidRDefault="00A6253E" w:rsidP="00A6253E">
            <w:pPr>
              <w:jc w:val="right"/>
              <w:rPr>
                <w:rFonts w:cs="Times New Roman"/>
                <w:color w:val="000000" w:themeColor="text1"/>
              </w:rPr>
            </w:pPr>
            <w:r w:rsidRPr="009301CD">
              <w:rPr>
                <w:rFonts w:eastAsia="Times New Roman" w:cs="Times New Roman"/>
                <w:color w:val="000000" w:themeColor="text1"/>
                <w:sz w:val="22"/>
              </w:rPr>
              <w:t>Всего по МО</w:t>
            </w:r>
          </w:p>
        </w:tc>
        <w:tc>
          <w:tcPr>
            <w:tcW w:w="2587" w:type="dxa"/>
            <w:shd w:val="clear" w:color="auto" w:fill="F2F2F2"/>
            <w:tcMar>
              <w:top w:w="40" w:type="dxa"/>
              <w:left w:w="200" w:type="dxa"/>
              <w:bottom w:w="40" w:type="dxa"/>
              <w:right w:w="200" w:type="dxa"/>
            </w:tcMar>
            <w:vAlign w:val="center"/>
          </w:tcPr>
          <w:p w14:paraId="3D8BC7F5" w14:textId="77777777" w:rsidR="00A6253E" w:rsidRPr="009301CD" w:rsidRDefault="00A6253E" w:rsidP="00A6253E">
            <w:pPr>
              <w:jc w:val="center"/>
              <w:rPr>
                <w:rFonts w:cs="Times New Roman"/>
                <w:color w:val="000000" w:themeColor="text1"/>
              </w:rPr>
            </w:pPr>
            <w:r w:rsidRPr="009301CD">
              <w:rPr>
                <w:rFonts w:eastAsia="Times New Roman" w:cs="Times New Roman"/>
                <w:color w:val="000000" w:themeColor="text1"/>
                <w:sz w:val="22"/>
              </w:rPr>
              <w:t>464597,41</w:t>
            </w:r>
          </w:p>
        </w:tc>
        <w:tc>
          <w:tcPr>
            <w:tcW w:w="3598" w:type="dxa"/>
            <w:shd w:val="clear" w:color="auto" w:fill="F2F2F2"/>
            <w:tcMar>
              <w:top w:w="40" w:type="dxa"/>
              <w:left w:w="200" w:type="dxa"/>
              <w:bottom w:w="40" w:type="dxa"/>
              <w:right w:w="200" w:type="dxa"/>
            </w:tcMar>
            <w:vAlign w:val="center"/>
          </w:tcPr>
          <w:p w14:paraId="3682E61C" w14:textId="77777777" w:rsidR="00A6253E" w:rsidRPr="009301CD" w:rsidRDefault="00A6253E" w:rsidP="00A6253E">
            <w:pPr>
              <w:jc w:val="center"/>
              <w:rPr>
                <w:rFonts w:cs="Times New Roman"/>
                <w:color w:val="000000" w:themeColor="text1"/>
                <w:sz w:val="22"/>
              </w:rPr>
            </w:pPr>
          </w:p>
        </w:tc>
      </w:tr>
    </w:tbl>
    <w:p w14:paraId="00B84C7E" w14:textId="77777777" w:rsidR="002B0B1F" w:rsidRPr="009301CD" w:rsidRDefault="002B0B1F" w:rsidP="002B0B1F">
      <w:pPr>
        <w:pStyle w:val="a0"/>
        <w:rPr>
          <w:rFonts w:cs="Times New Roman"/>
          <w:color w:val="000000" w:themeColor="text1"/>
          <w:lang w:eastAsia="ru-RU"/>
        </w:rPr>
      </w:pPr>
      <w:r w:rsidRPr="009301CD">
        <w:rPr>
          <w:rFonts w:cs="Times New Roman"/>
          <w:color w:val="000000" w:themeColor="text1"/>
          <w:lang w:eastAsia="ru-RU"/>
        </w:rPr>
        <w:t>*БС - бюджетные средства, АС - амортизационные средства, ИС – инвестиционные средства, ВБ – внебюджетные средства.</w:t>
      </w:r>
    </w:p>
    <w:p w14:paraId="395B3299" w14:textId="77777777" w:rsidR="002B0B1F" w:rsidRPr="009301CD" w:rsidRDefault="002B0B1F" w:rsidP="002B0B1F">
      <w:pPr>
        <w:pStyle w:val="a0"/>
        <w:rPr>
          <w:rFonts w:cs="Times New Roman"/>
          <w:color w:val="000000" w:themeColor="text1"/>
          <w:lang w:eastAsia="ru-RU"/>
        </w:rPr>
      </w:pPr>
    </w:p>
    <w:p w14:paraId="7AB0F398" w14:textId="77777777" w:rsidR="002B0B1F" w:rsidRPr="009301CD" w:rsidRDefault="002B0B1F" w:rsidP="002B0B1F">
      <w:pPr>
        <w:pStyle w:val="a0"/>
        <w:jc w:val="both"/>
        <w:rPr>
          <w:rFonts w:eastAsia="Times New Roman" w:cs="Times New Roman"/>
          <w:color w:val="000000" w:themeColor="text1"/>
          <w:spacing w:val="-3"/>
        </w:rPr>
      </w:pPr>
    </w:p>
    <w:p w14:paraId="717DF59E" w14:textId="77777777" w:rsidR="002B0B1F" w:rsidRPr="009301CD" w:rsidRDefault="002B0B1F" w:rsidP="002B0B1F">
      <w:pPr>
        <w:rPr>
          <w:rFonts w:cs="Times New Roman"/>
          <w:color w:val="000000" w:themeColor="text1"/>
        </w:rPr>
        <w:sectPr w:rsidR="002B0B1F" w:rsidRPr="009301CD" w:rsidSect="002B0B1F">
          <w:pgSz w:w="16838" w:h="11906" w:orient="landscape"/>
          <w:pgMar w:top="1701" w:right="1134" w:bottom="850" w:left="1134" w:header="708" w:footer="708" w:gutter="0"/>
          <w:cols w:space="708"/>
          <w:docGrid w:linePitch="360"/>
        </w:sectPr>
      </w:pPr>
    </w:p>
    <w:p w14:paraId="0844A1B8" w14:textId="77777777" w:rsidR="002B0B1F" w:rsidRPr="009301CD" w:rsidRDefault="002B0B1F" w:rsidP="002B0B1F">
      <w:pPr>
        <w:pStyle w:val="2"/>
        <w:ind w:left="0" w:firstLine="0"/>
        <w:rPr>
          <w:color w:val="000000" w:themeColor="text1"/>
        </w:rPr>
      </w:pPr>
      <w:bookmarkStart w:id="715" w:name="_Toc32845504"/>
      <w:bookmarkStart w:id="716" w:name="_Toc112932047"/>
      <w:bookmarkStart w:id="717" w:name="_Toc232165828"/>
      <w:bookmarkStart w:id="718" w:name="_Toc30085181"/>
      <w:r w:rsidRPr="009301CD">
        <w:rPr>
          <w:color w:val="000000" w:themeColor="text1"/>
        </w:rPr>
        <w:lastRenderedPageBreak/>
        <w:t>Часть 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bookmarkEnd w:id="705"/>
      <w:bookmarkEnd w:id="715"/>
      <w:bookmarkEnd w:id="716"/>
      <w:bookmarkEnd w:id="717"/>
    </w:p>
    <w:p w14:paraId="4BFCB1F0" w14:textId="77777777" w:rsidR="002B0B1F" w:rsidRPr="009301CD" w:rsidRDefault="002B0B1F" w:rsidP="002B0B1F">
      <w:pPr>
        <w:pStyle w:val="a5"/>
        <w:spacing w:line="240" w:lineRule="atLeast"/>
        <w:ind w:firstLine="0"/>
        <w:jc w:val="both"/>
        <w:rPr>
          <w:color w:val="000000" w:themeColor="text1"/>
        </w:rPr>
      </w:pPr>
    </w:p>
    <w:p w14:paraId="38431077" w14:textId="77777777" w:rsidR="002B0B1F" w:rsidRPr="009301CD" w:rsidRDefault="00610F56" w:rsidP="002B0B1F">
      <w:pPr>
        <w:ind w:firstLine="709"/>
        <w:jc w:val="both"/>
        <w:rPr>
          <w:rFonts w:cs="Times New Roman"/>
          <w:color w:val="000000" w:themeColor="text1"/>
        </w:rPr>
      </w:pPr>
      <w:r w:rsidRPr="009301CD">
        <w:rPr>
          <w:rFonts w:eastAsia="Times New Roman" w:cs="Times New Roman"/>
          <w:color w:val="000000" w:themeColor="text1"/>
          <w:spacing w:val="-3"/>
          <w:szCs w:val="24"/>
        </w:rPr>
        <w:t>На территории Мглинского городского поселения закрытая система теплоснабжения.</w:t>
      </w:r>
    </w:p>
    <w:p w14:paraId="7FDB7B9F" w14:textId="77777777" w:rsidR="002B0B1F" w:rsidRPr="009301CD" w:rsidRDefault="002B0B1F" w:rsidP="002B0B1F">
      <w:pPr>
        <w:pStyle w:val="a0"/>
        <w:ind w:firstLine="709"/>
        <w:jc w:val="both"/>
        <w:rPr>
          <w:rFonts w:eastAsia="Times New Roman" w:cs="Times New Roman"/>
          <w:color w:val="000000" w:themeColor="text1"/>
          <w:spacing w:val="-3"/>
        </w:rPr>
      </w:pPr>
    </w:p>
    <w:p w14:paraId="22226D29" w14:textId="77777777" w:rsidR="002B0B1F" w:rsidRPr="009301CD" w:rsidRDefault="002B0B1F" w:rsidP="002B0B1F">
      <w:pPr>
        <w:pStyle w:val="2"/>
        <w:ind w:left="0" w:firstLine="0"/>
        <w:rPr>
          <w:color w:val="000000" w:themeColor="text1"/>
        </w:rPr>
      </w:pPr>
      <w:bookmarkStart w:id="719" w:name="_Toc232165829"/>
      <w:r w:rsidRPr="009301CD">
        <w:rPr>
          <w:color w:val="000000" w:themeColor="text1"/>
          <w:sz w:val="28"/>
          <w:szCs w:val="28"/>
        </w:rPr>
        <w:t>ГЛАВА 17. ЗАМЕЧАНИЯ И ПРЕДЛОЖЕНИЯ К ПРОЕКТУ СХЕМЫ ТЕПЛОСНАБЖЕНИЯ</w:t>
      </w:r>
      <w:bookmarkEnd w:id="719"/>
      <w:r w:rsidRPr="009301CD">
        <w:rPr>
          <w:color w:val="000000" w:themeColor="text1"/>
        </w:rPr>
        <w:tab/>
      </w:r>
    </w:p>
    <w:p w14:paraId="1DC2950A" w14:textId="77777777" w:rsidR="002B0B1F" w:rsidRPr="009301CD" w:rsidRDefault="002B0B1F" w:rsidP="002B0B1F">
      <w:pPr>
        <w:spacing w:line="244" w:lineRule="auto"/>
        <w:ind w:left="116" w:right="107" w:firstLine="710"/>
        <w:rPr>
          <w:rFonts w:eastAsia="Times New Roman" w:cs="Times New Roman"/>
          <w:color w:val="000000" w:themeColor="text1"/>
          <w:spacing w:val="-3"/>
        </w:rPr>
      </w:pPr>
    </w:p>
    <w:p w14:paraId="4CDC5DA0" w14:textId="77777777" w:rsidR="002B0B1F" w:rsidRPr="009301CD" w:rsidRDefault="002B0B1F" w:rsidP="002B0B1F">
      <w:pPr>
        <w:pStyle w:val="2"/>
        <w:ind w:left="0" w:firstLine="0"/>
        <w:rPr>
          <w:color w:val="000000" w:themeColor="text1"/>
        </w:rPr>
      </w:pPr>
      <w:bookmarkStart w:id="720" w:name="_Toc232165830"/>
      <w:r w:rsidRPr="009301CD">
        <w:rPr>
          <w:color w:val="000000" w:themeColor="text1"/>
        </w:rPr>
        <w:t>Часть 1. ПЕРЕЧЕНЬ ВСЕХ ЗАМЕЧАНИЙ И ПРЕДЛОЖЕНИЙ, ПОСТУПИВШИХ ПРИ РАЗРАБОТКЕ, УТВЕРЖДЕНИИ И АКТУАЛИЗАЦИИ СХЕМЫ ТЕПЛОСНАБЖЕНИЯ</w:t>
      </w:r>
      <w:bookmarkEnd w:id="720"/>
    </w:p>
    <w:p w14:paraId="3D00976B" w14:textId="77777777" w:rsidR="002B0B1F" w:rsidRPr="009301CD" w:rsidRDefault="002B0B1F" w:rsidP="002B0B1F">
      <w:pPr>
        <w:rPr>
          <w:rFonts w:cs="Times New Roman"/>
          <w:color w:val="000000" w:themeColor="text1"/>
          <w:lang w:eastAsia="ru-RU"/>
        </w:rPr>
      </w:pPr>
    </w:p>
    <w:p w14:paraId="5ABDCAF9" w14:textId="77777777" w:rsidR="002B0B1F" w:rsidRPr="009301CD" w:rsidRDefault="002B0B1F" w:rsidP="002B0B1F">
      <w:pPr>
        <w:spacing w:line="244" w:lineRule="auto"/>
        <w:ind w:left="116" w:right="107" w:firstLine="710"/>
        <w:rPr>
          <w:rFonts w:eastAsia="Times New Roman" w:cs="Times New Roman"/>
          <w:color w:val="000000" w:themeColor="text1"/>
          <w:spacing w:val="-3"/>
          <w:sz w:val="22"/>
        </w:rPr>
      </w:pPr>
      <w:r w:rsidRPr="009301CD">
        <w:rPr>
          <w:rFonts w:eastAsia="Times New Roman" w:cs="Times New Roman"/>
          <w:color w:val="000000" w:themeColor="text1"/>
          <w:spacing w:val="-3"/>
        </w:rPr>
        <w:t>Перечень замечаний и предложений были направлены в формате предоставленных исходных данных.</w:t>
      </w:r>
    </w:p>
    <w:p w14:paraId="3E2089E6" w14:textId="77777777" w:rsidR="002B0B1F" w:rsidRPr="009301CD" w:rsidRDefault="002B0B1F" w:rsidP="002B0B1F">
      <w:pPr>
        <w:pStyle w:val="a0"/>
        <w:rPr>
          <w:rFonts w:cs="Times New Roman"/>
          <w:color w:val="000000" w:themeColor="text1"/>
          <w:lang w:eastAsia="ru-RU"/>
        </w:rPr>
      </w:pPr>
    </w:p>
    <w:p w14:paraId="0157156C" w14:textId="77777777" w:rsidR="002B0B1F" w:rsidRPr="009301CD" w:rsidRDefault="002B0B1F" w:rsidP="002B0B1F">
      <w:pPr>
        <w:pStyle w:val="2"/>
        <w:ind w:left="0" w:firstLine="0"/>
        <w:rPr>
          <w:color w:val="000000" w:themeColor="text1"/>
        </w:rPr>
      </w:pPr>
      <w:bookmarkStart w:id="721" w:name="_Toc232165831"/>
      <w:bookmarkStart w:id="722" w:name="sub_1872"/>
      <w:bookmarkEnd w:id="718"/>
      <w:r w:rsidRPr="009301CD">
        <w:rPr>
          <w:color w:val="000000" w:themeColor="text1"/>
        </w:rPr>
        <w:t>Часть 2. ОТВЕТЫ РАЗРАБОТЧИКОВ ПРОЕКТА СХЕМЫ ТЕПЛОСНАБЖЕНИЯ НА ЗАМЕЧАНИЯ И ПРЕДЛОЖЕНИЯ</w:t>
      </w:r>
      <w:bookmarkEnd w:id="721"/>
    </w:p>
    <w:p w14:paraId="04DD940C" w14:textId="77777777" w:rsidR="002B0B1F" w:rsidRPr="009301CD" w:rsidRDefault="002B0B1F" w:rsidP="002B0B1F">
      <w:pPr>
        <w:rPr>
          <w:rFonts w:cs="Times New Roman"/>
          <w:color w:val="000000" w:themeColor="text1"/>
          <w:lang w:eastAsia="ru-RU"/>
        </w:rPr>
      </w:pPr>
    </w:p>
    <w:p w14:paraId="43855299" w14:textId="77777777" w:rsidR="002B0B1F" w:rsidRPr="009301CD" w:rsidRDefault="002B0B1F" w:rsidP="002B0B1F">
      <w:pPr>
        <w:spacing w:line="244" w:lineRule="auto"/>
        <w:ind w:left="116" w:right="107" w:firstLine="710"/>
        <w:rPr>
          <w:rFonts w:eastAsia="Times New Roman" w:cs="Times New Roman"/>
          <w:color w:val="000000" w:themeColor="text1"/>
          <w:spacing w:val="-3"/>
          <w:sz w:val="22"/>
        </w:rPr>
      </w:pPr>
      <w:r w:rsidRPr="009301CD">
        <w:rPr>
          <w:rFonts w:eastAsia="Times New Roman" w:cs="Times New Roman"/>
          <w:color w:val="000000" w:themeColor="text1"/>
          <w:spacing w:val="-3"/>
        </w:rPr>
        <w:t>Перечень замечаний и предложений были направлены в формате предоставленных исходных данных.</w:t>
      </w:r>
    </w:p>
    <w:p w14:paraId="6CBE8C6E" w14:textId="77777777" w:rsidR="002B0B1F" w:rsidRPr="009301CD" w:rsidRDefault="002B0B1F" w:rsidP="002B0B1F">
      <w:pPr>
        <w:pStyle w:val="a0"/>
        <w:rPr>
          <w:rFonts w:cs="Times New Roman"/>
          <w:color w:val="000000" w:themeColor="text1"/>
          <w:lang w:eastAsia="ru-RU"/>
        </w:rPr>
      </w:pPr>
    </w:p>
    <w:p w14:paraId="651E5889" w14:textId="77777777" w:rsidR="002B0B1F" w:rsidRPr="009301CD" w:rsidRDefault="002B0B1F" w:rsidP="002B0B1F">
      <w:pPr>
        <w:pStyle w:val="2"/>
        <w:ind w:left="0" w:firstLine="0"/>
        <w:rPr>
          <w:color w:val="000000" w:themeColor="text1"/>
        </w:rPr>
      </w:pPr>
      <w:bookmarkStart w:id="723" w:name="_Toc232165832"/>
      <w:bookmarkStart w:id="724" w:name="sub_1873"/>
      <w:bookmarkEnd w:id="722"/>
      <w:r w:rsidRPr="009301CD">
        <w:rPr>
          <w:color w:val="000000" w:themeColor="text1"/>
        </w:rPr>
        <w:t>Часть 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23"/>
    </w:p>
    <w:bookmarkEnd w:id="724"/>
    <w:p w14:paraId="58377448" w14:textId="77777777" w:rsidR="002B0B1F" w:rsidRPr="009301CD" w:rsidRDefault="002B0B1F" w:rsidP="002B0B1F">
      <w:pPr>
        <w:pStyle w:val="a0"/>
        <w:rPr>
          <w:rFonts w:cs="Times New Roman"/>
          <w:color w:val="000000" w:themeColor="text1"/>
        </w:rPr>
      </w:pPr>
    </w:p>
    <w:p w14:paraId="6274D94D" w14:textId="77777777" w:rsidR="002B0B1F" w:rsidRPr="009301CD" w:rsidRDefault="002B0B1F" w:rsidP="002B0B1F">
      <w:pPr>
        <w:spacing w:line="244" w:lineRule="auto"/>
        <w:ind w:left="116" w:right="107" w:firstLine="710"/>
        <w:rPr>
          <w:rFonts w:eastAsia="Times New Roman" w:cs="Times New Roman"/>
          <w:color w:val="000000" w:themeColor="text1"/>
          <w:spacing w:val="-3"/>
          <w:sz w:val="22"/>
        </w:rPr>
      </w:pPr>
      <w:r w:rsidRPr="009301CD">
        <w:rPr>
          <w:rFonts w:eastAsia="Times New Roman" w:cs="Times New Roman"/>
          <w:color w:val="000000" w:themeColor="text1"/>
          <w:spacing w:val="-3"/>
        </w:rPr>
        <w:t>Перечень замечаний и предложений были направлены в формате предоставленных исходных данных.</w:t>
      </w:r>
    </w:p>
    <w:p w14:paraId="37C1556F" w14:textId="77777777" w:rsidR="002B0B1F" w:rsidRPr="009301CD" w:rsidRDefault="002B0B1F" w:rsidP="002B0B1F">
      <w:pPr>
        <w:pStyle w:val="a0"/>
        <w:rPr>
          <w:rFonts w:cs="Times New Roman"/>
          <w:color w:val="000000" w:themeColor="text1"/>
          <w:lang w:eastAsia="ru-RU"/>
        </w:rPr>
      </w:pPr>
    </w:p>
    <w:p w14:paraId="0EF763D6" w14:textId="77777777" w:rsidR="002B0B1F" w:rsidRPr="009301CD" w:rsidRDefault="000F67AA" w:rsidP="002B0B1F">
      <w:pPr>
        <w:pStyle w:val="2"/>
        <w:ind w:left="0" w:firstLine="0"/>
        <w:rPr>
          <w:color w:val="000000" w:themeColor="text1"/>
          <w:sz w:val="28"/>
          <w:szCs w:val="28"/>
        </w:rPr>
      </w:pPr>
      <w:hyperlink r:id="rId269" w:anchor="bookmark147" w:history="1">
        <w:bookmarkStart w:id="725" w:name="_Toc32845506"/>
        <w:bookmarkStart w:id="726" w:name="_Toc232165833"/>
        <w:bookmarkStart w:id="727" w:name="sub_1871"/>
        <w:r w:rsidR="002B0B1F" w:rsidRPr="009301CD">
          <w:rPr>
            <w:color w:val="000000" w:themeColor="text1"/>
            <w:sz w:val="28"/>
            <w:szCs w:val="28"/>
          </w:rPr>
          <w:t>ГЛАВА 18.</w:t>
        </w:r>
        <w:r w:rsidR="00022E27" w:rsidRPr="009301CD">
          <w:rPr>
            <w:color w:val="000000" w:themeColor="text1"/>
            <w:sz w:val="28"/>
            <w:szCs w:val="28"/>
          </w:rPr>
          <w:t xml:space="preserve"> </w:t>
        </w:r>
        <w:r w:rsidR="002B0B1F" w:rsidRPr="009301CD">
          <w:rPr>
            <w:color w:val="000000" w:themeColor="text1"/>
            <w:sz w:val="28"/>
            <w:szCs w:val="28"/>
          </w:rPr>
          <w:t>СВОДНЫЙ</w:t>
        </w:r>
        <w:r w:rsidR="00022E27" w:rsidRPr="009301CD">
          <w:rPr>
            <w:color w:val="000000" w:themeColor="text1"/>
            <w:sz w:val="28"/>
            <w:szCs w:val="28"/>
          </w:rPr>
          <w:t xml:space="preserve"> </w:t>
        </w:r>
        <w:r w:rsidR="002B0B1F" w:rsidRPr="009301CD">
          <w:rPr>
            <w:color w:val="000000" w:themeColor="text1"/>
            <w:sz w:val="28"/>
            <w:szCs w:val="28"/>
          </w:rPr>
          <w:t>ТОМ</w:t>
        </w:r>
        <w:r w:rsidR="00022E27" w:rsidRPr="009301CD">
          <w:rPr>
            <w:color w:val="000000" w:themeColor="text1"/>
            <w:sz w:val="28"/>
            <w:szCs w:val="28"/>
          </w:rPr>
          <w:t xml:space="preserve"> </w:t>
        </w:r>
        <w:r w:rsidR="002B0B1F" w:rsidRPr="009301CD">
          <w:rPr>
            <w:color w:val="000000" w:themeColor="text1"/>
            <w:sz w:val="28"/>
            <w:szCs w:val="28"/>
          </w:rPr>
          <w:t>ИЗМЕНЕНИЙ,</w:t>
        </w:r>
        <w:r w:rsidR="00022E27" w:rsidRPr="009301CD">
          <w:rPr>
            <w:color w:val="000000" w:themeColor="text1"/>
            <w:sz w:val="28"/>
            <w:szCs w:val="28"/>
          </w:rPr>
          <w:t xml:space="preserve"> </w:t>
        </w:r>
        <w:r w:rsidR="002B0B1F" w:rsidRPr="009301CD">
          <w:rPr>
            <w:color w:val="000000" w:themeColor="text1"/>
            <w:sz w:val="28"/>
            <w:szCs w:val="28"/>
          </w:rPr>
          <w:t>ВЫПОЛНЕННЫХ</w:t>
        </w:r>
        <w:r w:rsidR="00022E27" w:rsidRPr="009301CD">
          <w:rPr>
            <w:color w:val="000000" w:themeColor="text1"/>
            <w:sz w:val="28"/>
            <w:szCs w:val="28"/>
          </w:rPr>
          <w:t xml:space="preserve"> </w:t>
        </w:r>
        <w:r w:rsidR="002B0B1F" w:rsidRPr="009301CD">
          <w:rPr>
            <w:color w:val="000000" w:themeColor="text1"/>
            <w:sz w:val="28"/>
            <w:szCs w:val="28"/>
          </w:rPr>
          <w:t>В ДОРАБОТАННОЙ И</w:t>
        </w:r>
      </w:hyperlink>
      <w:r w:rsidR="002B0B1F" w:rsidRPr="009301CD">
        <w:rPr>
          <w:color w:val="000000" w:themeColor="text1"/>
          <w:sz w:val="28"/>
          <w:szCs w:val="28"/>
        </w:rPr>
        <w:t xml:space="preserve"> </w:t>
      </w:r>
      <w:hyperlink r:id="rId270" w:anchor="bookmark147" w:history="1">
        <w:r w:rsidR="002B0B1F" w:rsidRPr="009301CD">
          <w:rPr>
            <w:color w:val="000000" w:themeColor="text1"/>
            <w:sz w:val="28"/>
            <w:szCs w:val="28"/>
          </w:rPr>
          <w:t>(ИЛИ) АКТУАЛИЗИРОВАННОЙ СХЕМЕ ТЕПЛОСНАБЖЕНИЯ</w:t>
        </w:r>
        <w:bookmarkEnd w:id="725"/>
        <w:bookmarkEnd w:id="726"/>
      </w:hyperlink>
    </w:p>
    <w:bookmarkEnd w:id="727"/>
    <w:p w14:paraId="43BDBA6B" w14:textId="77777777" w:rsidR="00610F56" w:rsidRPr="009301CD" w:rsidRDefault="00610F56" w:rsidP="00610F56">
      <w:pPr>
        <w:pStyle w:val="a0"/>
        <w:rPr>
          <w:rFonts w:cs="Times New Roman"/>
          <w:color w:val="000000" w:themeColor="text1"/>
        </w:rPr>
      </w:pPr>
    </w:p>
    <w:p w14:paraId="60A5851E" w14:textId="77777777" w:rsidR="00CD6503" w:rsidRPr="009301CD" w:rsidRDefault="00610F56" w:rsidP="00610F56">
      <w:pPr>
        <w:pStyle w:val="a0"/>
        <w:ind w:firstLine="709"/>
        <w:jc w:val="both"/>
        <w:rPr>
          <w:rFonts w:cs="Times New Roman"/>
          <w:color w:val="000000" w:themeColor="text1"/>
          <w:lang w:eastAsia="ru-RU"/>
        </w:rPr>
      </w:pPr>
      <w:r w:rsidRPr="009301CD">
        <w:rPr>
          <w:rFonts w:eastAsia="Times New Roman" w:cs="Times New Roman"/>
          <w:color w:val="000000" w:themeColor="text1"/>
          <w:spacing w:val="-3"/>
        </w:rPr>
        <w:t>В ходе актуализации Схемы теплоснабжения Мглинского городского поселения данные были скорректированы в соответствии с действующей схемой и информацией, предоставленной администрацией Мглинского городского поселения.</w:t>
      </w:r>
    </w:p>
    <w:sectPr w:rsidR="00CD6503" w:rsidRPr="009301CD" w:rsidSect="002B0B1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08B84" w14:textId="77777777" w:rsidR="00FD5A06" w:rsidRDefault="00FD5A06" w:rsidP="00484663">
      <w:r>
        <w:separator/>
      </w:r>
    </w:p>
  </w:endnote>
  <w:endnote w:type="continuationSeparator" w:id="0">
    <w:p w14:paraId="009558F9" w14:textId="77777777" w:rsidR="00FD5A06" w:rsidRDefault="00FD5A06"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ndale Sans UI">
    <w:charset w:val="CC"/>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283847"/>
      <w:docPartObj>
        <w:docPartGallery w:val="Page Numbers (Bottom of Page)"/>
        <w:docPartUnique/>
      </w:docPartObj>
    </w:sdtPr>
    <w:sdtContent>
      <w:p w14:paraId="726D7BDE" w14:textId="77777777" w:rsidR="000F67AA" w:rsidRDefault="000F67AA">
        <w:pPr>
          <w:pStyle w:val="ab"/>
          <w:jc w:val="right"/>
        </w:pPr>
        <w:r>
          <w:fldChar w:fldCharType="begin"/>
        </w:r>
        <w:r>
          <w:instrText>PAGE   \* MERGEFORMAT</w:instrText>
        </w:r>
        <w:r>
          <w:fldChar w:fldCharType="separate"/>
        </w:r>
        <w:r w:rsidR="00300107">
          <w:rPr>
            <w:noProof/>
          </w:rPr>
          <w:t>2</w:t>
        </w:r>
        <w:r>
          <w:fldChar w:fldCharType="end"/>
        </w:r>
      </w:p>
    </w:sdtContent>
  </w:sdt>
  <w:p w14:paraId="6D35E264" w14:textId="77777777" w:rsidR="000F67AA" w:rsidRDefault="000F67A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BDC48" w14:textId="77777777" w:rsidR="00FD5A06" w:rsidRDefault="00FD5A06" w:rsidP="00484663">
      <w:r>
        <w:separator/>
      </w:r>
    </w:p>
  </w:footnote>
  <w:footnote w:type="continuationSeparator" w:id="0">
    <w:p w14:paraId="38F693CF" w14:textId="77777777" w:rsidR="00FD5A06" w:rsidRDefault="00FD5A06"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033" w:hanging="850"/>
      </w:pPr>
    </w:lvl>
    <w:lvl w:ilvl="1">
      <w:start w:val="1"/>
      <w:numFmt w:val="decimal"/>
      <w:lvlText w:val="%1.%2"/>
      <w:lvlJc w:val="left"/>
      <w:pPr>
        <w:ind w:left="1033" w:hanging="850"/>
      </w:pPr>
    </w:lvl>
    <w:lvl w:ilvl="2">
      <w:start w:val="6"/>
      <w:numFmt w:val="decimal"/>
      <w:lvlText w:val="%1.%2.%3"/>
      <w:lvlJc w:val="left"/>
      <w:pPr>
        <w:ind w:left="1033" w:hanging="850"/>
      </w:pPr>
      <w:rPr>
        <w:rFonts w:ascii="Arial" w:hAnsi="Arial" w:cs="Arial"/>
        <w:b w:val="0"/>
        <w:bCs w:val="0"/>
        <w:sz w:val="24"/>
        <w:szCs w:val="24"/>
      </w:rPr>
    </w:lvl>
    <w:lvl w:ilvl="3">
      <w:numFmt w:val="bullet"/>
      <w:lvlText w:val=""/>
      <w:lvlJc w:val="left"/>
      <w:pPr>
        <w:ind w:left="1182" w:hanging="360"/>
      </w:pPr>
      <w:rPr>
        <w:rFonts w:ascii="Symbol" w:hAnsi="Symbol" w:cs="Symbol"/>
        <w:b w:val="0"/>
        <w:bCs w:val="0"/>
        <w:sz w:val="24"/>
        <w:szCs w:val="24"/>
      </w:rPr>
    </w:lvl>
    <w:lvl w:ilvl="4">
      <w:numFmt w:val="bullet"/>
      <w:lvlText w:val="•"/>
      <w:lvlJc w:val="left"/>
      <w:pPr>
        <w:ind w:left="3976" w:hanging="360"/>
      </w:pPr>
    </w:lvl>
    <w:lvl w:ilvl="5">
      <w:numFmt w:val="bullet"/>
      <w:lvlText w:val="•"/>
      <w:lvlJc w:val="left"/>
      <w:pPr>
        <w:ind w:left="4908" w:hanging="360"/>
      </w:pPr>
    </w:lvl>
    <w:lvl w:ilvl="6">
      <w:numFmt w:val="bullet"/>
      <w:lvlText w:val="•"/>
      <w:lvlJc w:val="left"/>
      <w:pPr>
        <w:ind w:left="5840" w:hanging="360"/>
      </w:pPr>
    </w:lvl>
    <w:lvl w:ilvl="7">
      <w:numFmt w:val="bullet"/>
      <w:lvlText w:val="•"/>
      <w:lvlJc w:val="left"/>
      <w:pPr>
        <w:ind w:left="6771" w:hanging="360"/>
      </w:pPr>
    </w:lvl>
    <w:lvl w:ilvl="8">
      <w:numFmt w:val="bullet"/>
      <w:lvlText w:val="•"/>
      <w:lvlJc w:val="left"/>
      <w:pPr>
        <w:ind w:left="7703" w:hanging="360"/>
      </w:pPr>
    </w:lvl>
  </w:abstractNum>
  <w:abstractNum w:abstractNumId="1">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2">
    <w:nsid w:val="00000408"/>
    <w:multiLevelType w:val="multilevel"/>
    <w:tmpl w:val="0000088B"/>
    <w:lvl w:ilvl="0">
      <w:start w:val="1"/>
      <w:numFmt w:val="decimal"/>
      <w:lvlText w:val="%1"/>
      <w:lvlJc w:val="left"/>
      <w:pPr>
        <w:ind w:left="908" w:hanging="541"/>
      </w:pPr>
    </w:lvl>
    <w:lvl w:ilvl="1">
      <w:start w:val="4"/>
      <w:numFmt w:val="decimal"/>
      <w:lvlText w:val="%1.%2"/>
      <w:lvlJc w:val="left"/>
      <w:pPr>
        <w:ind w:left="908" w:hanging="541"/>
      </w:p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3">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4">
    <w:nsid w:val="00000410"/>
    <w:multiLevelType w:val="multilevel"/>
    <w:tmpl w:val="00000893"/>
    <w:lvl w:ilvl="0">
      <w:start w:val="12"/>
      <w:numFmt w:val="decimal"/>
      <w:lvlText w:val="%1"/>
      <w:lvlJc w:val="left"/>
      <w:pPr>
        <w:ind w:left="1192" w:hanging="654"/>
      </w:pPr>
    </w:lvl>
    <w:lvl w:ilvl="1">
      <w:start w:val="1"/>
      <w:numFmt w:val="decimal"/>
      <w:lvlText w:val="%1.%2"/>
      <w:lvlJc w:val="left"/>
      <w:pPr>
        <w:ind w:left="1192" w:hanging="654"/>
      </w:pPr>
    </w:lvl>
    <w:lvl w:ilvl="2">
      <w:start w:val="1"/>
      <w:numFmt w:val="decimal"/>
      <w:lvlText w:val="%1.%2.%3"/>
      <w:lvlJc w:val="left"/>
      <w:pPr>
        <w:ind w:left="1192" w:hanging="654"/>
      </w:pPr>
      <w:rPr>
        <w:rFonts w:ascii="Times New Roman" w:hAnsi="Times New Roman" w:cs="Times New Roman"/>
        <w:b w:val="0"/>
        <w:bCs w:val="0"/>
        <w:spacing w:val="-5"/>
        <w:sz w:val="24"/>
        <w:szCs w:val="24"/>
      </w:rPr>
    </w:lvl>
    <w:lvl w:ilvl="3">
      <w:numFmt w:val="bullet"/>
      <w:lvlText w:val=""/>
      <w:lvlJc w:val="left"/>
      <w:pPr>
        <w:ind w:left="987" w:hanging="365"/>
      </w:pPr>
      <w:rPr>
        <w:rFonts w:ascii="Symbol" w:hAnsi="Symbol" w:cs="Symbol"/>
        <w:b w:val="0"/>
        <w:bCs w:val="0"/>
        <w:sz w:val="24"/>
        <w:szCs w:val="24"/>
      </w:rPr>
    </w:lvl>
    <w:lvl w:ilvl="4">
      <w:numFmt w:val="bullet"/>
      <w:lvlText w:val=""/>
      <w:lvlJc w:val="left"/>
      <w:pPr>
        <w:ind w:left="1547" w:hanging="365"/>
      </w:pPr>
      <w:rPr>
        <w:rFonts w:ascii="Symbol" w:hAnsi="Symbol" w:cs="Symbol"/>
        <w:b w:val="0"/>
        <w:bCs w:val="0"/>
        <w:sz w:val="24"/>
        <w:szCs w:val="24"/>
      </w:rPr>
    </w:lvl>
    <w:lvl w:ilvl="5">
      <w:numFmt w:val="bullet"/>
      <w:lvlText w:val="•"/>
      <w:lvlJc w:val="left"/>
      <w:pPr>
        <w:ind w:left="4568" w:hanging="365"/>
      </w:pPr>
    </w:lvl>
    <w:lvl w:ilvl="6">
      <w:numFmt w:val="bullet"/>
      <w:lvlText w:val="•"/>
      <w:lvlJc w:val="left"/>
      <w:pPr>
        <w:ind w:left="5575" w:hanging="365"/>
      </w:pPr>
    </w:lvl>
    <w:lvl w:ilvl="7">
      <w:numFmt w:val="bullet"/>
      <w:lvlText w:val="•"/>
      <w:lvlJc w:val="left"/>
      <w:pPr>
        <w:ind w:left="6582" w:hanging="365"/>
      </w:pPr>
    </w:lvl>
    <w:lvl w:ilvl="8">
      <w:numFmt w:val="bullet"/>
      <w:lvlText w:val="•"/>
      <w:lvlJc w:val="left"/>
      <w:pPr>
        <w:ind w:left="7589" w:hanging="365"/>
      </w:pPr>
    </w:lvl>
  </w:abstractNum>
  <w:abstractNum w:abstractNumId="5">
    <w:nsid w:val="0AAE69B3"/>
    <w:multiLevelType w:val="hybridMultilevel"/>
    <w:tmpl w:val="AC944240"/>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6">
    <w:nsid w:val="0F543A9C"/>
    <w:multiLevelType w:val="hybridMultilevel"/>
    <w:tmpl w:val="684E023C"/>
    <w:lvl w:ilvl="0" w:tplc="37A66CC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3B0F8A"/>
    <w:multiLevelType w:val="hybridMultilevel"/>
    <w:tmpl w:val="34620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A42FC5"/>
    <w:multiLevelType w:val="hybridMultilevel"/>
    <w:tmpl w:val="F69E8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E05600"/>
    <w:multiLevelType w:val="hybridMultilevel"/>
    <w:tmpl w:val="0B1ED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1A40B6"/>
    <w:multiLevelType w:val="hybridMultilevel"/>
    <w:tmpl w:val="EA6EFD3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2">
    <w:nsid w:val="41AA65C1"/>
    <w:multiLevelType w:val="hybridMultilevel"/>
    <w:tmpl w:val="D15C57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3F537ED"/>
    <w:multiLevelType w:val="hybridMultilevel"/>
    <w:tmpl w:val="79E847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6AC5290"/>
    <w:multiLevelType w:val="multilevel"/>
    <w:tmpl w:val="6F1E42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BDA10F5"/>
    <w:multiLevelType w:val="hybridMultilevel"/>
    <w:tmpl w:val="FC76B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CB0AEE"/>
    <w:multiLevelType w:val="hybridMultilevel"/>
    <w:tmpl w:val="E23EE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E417427"/>
    <w:multiLevelType w:val="hybridMultilevel"/>
    <w:tmpl w:val="3E0CBDCA"/>
    <w:lvl w:ilvl="0" w:tplc="A7329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8"/>
  </w:num>
  <w:num w:numId="2">
    <w:abstractNumId w:val="6"/>
  </w:num>
  <w:num w:numId="3">
    <w:abstractNumId w:val="7"/>
  </w:num>
  <w:num w:numId="4">
    <w:abstractNumId w:val="10"/>
  </w:num>
  <w:num w:numId="5">
    <w:abstractNumId w:val="14"/>
  </w:num>
  <w:num w:numId="6">
    <w:abstractNumId w:val="0"/>
    <w:lvlOverride w:ilvl="0">
      <w:startOverride w:val="1"/>
    </w:lvlOverride>
    <w:lvlOverride w:ilvl="1">
      <w:startOverride w:val="1"/>
    </w:lvlOverride>
    <w:lvlOverride w:ilvl="2">
      <w:startOverride w:val="6"/>
    </w:lvlOverride>
    <w:lvlOverride w:ilvl="3"/>
    <w:lvlOverride w:ilvl="4"/>
    <w:lvlOverride w:ilvl="5"/>
    <w:lvlOverride w:ilvl="6"/>
    <w:lvlOverride w:ilvl="7"/>
    <w:lvlOverride w:ilvl="8"/>
  </w:num>
  <w:num w:numId="7">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8">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9">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0">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1">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2">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3">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4">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5">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6">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7">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8">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9">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20">
    <w:abstractNumId w:val="1"/>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21">
    <w:abstractNumId w:val="2"/>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2">
    <w:abstractNumId w:val="2"/>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3">
    <w:abstractNumId w:val="2"/>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4">
    <w:abstractNumId w:val="2"/>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5">
    <w:abstractNumId w:val="2"/>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26">
    <w:abstractNumId w:val="3"/>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27">
    <w:abstractNumId w:val="11"/>
  </w:num>
  <w:num w:numId="28">
    <w:abstractNumId w:val="15"/>
  </w:num>
  <w:num w:numId="29">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5"/>
  </w:num>
  <w:num w:numId="33">
    <w:abstractNumId w:val="16"/>
  </w:num>
  <w:num w:numId="34">
    <w:abstractNumId w:val="12"/>
  </w:num>
  <w:num w:numId="35">
    <w:abstractNumId w:val="9"/>
  </w:num>
  <w:num w:numId="36">
    <w:abstractNumId w:val="13"/>
  </w:num>
  <w:num w:numId="37">
    <w:abstractNumId w:val="17"/>
  </w:num>
  <w:num w:numId="38">
    <w:abstractNumId w:val="18"/>
  </w:num>
  <w:num w:numId="39">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0">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1">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4">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5">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6">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8">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4"/>
    <w:lvlOverride w:ilvl="0">
      <w:startOverride w:val="12"/>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22E27"/>
    <w:rsid w:val="00046EE9"/>
    <w:rsid w:val="0007440D"/>
    <w:rsid w:val="000E73AF"/>
    <w:rsid w:val="000F3E2C"/>
    <w:rsid w:val="000F67AA"/>
    <w:rsid w:val="00183F6C"/>
    <w:rsid w:val="0018468F"/>
    <w:rsid w:val="00191A31"/>
    <w:rsid w:val="001A6CD0"/>
    <w:rsid w:val="00217148"/>
    <w:rsid w:val="00222203"/>
    <w:rsid w:val="002A3A96"/>
    <w:rsid w:val="002B0B1F"/>
    <w:rsid w:val="002C002F"/>
    <w:rsid w:val="002E1876"/>
    <w:rsid w:val="00300107"/>
    <w:rsid w:val="00370550"/>
    <w:rsid w:val="003A2A93"/>
    <w:rsid w:val="003D3CEF"/>
    <w:rsid w:val="003D56AB"/>
    <w:rsid w:val="003E4690"/>
    <w:rsid w:val="003E7408"/>
    <w:rsid w:val="003F5D05"/>
    <w:rsid w:val="00423920"/>
    <w:rsid w:val="00427367"/>
    <w:rsid w:val="00437A2F"/>
    <w:rsid w:val="004764AD"/>
    <w:rsid w:val="00484663"/>
    <w:rsid w:val="00585CD3"/>
    <w:rsid w:val="005911F9"/>
    <w:rsid w:val="00591C81"/>
    <w:rsid w:val="005A6FC1"/>
    <w:rsid w:val="005E49EA"/>
    <w:rsid w:val="00610F56"/>
    <w:rsid w:val="00667C7F"/>
    <w:rsid w:val="0068101E"/>
    <w:rsid w:val="00686E50"/>
    <w:rsid w:val="007017DA"/>
    <w:rsid w:val="007304B1"/>
    <w:rsid w:val="00761885"/>
    <w:rsid w:val="00771465"/>
    <w:rsid w:val="00775CD2"/>
    <w:rsid w:val="0078158D"/>
    <w:rsid w:val="007A4439"/>
    <w:rsid w:val="007C2350"/>
    <w:rsid w:val="007C61F9"/>
    <w:rsid w:val="008122DA"/>
    <w:rsid w:val="008141D6"/>
    <w:rsid w:val="0081517A"/>
    <w:rsid w:val="0088315F"/>
    <w:rsid w:val="00886C1C"/>
    <w:rsid w:val="00892694"/>
    <w:rsid w:val="008C6544"/>
    <w:rsid w:val="008E0616"/>
    <w:rsid w:val="008E4222"/>
    <w:rsid w:val="009301CD"/>
    <w:rsid w:val="00963539"/>
    <w:rsid w:val="0099665A"/>
    <w:rsid w:val="009B4FC9"/>
    <w:rsid w:val="009B64E1"/>
    <w:rsid w:val="009C6E03"/>
    <w:rsid w:val="009C7A11"/>
    <w:rsid w:val="00A034F2"/>
    <w:rsid w:val="00A3584D"/>
    <w:rsid w:val="00A40672"/>
    <w:rsid w:val="00A46FBA"/>
    <w:rsid w:val="00A6253E"/>
    <w:rsid w:val="00A77B4E"/>
    <w:rsid w:val="00A945C2"/>
    <w:rsid w:val="00AE34A6"/>
    <w:rsid w:val="00B56385"/>
    <w:rsid w:val="00B80718"/>
    <w:rsid w:val="00B877A1"/>
    <w:rsid w:val="00B971D6"/>
    <w:rsid w:val="00BB4A8A"/>
    <w:rsid w:val="00BF279B"/>
    <w:rsid w:val="00C27D87"/>
    <w:rsid w:val="00C438B5"/>
    <w:rsid w:val="00C6468F"/>
    <w:rsid w:val="00C65BBB"/>
    <w:rsid w:val="00C748AF"/>
    <w:rsid w:val="00C835F3"/>
    <w:rsid w:val="00C96A9B"/>
    <w:rsid w:val="00CA6986"/>
    <w:rsid w:val="00CD0DE8"/>
    <w:rsid w:val="00CD63E8"/>
    <w:rsid w:val="00CD6503"/>
    <w:rsid w:val="00D4523F"/>
    <w:rsid w:val="00D63FFE"/>
    <w:rsid w:val="00D979E3"/>
    <w:rsid w:val="00DD4404"/>
    <w:rsid w:val="00DE1D06"/>
    <w:rsid w:val="00E151F4"/>
    <w:rsid w:val="00E630A9"/>
    <w:rsid w:val="00E71C1E"/>
    <w:rsid w:val="00E81BE2"/>
    <w:rsid w:val="00EA6F35"/>
    <w:rsid w:val="00ED45C1"/>
    <w:rsid w:val="00EF0B4E"/>
    <w:rsid w:val="00EF4026"/>
    <w:rsid w:val="00EF6E23"/>
    <w:rsid w:val="00F57E3C"/>
    <w:rsid w:val="00F65A27"/>
    <w:rsid w:val="00F7376E"/>
    <w:rsid w:val="00F83036"/>
    <w:rsid w:val="00FB63B4"/>
    <w:rsid w:val="00FD1DFB"/>
    <w:rsid w:val="00FD5A06"/>
    <w:rsid w:val="00FE3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38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8"/>
    <w:uiPriority w:val="1"/>
    <w:qFormat/>
    <w:rsid w:val="002B0B1F"/>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итул 1.1.1,Табличный"/>
    <w:link w:val="30"/>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link w:val="13"/>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uiPriority w:val="1"/>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
    <w:name w:val="Balloon Text"/>
    <w:basedOn w:val="a"/>
    <w:link w:val="100"/>
    <w:uiPriority w:val="99"/>
    <w:semiHidden/>
    <w:unhideWhenUsed/>
    <w:rsid w:val="00AC3418"/>
    <w:rPr>
      <w:rFonts w:ascii="Segoe UI" w:hAnsi="Segoe UI" w:cs="Segoe UI"/>
      <w:sz w:val="18"/>
      <w:szCs w:val="18"/>
    </w:rPr>
  </w:style>
  <w:style w:type="character" w:customStyle="1" w:styleId="af0">
    <w:name w:val="Текст выноски Знак"/>
    <w:basedOn w:val="a1"/>
    <w:uiPriority w:val="99"/>
    <w:semiHidden/>
    <w:rsid w:val="00F241CA"/>
    <w:rPr>
      <w:rFonts w:ascii="Segoe UI" w:hAnsi="Segoe UI" w:cs="Segoe UI"/>
      <w:sz w:val="18"/>
      <w:szCs w:val="18"/>
    </w:rPr>
  </w:style>
  <w:style w:type="character" w:styleId="af1">
    <w:name w:val="annotation reference"/>
    <w:basedOn w:val="a1"/>
    <w:link w:val="17"/>
    <w:uiPriority w:val="99"/>
    <w:semiHidden/>
    <w:unhideWhenUsed/>
    <w:rsid w:val="00C254BA"/>
    <w:rPr>
      <w:sz w:val="16"/>
      <w:szCs w:val="16"/>
    </w:rPr>
  </w:style>
  <w:style w:type="paragraph" w:styleId="af2">
    <w:name w:val="annotation text"/>
    <w:basedOn w:val="a"/>
    <w:link w:val="5"/>
    <w:uiPriority w:val="99"/>
    <w:unhideWhenUsed/>
    <w:rsid w:val="00C254BA"/>
    <w:rPr>
      <w:rFonts w:eastAsia="Times New Roman" w:cs="Times New Roman"/>
      <w:sz w:val="20"/>
      <w:szCs w:val="20"/>
      <w:lang w:eastAsia="ru-RU"/>
    </w:rPr>
  </w:style>
  <w:style w:type="character" w:customStyle="1" w:styleId="af3">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4">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6">
    <w:name w:val="Текст выноски Знак"/>
    <w:basedOn w:val="a1"/>
    <w:uiPriority w:val="99"/>
    <w:semiHidden/>
    <w:rsid w:val="0011524D"/>
    <w:rPr>
      <w:rFonts w:ascii="Segoe UI" w:hAnsi="Segoe UI" w:cs="Segoe UI"/>
      <w:sz w:val="18"/>
      <w:szCs w:val="18"/>
    </w:rPr>
  </w:style>
  <w:style w:type="character" w:customStyle="1" w:styleId="af7">
    <w:name w:val="Без интервала Знак"/>
    <w:uiPriority w:val="1"/>
    <w:locked/>
    <w:rsid w:val="00CB413D"/>
    <w:rPr>
      <w:rFonts w:ascii="Times New Roman" w:hAnsi="Times New Roman"/>
      <w:sz w:val="24"/>
    </w:rPr>
  </w:style>
  <w:style w:type="character" w:customStyle="1" w:styleId="af8">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1"/>
    <w:uiPriority w:val="99"/>
    <w:semiHidden/>
    <w:rsid w:val="00CB413D"/>
    <w:rPr>
      <w:rFonts w:ascii="Times New Roman" w:eastAsia="Times New Roman" w:hAnsi="Times New Roman" w:cs="Times New Roman"/>
      <w:sz w:val="20"/>
      <w:szCs w:val="20"/>
      <w:lang w:eastAsia="ru-RU"/>
    </w:rPr>
  </w:style>
  <w:style w:type="character" w:customStyle="1" w:styleId="af9">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b">
    <w:name w:val="Текст выноски Знак"/>
    <w:basedOn w:val="a1"/>
    <w:uiPriority w:val="99"/>
    <w:semiHidden/>
    <w:rsid w:val="0011524D"/>
    <w:rPr>
      <w:rFonts w:ascii="Segoe UI" w:hAnsi="Segoe UI" w:cs="Segoe UI"/>
      <w:sz w:val="18"/>
      <w:szCs w:val="18"/>
    </w:rPr>
  </w:style>
  <w:style w:type="character" w:customStyle="1" w:styleId="afc">
    <w:name w:val="Без интервала Знак"/>
    <w:uiPriority w:val="1"/>
    <w:locked/>
    <w:rsid w:val="00CB413D"/>
    <w:rPr>
      <w:rFonts w:ascii="Times New Roman" w:hAnsi="Times New Roman"/>
      <w:sz w:val="24"/>
    </w:rPr>
  </w:style>
  <w:style w:type="character" w:customStyle="1" w:styleId="afd">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7">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autoRedefine/>
    <w:uiPriority w:val="39"/>
    <w:unhideWhenUsed/>
    <w:rsid w:val="003911C9"/>
    <w:pPr>
      <w:spacing w:after="100" w:line="259" w:lineRule="auto"/>
      <w:ind w:left="220"/>
    </w:pPr>
    <w:rPr>
      <w:rFonts w:asciiTheme="minorHAnsi" w:hAnsiTheme="minorHAnsi"/>
      <w:sz w:val="22"/>
    </w:rPr>
  </w:style>
  <w:style w:type="character" w:customStyle="1" w:styleId="31">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e">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0">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2">
    <w:name w:val="Текст выноски Знак"/>
    <w:basedOn w:val="a1"/>
    <w:uiPriority w:val="99"/>
    <w:semiHidden/>
    <w:rsid w:val="0011524D"/>
    <w:rPr>
      <w:rFonts w:ascii="Segoe UI" w:hAnsi="Segoe UI" w:cs="Segoe UI"/>
      <w:sz w:val="18"/>
      <w:szCs w:val="18"/>
    </w:rPr>
  </w:style>
  <w:style w:type="character" w:customStyle="1" w:styleId="aff3">
    <w:name w:val="Без интервала Знак"/>
    <w:uiPriority w:val="1"/>
    <w:locked/>
    <w:rsid w:val="00CB413D"/>
    <w:rPr>
      <w:rFonts w:ascii="Times New Roman" w:hAnsi="Times New Roman"/>
      <w:sz w:val="24"/>
    </w:rPr>
  </w:style>
  <w:style w:type="character" w:customStyle="1" w:styleId="aff4">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5">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6">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7">
    <w:name w:val="Цветовое выделение"/>
    <w:uiPriority w:val="99"/>
    <w:rsid w:val="00866ECD"/>
    <w:rPr>
      <w:b/>
      <w:bCs w:val="0"/>
      <w:color w:val="26282F"/>
    </w:rPr>
  </w:style>
  <w:style w:type="character" w:customStyle="1" w:styleId="29">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9">
    <w:name w:val="Текст выноски Знак"/>
    <w:basedOn w:val="a1"/>
    <w:uiPriority w:val="99"/>
    <w:semiHidden/>
    <w:rsid w:val="0011524D"/>
    <w:rPr>
      <w:rFonts w:ascii="Segoe UI" w:hAnsi="Segoe UI" w:cs="Segoe UI"/>
      <w:sz w:val="18"/>
      <w:szCs w:val="18"/>
    </w:rPr>
  </w:style>
  <w:style w:type="character" w:customStyle="1" w:styleId="affa">
    <w:name w:val="Без интервала Знак"/>
    <w:uiPriority w:val="1"/>
    <w:locked/>
    <w:rsid w:val="00CB413D"/>
    <w:rPr>
      <w:rFonts w:ascii="Times New Roman" w:hAnsi="Times New Roman"/>
      <w:sz w:val="24"/>
    </w:rPr>
  </w:style>
  <w:style w:type="character" w:customStyle="1" w:styleId="affb">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c">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d">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
    <w:name w:val="Текст выноски Знак"/>
    <w:basedOn w:val="a1"/>
    <w:uiPriority w:val="99"/>
    <w:semiHidden/>
    <w:rsid w:val="0011524D"/>
    <w:rPr>
      <w:rFonts w:ascii="Segoe UI" w:hAnsi="Segoe UI" w:cs="Segoe UI"/>
      <w:sz w:val="18"/>
      <w:szCs w:val="18"/>
    </w:rPr>
  </w:style>
  <w:style w:type="character" w:customStyle="1" w:styleId="afff0">
    <w:name w:val="Без интервала Знак"/>
    <w:uiPriority w:val="1"/>
    <w:locked/>
    <w:rsid w:val="00CB413D"/>
    <w:rPr>
      <w:rFonts w:ascii="Times New Roman" w:hAnsi="Times New Roman"/>
      <w:sz w:val="24"/>
    </w:rPr>
  </w:style>
  <w:style w:type="character" w:customStyle="1" w:styleId="afff1">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2">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3">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4">
    <w:name w:val="Цветовое выделение"/>
    <w:uiPriority w:val="99"/>
    <w:rsid w:val="00865EE6"/>
    <w:rPr>
      <w:b/>
      <w:color w:val="26282F"/>
    </w:rPr>
  </w:style>
  <w:style w:type="character" w:customStyle="1" w:styleId="2c">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6">
    <w:name w:val="Текст выноски Знак"/>
    <w:basedOn w:val="a1"/>
    <w:uiPriority w:val="99"/>
    <w:semiHidden/>
    <w:rsid w:val="0011524D"/>
    <w:rPr>
      <w:rFonts w:ascii="Segoe UI" w:hAnsi="Segoe UI" w:cs="Segoe UI"/>
      <w:sz w:val="18"/>
      <w:szCs w:val="18"/>
    </w:rPr>
  </w:style>
  <w:style w:type="character" w:customStyle="1" w:styleId="afff7">
    <w:name w:val="Без интервала Знак"/>
    <w:uiPriority w:val="1"/>
    <w:locked/>
    <w:rsid w:val="00CB413D"/>
    <w:rPr>
      <w:rFonts w:ascii="Times New Roman" w:hAnsi="Times New Roman"/>
      <w:sz w:val="24"/>
    </w:rPr>
  </w:style>
  <w:style w:type="character" w:customStyle="1" w:styleId="afff8">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9">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a">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b">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d">
    <w:name w:val="Текст выноски Знак"/>
    <w:basedOn w:val="a1"/>
    <w:uiPriority w:val="99"/>
    <w:semiHidden/>
    <w:rsid w:val="0011524D"/>
    <w:rPr>
      <w:rFonts w:ascii="Segoe UI" w:hAnsi="Segoe UI" w:cs="Segoe UI"/>
      <w:sz w:val="18"/>
      <w:szCs w:val="18"/>
    </w:rPr>
  </w:style>
  <w:style w:type="character" w:customStyle="1" w:styleId="afffe">
    <w:name w:val="Без интервала Знак"/>
    <w:uiPriority w:val="1"/>
    <w:locked/>
    <w:rsid w:val="00CB413D"/>
    <w:rPr>
      <w:rFonts w:ascii="Times New Roman" w:hAnsi="Times New Roman"/>
      <w:sz w:val="24"/>
    </w:rPr>
  </w:style>
  <w:style w:type="character" w:customStyle="1" w:styleId="affff">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2">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3">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4">
    <w:name w:val="Текст выноски Знак"/>
    <w:basedOn w:val="a1"/>
    <w:uiPriority w:val="99"/>
    <w:semiHidden/>
    <w:rsid w:val="0011524D"/>
    <w:rPr>
      <w:rFonts w:ascii="Segoe UI" w:hAnsi="Segoe UI" w:cs="Segoe UI"/>
      <w:sz w:val="18"/>
      <w:szCs w:val="18"/>
    </w:rPr>
  </w:style>
  <w:style w:type="character" w:customStyle="1" w:styleId="affff5">
    <w:name w:val="Без интервала Знак"/>
    <w:uiPriority w:val="1"/>
    <w:locked/>
    <w:rsid w:val="00CB413D"/>
    <w:rPr>
      <w:rFonts w:ascii="Times New Roman" w:hAnsi="Times New Roman"/>
      <w:sz w:val="24"/>
    </w:rPr>
  </w:style>
  <w:style w:type="character" w:customStyle="1" w:styleId="affff6">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7">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8">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9">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link w:val="affffb"/>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11524D"/>
    <w:rPr>
      <w:rFonts w:ascii="Segoe UI" w:hAnsi="Segoe UI" w:cs="Segoe UI"/>
      <w:sz w:val="18"/>
      <w:szCs w:val="18"/>
    </w:rPr>
  </w:style>
  <w:style w:type="character" w:customStyle="1" w:styleId="affffd">
    <w:name w:val="Без интервала Знак"/>
    <w:uiPriority w:val="1"/>
    <w:locked/>
    <w:rsid w:val="00CB413D"/>
    <w:rPr>
      <w:rFonts w:ascii="Times New Roman" w:hAnsi="Times New Roman"/>
      <w:sz w:val="24"/>
    </w:rPr>
  </w:style>
  <w:style w:type="character" w:customStyle="1" w:styleId="affffe">
    <w:name w:val="Текст примечания Знак"/>
    <w:basedOn w:val="a1"/>
    <w:link w:val="afffff"/>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8">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2">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4">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5">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7">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8">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b">
    <w:name w:val="Текст выноски Знак"/>
    <w:basedOn w:val="a1"/>
    <w:link w:val="affffa"/>
    <w:uiPriority w:val="99"/>
    <w:semiHidden/>
    <w:rsid w:val="009C76AD"/>
    <w:rPr>
      <w:rFonts w:ascii="Segoe UI" w:hAnsi="Segoe UI" w:cs="Segoe UI"/>
      <w:sz w:val="18"/>
      <w:szCs w:val="18"/>
    </w:rPr>
  </w:style>
  <w:style w:type="character" w:customStyle="1" w:styleId="afffffa">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c">
    <w:name w:val="Текст выноски Знак"/>
    <w:basedOn w:val="a1"/>
    <w:uiPriority w:val="99"/>
    <w:semiHidden/>
    <w:rsid w:val="009C76AD"/>
    <w:rPr>
      <w:rFonts w:ascii="Segoe UI" w:hAnsi="Segoe UI" w:cs="Segoe UI"/>
      <w:sz w:val="18"/>
      <w:szCs w:val="18"/>
    </w:rPr>
  </w:style>
  <w:style w:type="character" w:customStyle="1" w:styleId="afffffd">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
    <w:name w:val="Текст выноски Знак"/>
    <w:basedOn w:val="a1"/>
    <w:uiPriority w:val="99"/>
    <w:semiHidden/>
    <w:rsid w:val="009C76AD"/>
    <w:rPr>
      <w:rFonts w:ascii="Segoe UI" w:hAnsi="Segoe UI" w:cs="Segoe UI"/>
      <w:sz w:val="18"/>
      <w:szCs w:val="18"/>
    </w:rPr>
  </w:style>
  <w:style w:type="character" w:customStyle="1" w:styleId="affffff0">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2">
    <w:name w:val="Текст выноски Знак"/>
    <w:basedOn w:val="a1"/>
    <w:uiPriority w:val="99"/>
    <w:semiHidden/>
    <w:rsid w:val="009C76AD"/>
    <w:rPr>
      <w:rFonts w:ascii="Segoe UI" w:hAnsi="Segoe UI" w:cs="Segoe UI"/>
      <w:sz w:val="18"/>
      <w:szCs w:val="18"/>
    </w:rPr>
  </w:style>
  <w:style w:type="character" w:customStyle="1" w:styleId="affffff3">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5">
    <w:name w:val="Текст выноски Знак"/>
    <w:basedOn w:val="a1"/>
    <w:uiPriority w:val="99"/>
    <w:semiHidden/>
    <w:rsid w:val="009C76AD"/>
    <w:rPr>
      <w:rFonts w:ascii="Segoe UI" w:hAnsi="Segoe UI" w:cs="Segoe UI"/>
      <w:sz w:val="18"/>
      <w:szCs w:val="18"/>
    </w:rPr>
  </w:style>
  <w:style w:type="character" w:customStyle="1" w:styleId="affffff6">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7">
    <w:name w:val="Основной текст Знак"/>
    <w:basedOn w:val="a1"/>
    <w:link w:val="1fff3"/>
    <w:uiPriority w:val="1"/>
    <w:rsid w:val="008260EA"/>
    <w:rPr>
      <w:rFonts w:ascii="Times New Roman" w:eastAsia="Times New Roman" w:hAnsi="Times New Roman"/>
      <w:sz w:val="24"/>
      <w:szCs w:val="24"/>
      <w:lang w:val="en-US"/>
    </w:rPr>
  </w:style>
  <w:style w:type="character" w:customStyle="1" w:styleId="affffff8">
    <w:name w:val="Текст выноски Знак"/>
    <w:basedOn w:val="a1"/>
    <w:link w:val="affffff9"/>
    <w:uiPriority w:val="99"/>
    <w:semiHidden/>
    <w:rsid w:val="009C76AD"/>
    <w:rPr>
      <w:rFonts w:ascii="Segoe UI" w:hAnsi="Segoe UI" w:cs="Segoe UI"/>
      <w:sz w:val="18"/>
      <w:szCs w:val="18"/>
    </w:rPr>
  </w:style>
  <w:style w:type="character" w:customStyle="1" w:styleId="1fff4">
    <w:name w:val="Тема примечания Знак1"/>
    <w:basedOn w:val="a1"/>
    <w:link w:val="affffffa"/>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Заголовок 2 Знак6"/>
    <w:basedOn w:val="a1"/>
    <w:uiPriority w:val="1"/>
    <w:rsid w:val="008F2C53"/>
    <w:rPr>
      <w:rFonts w:ascii="Times New Roman" w:eastAsia="Times New Roman" w:hAnsi="Times New Roman" w:cs="Times New Roman"/>
      <w:b/>
      <w:bCs/>
      <w:sz w:val="24"/>
      <w:szCs w:val="24"/>
      <w:lang w:eastAsia="ru-RU"/>
    </w:rPr>
  </w:style>
  <w:style w:type="character" w:customStyle="1" w:styleId="affffffb">
    <w:name w:val="Текст примечания Знак"/>
    <w:basedOn w:val="a1"/>
    <w:uiPriority w:val="99"/>
    <w:semiHidden/>
    <w:rsid w:val="009C2C7E"/>
    <w:rPr>
      <w:rFonts w:ascii="Times New Roman" w:hAnsi="Times New Roman"/>
      <w:sz w:val="20"/>
      <w:szCs w:val="20"/>
    </w:rPr>
  </w:style>
  <w:style w:type="character" w:customStyle="1" w:styleId="1fff7">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c">
    <w:name w:val="Текст выноски Знак"/>
    <w:basedOn w:val="a1"/>
    <w:uiPriority w:val="99"/>
    <w:semiHidden/>
    <w:rsid w:val="009C2C7E"/>
    <w:rPr>
      <w:rFonts w:ascii="Segoe UI" w:hAnsi="Segoe UI" w:cs="Segoe UI"/>
      <w:sz w:val="18"/>
      <w:szCs w:val="18"/>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d">
    <w:name w:val="Текст примечания Знак"/>
    <w:basedOn w:val="a1"/>
    <w:uiPriority w:val="99"/>
    <w:semiHidden/>
    <w:rsid w:val="00627DBB"/>
    <w:rPr>
      <w:rFonts w:ascii="Times New Roman" w:hAnsi="Times New Roman"/>
      <w:sz w:val="20"/>
      <w:szCs w:val="20"/>
    </w:rPr>
  </w:style>
  <w:style w:type="character" w:customStyle="1" w:styleId="1fff3">
    <w:name w:val="Текст примечания Знак1"/>
    <w:basedOn w:val="a1"/>
    <w:link w:val="affffff7"/>
    <w:uiPriority w:val="99"/>
    <w:rsid w:val="00627DBB"/>
    <w:rPr>
      <w:rFonts w:ascii="Times New Roman" w:eastAsia="Times New Roman" w:hAnsi="Times New Roman" w:cs="Times New Roman"/>
      <w:sz w:val="20"/>
      <w:szCs w:val="20"/>
      <w:lang w:eastAsia="ru-RU"/>
    </w:rPr>
  </w:style>
  <w:style w:type="character" w:customStyle="1" w:styleId="affffff9">
    <w:name w:val="Текст выноски Знак"/>
    <w:basedOn w:val="a1"/>
    <w:link w:val="affffff8"/>
    <w:uiPriority w:val="99"/>
    <w:semiHidden/>
    <w:rsid w:val="00627DBB"/>
    <w:rPr>
      <w:rFonts w:ascii="Segoe UI" w:hAnsi="Segoe UI" w:cs="Segoe UI"/>
      <w:sz w:val="18"/>
      <w:szCs w:val="18"/>
    </w:rPr>
  </w:style>
  <w:style w:type="character" w:customStyle="1" w:styleId="2fb">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e">
    <w:name w:val="Текст примечания Знак"/>
    <w:basedOn w:val="a1"/>
    <w:uiPriority w:val="99"/>
    <w:semiHidden/>
    <w:rsid w:val="00627DBB"/>
    <w:rPr>
      <w:rFonts w:ascii="Times New Roman" w:hAnsi="Times New Roman"/>
      <w:sz w:val="20"/>
      <w:szCs w:val="20"/>
    </w:rPr>
  </w:style>
  <w:style w:type="character" w:customStyle="1" w:styleId="1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
    <w:name w:val="Текст выноски Знак"/>
    <w:basedOn w:val="a1"/>
    <w:uiPriority w:val="99"/>
    <w:semiHidden/>
    <w:rsid w:val="00627DBB"/>
    <w:rPr>
      <w:rFonts w:ascii="Segoe UI" w:hAnsi="Segoe UI" w:cs="Segoe UI"/>
      <w:sz w:val="18"/>
      <w:szCs w:val="18"/>
    </w:rPr>
  </w:style>
  <w:style w:type="character" w:customStyle="1" w:styleId="2fd">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0">
    <w:name w:val="Текст примечания Знак"/>
    <w:basedOn w:val="a1"/>
    <w:uiPriority w:val="99"/>
    <w:semiHidden/>
    <w:rsid w:val="00627DBB"/>
    <w:rPr>
      <w:rFonts w:ascii="Times New Roman" w:hAnsi="Times New Roman"/>
      <w:sz w:val="20"/>
      <w:szCs w:val="20"/>
    </w:rPr>
  </w:style>
  <w:style w:type="character" w:customStyle="1" w:styleId="1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1">
    <w:name w:val="Текст выноски Знак"/>
    <w:basedOn w:val="a1"/>
    <w:uiPriority w:val="99"/>
    <w:semiHidden/>
    <w:rsid w:val="00627DBB"/>
    <w:rPr>
      <w:rFonts w:ascii="Segoe UI" w:hAnsi="Segoe UI" w:cs="Segoe UI"/>
      <w:sz w:val="18"/>
      <w:szCs w:val="18"/>
    </w:rPr>
  </w:style>
  <w:style w:type="character" w:customStyle="1" w:styleId="2ff">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2">
    <w:name w:val="Текст примечания Знак"/>
    <w:basedOn w:val="a1"/>
    <w:uiPriority w:val="99"/>
    <w:semiHidden/>
    <w:rsid w:val="00627DBB"/>
    <w:rPr>
      <w:rFonts w:ascii="Times New Roman" w:hAnsi="Times New Roman"/>
      <w:sz w:val="20"/>
      <w:szCs w:val="20"/>
    </w:rPr>
  </w:style>
  <w:style w:type="character" w:customStyle="1" w:styleId="1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3">
    <w:name w:val="Текст выноски Знак"/>
    <w:basedOn w:val="a1"/>
    <w:uiPriority w:val="99"/>
    <w:semiHidden/>
    <w:rsid w:val="00627DBB"/>
    <w:rPr>
      <w:rFonts w:ascii="Segoe UI" w:hAnsi="Segoe UI" w:cs="Segoe UI"/>
      <w:sz w:val="18"/>
      <w:szCs w:val="18"/>
    </w:rPr>
  </w:style>
  <w:style w:type="character" w:customStyle="1" w:styleId="2ff1">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4">
    <w:name w:val="Текст примечания Знак"/>
    <w:basedOn w:val="a1"/>
    <w:link w:val="afffffff5"/>
    <w:uiPriority w:val="99"/>
    <w:semiHidden/>
    <w:rsid w:val="00627DBB"/>
    <w:rPr>
      <w:rFonts w:ascii="Times New Roman" w:hAnsi="Times New Roman"/>
      <w:sz w:val="20"/>
      <w:szCs w:val="20"/>
    </w:rPr>
  </w:style>
  <w:style w:type="character" w:customStyle="1" w:styleId="1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6">
    <w:name w:val="Текст выноски Знак"/>
    <w:basedOn w:val="a1"/>
    <w:link w:val="1ffff1"/>
    <w:uiPriority w:val="99"/>
    <w:semiHidden/>
    <w:rsid w:val="00627DBB"/>
    <w:rPr>
      <w:rFonts w:ascii="Segoe UI" w:hAnsi="Segoe UI" w:cs="Segoe UI"/>
      <w:sz w:val="18"/>
      <w:szCs w:val="18"/>
    </w:rPr>
  </w:style>
  <w:style w:type="character" w:customStyle="1" w:styleId="2ff3">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7">
    <w:name w:val="Текст выноски Знак"/>
    <w:basedOn w:val="a1"/>
    <w:uiPriority w:val="99"/>
    <w:semiHidden/>
    <w:rsid w:val="00D922A4"/>
    <w:rPr>
      <w:rFonts w:ascii="Segoe UI" w:hAnsi="Segoe UI" w:cs="Segoe UI"/>
      <w:sz w:val="18"/>
      <w:szCs w:val="18"/>
    </w:rPr>
  </w:style>
  <w:style w:type="character" w:customStyle="1" w:styleId="afffffff8">
    <w:name w:val="Текст примечания Знак"/>
    <w:basedOn w:val="a1"/>
    <w:uiPriority w:val="99"/>
    <w:semiHidden/>
    <w:rsid w:val="00FD7583"/>
    <w:rPr>
      <w:rFonts w:ascii="Times New Roman" w:hAnsi="Times New Roman"/>
      <w:sz w:val="20"/>
      <w:szCs w:val="20"/>
    </w:rPr>
  </w:style>
  <w:style w:type="character" w:customStyle="1" w:styleId="afffffff9">
    <w:name w:val="Без интервала Знак"/>
    <w:uiPriority w:val="1"/>
    <w:locked/>
    <w:rsid w:val="00FD7583"/>
    <w:rPr>
      <w:rFonts w:ascii="Times New Roman" w:hAnsi="Times New Roman"/>
      <w:sz w:val="24"/>
    </w:rPr>
  </w:style>
  <w:style w:type="character" w:customStyle="1" w:styleId="afffffffa">
    <w:name w:val="Цветовое выделение"/>
    <w:uiPriority w:val="99"/>
    <w:rsid w:val="00FD7583"/>
    <w:rPr>
      <w:b/>
      <w:color w:val="26282F"/>
    </w:rPr>
  </w:style>
  <w:style w:type="character" w:customStyle="1" w:styleId="1ffff3">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5">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4">
    <w:name w:val="Без интервала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b">
    <w:name w:val="Текст выноски Знак"/>
    <w:basedOn w:val="a1"/>
    <w:uiPriority w:val="99"/>
    <w:semiHidden/>
    <w:rsid w:val="002C4364"/>
    <w:rPr>
      <w:rFonts w:ascii="Segoe UI" w:hAnsi="Segoe UI" w:cs="Segoe UI"/>
      <w:sz w:val="18"/>
      <w:szCs w:val="18"/>
    </w:rPr>
  </w:style>
  <w:style w:type="character" w:customStyle="1" w:styleId="afffffffc">
    <w:name w:val="Текст примечания Знак"/>
    <w:basedOn w:val="a1"/>
    <w:uiPriority w:val="99"/>
    <w:semiHidden/>
    <w:rsid w:val="002C4364"/>
    <w:rPr>
      <w:rFonts w:ascii="Times New Roman" w:hAnsi="Times New Roman"/>
      <w:sz w:val="20"/>
      <w:szCs w:val="20"/>
    </w:rPr>
  </w:style>
  <w:style w:type="character" w:customStyle="1" w:styleId="1ffff6">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d">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e">
    <w:name w:val="Текст примечания Знак"/>
    <w:basedOn w:val="a1"/>
    <w:uiPriority w:val="99"/>
    <w:semiHidden/>
    <w:rsid w:val="006E0A6A"/>
    <w:rPr>
      <w:rFonts w:ascii="Times New Roman" w:hAnsi="Times New Roman"/>
      <w:sz w:val="20"/>
      <w:szCs w:val="20"/>
    </w:rPr>
  </w:style>
  <w:style w:type="numbering" w:customStyle="1" w:styleId="2ff8">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8">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
    <w:name w:val="Текст выноски Знак"/>
    <w:basedOn w:val="a1"/>
    <w:uiPriority w:val="99"/>
    <w:semiHidden/>
    <w:rsid w:val="006E0A6A"/>
    <w:rPr>
      <w:rFonts w:ascii="Segoe UI" w:hAnsi="Segoe UI" w:cs="Segoe UI"/>
      <w:sz w:val="18"/>
      <w:szCs w:val="18"/>
    </w:rPr>
  </w:style>
  <w:style w:type="character" w:customStyle="1" w:styleId="affffffff0">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34"/>
    <w:rsid w:val="00C6020C"/>
    <w:rPr>
      <w:rFonts w:ascii="Times New Roman" w:hAnsi="Times New Roman"/>
      <w:sz w:val="24"/>
    </w:rPr>
  </w:style>
  <w:style w:type="character" w:customStyle="1" w:styleId="1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5">
    <w:name w:val="Текст выноски Знак"/>
    <w:basedOn w:val="a1"/>
    <w:link w:val="afffffff4"/>
    <w:uiPriority w:val="99"/>
    <w:semiHidden/>
    <w:rsid w:val="004A70EF"/>
    <w:rPr>
      <w:rFonts w:ascii="Segoe UI" w:hAnsi="Segoe UI" w:cs="Segoe UI"/>
      <w:sz w:val="18"/>
      <w:szCs w:val="18"/>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3">
    <w:name w:val="Текст выноски Знак"/>
    <w:basedOn w:val="a1"/>
    <w:uiPriority w:val="99"/>
    <w:semiHidden/>
    <w:rsid w:val="004A70EF"/>
    <w:rPr>
      <w:rFonts w:ascii="Segoe UI" w:hAnsi="Segoe UI" w:cs="Segoe UI"/>
      <w:sz w:val="18"/>
      <w:szCs w:val="18"/>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4">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5">
    <w:name w:val="Текст выноски Знак"/>
    <w:basedOn w:val="a1"/>
    <w:uiPriority w:val="99"/>
    <w:semiHidden/>
    <w:rsid w:val="004A70EF"/>
    <w:rPr>
      <w:rFonts w:ascii="Segoe UI" w:hAnsi="Segoe UI" w:cs="Segoe UI"/>
      <w:sz w:val="18"/>
      <w:szCs w:val="18"/>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7">
    <w:name w:val="Текст выноски Знак"/>
    <w:basedOn w:val="a1"/>
    <w:uiPriority w:val="99"/>
    <w:semiHidden/>
    <w:rsid w:val="004A70EF"/>
    <w:rPr>
      <w:rFonts w:ascii="Segoe UI" w:hAnsi="Segoe UI" w:cs="Segoe UI"/>
      <w:sz w:val="18"/>
      <w:szCs w:val="18"/>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basedOn w:val="a1"/>
    <w:link w:val="1fffff"/>
    <w:uiPriority w:val="1"/>
    <w:rsid w:val="009B4517"/>
    <w:rPr>
      <w:rFonts w:ascii="Times New Roman" w:eastAsia="Times New Roman" w:hAnsi="Times New Roman"/>
      <w:sz w:val="24"/>
      <w:szCs w:val="24"/>
      <w:lang w:val="en-US"/>
    </w:rPr>
  </w:style>
  <w:style w:type="character" w:customStyle="1" w:styleId="affffffff9">
    <w:name w:val="Текст выноски Знак"/>
    <w:basedOn w:val="a1"/>
    <w:uiPriority w:val="99"/>
    <w:semiHidden/>
    <w:rsid w:val="004A70EF"/>
    <w:rPr>
      <w:rFonts w:ascii="Segoe UI" w:hAnsi="Segoe UI" w:cs="Segoe UI"/>
      <w:sz w:val="18"/>
      <w:szCs w:val="18"/>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a">
    <w:name w:val="Текст примечания Знак"/>
    <w:basedOn w:val="a1"/>
    <w:uiPriority w:val="99"/>
    <w:semiHidden/>
    <w:rsid w:val="001A5822"/>
    <w:rPr>
      <w:rFonts w:ascii="Times New Roman" w:hAnsi="Times New Roman"/>
      <w:sz w:val="20"/>
      <w:szCs w:val="20"/>
    </w:rPr>
  </w:style>
  <w:style w:type="character" w:customStyle="1" w:styleId="1fffff2">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b">
    <w:name w:val="Текст выноски Знак"/>
    <w:basedOn w:val="a1"/>
    <w:uiPriority w:val="99"/>
    <w:semiHidden/>
    <w:rsid w:val="001A5822"/>
    <w:rPr>
      <w:rFonts w:ascii="Segoe UI" w:hAnsi="Segoe UI" w:cs="Segoe UI"/>
      <w:sz w:val="18"/>
      <w:szCs w:val="18"/>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c">
    <w:name w:val="Текст примечания Знак"/>
    <w:basedOn w:val="a1"/>
    <w:uiPriority w:val="99"/>
    <w:semiHidden/>
    <w:rsid w:val="00182CDB"/>
    <w:rPr>
      <w:rFonts w:ascii="Times New Roman" w:hAnsi="Times New Roman"/>
      <w:sz w:val="20"/>
      <w:szCs w:val="20"/>
    </w:rPr>
  </w:style>
  <w:style w:type="character" w:customStyle="1" w:styleId="1fffff5">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d">
    <w:name w:val="Текст выноски Знак"/>
    <w:basedOn w:val="a1"/>
    <w:uiPriority w:val="99"/>
    <w:semiHidden/>
    <w:rsid w:val="00182CDB"/>
    <w:rPr>
      <w:rFonts w:ascii="Segoe UI" w:hAnsi="Segoe UI" w:cs="Segoe UI"/>
      <w:sz w:val="18"/>
      <w:szCs w:val="18"/>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e">
    <w:name w:val="Текст выноски Знак"/>
    <w:basedOn w:val="a1"/>
    <w:uiPriority w:val="99"/>
    <w:semiHidden/>
    <w:rsid w:val="00D2751F"/>
    <w:rPr>
      <w:rFonts w:ascii="Segoe UI" w:hAnsi="Segoe UI" w:cs="Segoe UI"/>
      <w:sz w:val="18"/>
      <w:szCs w:val="18"/>
    </w:rPr>
  </w:style>
  <w:style w:type="character" w:customStyle="1" w:styleId="afffffffff">
    <w:name w:val="Текст примечания Знак"/>
    <w:basedOn w:val="a1"/>
    <w:uiPriority w:val="99"/>
    <w:semiHidden/>
    <w:rsid w:val="00D2751F"/>
    <w:rPr>
      <w:rFonts w:ascii="Times New Roman" w:hAnsi="Times New Roman"/>
      <w:sz w:val="20"/>
      <w:szCs w:val="20"/>
    </w:rPr>
  </w:style>
  <w:style w:type="character" w:customStyle="1" w:styleId="1fffff9">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1"/>
    <w:uiPriority w:val="99"/>
    <w:semiHidden/>
    <w:rsid w:val="006C4D4C"/>
    <w:rPr>
      <w:rFonts w:ascii="Segoe UI" w:hAnsi="Segoe UI" w:cs="Segoe UI"/>
      <w:sz w:val="18"/>
      <w:szCs w:val="18"/>
    </w:rPr>
  </w:style>
  <w:style w:type="character" w:customStyle="1" w:styleId="afffffffff1">
    <w:name w:val="Текст примечания Знак"/>
    <w:basedOn w:val="a1"/>
    <w:uiPriority w:val="99"/>
    <w:semiHidden/>
    <w:rsid w:val="006C4D4C"/>
    <w:rPr>
      <w:rFonts w:ascii="Times New Roman" w:hAnsi="Times New Roman"/>
      <w:sz w:val="20"/>
      <w:szCs w:val="20"/>
    </w:rPr>
  </w:style>
  <w:style w:type="character" w:customStyle="1" w:styleId="1fffffb">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2">
    <w:name w:val="Текст выноски Знак"/>
    <w:basedOn w:val="a1"/>
    <w:uiPriority w:val="99"/>
    <w:semiHidden/>
    <w:rsid w:val="00FD263E"/>
    <w:rPr>
      <w:rFonts w:ascii="Segoe UI" w:hAnsi="Segoe UI" w:cs="Segoe UI"/>
      <w:sz w:val="18"/>
      <w:szCs w:val="18"/>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3">
    <w:name w:val="Текст выноски Знак"/>
    <w:basedOn w:val="a1"/>
    <w:uiPriority w:val="99"/>
    <w:semiHidden/>
    <w:rsid w:val="0040303F"/>
    <w:rPr>
      <w:rFonts w:ascii="Segoe UI" w:hAnsi="Segoe UI" w:cs="Segoe UI"/>
      <w:sz w:val="18"/>
      <w:szCs w:val="18"/>
    </w:rPr>
  </w:style>
  <w:style w:type="character" w:customStyle="1" w:styleId="afffffffff4">
    <w:name w:val="Текст примечания Знак"/>
    <w:basedOn w:val="a1"/>
    <w:uiPriority w:val="99"/>
    <w:semiHidden/>
    <w:rsid w:val="0040303F"/>
    <w:rPr>
      <w:rFonts w:ascii="Times New Roman" w:hAnsi="Times New Roman"/>
      <w:sz w:val="20"/>
      <w:szCs w:val="20"/>
    </w:rPr>
  </w:style>
  <w:style w:type="character" w:customStyle="1" w:styleId="1ffffff">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6">
    <w:name w:val="Текст примечания Знак"/>
    <w:basedOn w:val="a1"/>
    <w:uiPriority w:val="99"/>
    <w:semiHidden/>
    <w:rsid w:val="0082302F"/>
    <w:rPr>
      <w:rFonts w:ascii="Times New Roman" w:hAnsi="Times New Roman"/>
      <w:sz w:val="20"/>
      <w:szCs w:val="20"/>
    </w:rPr>
  </w:style>
  <w:style w:type="character" w:customStyle="1" w:styleId="1fffff">
    <w:name w:val="Текст примечания Знак1"/>
    <w:basedOn w:val="a1"/>
    <w:link w:val="affffffff8"/>
    <w:uiPriority w:val="99"/>
    <w:rsid w:val="0082302F"/>
    <w:rPr>
      <w:rFonts w:ascii="Times New Roman" w:eastAsia="Times New Roman" w:hAnsi="Times New Roman" w:cs="Times New Roman"/>
      <w:sz w:val="20"/>
      <w:szCs w:val="20"/>
      <w:lang w:eastAsia="ru-RU"/>
    </w:rPr>
  </w:style>
  <w:style w:type="character" w:customStyle="1" w:styleId="afffffffff7">
    <w:name w:val="Текст выноски Знак"/>
    <w:basedOn w:val="a1"/>
    <w:uiPriority w:val="99"/>
    <w:semiHidden/>
    <w:rsid w:val="0082302F"/>
    <w:rPr>
      <w:rFonts w:ascii="Segoe UI" w:hAnsi="Segoe UI" w:cs="Segoe UI"/>
      <w:sz w:val="18"/>
      <w:szCs w:val="18"/>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8">
    <w:name w:val="Текст примечания Знак"/>
    <w:basedOn w:val="a1"/>
    <w:uiPriority w:val="99"/>
    <w:semiHidden/>
    <w:rsid w:val="00841420"/>
    <w:rPr>
      <w:rFonts w:ascii="Times New Roman" w:hAnsi="Times New Roman"/>
      <w:sz w:val="20"/>
      <w:szCs w:val="20"/>
    </w:rPr>
  </w:style>
  <w:style w:type="character" w:customStyle="1" w:styleId="1ffffff4">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9">
    <w:name w:val="Текст выноски Знак"/>
    <w:basedOn w:val="a1"/>
    <w:uiPriority w:val="99"/>
    <w:semiHidden/>
    <w:rsid w:val="00841420"/>
    <w:rPr>
      <w:rFonts w:ascii="Segoe UI" w:hAnsi="Segoe UI" w:cs="Segoe UI"/>
      <w:sz w:val="18"/>
      <w:szCs w:val="18"/>
    </w:rPr>
  </w:style>
  <w:style w:type="paragraph" w:styleId="affffffa">
    <w:name w:val="annotation subject"/>
    <w:basedOn w:val="ad"/>
    <w:next w:val="ad"/>
    <w:link w:val="1fff4"/>
    <w:uiPriority w:val="99"/>
    <w:semiHidden/>
    <w:unhideWhenUsed/>
    <w:rsid w:val="00841420"/>
    <w:rPr>
      <w:rFonts w:eastAsiaTheme="minorHAnsi"/>
      <w:b/>
      <w:bCs/>
    </w:rPr>
  </w:style>
  <w:style w:type="character" w:customStyle="1" w:styleId="afffffffffa">
    <w:name w:val="Тема примечания Знак"/>
    <w:basedOn w:val="1ffff0"/>
    <w:uiPriority w:val="99"/>
    <w:semiHidden/>
    <w:rsid w:val="00841420"/>
    <w:rPr>
      <w:rFonts w:ascii="Times New Roman" w:eastAsia="Times New Roman" w:hAnsi="Times New Roman" w:cs="Times New Roman"/>
      <w:b/>
      <w:bCs/>
      <w:sz w:val="20"/>
      <w:szCs w:val="20"/>
      <w:lang w:eastAsia="ru-RU"/>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numbering" w:customStyle="1" w:styleId="2ffff">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c">
    <w:name w:val="Основной текст Знак"/>
    <w:basedOn w:val="a1"/>
    <w:link w:val="1ffffff7"/>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Основной текст Знак"/>
    <w:basedOn w:val="a1"/>
    <w:uiPriority w:val="99"/>
    <w:semiHidden/>
    <w:rsid w:val="00C62FEE"/>
    <w:rPr>
      <w:rFonts w:ascii="Times New Roman" w:hAnsi="Times New Roman"/>
      <w:sz w:val="24"/>
    </w:rPr>
  </w:style>
  <w:style w:type="character" w:customStyle="1" w:styleId="1fffffff">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e">
    <w:name w:val="Текст выноски Знак"/>
    <w:basedOn w:val="a1"/>
    <w:uiPriority w:val="99"/>
    <w:semiHidden/>
    <w:rsid w:val="00EB2274"/>
    <w:rPr>
      <w:rFonts w:ascii="Segoe UI" w:hAnsi="Segoe UI" w:cs="Segoe UI"/>
      <w:sz w:val="18"/>
      <w:szCs w:val="18"/>
    </w:rPr>
  </w:style>
  <w:style w:type="character" w:customStyle="1" w:styleId="affffffffff">
    <w:name w:val="Текст примечания Знак"/>
    <w:basedOn w:val="a1"/>
    <w:uiPriority w:val="99"/>
    <w:semiHidden/>
    <w:rsid w:val="00EB2274"/>
    <w:rPr>
      <w:rFonts w:ascii="Times New Roman" w:hAnsi="Times New Roman"/>
      <w:sz w:val="20"/>
      <w:szCs w:val="20"/>
    </w:rPr>
  </w:style>
  <w:style w:type="character" w:customStyle="1" w:styleId="1fffffff0">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aliases w:val="Engineer Z 1.1 Знак1,Заголовок 21 Знак1,Заголовок 2 Знак Знак1 Знак1,Заголовок 2 Знак Знак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0">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1">
    <w:name w:val="Основной текст Знак"/>
    <w:basedOn w:val="a1"/>
    <w:uiPriority w:val="99"/>
    <w:semiHidden/>
    <w:rsid w:val="004E7EAE"/>
    <w:rPr>
      <w:rFonts w:ascii="Times New Roman" w:hAnsi="Times New Roman"/>
      <w:sz w:val="24"/>
    </w:rPr>
  </w:style>
  <w:style w:type="character" w:customStyle="1" w:styleId="1fffffff8">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2">
    <w:name w:val="таблица"/>
    <w:basedOn w:val="a"/>
    <w:qFormat/>
    <w:rsid w:val="0043575B"/>
    <w:pPr>
      <w:ind w:left="-57" w:right="-57"/>
      <w:jc w:val="center"/>
    </w:pPr>
    <w:rPr>
      <w:rFonts w:eastAsia="Times New Roman" w:cs="Times New Roman"/>
      <w:szCs w:val="24"/>
      <w:lang w:eastAsia="ru-RU"/>
    </w:rPr>
  </w:style>
  <w:style w:type="character" w:customStyle="1" w:styleId="affffffffff3">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1"/>
    <w:uiPriority w:val="99"/>
    <w:semiHidden/>
    <w:rsid w:val="008B44B8"/>
    <w:rPr>
      <w:rFonts w:ascii="Times New Roman" w:hAnsi="Times New Roman"/>
      <w:sz w:val="24"/>
    </w:rPr>
  </w:style>
  <w:style w:type="character" w:customStyle="1" w:styleId="1ffffffff">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Основной текст Знак"/>
    <w:basedOn w:val="a1"/>
    <w:uiPriority w:val="99"/>
    <w:semiHidden/>
    <w:rsid w:val="00F108D8"/>
    <w:rPr>
      <w:rFonts w:ascii="Times New Roman" w:hAnsi="Times New Roman"/>
      <w:sz w:val="24"/>
    </w:rPr>
  </w:style>
  <w:style w:type="character" w:customStyle="1" w:styleId="1ffffff7">
    <w:name w:val="Основной текст Знак1"/>
    <w:basedOn w:val="a1"/>
    <w:link w:val="afffffffffc"/>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7">
    <w:name w:val="Цветовое выделение"/>
    <w:uiPriority w:val="99"/>
    <w:rsid w:val="00A01F9A"/>
    <w:rPr>
      <w:b/>
      <w:bCs w:val="0"/>
      <w:color w:val="26282F"/>
    </w:rPr>
  </w:style>
  <w:style w:type="character" w:customStyle="1" w:styleId="affffffffff8">
    <w:name w:val="Текст примечания Знак"/>
    <w:basedOn w:val="a1"/>
    <w:uiPriority w:val="99"/>
    <w:semiHidden/>
    <w:rsid w:val="00C254BA"/>
    <w:rPr>
      <w:rFonts w:ascii="Times New Roman" w:hAnsi="Times New Roman"/>
      <w:sz w:val="20"/>
      <w:szCs w:val="20"/>
    </w:rPr>
  </w:style>
  <w:style w:type="character" w:customStyle="1" w:styleId="1ffffffff3">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
    <w:name w:val="Текст выноски Знак"/>
    <w:basedOn w:val="a1"/>
    <w:link w:val="affffe"/>
    <w:uiPriority w:val="99"/>
    <w:semiHidden/>
    <w:rsid w:val="00C254BA"/>
    <w:rPr>
      <w:rFonts w:ascii="Segoe UI" w:hAnsi="Segoe UI" w:cs="Segoe UI"/>
      <w:sz w:val="18"/>
      <w:szCs w:val="18"/>
    </w:rPr>
  </w:style>
  <w:style w:type="character" w:customStyle="1" w:styleId="1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9">
    <w:name w:val="Основной текст Знак"/>
    <w:basedOn w:val="a1"/>
    <w:uiPriority w:val="99"/>
    <w:semiHidden/>
    <w:rsid w:val="00F108D8"/>
    <w:rPr>
      <w:rFonts w:ascii="Times New Roman" w:hAnsi="Times New Roman"/>
      <w:sz w:val="24"/>
    </w:rPr>
  </w:style>
  <w:style w:type="character" w:customStyle="1" w:styleId="1ffffffff5">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a">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b">
    <w:name w:val="Цветовое выделение"/>
    <w:uiPriority w:val="99"/>
    <w:rsid w:val="00A01F9A"/>
    <w:rPr>
      <w:b/>
      <w:bCs w:val="0"/>
      <w:color w:val="26282F"/>
    </w:rPr>
  </w:style>
  <w:style w:type="character" w:customStyle="1" w:styleId="affffffffffc">
    <w:name w:val="Текст примечания Знак"/>
    <w:basedOn w:val="a1"/>
    <w:uiPriority w:val="99"/>
    <w:semiHidden/>
    <w:rsid w:val="00C254BA"/>
    <w:rPr>
      <w:rFonts w:ascii="Times New Roman" w:hAnsi="Times New Roman"/>
      <w:sz w:val="20"/>
      <w:szCs w:val="20"/>
    </w:rPr>
  </w:style>
  <w:style w:type="character" w:customStyle="1" w:styleId="1ffff1">
    <w:name w:val="Текст примечания Знак1"/>
    <w:basedOn w:val="a1"/>
    <w:link w:val="afffffff6"/>
    <w:uiPriority w:val="99"/>
    <w:locked/>
    <w:rsid w:val="00C254BA"/>
    <w:rPr>
      <w:rFonts w:ascii="Times New Roman" w:eastAsia="Times New Roman" w:hAnsi="Times New Roman" w:cs="Times New Roman"/>
      <w:sz w:val="20"/>
      <w:szCs w:val="20"/>
      <w:lang w:eastAsia="ru-RU"/>
    </w:rPr>
  </w:style>
  <w:style w:type="character" w:customStyle="1" w:styleId="affffffffffd">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9">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e">
    <w:name w:val="Гипертекстовая ссылка"/>
    <w:basedOn w:val="a1"/>
    <w:uiPriority w:val="99"/>
    <w:rsid w:val="00452493"/>
    <w:rPr>
      <w:b w:val="0"/>
      <w:bCs w:val="0"/>
      <w:color w:val="106BBE"/>
    </w:rPr>
  </w:style>
  <w:style w:type="character" w:customStyle="1" w:styleId="2fffffa">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9"/>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34"/>
    <w:rsid w:val="00F108D8"/>
    <w:rPr>
      <w:rFonts w:ascii="Times New Roman" w:hAnsi="Times New Roman"/>
      <w:sz w:val="24"/>
    </w:rPr>
  </w:style>
  <w:style w:type="character" w:customStyle="1" w:styleId="4">
    <w:name w:val="Основной текст Знак4"/>
    <w:basedOn w:val="a1"/>
    <w:link w:val="ad"/>
    <w:uiPriority w:val="34"/>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0">
    <w:name w:val="Цветовое выделение"/>
    <w:link w:val="afffffffffff1"/>
    <w:uiPriority w:val="99"/>
    <w:rsid w:val="00A01F9A"/>
    <w:rPr>
      <w:b/>
      <w:bCs w:val="0"/>
      <w:color w:val="26282F"/>
    </w:rPr>
  </w:style>
  <w:style w:type="character" w:customStyle="1" w:styleId="afffffffffff2">
    <w:name w:val="Текст примечания Знак"/>
    <w:aliases w:val="Текст выноски Знак10 Знак1"/>
    <w:basedOn w:val="a1"/>
    <w:uiPriority w:val="99"/>
    <w:rsid w:val="00C254BA"/>
    <w:rPr>
      <w:rFonts w:ascii="Times New Roman" w:hAnsi="Times New Roman"/>
      <w:sz w:val="20"/>
      <w:szCs w:val="20"/>
    </w:rPr>
  </w:style>
  <w:style w:type="character" w:customStyle="1" w:styleId="5">
    <w:name w:val="Текст примечания Знак5"/>
    <w:basedOn w:val="a1"/>
    <w:link w:val="af2"/>
    <w:uiPriority w:val="99"/>
    <w:locked/>
    <w:rsid w:val="00C254BA"/>
    <w:rPr>
      <w:rFonts w:ascii="Times New Roman" w:eastAsia="Times New Roman" w:hAnsi="Times New Roman" w:cs="Times New Roman"/>
      <w:sz w:val="20"/>
      <w:szCs w:val="20"/>
      <w:lang w:eastAsia="ru-RU"/>
    </w:rPr>
  </w:style>
  <w:style w:type="character" w:customStyle="1" w:styleId="afffffffffff3">
    <w:name w:val="Текст выноски Знак"/>
    <w:basedOn w:val="a1"/>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aliases w:val="Текст выноски Знак10 Знак"/>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aliases w:val="Оглавление 2 Знак Знак3,Заголовок 2 Знак5 Знак Знак2,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link w:val="2"/>
    <w:uiPriority w:val="1"/>
    <w:locked/>
    <w:rsid w:val="00C06821"/>
    <w:rPr>
      <w:rFonts w:ascii="Times New Roman" w:hAnsi="Times New Roman"/>
      <w:sz w:val="24"/>
    </w:rPr>
  </w:style>
  <w:style w:type="character" w:customStyle="1" w:styleId="afffffffffff4">
    <w:name w:val="Гипертекстовая ссылка"/>
    <w:basedOn w:val="a1"/>
    <w:uiPriority w:val="99"/>
    <w:rsid w:val="00452493"/>
    <w:rPr>
      <w:b w:val="0"/>
      <w:bCs w:val="0"/>
      <w:color w:val="106BBE"/>
    </w:rPr>
  </w:style>
  <w:style w:type="character" w:customStyle="1" w:styleId="2fffffc">
    <w:name w:val="Текст примечания Знак2"/>
    <w:basedOn w:val="a1"/>
    <w:uiPriority w:val="99"/>
    <w:locked/>
    <w:rsid w:val="009448B3"/>
    <w:rPr>
      <w:rFonts w:ascii="Times New Roman" w:eastAsia="Times New Roman" w:hAnsi="Times New Roman" w:cs="Times New Roman"/>
      <w:sz w:val="20"/>
      <w:szCs w:val="20"/>
      <w:lang w:eastAsia="ru-RU"/>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afffffffffff5">
    <w:name w:val="Без интервала Знак"/>
    <w:aliases w:val="Титул 1.1.1 Знак,Табличный Знак"/>
    <w:uiPriority w:val="1"/>
    <w:locked/>
    <w:rsid w:val="00FF0141"/>
    <w:rPr>
      <w:rFonts w:ascii="Times New Roman" w:hAnsi="Times New Roman"/>
      <w:sz w:val="24"/>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6">
    <w:name w:val="Основной текст Знак"/>
    <w:basedOn w:val="a1"/>
    <w:uiPriority w:val="99"/>
    <w:semiHidden/>
    <w:rsid w:val="00D45E12"/>
    <w:rPr>
      <w:rFonts w:ascii="Times New Roman" w:hAnsi="Times New Roman"/>
      <w:sz w:val="24"/>
    </w:rPr>
  </w:style>
  <w:style w:type="character" w:customStyle="1" w:styleId="1ffffffff9">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9"/>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7">
    <w:name w:val="Основной текст Знак"/>
    <w:basedOn w:val="a1"/>
    <w:uiPriority w:val="99"/>
    <w:semiHidden/>
    <w:rsid w:val="00E72725"/>
    <w:rPr>
      <w:rFonts w:ascii="Times New Roman" w:hAnsi="Times New Roman"/>
      <w:sz w:val="24"/>
    </w:rPr>
  </w:style>
  <w:style w:type="character" w:customStyle="1" w:styleId="1ffffffffc">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aliases w:val="Оглавление 2 Знак Знак2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aliases w:val="Заголовок 2 Знак5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aliases w:val="Заголовок 2 Знак88"/>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aliases w:val="ГЛАВА Знак1"/>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aliases w:val="Engineer Z 1.1 Знак,Заголовок 21 Знак,Заголовок 2 Знак Знак1 Знак,Заголовок 2 Знак Знак Знак,H2 Знак1,h2 Знак1,Знак2 Знак Знак1, Знак2 Знак2, Знак2 Знак Знак Знак Знак1, Знак2 Знак1 Знак1,Знак2 Знак Знак Знак Знак1,Знак2 Знак1 Знак1"/>
    <w:basedOn w:val="a1"/>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1"/>
    <w:link w:val="afffffffffffa"/>
    <w:uiPriority w:val="99"/>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fffffffffff1">
    <w:name w:val="Текст выноски Знак"/>
    <w:basedOn w:val="a1"/>
    <w:link w:val="afffffffffff0"/>
    <w:uiPriority w:val="99"/>
    <w:semiHidden/>
    <w:rsid w:val="00AC3418"/>
    <w:rPr>
      <w:rFonts w:ascii="Segoe UI" w:hAnsi="Segoe UI" w:cs="Segoe UI"/>
      <w:sz w:val="18"/>
      <w:szCs w:val="18"/>
    </w:rPr>
  </w:style>
  <w:style w:type="character" w:customStyle="1" w:styleId="13">
    <w:name w:val="Нижний колонтитул Знак1"/>
    <w:basedOn w:val="a1"/>
    <w:link w:val="ab"/>
    <w:uiPriority w:val="99"/>
    <w:rsid w:val="00CD6503"/>
    <w:rPr>
      <w:rFonts w:ascii="Times New Roman" w:hAnsi="Times New Roman"/>
      <w:sz w:val="24"/>
    </w:rPr>
  </w:style>
  <w:style w:type="table" w:customStyle="1" w:styleId="TableNormal">
    <w:name w:val="Table Normal"/>
    <w:uiPriority w:val="2"/>
    <w:semiHidden/>
    <w:unhideWhenUsed/>
    <w:qFormat/>
    <w:rsid w:val="00585C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ffffffffb">
    <w:name w:val="Title"/>
    <w:basedOn w:val="a"/>
    <w:next w:val="afffffffffffc"/>
    <w:link w:val="afffffffffffd"/>
    <w:qFormat/>
    <w:rsid w:val="00963539"/>
    <w:pPr>
      <w:keepNext/>
      <w:widowControl w:val="0"/>
      <w:suppressAutoHyphens/>
      <w:spacing w:before="240" w:after="120"/>
    </w:pPr>
    <w:rPr>
      <w:rFonts w:ascii="Arial" w:eastAsia="Andale Sans UI" w:hAnsi="Arial" w:cs="Tahoma"/>
      <w:kern w:val="1"/>
      <w:sz w:val="28"/>
      <w:szCs w:val="28"/>
      <w:lang w:eastAsia="ru-RU"/>
    </w:rPr>
  </w:style>
  <w:style w:type="character" w:customStyle="1" w:styleId="afffffffffffd">
    <w:name w:val="Название Знак"/>
    <w:basedOn w:val="a1"/>
    <w:link w:val="afffffffffffb"/>
    <w:rsid w:val="00963539"/>
    <w:rPr>
      <w:rFonts w:ascii="Arial" w:eastAsia="Andale Sans UI" w:hAnsi="Arial" w:cs="Tahoma"/>
      <w:kern w:val="1"/>
      <w:sz w:val="28"/>
      <w:szCs w:val="28"/>
      <w:lang w:eastAsia="ru-RU"/>
    </w:rPr>
  </w:style>
  <w:style w:type="paragraph" w:styleId="afffffffffffc">
    <w:name w:val="Subtitle"/>
    <w:basedOn w:val="a"/>
    <w:next w:val="a"/>
    <w:link w:val="afffffffffffe"/>
    <w:uiPriority w:val="11"/>
    <w:qFormat/>
    <w:rsid w:val="00963539"/>
    <w:pPr>
      <w:numPr>
        <w:ilvl w:val="1"/>
      </w:numPr>
      <w:spacing w:after="160" w:line="259" w:lineRule="auto"/>
    </w:pPr>
    <w:rPr>
      <w:rFonts w:asciiTheme="minorHAnsi" w:eastAsiaTheme="minorEastAsia" w:hAnsiTheme="minorHAnsi"/>
      <w:color w:val="5A5A5A" w:themeColor="text1" w:themeTint="A5"/>
      <w:spacing w:val="15"/>
      <w:sz w:val="22"/>
    </w:rPr>
  </w:style>
  <w:style w:type="character" w:customStyle="1" w:styleId="afffffffffffe">
    <w:name w:val="Подзаголовок Знак"/>
    <w:basedOn w:val="a1"/>
    <w:link w:val="afffffffffffc"/>
    <w:uiPriority w:val="11"/>
    <w:rsid w:val="00963539"/>
    <w:rPr>
      <w:rFonts w:eastAsiaTheme="minorEastAsia"/>
      <w:color w:val="5A5A5A" w:themeColor="text1" w:themeTint="A5"/>
      <w:spacing w:val="15"/>
    </w:rPr>
  </w:style>
  <w:style w:type="table" w:customStyle="1" w:styleId="1fffffffff4">
    <w:name w:val="Сетка таблицы1"/>
    <w:basedOn w:val="a2"/>
    <w:uiPriority w:val="39"/>
    <w:rsid w:val="00963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fff5">
    <w:name w:val="Неразрешенное упоминание1"/>
    <w:basedOn w:val="a1"/>
    <w:uiPriority w:val="99"/>
    <w:semiHidden/>
    <w:unhideWhenUsed/>
    <w:rsid w:val="00963539"/>
    <w:rPr>
      <w:color w:val="605E5C"/>
      <w:shd w:val="clear" w:color="auto" w:fill="E1DFDD"/>
    </w:rPr>
  </w:style>
  <w:style w:type="character" w:customStyle="1" w:styleId="2ffffff9">
    <w:name w:val="Неразрешенное упоминание2"/>
    <w:basedOn w:val="a1"/>
    <w:uiPriority w:val="99"/>
    <w:semiHidden/>
    <w:unhideWhenUsed/>
    <w:rsid w:val="00963539"/>
    <w:rPr>
      <w:color w:val="605E5C"/>
      <w:shd w:val="clear" w:color="auto" w:fill="E1DFDD"/>
    </w:rPr>
  </w:style>
  <w:style w:type="character" w:customStyle="1" w:styleId="39">
    <w:name w:val="Неразрешенное упоминание3"/>
    <w:basedOn w:val="a1"/>
    <w:uiPriority w:val="99"/>
    <w:semiHidden/>
    <w:unhideWhenUsed/>
    <w:rsid w:val="00963539"/>
    <w:rPr>
      <w:color w:val="605E5C"/>
      <w:shd w:val="clear" w:color="auto" w:fill="E1DFDD"/>
    </w:rPr>
  </w:style>
  <w:style w:type="character" w:customStyle="1" w:styleId="43">
    <w:name w:val="Неразрешенное упоминание4"/>
    <w:basedOn w:val="a1"/>
    <w:uiPriority w:val="99"/>
    <w:semiHidden/>
    <w:unhideWhenUsed/>
    <w:rsid w:val="00963539"/>
    <w:rPr>
      <w:color w:val="605E5C"/>
      <w:shd w:val="clear" w:color="auto" w:fill="E1DFDD"/>
    </w:rPr>
  </w:style>
  <w:style w:type="character" w:customStyle="1" w:styleId="30">
    <w:name w:val="Без интервала Знак3"/>
    <w:aliases w:val="Титул 1.1.1 Знак2,Табличный Знак1"/>
    <w:link w:val="a0"/>
    <w:uiPriority w:val="1"/>
    <w:locked/>
    <w:rsid w:val="00761885"/>
    <w:rPr>
      <w:rFonts w:ascii="Times New Roman" w:hAnsi="Times New Roman"/>
      <w:sz w:val="24"/>
    </w:rPr>
  </w:style>
  <w:style w:type="character" w:customStyle="1" w:styleId="110">
    <w:name w:val="Основной текст Знак11"/>
    <w:basedOn w:val="a1"/>
    <w:uiPriority w:val="1"/>
    <w:rsid w:val="00761885"/>
    <w:rPr>
      <w:rFonts w:ascii="Times New Roman" w:eastAsia="Times New Roman" w:hAnsi="Times New Roman"/>
      <w:sz w:val="24"/>
      <w:szCs w:val="24"/>
      <w:lang w:val="en-US"/>
    </w:rPr>
  </w:style>
  <w:style w:type="character" w:customStyle="1" w:styleId="3a">
    <w:name w:val="Заголовок 3 Знак"/>
    <w:basedOn w:val="a1"/>
    <w:uiPriority w:val="1"/>
    <w:rsid w:val="002B0B1F"/>
    <w:rPr>
      <w:rFonts w:asciiTheme="majorHAnsi" w:eastAsiaTheme="majorEastAsia" w:hAnsiTheme="majorHAnsi" w:cstheme="majorBidi"/>
      <w:color w:val="1F4D78" w:themeColor="accent1" w:themeShade="7F"/>
      <w:sz w:val="24"/>
      <w:szCs w:val="24"/>
    </w:rPr>
  </w:style>
  <w:style w:type="paragraph" w:customStyle="1" w:styleId="Default">
    <w:name w:val="Default"/>
    <w:rsid w:val="002B0B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1">
    <w:name w:val="Текст выноски Знак11"/>
    <w:basedOn w:val="a1"/>
    <w:uiPriority w:val="99"/>
    <w:semiHidden/>
    <w:rsid w:val="002B0B1F"/>
    <w:rPr>
      <w:rFonts w:ascii="Tahoma" w:eastAsia="Times New Roman" w:hAnsi="Tahoma" w:cs="Tahoma"/>
      <w:sz w:val="16"/>
      <w:szCs w:val="16"/>
      <w:lang w:eastAsia="ru-RU"/>
    </w:rPr>
  </w:style>
  <w:style w:type="numbering" w:customStyle="1" w:styleId="1fffffffff6">
    <w:name w:val="Нет списка1"/>
    <w:next w:val="a3"/>
    <w:uiPriority w:val="99"/>
    <w:semiHidden/>
    <w:unhideWhenUsed/>
    <w:rsid w:val="002B0B1F"/>
  </w:style>
  <w:style w:type="paragraph" w:styleId="affffffffffff">
    <w:name w:val="TOC Heading"/>
    <w:basedOn w:val="1"/>
    <w:next w:val="a"/>
    <w:uiPriority w:val="39"/>
    <w:unhideWhenUsed/>
    <w:qFormat/>
    <w:rsid w:val="002B0B1F"/>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fffff7">
    <w:name w:val="toc 1"/>
    <w:basedOn w:val="a"/>
    <w:next w:val="a"/>
    <w:autoRedefine/>
    <w:uiPriority w:val="39"/>
    <w:unhideWhenUsed/>
    <w:rsid w:val="002B0B1F"/>
    <w:pPr>
      <w:spacing w:after="100" w:line="259" w:lineRule="auto"/>
    </w:pPr>
    <w:rPr>
      <w:rFonts w:asciiTheme="minorHAnsi" w:hAnsiTheme="minorHAnsi"/>
      <w:sz w:val="22"/>
    </w:rPr>
  </w:style>
  <w:style w:type="paragraph" w:styleId="3b">
    <w:name w:val="toc 3"/>
    <w:basedOn w:val="a"/>
    <w:next w:val="a"/>
    <w:autoRedefine/>
    <w:uiPriority w:val="39"/>
    <w:unhideWhenUsed/>
    <w:rsid w:val="002B0B1F"/>
    <w:pPr>
      <w:spacing w:after="100" w:line="259" w:lineRule="auto"/>
      <w:ind w:left="440"/>
    </w:pPr>
    <w:rPr>
      <w:rFonts w:asciiTheme="minorHAnsi" w:eastAsiaTheme="minorEastAsia" w:hAnsiTheme="minorHAnsi"/>
      <w:sz w:val="22"/>
      <w:lang w:eastAsia="ru-RU"/>
    </w:rPr>
  </w:style>
  <w:style w:type="paragraph" w:styleId="44">
    <w:name w:val="toc 4"/>
    <w:basedOn w:val="a"/>
    <w:next w:val="a"/>
    <w:autoRedefine/>
    <w:uiPriority w:val="39"/>
    <w:unhideWhenUsed/>
    <w:rsid w:val="002B0B1F"/>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2B0B1F"/>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2B0B1F"/>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2B0B1F"/>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2B0B1F"/>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2B0B1F"/>
    <w:pPr>
      <w:spacing w:after="100" w:line="259" w:lineRule="auto"/>
      <w:ind w:left="1760"/>
    </w:pPr>
    <w:rPr>
      <w:rFonts w:asciiTheme="minorHAnsi" w:eastAsiaTheme="minorEastAsia" w:hAnsiTheme="minorHAnsi"/>
      <w:sz w:val="22"/>
      <w:lang w:eastAsia="ru-RU"/>
    </w:rPr>
  </w:style>
  <w:style w:type="paragraph" w:customStyle="1" w:styleId="112">
    <w:name w:val="Оглавление 11"/>
    <w:basedOn w:val="a0"/>
    <w:uiPriority w:val="1"/>
    <w:qFormat/>
    <w:rsid w:val="002B0B1F"/>
    <w:pPr>
      <w:spacing w:before="96"/>
      <w:ind w:left="116" w:hanging="12"/>
    </w:pPr>
    <w:rPr>
      <w:rFonts w:eastAsia="Times New Roman" w:cs="Times New Roman"/>
      <w:szCs w:val="24"/>
      <w:lang w:eastAsia="ru-RU"/>
    </w:rPr>
  </w:style>
  <w:style w:type="paragraph" w:customStyle="1" w:styleId="211">
    <w:name w:val="Оглавление 21"/>
    <w:basedOn w:val="a0"/>
    <w:uiPriority w:val="1"/>
    <w:qFormat/>
    <w:rsid w:val="002B0B1F"/>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2B0B1F"/>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2B0B1F"/>
    <w:pPr>
      <w:ind w:left="824"/>
      <w:outlineLvl w:val="3"/>
    </w:pPr>
    <w:rPr>
      <w:rFonts w:eastAsia="Times New Roman" w:cs="Times New Roman"/>
      <w:b/>
      <w:bCs/>
      <w:szCs w:val="24"/>
      <w:lang w:eastAsia="ru-RU"/>
    </w:rPr>
  </w:style>
  <w:style w:type="character" w:styleId="affffffffffff0">
    <w:name w:val="FollowedHyperlink"/>
    <w:basedOn w:val="a1"/>
    <w:uiPriority w:val="99"/>
    <w:semiHidden/>
    <w:unhideWhenUsed/>
    <w:rsid w:val="002B0B1F"/>
    <w:rPr>
      <w:color w:val="800080"/>
      <w:u w:val="single"/>
    </w:rPr>
  </w:style>
  <w:style w:type="paragraph" w:customStyle="1" w:styleId="xl65">
    <w:name w:val="xl6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312">
    <w:name w:val="Заголовок 3 Знак1"/>
    <w:basedOn w:val="a1"/>
    <w:uiPriority w:val="1"/>
    <w:rsid w:val="002B0B1F"/>
    <w:rPr>
      <w:rFonts w:ascii="Times New Roman" w:eastAsiaTheme="minorEastAsia" w:hAnsi="Times New Roman" w:cs="Times New Roman"/>
      <w:b/>
      <w:bCs/>
      <w:sz w:val="24"/>
      <w:szCs w:val="24"/>
      <w:lang w:eastAsia="ru-RU"/>
    </w:rPr>
  </w:style>
  <w:style w:type="character" w:customStyle="1" w:styleId="1fffffffff8">
    <w:name w:val="Текст выноски Знак1"/>
    <w:basedOn w:val="a1"/>
    <w:uiPriority w:val="99"/>
    <w:semiHidden/>
    <w:rsid w:val="002B0B1F"/>
    <w:rPr>
      <w:rFonts w:ascii="Tahoma" w:eastAsia="Times New Roman" w:hAnsi="Tahoma" w:cs="Tahoma"/>
      <w:sz w:val="16"/>
      <w:szCs w:val="16"/>
      <w:lang w:eastAsia="ru-RU"/>
    </w:rPr>
  </w:style>
  <w:style w:type="character" w:customStyle="1" w:styleId="120">
    <w:name w:val="Заголовок 1 Знак2"/>
    <w:basedOn w:val="a1"/>
    <w:uiPriority w:val="1"/>
    <w:rsid w:val="002B0B1F"/>
    <w:rPr>
      <w:rFonts w:ascii="Times New Roman" w:eastAsia="Times New Roman" w:hAnsi="Times New Roman" w:cs="Times New Roman"/>
      <w:b/>
      <w:bCs/>
      <w:sz w:val="28"/>
      <w:szCs w:val="28"/>
      <w:lang w:eastAsia="ru-RU"/>
    </w:rPr>
  </w:style>
  <w:style w:type="paragraph" w:customStyle="1" w:styleId="formattext">
    <w:name w:val="formattext"/>
    <w:basedOn w:val="a0"/>
    <w:rsid w:val="002B0B1F"/>
    <w:pPr>
      <w:spacing w:before="100" w:beforeAutospacing="1" w:after="100" w:afterAutospacing="1"/>
    </w:pPr>
    <w:rPr>
      <w:rFonts w:eastAsia="Times New Roman" w:cs="Times New Roman"/>
      <w:szCs w:val="24"/>
      <w:lang w:eastAsia="ru-RU"/>
    </w:rPr>
  </w:style>
  <w:style w:type="character" w:customStyle="1" w:styleId="212">
    <w:name w:val="Абзац списка Знак2 Знак Знак1"/>
    <w:aliases w:val="Обычный (веб) Знак Знак Знак Знак1,Абзац списка Знак5,Введение Знак1,ПАРАГРАФ Знак1,Абзац списка11 Знак1"/>
    <w:basedOn w:val="a1"/>
    <w:uiPriority w:val="34"/>
    <w:rsid w:val="002B0B1F"/>
    <w:rPr>
      <w:rFonts w:ascii="Times New Roman" w:eastAsiaTheme="minorEastAsia" w:hAnsi="Times New Roman" w:cs="Times New Roman"/>
      <w:sz w:val="24"/>
      <w:szCs w:val="24"/>
      <w:lang w:eastAsia="ru-RU"/>
    </w:rPr>
  </w:style>
  <w:style w:type="character" w:customStyle="1" w:styleId="130">
    <w:name w:val="Заголовок 1 Знак3"/>
    <w:basedOn w:val="a1"/>
    <w:uiPriority w:val="1"/>
    <w:rsid w:val="002B0B1F"/>
    <w:rPr>
      <w:rFonts w:ascii="Times New Roman" w:eastAsia="Times New Roman" w:hAnsi="Times New Roman" w:cs="Times New Roman"/>
      <w:b/>
      <w:bCs/>
      <w:sz w:val="28"/>
      <w:szCs w:val="28"/>
      <w:lang w:eastAsia="ru-RU"/>
    </w:rPr>
  </w:style>
  <w:style w:type="character" w:customStyle="1" w:styleId="2ffffffa">
    <w:name w:val="Верхний колонтитул Знак2"/>
    <w:basedOn w:val="a1"/>
    <w:uiPriority w:val="99"/>
    <w:rsid w:val="002B0B1F"/>
    <w:rPr>
      <w:rFonts w:ascii="Times New Roman" w:eastAsiaTheme="minorEastAsia" w:hAnsi="Times New Roman" w:cs="Times New Roman"/>
      <w:sz w:val="24"/>
      <w:szCs w:val="24"/>
      <w:lang w:eastAsia="ru-RU"/>
    </w:rPr>
  </w:style>
  <w:style w:type="character" w:customStyle="1" w:styleId="320">
    <w:name w:val="Заголовок 3 Знак2"/>
    <w:basedOn w:val="a1"/>
    <w:uiPriority w:val="1"/>
    <w:rsid w:val="002B0B1F"/>
    <w:rPr>
      <w:rFonts w:ascii="Times New Roman" w:eastAsiaTheme="minorEastAsia" w:hAnsi="Times New Roman" w:cs="Times New Roman"/>
      <w:b/>
      <w:bCs/>
      <w:sz w:val="24"/>
      <w:szCs w:val="24"/>
      <w:lang w:eastAsia="ru-RU"/>
    </w:rPr>
  </w:style>
  <w:style w:type="character" w:customStyle="1" w:styleId="2ffffffb">
    <w:name w:val="Текст выноски Знак2"/>
    <w:basedOn w:val="a1"/>
    <w:uiPriority w:val="99"/>
    <w:semiHidden/>
    <w:rsid w:val="002B0B1F"/>
    <w:rPr>
      <w:rFonts w:ascii="Tahoma" w:eastAsia="Times New Roman" w:hAnsi="Tahoma" w:cs="Tahoma"/>
      <w:sz w:val="16"/>
      <w:szCs w:val="16"/>
      <w:lang w:eastAsia="ru-RU"/>
    </w:rPr>
  </w:style>
  <w:style w:type="character" w:customStyle="1" w:styleId="2ffffffc">
    <w:name w:val="Тема примечания Знак2"/>
    <w:basedOn w:val="200"/>
    <w:uiPriority w:val="99"/>
    <w:semiHidden/>
    <w:rsid w:val="002B0B1F"/>
    <w:rPr>
      <w:rFonts w:ascii="Times New Roman" w:eastAsiaTheme="minorEastAsia" w:hAnsi="Times New Roman" w:cs="Times New Roman"/>
      <w:b/>
      <w:bCs/>
      <w:sz w:val="20"/>
      <w:szCs w:val="20"/>
      <w:lang w:eastAsia="ru-RU"/>
    </w:rPr>
  </w:style>
  <w:style w:type="character" w:customStyle="1" w:styleId="51">
    <w:name w:val="Основной текст Знак5"/>
    <w:aliases w:val="Оглавление 1 Знак Знак1"/>
    <w:basedOn w:val="a1"/>
    <w:uiPriority w:val="1"/>
    <w:rsid w:val="002B0B1F"/>
    <w:rPr>
      <w:rFonts w:ascii="Times New Roman" w:eastAsiaTheme="minorEastAsia" w:hAnsi="Times New Roman" w:cs="Times New Roman"/>
      <w:sz w:val="24"/>
      <w:szCs w:val="24"/>
      <w:lang w:eastAsia="ru-RU"/>
    </w:rPr>
  </w:style>
  <w:style w:type="character" w:customStyle="1" w:styleId="140">
    <w:name w:val="Заголовок 1 Знак4"/>
    <w:basedOn w:val="a1"/>
    <w:uiPriority w:val="1"/>
    <w:rsid w:val="002B0B1F"/>
    <w:rPr>
      <w:rFonts w:ascii="Times New Roman" w:eastAsia="Times New Roman" w:hAnsi="Times New Roman" w:cs="Times New Roman"/>
      <w:b/>
      <w:bCs/>
      <w:sz w:val="28"/>
      <w:szCs w:val="28"/>
      <w:lang w:eastAsia="ru-RU"/>
    </w:rPr>
  </w:style>
  <w:style w:type="character" w:customStyle="1" w:styleId="affffffffffff1">
    <w:name w:val="ТС_Текст_Основной Знак"/>
    <w:locked/>
    <w:rsid w:val="002B0B1F"/>
    <w:rPr>
      <w:rFonts w:ascii="Arial Narrow" w:eastAsia="Times New Roman" w:hAnsi="Arial Narrow" w:cs="Times New Roman"/>
      <w:sz w:val="28"/>
      <w:szCs w:val="28"/>
      <w:lang w:eastAsia="ru-RU"/>
    </w:rPr>
  </w:style>
  <w:style w:type="paragraph" w:customStyle="1" w:styleId="afffffffffffa">
    <w:name w:val="ТС_Текст_Основной"/>
    <w:link w:val="afffffffffff9"/>
    <w:uiPriority w:val="99"/>
    <w:rsid w:val="002B0B1F"/>
    <w:pPr>
      <w:ind w:firstLine="567"/>
      <w:jc w:val="both"/>
    </w:pPr>
    <w:rPr>
      <w:rFonts w:ascii="Times New Roman" w:hAnsi="Times New Roman"/>
      <w:sz w:val="24"/>
    </w:rPr>
  </w:style>
  <w:style w:type="paragraph" w:customStyle="1" w:styleId="affffffffffff2">
    <w:name w:val="ТС_Список_Марк"/>
    <w:qFormat/>
    <w:rsid w:val="002B0B1F"/>
    <w:pPr>
      <w:tabs>
        <w:tab w:val="num" w:pos="360"/>
      </w:tabs>
      <w:ind w:firstLine="567"/>
    </w:pPr>
  </w:style>
  <w:style w:type="character" w:customStyle="1" w:styleId="2ffffffd">
    <w:name w:val="Нижний колонтитул Знак2"/>
    <w:basedOn w:val="a1"/>
    <w:uiPriority w:val="99"/>
    <w:rsid w:val="002B0B1F"/>
    <w:rPr>
      <w:rFonts w:ascii="Times New Roman" w:eastAsiaTheme="minorEastAsia" w:hAnsi="Times New Roman" w:cs="Times New Roman"/>
      <w:sz w:val="24"/>
      <w:szCs w:val="24"/>
      <w:lang w:eastAsia="ru-RU"/>
    </w:rPr>
  </w:style>
  <w:style w:type="paragraph" w:customStyle="1" w:styleId="msonormal0">
    <w:name w:val="msonormal"/>
    <w:basedOn w:val="a0"/>
    <w:rsid w:val="002B0B1F"/>
    <w:pPr>
      <w:spacing w:before="100" w:beforeAutospacing="1" w:after="100" w:afterAutospacing="1"/>
    </w:pPr>
    <w:rPr>
      <w:rFonts w:eastAsia="Times New Roman" w:cs="Times New Roman"/>
      <w:szCs w:val="24"/>
      <w:lang w:eastAsia="ru-RU"/>
    </w:rPr>
  </w:style>
  <w:style w:type="paragraph" w:customStyle="1" w:styleId="xl79">
    <w:name w:val="xl79"/>
    <w:basedOn w:val="a0"/>
    <w:rsid w:val="002B0B1F"/>
    <w:pPr>
      <w:pBdr>
        <w:top w:val="single" w:sz="4" w:space="0" w:color="auto"/>
        <w:bottom w:val="single" w:sz="4" w:space="0" w:color="auto"/>
      </w:pBdr>
      <w:shd w:val="clear" w:color="000000" w:fill="DDEBF7"/>
      <w:spacing w:before="100" w:beforeAutospacing="1" w:after="100" w:afterAutospacing="1"/>
      <w:jc w:val="center"/>
      <w:textAlignment w:val="center"/>
    </w:pPr>
    <w:rPr>
      <w:rFonts w:eastAsia="Times New Roman" w:cs="Times New Roman"/>
      <w:sz w:val="20"/>
      <w:szCs w:val="20"/>
      <w:lang w:eastAsia="ru-RU"/>
    </w:rPr>
  </w:style>
  <w:style w:type="paragraph" w:customStyle="1" w:styleId="xl80">
    <w:name w:val="xl80"/>
    <w:basedOn w:val="a0"/>
    <w:rsid w:val="002B0B1F"/>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cs="Times New Roman"/>
      <w:sz w:val="20"/>
      <w:szCs w:val="20"/>
      <w:lang w:eastAsia="ru-RU"/>
    </w:rPr>
  </w:style>
  <w:style w:type="paragraph" w:customStyle="1" w:styleId="xl81">
    <w:name w:val="xl81"/>
    <w:basedOn w:val="a0"/>
    <w:rsid w:val="002B0B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82">
    <w:name w:val="xl82"/>
    <w:basedOn w:val="a0"/>
    <w:rsid w:val="002B0B1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sz w:val="20"/>
      <w:szCs w:val="20"/>
      <w:lang w:eastAsia="ru-RU"/>
    </w:rPr>
  </w:style>
  <w:style w:type="paragraph" w:customStyle="1" w:styleId="xl83">
    <w:name w:val="xl83"/>
    <w:basedOn w:val="a0"/>
    <w:rsid w:val="002B0B1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s="Times New Roman"/>
      <w:b/>
      <w:bCs/>
      <w:sz w:val="20"/>
      <w:szCs w:val="20"/>
      <w:lang w:eastAsia="ru-RU"/>
    </w:rPr>
  </w:style>
  <w:style w:type="paragraph" w:customStyle="1" w:styleId="xl84">
    <w:name w:val="xl84"/>
    <w:basedOn w:val="a0"/>
    <w:rsid w:val="002B0B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85">
    <w:name w:val="xl85"/>
    <w:basedOn w:val="a0"/>
    <w:rsid w:val="002B0B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character" w:customStyle="1" w:styleId="UnresolvedMention">
    <w:name w:val="Unresolved Mention"/>
    <w:basedOn w:val="a1"/>
    <w:uiPriority w:val="99"/>
    <w:semiHidden/>
    <w:unhideWhenUsed/>
    <w:rsid w:val="002B0B1F"/>
    <w:rPr>
      <w:color w:val="605E5C"/>
      <w:shd w:val="clear" w:color="auto" w:fill="E1DFDD"/>
    </w:rPr>
  </w:style>
  <w:style w:type="paragraph" w:customStyle="1" w:styleId="xl86">
    <w:name w:val="xl86"/>
    <w:basedOn w:val="a0"/>
    <w:rsid w:val="002B0B1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szCs w:val="24"/>
      <w:lang w:eastAsia="ru-RU"/>
    </w:rPr>
  </w:style>
  <w:style w:type="paragraph" w:customStyle="1" w:styleId="xl87">
    <w:name w:val="xl87"/>
    <w:basedOn w:val="a0"/>
    <w:rsid w:val="002B0B1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Times New Roman"/>
      <w:szCs w:val="24"/>
      <w:lang w:eastAsia="ru-RU"/>
    </w:rPr>
  </w:style>
  <w:style w:type="paragraph" w:customStyle="1" w:styleId="xl88">
    <w:name w:val="xl88"/>
    <w:basedOn w:val="a0"/>
    <w:rsid w:val="002B0B1F"/>
    <w:pPr>
      <w:pBdr>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Times New Roman"/>
      <w:szCs w:val="24"/>
      <w:lang w:eastAsia="ru-RU"/>
    </w:rPr>
  </w:style>
  <w:style w:type="paragraph" w:customStyle="1" w:styleId="xl89">
    <w:name w:val="xl89"/>
    <w:basedOn w:val="a0"/>
    <w:rsid w:val="002B0B1F"/>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90">
    <w:name w:val="xl90"/>
    <w:basedOn w:val="a0"/>
    <w:rsid w:val="002B0B1F"/>
    <w:pPr>
      <w:pBdr>
        <w:top w:val="single" w:sz="4" w:space="0" w:color="auto"/>
        <w:left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1">
    <w:name w:val="xl91"/>
    <w:basedOn w:val="a0"/>
    <w:rsid w:val="002B0B1F"/>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2">
    <w:name w:val="xl92"/>
    <w:basedOn w:val="a0"/>
    <w:rsid w:val="002B0B1F"/>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3">
    <w:name w:val="xl93"/>
    <w:basedOn w:val="a0"/>
    <w:rsid w:val="002B0B1F"/>
    <w:pPr>
      <w:pBdr>
        <w:top w:val="single" w:sz="4" w:space="0" w:color="auto"/>
        <w:bottom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4">
    <w:name w:val="xl94"/>
    <w:basedOn w:val="a0"/>
    <w:rsid w:val="002B0B1F"/>
    <w:pPr>
      <w:pBdr>
        <w:top w:val="single" w:sz="4" w:space="0" w:color="auto"/>
        <w:left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5">
    <w:name w:val="xl95"/>
    <w:basedOn w:val="a0"/>
    <w:rsid w:val="002B0B1F"/>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character" w:customStyle="1" w:styleId="2143">
    <w:name w:val="Заголовок 2 Знак143"/>
    <w:uiPriority w:val="1"/>
    <w:rsid w:val="002B0B1F"/>
    <w:rPr>
      <w:rFonts w:ascii="Times New Roman" w:eastAsiaTheme="minorEastAsia" w:hAnsi="Times New Roman" w:cs="Times New Roman"/>
      <w:b/>
      <w:bCs/>
      <w:sz w:val="28"/>
      <w:szCs w:val="28"/>
      <w:lang w:eastAsia="ru-RU"/>
    </w:rPr>
  </w:style>
  <w:style w:type="character" w:customStyle="1" w:styleId="180">
    <w:name w:val="Верхний колонтитул Знак18"/>
    <w:uiPriority w:val="99"/>
    <w:rsid w:val="002B0B1F"/>
    <w:rPr>
      <w:rFonts w:ascii="Times New Roman" w:eastAsiaTheme="minorEastAsia" w:hAnsi="Times New Roman" w:cs="Times New Roman"/>
      <w:sz w:val="24"/>
      <w:szCs w:val="24"/>
      <w:lang w:eastAsia="ru-RU"/>
    </w:rPr>
  </w:style>
  <w:style w:type="character" w:customStyle="1" w:styleId="119">
    <w:name w:val="Нижний колонтитул Знак119"/>
    <w:uiPriority w:val="99"/>
    <w:rsid w:val="002B0B1F"/>
    <w:rPr>
      <w:rFonts w:ascii="Times New Roman" w:eastAsiaTheme="minorEastAsia" w:hAnsi="Times New Roman" w:cs="Times New Roman"/>
      <w:sz w:val="24"/>
      <w:szCs w:val="24"/>
      <w:lang w:eastAsia="ru-RU"/>
    </w:rPr>
  </w:style>
  <w:style w:type="character" w:customStyle="1" w:styleId="1138">
    <w:name w:val="Заголовок 1 Знак138"/>
    <w:basedOn w:val="a1"/>
    <w:uiPriority w:val="1"/>
    <w:rsid w:val="002B0B1F"/>
    <w:rPr>
      <w:rFonts w:ascii="Times New Roman" w:eastAsiaTheme="minorEastAsia" w:hAnsi="Times New Roman" w:cs="Times New Roman"/>
      <w:b/>
      <w:bCs/>
      <w:sz w:val="32"/>
      <w:szCs w:val="32"/>
      <w:lang w:eastAsia="ru-RU"/>
    </w:rPr>
  </w:style>
  <w:style w:type="character" w:customStyle="1" w:styleId="2142">
    <w:name w:val="Заголовок 2 Знак142"/>
    <w:basedOn w:val="a1"/>
    <w:uiPriority w:val="1"/>
    <w:rsid w:val="002B0B1F"/>
    <w:rPr>
      <w:rFonts w:ascii="Times New Roman" w:eastAsiaTheme="minorEastAsia" w:hAnsi="Times New Roman" w:cs="Times New Roman"/>
      <w:b/>
      <w:bCs/>
      <w:sz w:val="28"/>
      <w:szCs w:val="28"/>
      <w:lang w:eastAsia="ru-RU"/>
    </w:rPr>
  </w:style>
  <w:style w:type="character" w:customStyle="1" w:styleId="317">
    <w:name w:val="Заголовок 3 Знак17"/>
    <w:basedOn w:val="a1"/>
    <w:uiPriority w:val="1"/>
    <w:rsid w:val="002B0B1F"/>
    <w:rPr>
      <w:rFonts w:ascii="Times New Roman" w:eastAsiaTheme="minorEastAsia" w:hAnsi="Times New Roman" w:cs="Times New Roman"/>
      <w:b/>
      <w:bCs/>
      <w:sz w:val="24"/>
      <w:szCs w:val="24"/>
      <w:lang w:eastAsia="ru-RU"/>
    </w:rPr>
  </w:style>
  <w:style w:type="numbering" w:customStyle="1" w:styleId="117">
    <w:name w:val="Нет списка117"/>
    <w:next w:val="a3"/>
    <w:uiPriority w:val="99"/>
    <w:semiHidden/>
    <w:unhideWhenUsed/>
    <w:rsid w:val="002B0B1F"/>
  </w:style>
  <w:style w:type="character" w:customStyle="1" w:styleId="190">
    <w:name w:val="Основной текст Знак19"/>
    <w:basedOn w:val="a1"/>
    <w:uiPriority w:val="99"/>
    <w:rsid w:val="002B0B1F"/>
    <w:rPr>
      <w:rFonts w:ascii="Times New Roman" w:eastAsiaTheme="minorEastAsia" w:hAnsi="Times New Roman" w:cs="Times New Roman"/>
      <w:sz w:val="24"/>
      <w:szCs w:val="24"/>
      <w:lang w:eastAsia="ru-RU"/>
    </w:rPr>
  </w:style>
  <w:style w:type="paragraph" w:customStyle="1" w:styleId="TableParagraph17">
    <w:name w:val="Table Paragraph1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70">
    <w:name w:val="Верхний колонтитул Знак17"/>
    <w:basedOn w:val="a1"/>
    <w:uiPriority w:val="99"/>
    <w:rsid w:val="002B0B1F"/>
    <w:rPr>
      <w:rFonts w:ascii="Times New Roman" w:eastAsiaTheme="minorEastAsia" w:hAnsi="Times New Roman" w:cs="Times New Roman"/>
      <w:sz w:val="24"/>
      <w:szCs w:val="24"/>
      <w:lang w:eastAsia="ru-RU"/>
    </w:rPr>
  </w:style>
  <w:style w:type="character" w:customStyle="1" w:styleId="181">
    <w:name w:val="Нижний колонтитул Знак18"/>
    <w:basedOn w:val="a1"/>
    <w:uiPriority w:val="99"/>
    <w:rsid w:val="002B0B1F"/>
    <w:rPr>
      <w:rFonts w:ascii="Times New Roman" w:eastAsiaTheme="minorEastAsia" w:hAnsi="Times New Roman" w:cs="Times New Roman"/>
      <w:sz w:val="24"/>
      <w:szCs w:val="24"/>
      <w:lang w:eastAsia="ru-RU"/>
    </w:rPr>
  </w:style>
  <w:style w:type="paragraph" w:customStyle="1" w:styleId="2117">
    <w:name w:val="Заголовок 2117"/>
    <w:basedOn w:val="a0"/>
    <w:uiPriority w:val="1"/>
    <w:qFormat/>
    <w:rsid w:val="002B0B1F"/>
    <w:pPr>
      <w:widowControl w:val="0"/>
      <w:ind w:left="692" w:hanging="8"/>
      <w:outlineLvl w:val="2"/>
    </w:pPr>
    <w:rPr>
      <w:rFonts w:eastAsia="Times New Roman"/>
      <w:b/>
      <w:bCs/>
      <w:sz w:val="28"/>
      <w:szCs w:val="28"/>
      <w:lang w:val="en-US"/>
    </w:rPr>
  </w:style>
  <w:style w:type="character" w:customStyle="1" w:styleId="171">
    <w:name w:val="Гипертекстовая ссылка17"/>
    <w:basedOn w:val="a1"/>
    <w:uiPriority w:val="99"/>
    <w:rsid w:val="002B0B1F"/>
    <w:rPr>
      <w:b w:val="0"/>
      <w:bCs w:val="0"/>
      <w:color w:val="106BBE"/>
    </w:rPr>
  </w:style>
  <w:style w:type="table" w:customStyle="1" w:styleId="TableNormal17">
    <w:name w:val="Table Normal1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70">
    <w:name w:val="Сетка таблицы11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7">
    <w:name w:val="Оглавление 1117"/>
    <w:basedOn w:val="a0"/>
    <w:uiPriority w:val="1"/>
    <w:qFormat/>
    <w:rsid w:val="002B0B1F"/>
    <w:pPr>
      <w:spacing w:before="96"/>
      <w:ind w:left="116" w:hanging="12"/>
    </w:pPr>
    <w:rPr>
      <w:rFonts w:eastAsia="Times New Roman" w:cs="Times New Roman"/>
      <w:szCs w:val="24"/>
      <w:lang w:eastAsia="ru-RU"/>
    </w:rPr>
  </w:style>
  <w:style w:type="paragraph" w:customStyle="1" w:styleId="21170">
    <w:name w:val="Оглавление 2117"/>
    <w:basedOn w:val="a0"/>
    <w:uiPriority w:val="1"/>
    <w:qFormat/>
    <w:rsid w:val="002B0B1F"/>
    <w:pPr>
      <w:spacing w:before="102"/>
      <w:ind w:left="356" w:hanging="8"/>
    </w:pPr>
    <w:rPr>
      <w:rFonts w:eastAsia="Times New Roman" w:cs="Times New Roman"/>
      <w:szCs w:val="24"/>
      <w:lang w:eastAsia="ru-RU"/>
    </w:rPr>
  </w:style>
  <w:style w:type="paragraph" w:customStyle="1" w:styleId="3117">
    <w:name w:val="Оглавление 3117"/>
    <w:basedOn w:val="a0"/>
    <w:uiPriority w:val="1"/>
    <w:qFormat/>
    <w:rsid w:val="002B0B1F"/>
    <w:pPr>
      <w:spacing w:before="112"/>
      <w:ind w:left="596" w:hanging="540"/>
    </w:pPr>
    <w:rPr>
      <w:rFonts w:eastAsia="Times New Roman" w:cs="Times New Roman"/>
      <w:szCs w:val="24"/>
      <w:lang w:eastAsia="ru-RU"/>
    </w:rPr>
  </w:style>
  <w:style w:type="paragraph" w:customStyle="1" w:styleId="11170">
    <w:name w:val="Заголовок 111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70">
    <w:name w:val="Заголовок 3117"/>
    <w:basedOn w:val="a0"/>
    <w:uiPriority w:val="1"/>
    <w:qFormat/>
    <w:rsid w:val="002B0B1F"/>
    <w:pPr>
      <w:ind w:left="824"/>
      <w:outlineLvl w:val="3"/>
    </w:pPr>
    <w:rPr>
      <w:rFonts w:eastAsia="Times New Roman" w:cs="Times New Roman"/>
      <w:b/>
      <w:bCs/>
      <w:szCs w:val="24"/>
      <w:lang w:eastAsia="ru-RU"/>
    </w:rPr>
  </w:style>
  <w:style w:type="character" w:customStyle="1" w:styleId="118">
    <w:name w:val="Текст выноски Знак118"/>
    <w:basedOn w:val="a1"/>
    <w:uiPriority w:val="99"/>
    <w:semiHidden/>
    <w:rsid w:val="002B0B1F"/>
    <w:rPr>
      <w:rFonts w:ascii="Tahoma" w:eastAsia="Times New Roman" w:hAnsi="Tahoma" w:cs="Tahoma"/>
      <w:sz w:val="16"/>
      <w:szCs w:val="16"/>
      <w:lang w:eastAsia="ru-RU"/>
    </w:rPr>
  </w:style>
  <w:style w:type="character" w:customStyle="1" w:styleId="1180">
    <w:name w:val="Текст примечания Знак118"/>
    <w:basedOn w:val="a1"/>
    <w:uiPriority w:val="99"/>
    <w:semiHidden/>
    <w:rsid w:val="002B0B1F"/>
    <w:rPr>
      <w:rFonts w:ascii="Times New Roman" w:eastAsia="Times New Roman" w:hAnsi="Times New Roman" w:cs="Times New Roman"/>
      <w:sz w:val="20"/>
      <w:szCs w:val="20"/>
      <w:lang w:eastAsia="ru-RU"/>
    </w:rPr>
  </w:style>
  <w:style w:type="character" w:customStyle="1" w:styleId="161">
    <w:name w:val="Тема примечания Знак16"/>
    <w:uiPriority w:val="99"/>
    <w:semiHidden/>
    <w:rsid w:val="002B0B1F"/>
    <w:rPr>
      <w:rFonts w:ascii="Times New Roman" w:eastAsia="Times New Roman" w:hAnsi="Times New Roman" w:cs="Times New Roman"/>
      <w:b/>
      <w:bCs/>
      <w:sz w:val="20"/>
      <w:szCs w:val="20"/>
      <w:lang w:eastAsia="ru-RU"/>
    </w:rPr>
  </w:style>
  <w:style w:type="paragraph" w:customStyle="1" w:styleId="xl6517">
    <w:name w:val="xl65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7">
    <w:name w:val="xl66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7">
    <w:name w:val="xl671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7">
    <w:name w:val="xl681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7">
    <w:name w:val="xl69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7">
    <w:name w:val="xl701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7">
    <w:name w:val="xl7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7">
    <w:name w:val="xl721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7">
    <w:name w:val="xl73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7">
    <w:name w:val="xl74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7">
    <w:name w:val="xl75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7">
    <w:name w:val="xl76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7">
    <w:name w:val="xl77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7">
    <w:name w:val="xl78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81">
    <w:name w:val="Заголовок 1 Знак18"/>
    <w:basedOn w:val="a1"/>
    <w:uiPriority w:val="1"/>
    <w:rsid w:val="002B0B1F"/>
    <w:rPr>
      <w:rFonts w:ascii="Times New Roman" w:eastAsiaTheme="minorEastAsia" w:hAnsi="Times New Roman" w:cs="Times New Roman"/>
      <w:b/>
      <w:bCs/>
      <w:sz w:val="32"/>
      <w:szCs w:val="32"/>
      <w:lang w:eastAsia="ru-RU"/>
    </w:rPr>
  </w:style>
  <w:style w:type="character" w:customStyle="1" w:styleId="219">
    <w:name w:val="Заголовок 2 Знак19"/>
    <w:basedOn w:val="a1"/>
    <w:uiPriority w:val="1"/>
    <w:rsid w:val="002B0B1F"/>
    <w:rPr>
      <w:rFonts w:ascii="Times New Roman" w:eastAsiaTheme="minorEastAsia" w:hAnsi="Times New Roman" w:cs="Times New Roman"/>
      <w:b/>
      <w:bCs/>
      <w:sz w:val="28"/>
      <w:szCs w:val="28"/>
      <w:lang w:eastAsia="ru-RU"/>
    </w:rPr>
  </w:style>
  <w:style w:type="character" w:customStyle="1" w:styleId="316">
    <w:name w:val="Заголовок 3 Знак16"/>
    <w:basedOn w:val="a1"/>
    <w:uiPriority w:val="1"/>
    <w:rsid w:val="002B0B1F"/>
    <w:rPr>
      <w:rFonts w:ascii="Times New Roman" w:eastAsiaTheme="minorEastAsia" w:hAnsi="Times New Roman" w:cs="Times New Roman"/>
      <w:b/>
      <w:bCs/>
      <w:sz w:val="24"/>
      <w:szCs w:val="24"/>
      <w:lang w:eastAsia="ru-RU"/>
    </w:rPr>
  </w:style>
  <w:style w:type="numbering" w:customStyle="1" w:styleId="116">
    <w:name w:val="Нет списка116"/>
    <w:next w:val="a3"/>
    <w:uiPriority w:val="99"/>
    <w:semiHidden/>
    <w:unhideWhenUsed/>
    <w:rsid w:val="002B0B1F"/>
  </w:style>
  <w:style w:type="character" w:customStyle="1" w:styleId="182">
    <w:name w:val="Основной текст Знак18"/>
    <w:basedOn w:val="a1"/>
    <w:uiPriority w:val="99"/>
    <w:rsid w:val="002B0B1F"/>
    <w:rPr>
      <w:rFonts w:ascii="Times New Roman" w:eastAsiaTheme="minorEastAsia" w:hAnsi="Times New Roman" w:cs="Times New Roman"/>
      <w:sz w:val="24"/>
      <w:szCs w:val="24"/>
      <w:lang w:eastAsia="ru-RU"/>
    </w:rPr>
  </w:style>
  <w:style w:type="paragraph" w:customStyle="1" w:styleId="TableParagraph16">
    <w:name w:val="Table Paragraph1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62">
    <w:name w:val="Верхний колонтитул Знак16"/>
    <w:basedOn w:val="a1"/>
    <w:uiPriority w:val="99"/>
    <w:rsid w:val="002B0B1F"/>
    <w:rPr>
      <w:rFonts w:ascii="Times New Roman" w:eastAsiaTheme="minorEastAsia" w:hAnsi="Times New Roman" w:cs="Times New Roman"/>
      <w:sz w:val="24"/>
      <w:szCs w:val="24"/>
      <w:lang w:eastAsia="ru-RU"/>
    </w:rPr>
  </w:style>
  <w:style w:type="character" w:customStyle="1" w:styleId="172">
    <w:name w:val="Нижний колонтитул Знак17"/>
    <w:basedOn w:val="a1"/>
    <w:uiPriority w:val="99"/>
    <w:rsid w:val="002B0B1F"/>
    <w:rPr>
      <w:rFonts w:ascii="Times New Roman" w:eastAsiaTheme="minorEastAsia" w:hAnsi="Times New Roman" w:cs="Times New Roman"/>
      <w:sz w:val="24"/>
      <w:szCs w:val="24"/>
      <w:lang w:eastAsia="ru-RU"/>
    </w:rPr>
  </w:style>
  <w:style w:type="paragraph" w:customStyle="1" w:styleId="2116">
    <w:name w:val="Заголовок 2116"/>
    <w:basedOn w:val="a0"/>
    <w:uiPriority w:val="1"/>
    <w:qFormat/>
    <w:rsid w:val="002B0B1F"/>
    <w:pPr>
      <w:widowControl w:val="0"/>
      <w:ind w:left="692" w:hanging="8"/>
      <w:outlineLvl w:val="2"/>
    </w:pPr>
    <w:rPr>
      <w:rFonts w:eastAsia="Times New Roman"/>
      <w:b/>
      <w:bCs/>
      <w:sz w:val="28"/>
      <w:szCs w:val="28"/>
      <w:lang w:val="en-US"/>
    </w:rPr>
  </w:style>
  <w:style w:type="character" w:customStyle="1" w:styleId="163">
    <w:name w:val="Гипертекстовая ссылка16"/>
    <w:basedOn w:val="a1"/>
    <w:uiPriority w:val="99"/>
    <w:rsid w:val="002B0B1F"/>
    <w:rPr>
      <w:b w:val="0"/>
      <w:bCs w:val="0"/>
      <w:color w:val="106BBE"/>
    </w:rPr>
  </w:style>
  <w:style w:type="table" w:customStyle="1" w:styleId="TableNormal16">
    <w:name w:val="Table Normal1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60">
    <w:name w:val="Сетка таблицы11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6">
    <w:name w:val="Оглавление 1116"/>
    <w:basedOn w:val="a0"/>
    <w:uiPriority w:val="1"/>
    <w:qFormat/>
    <w:rsid w:val="002B0B1F"/>
    <w:pPr>
      <w:spacing w:before="96"/>
      <w:ind w:left="116" w:hanging="12"/>
    </w:pPr>
    <w:rPr>
      <w:rFonts w:eastAsia="Times New Roman" w:cs="Times New Roman"/>
      <w:szCs w:val="24"/>
      <w:lang w:eastAsia="ru-RU"/>
    </w:rPr>
  </w:style>
  <w:style w:type="paragraph" w:customStyle="1" w:styleId="21160">
    <w:name w:val="Оглавление 2116"/>
    <w:basedOn w:val="a0"/>
    <w:uiPriority w:val="1"/>
    <w:qFormat/>
    <w:rsid w:val="002B0B1F"/>
    <w:pPr>
      <w:spacing w:before="102"/>
      <w:ind w:left="356" w:hanging="8"/>
    </w:pPr>
    <w:rPr>
      <w:rFonts w:eastAsia="Times New Roman" w:cs="Times New Roman"/>
      <w:szCs w:val="24"/>
      <w:lang w:eastAsia="ru-RU"/>
    </w:rPr>
  </w:style>
  <w:style w:type="paragraph" w:customStyle="1" w:styleId="3116">
    <w:name w:val="Оглавление 3116"/>
    <w:basedOn w:val="a0"/>
    <w:uiPriority w:val="1"/>
    <w:qFormat/>
    <w:rsid w:val="002B0B1F"/>
    <w:pPr>
      <w:spacing w:before="112"/>
      <w:ind w:left="596" w:hanging="540"/>
    </w:pPr>
    <w:rPr>
      <w:rFonts w:eastAsia="Times New Roman" w:cs="Times New Roman"/>
      <w:szCs w:val="24"/>
      <w:lang w:eastAsia="ru-RU"/>
    </w:rPr>
  </w:style>
  <w:style w:type="paragraph" w:customStyle="1" w:styleId="11160">
    <w:name w:val="Заголовок 111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60">
    <w:name w:val="Заголовок 3116"/>
    <w:basedOn w:val="a0"/>
    <w:uiPriority w:val="1"/>
    <w:qFormat/>
    <w:rsid w:val="002B0B1F"/>
    <w:pPr>
      <w:ind w:left="824"/>
      <w:outlineLvl w:val="3"/>
    </w:pPr>
    <w:rPr>
      <w:rFonts w:eastAsia="Times New Roman" w:cs="Times New Roman"/>
      <w:b/>
      <w:bCs/>
      <w:szCs w:val="24"/>
      <w:lang w:eastAsia="ru-RU"/>
    </w:rPr>
  </w:style>
  <w:style w:type="character" w:customStyle="1" w:styleId="183">
    <w:name w:val="Текст выноски Знак18"/>
    <w:basedOn w:val="a1"/>
    <w:uiPriority w:val="99"/>
    <w:semiHidden/>
    <w:rsid w:val="002B0B1F"/>
    <w:rPr>
      <w:rFonts w:ascii="Tahoma" w:eastAsia="Times New Roman" w:hAnsi="Tahoma" w:cs="Tahoma"/>
      <w:sz w:val="16"/>
      <w:szCs w:val="16"/>
      <w:lang w:eastAsia="ru-RU"/>
    </w:rPr>
  </w:style>
  <w:style w:type="character" w:customStyle="1" w:styleId="184">
    <w:name w:val="Текст примечания Знак18"/>
    <w:basedOn w:val="a1"/>
    <w:uiPriority w:val="99"/>
    <w:semiHidden/>
    <w:rsid w:val="002B0B1F"/>
    <w:rPr>
      <w:rFonts w:ascii="Times New Roman" w:eastAsia="Times New Roman" w:hAnsi="Times New Roman" w:cs="Times New Roman"/>
      <w:sz w:val="20"/>
      <w:szCs w:val="20"/>
      <w:lang w:eastAsia="ru-RU"/>
    </w:rPr>
  </w:style>
  <w:style w:type="character" w:customStyle="1" w:styleId="150">
    <w:name w:val="Тема примечания Знак15"/>
    <w:uiPriority w:val="99"/>
    <w:semiHidden/>
    <w:rsid w:val="002B0B1F"/>
    <w:rPr>
      <w:rFonts w:ascii="Times New Roman" w:eastAsia="Times New Roman" w:hAnsi="Times New Roman" w:cs="Times New Roman"/>
      <w:b/>
      <w:bCs/>
      <w:sz w:val="20"/>
      <w:szCs w:val="20"/>
      <w:lang w:eastAsia="ru-RU"/>
    </w:rPr>
  </w:style>
  <w:style w:type="paragraph" w:customStyle="1" w:styleId="xl6516">
    <w:name w:val="xl65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6">
    <w:name w:val="xl66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6">
    <w:name w:val="xl671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6">
    <w:name w:val="xl681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6">
    <w:name w:val="xl69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6">
    <w:name w:val="xl701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6">
    <w:name w:val="xl7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6">
    <w:name w:val="xl721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6">
    <w:name w:val="xl73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6">
    <w:name w:val="xl74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6">
    <w:name w:val="xl75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6">
    <w:name w:val="xl76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6">
    <w:name w:val="xl77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6">
    <w:name w:val="xl78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71">
    <w:name w:val="Заголовок 1 Знак17"/>
    <w:basedOn w:val="a1"/>
    <w:uiPriority w:val="1"/>
    <w:rsid w:val="002B0B1F"/>
    <w:rPr>
      <w:rFonts w:ascii="Times New Roman" w:eastAsiaTheme="minorEastAsia" w:hAnsi="Times New Roman" w:cs="Times New Roman"/>
      <w:b/>
      <w:bCs/>
      <w:sz w:val="32"/>
      <w:szCs w:val="32"/>
      <w:lang w:eastAsia="ru-RU"/>
    </w:rPr>
  </w:style>
  <w:style w:type="character" w:customStyle="1" w:styleId="218">
    <w:name w:val="Заголовок 2 Знак18"/>
    <w:basedOn w:val="a1"/>
    <w:uiPriority w:val="1"/>
    <w:rsid w:val="002B0B1F"/>
    <w:rPr>
      <w:rFonts w:ascii="Times New Roman" w:eastAsiaTheme="minorEastAsia" w:hAnsi="Times New Roman" w:cs="Times New Roman"/>
      <w:b/>
      <w:bCs/>
      <w:sz w:val="28"/>
      <w:szCs w:val="28"/>
      <w:lang w:eastAsia="ru-RU"/>
    </w:rPr>
  </w:style>
  <w:style w:type="character" w:customStyle="1" w:styleId="315">
    <w:name w:val="Заголовок 3 Знак15"/>
    <w:basedOn w:val="a1"/>
    <w:uiPriority w:val="1"/>
    <w:rsid w:val="002B0B1F"/>
    <w:rPr>
      <w:rFonts w:ascii="Times New Roman" w:eastAsiaTheme="minorEastAsia" w:hAnsi="Times New Roman" w:cs="Times New Roman"/>
      <w:b/>
      <w:bCs/>
      <w:sz w:val="24"/>
      <w:szCs w:val="24"/>
      <w:lang w:eastAsia="ru-RU"/>
    </w:rPr>
  </w:style>
  <w:style w:type="numbering" w:customStyle="1" w:styleId="115">
    <w:name w:val="Нет списка115"/>
    <w:next w:val="a3"/>
    <w:uiPriority w:val="99"/>
    <w:semiHidden/>
    <w:unhideWhenUsed/>
    <w:rsid w:val="002B0B1F"/>
  </w:style>
  <w:style w:type="character" w:customStyle="1" w:styleId="173">
    <w:name w:val="Основной текст Знак17"/>
    <w:basedOn w:val="a1"/>
    <w:uiPriority w:val="1"/>
    <w:rsid w:val="002B0B1F"/>
    <w:rPr>
      <w:rFonts w:ascii="Times New Roman" w:eastAsiaTheme="minorEastAsia" w:hAnsi="Times New Roman" w:cs="Times New Roman"/>
      <w:sz w:val="24"/>
      <w:szCs w:val="24"/>
      <w:lang w:eastAsia="ru-RU"/>
    </w:rPr>
  </w:style>
  <w:style w:type="paragraph" w:customStyle="1" w:styleId="TableParagraph15">
    <w:name w:val="Table Paragraph1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51">
    <w:name w:val="Верхний колонтитул Знак15"/>
    <w:basedOn w:val="a1"/>
    <w:uiPriority w:val="99"/>
    <w:rsid w:val="002B0B1F"/>
    <w:rPr>
      <w:rFonts w:ascii="Times New Roman" w:eastAsiaTheme="minorEastAsia" w:hAnsi="Times New Roman" w:cs="Times New Roman"/>
      <w:sz w:val="24"/>
      <w:szCs w:val="24"/>
      <w:lang w:eastAsia="ru-RU"/>
    </w:rPr>
  </w:style>
  <w:style w:type="character" w:customStyle="1" w:styleId="164">
    <w:name w:val="Нижний колонтитул Знак16"/>
    <w:basedOn w:val="a1"/>
    <w:uiPriority w:val="99"/>
    <w:rsid w:val="002B0B1F"/>
    <w:rPr>
      <w:rFonts w:ascii="Times New Roman" w:eastAsiaTheme="minorEastAsia" w:hAnsi="Times New Roman" w:cs="Times New Roman"/>
      <w:sz w:val="24"/>
      <w:szCs w:val="24"/>
      <w:lang w:eastAsia="ru-RU"/>
    </w:rPr>
  </w:style>
  <w:style w:type="paragraph" w:customStyle="1" w:styleId="2115">
    <w:name w:val="Заголовок 2115"/>
    <w:basedOn w:val="a0"/>
    <w:uiPriority w:val="1"/>
    <w:qFormat/>
    <w:rsid w:val="002B0B1F"/>
    <w:pPr>
      <w:widowControl w:val="0"/>
      <w:ind w:left="692" w:hanging="8"/>
      <w:outlineLvl w:val="2"/>
    </w:pPr>
    <w:rPr>
      <w:rFonts w:eastAsia="Times New Roman"/>
      <w:b/>
      <w:bCs/>
      <w:sz w:val="28"/>
      <w:szCs w:val="28"/>
      <w:lang w:val="en-US"/>
    </w:rPr>
  </w:style>
  <w:style w:type="character" w:customStyle="1" w:styleId="152">
    <w:name w:val="Гипертекстовая ссылка15"/>
    <w:basedOn w:val="a1"/>
    <w:uiPriority w:val="99"/>
    <w:rsid w:val="002B0B1F"/>
    <w:rPr>
      <w:b w:val="0"/>
      <w:bCs w:val="0"/>
      <w:color w:val="106BBE"/>
    </w:rPr>
  </w:style>
  <w:style w:type="table" w:customStyle="1" w:styleId="TableNormal15">
    <w:name w:val="Table Normal1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0">
    <w:name w:val="Сетка таблицы11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5">
    <w:name w:val="Оглавление 1115"/>
    <w:basedOn w:val="a0"/>
    <w:uiPriority w:val="1"/>
    <w:qFormat/>
    <w:rsid w:val="002B0B1F"/>
    <w:pPr>
      <w:spacing w:before="96"/>
      <w:ind w:left="116" w:hanging="12"/>
    </w:pPr>
    <w:rPr>
      <w:rFonts w:eastAsia="Times New Roman" w:cs="Times New Roman"/>
      <w:szCs w:val="24"/>
      <w:lang w:eastAsia="ru-RU"/>
    </w:rPr>
  </w:style>
  <w:style w:type="paragraph" w:customStyle="1" w:styleId="21150">
    <w:name w:val="Оглавление 2115"/>
    <w:basedOn w:val="a0"/>
    <w:uiPriority w:val="1"/>
    <w:qFormat/>
    <w:rsid w:val="002B0B1F"/>
    <w:pPr>
      <w:spacing w:before="102"/>
      <w:ind w:left="356" w:hanging="8"/>
    </w:pPr>
    <w:rPr>
      <w:rFonts w:eastAsia="Times New Roman" w:cs="Times New Roman"/>
      <w:szCs w:val="24"/>
      <w:lang w:eastAsia="ru-RU"/>
    </w:rPr>
  </w:style>
  <w:style w:type="paragraph" w:customStyle="1" w:styleId="3115">
    <w:name w:val="Оглавление 3115"/>
    <w:basedOn w:val="a0"/>
    <w:uiPriority w:val="1"/>
    <w:qFormat/>
    <w:rsid w:val="002B0B1F"/>
    <w:pPr>
      <w:spacing w:before="112"/>
      <w:ind w:left="596" w:hanging="540"/>
    </w:pPr>
    <w:rPr>
      <w:rFonts w:eastAsia="Times New Roman" w:cs="Times New Roman"/>
      <w:szCs w:val="24"/>
      <w:lang w:eastAsia="ru-RU"/>
    </w:rPr>
  </w:style>
  <w:style w:type="paragraph" w:customStyle="1" w:styleId="11150">
    <w:name w:val="Заголовок 111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50">
    <w:name w:val="Заголовок 3115"/>
    <w:basedOn w:val="a0"/>
    <w:uiPriority w:val="1"/>
    <w:qFormat/>
    <w:rsid w:val="002B0B1F"/>
    <w:pPr>
      <w:ind w:left="824"/>
      <w:outlineLvl w:val="3"/>
    </w:pPr>
    <w:rPr>
      <w:rFonts w:eastAsia="Times New Roman" w:cs="Times New Roman"/>
      <w:b/>
      <w:bCs/>
      <w:szCs w:val="24"/>
      <w:lang w:eastAsia="ru-RU"/>
    </w:rPr>
  </w:style>
  <w:style w:type="character" w:customStyle="1" w:styleId="174">
    <w:name w:val="Текст выноски Знак17"/>
    <w:basedOn w:val="a1"/>
    <w:uiPriority w:val="99"/>
    <w:semiHidden/>
    <w:rsid w:val="002B0B1F"/>
    <w:rPr>
      <w:rFonts w:ascii="Tahoma" w:eastAsia="Times New Roman" w:hAnsi="Tahoma" w:cs="Tahoma"/>
      <w:sz w:val="16"/>
      <w:szCs w:val="16"/>
      <w:lang w:eastAsia="ru-RU"/>
    </w:rPr>
  </w:style>
  <w:style w:type="character" w:customStyle="1" w:styleId="175">
    <w:name w:val="Текст примечания Знак17"/>
    <w:basedOn w:val="a1"/>
    <w:uiPriority w:val="99"/>
    <w:semiHidden/>
    <w:rsid w:val="002B0B1F"/>
    <w:rPr>
      <w:rFonts w:ascii="Times New Roman" w:eastAsia="Times New Roman" w:hAnsi="Times New Roman" w:cs="Times New Roman"/>
      <w:sz w:val="20"/>
      <w:szCs w:val="20"/>
      <w:lang w:eastAsia="ru-RU"/>
    </w:rPr>
  </w:style>
  <w:style w:type="character" w:customStyle="1" w:styleId="141">
    <w:name w:val="Тема примечания Знак14"/>
    <w:uiPriority w:val="99"/>
    <w:semiHidden/>
    <w:rsid w:val="002B0B1F"/>
    <w:rPr>
      <w:rFonts w:ascii="Times New Roman" w:eastAsia="Times New Roman" w:hAnsi="Times New Roman" w:cs="Times New Roman"/>
      <w:b/>
      <w:bCs/>
      <w:sz w:val="20"/>
      <w:szCs w:val="20"/>
      <w:lang w:eastAsia="ru-RU"/>
    </w:rPr>
  </w:style>
  <w:style w:type="paragraph" w:customStyle="1" w:styleId="xl6515">
    <w:name w:val="xl65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5">
    <w:name w:val="xl66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5">
    <w:name w:val="xl671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5">
    <w:name w:val="xl681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5">
    <w:name w:val="xl69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5">
    <w:name w:val="xl701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5">
    <w:name w:val="xl7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5">
    <w:name w:val="xl721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5">
    <w:name w:val="xl73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5">
    <w:name w:val="xl74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5">
    <w:name w:val="xl75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5">
    <w:name w:val="xl76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5">
    <w:name w:val="xl77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5">
    <w:name w:val="xl78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61">
    <w:name w:val="Заголовок 1 Знак16"/>
    <w:basedOn w:val="a1"/>
    <w:uiPriority w:val="1"/>
    <w:rsid w:val="002B0B1F"/>
    <w:rPr>
      <w:rFonts w:ascii="Times New Roman" w:eastAsiaTheme="minorEastAsia" w:hAnsi="Times New Roman" w:cs="Times New Roman"/>
      <w:b/>
      <w:bCs/>
      <w:sz w:val="32"/>
      <w:szCs w:val="32"/>
      <w:lang w:eastAsia="ru-RU"/>
    </w:rPr>
  </w:style>
  <w:style w:type="character" w:customStyle="1" w:styleId="217">
    <w:name w:val="Заголовок 2 Знак17"/>
    <w:basedOn w:val="a1"/>
    <w:uiPriority w:val="1"/>
    <w:rsid w:val="002B0B1F"/>
    <w:rPr>
      <w:rFonts w:ascii="Times New Roman" w:eastAsiaTheme="minorEastAsia" w:hAnsi="Times New Roman" w:cs="Times New Roman"/>
      <w:b/>
      <w:bCs/>
      <w:sz w:val="28"/>
      <w:szCs w:val="28"/>
      <w:lang w:eastAsia="ru-RU"/>
    </w:rPr>
  </w:style>
  <w:style w:type="character" w:customStyle="1" w:styleId="314">
    <w:name w:val="Заголовок 3 Знак14"/>
    <w:basedOn w:val="a1"/>
    <w:uiPriority w:val="1"/>
    <w:rsid w:val="002B0B1F"/>
    <w:rPr>
      <w:rFonts w:ascii="Times New Roman" w:eastAsiaTheme="minorEastAsia" w:hAnsi="Times New Roman" w:cs="Times New Roman"/>
      <w:b/>
      <w:bCs/>
      <w:sz w:val="24"/>
      <w:szCs w:val="24"/>
      <w:lang w:eastAsia="ru-RU"/>
    </w:rPr>
  </w:style>
  <w:style w:type="numbering" w:customStyle="1" w:styleId="114">
    <w:name w:val="Нет списка114"/>
    <w:next w:val="a3"/>
    <w:uiPriority w:val="99"/>
    <w:semiHidden/>
    <w:unhideWhenUsed/>
    <w:rsid w:val="002B0B1F"/>
  </w:style>
  <w:style w:type="character" w:customStyle="1" w:styleId="165">
    <w:name w:val="Основной текст Знак16"/>
    <w:basedOn w:val="a1"/>
    <w:uiPriority w:val="1"/>
    <w:rsid w:val="002B0B1F"/>
    <w:rPr>
      <w:rFonts w:ascii="Times New Roman" w:eastAsiaTheme="minorEastAsia" w:hAnsi="Times New Roman" w:cs="Times New Roman"/>
      <w:sz w:val="24"/>
      <w:szCs w:val="24"/>
      <w:lang w:eastAsia="ru-RU"/>
    </w:rPr>
  </w:style>
  <w:style w:type="paragraph" w:customStyle="1" w:styleId="TableParagraph14">
    <w:name w:val="Table Paragraph1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42">
    <w:name w:val="Верхний колонтитул Знак14"/>
    <w:basedOn w:val="a1"/>
    <w:uiPriority w:val="99"/>
    <w:rsid w:val="002B0B1F"/>
    <w:rPr>
      <w:rFonts w:ascii="Times New Roman" w:eastAsiaTheme="minorEastAsia" w:hAnsi="Times New Roman" w:cs="Times New Roman"/>
      <w:sz w:val="24"/>
      <w:szCs w:val="24"/>
      <w:lang w:eastAsia="ru-RU"/>
    </w:rPr>
  </w:style>
  <w:style w:type="character" w:customStyle="1" w:styleId="153">
    <w:name w:val="Нижний колонтитул Знак15"/>
    <w:basedOn w:val="a1"/>
    <w:uiPriority w:val="99"/>
    <w:rsid w:val="002B0B1F"/>
    <w:rPr>
      <w:rFonts w:ascii="Times New Roman" w:eastAsiaTheme="minorEastAsia" w:hAnsi="Times New Roman" w:cs="Times New Roman"/>
      <w:sz w:val="24"/>
      <w:szCs w:val="24"/>
      <w:lang w:eastAsia="ru-RU"/>
    </w:rPr>
  </w:style>
  <w:style w:type="paragraph" w:customStyle="1" w:styleId="2114">
    <w:name w:val="Заголовок 2114"/>
    <w:basedOn w:val="a0"/>
    <w:uiPriority w:val="1"/>
    <w:qFormat/>
    <w:rsid w:val="002B0B1F"/>
    <w:pPr>
      <w:widowControl w:val="0"/>
      <w:ind w:left="692" w:hanging="8"/>
      <w:outlineLvl w:val="2"/>
    </w:pPr>
    <w:rPr>
      <w:rFonts w:eastAsia="Times New Roman"/>
      <w:b/>
      <w:bCs/>
      <w:sz w:val="28"/>
      <w:szCs w:val="28"/>
      <w:lang w:val="en-US"/>
    </w:rPr>
  </w:style>
  <w:style w:type="character" w:customStyle="1" w:styleId="143">
    <w:name w:val="Гипертекстовая ссылка14"/>
    <w:basedOn w:val="a1"/>
    <w:uiPriority w:val="99"/>
    <w:rsid w:val="002B0B1F"/>
    <w:rPr>
      <w:b w:val="0"/>
      <w:bCs w:val="0"/>
      <w:color w:val="106BBE"/>
    </w:rPr>
  </w:style>
  <w:style w:type="table" w:customStyle="1" w:styleId="TableNormal14">
    <w:name w:val="Table Normal1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0">
    <w:name w:val="Сетка таблицы11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4">
    <w:name w:val="Оглавление 1114"/>
    <w:basedOn w:val="a0"/>
    <w:uiPriority w:val="1"/>
    <w:qFormat/>
    <w:rsid w:val="002B0B1F"/>
    <w:pPr>
      <w:spacing w:before="96"/>
      <w:ind w:left="116" w:hanging="12"/>
    </w:pPr>
    <w:rPr>
      <w:rFonts w:eastAsia="Times New Roman" w:cs="Times New Roman"/>
      <w:szCs w:val="24"/>
      <w:lang w:eastAsia="ru-RU"/>
    </w:rPr>
  </w:style>
  <w:style w:type="paragraph" w:customStyle="1" w:styleId="21140">
    <w:name w:val="Оглавление 2114"/>
    <w:basedOn w:val="a0"/>
    <w:uiPriority w:val="1"/>
    <w:qFormat/>
    <w:rsid w:val="002B0B1F"/>
    <w:pPr>
      <w:spacing w:before="102"/>
      <w:ind w:left="356" w:hanging="8"/>
    </w:pPr>
    <w:rPr>
      <w:rFonts w:eastAsia="Times New Roman" w:cs="Times New Roman"/>
      <w:szCs w:val="24"/>
      <w:lang w:eastAsia="ru-RU"/>
    </w:rPr>
  </w:style>
  <w:style w:type="paragraph" w:customStyle="1" w:styleId="3114">
    <w:name w:val="Оглавление 3114"/>
    <w:basedOn w:val="a0"/>
    <w:uiPriority w:val="1"/>
    <w:qFormat/>
    <w:rsid w:val="002B0B1F"/>
    <w:pPr>
      <w:spacing w:before="112"/>
      <w:ind w:left="596" w:hanging="540"/>
    </w:pPr>
    <w:rPr>
      <w:rFonts w:eastAsia="Times New Roman" w:cs="Times New Roman"/>
      <w:szCs w:val="24"/>
      <w:lang w:eastAsia="ru-RU"/>
    </w:rPr>
  </w:style>
  <w:style w:type="paragraph" w:customStyle="1" w:styleId="11140">
    <w:name w:val="Заголовок 111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40">
    <w:name w:val="Заголовок 3114"/>
    <w:basedOn w:val="a0"/>
    <w:uiPriority w:val="1"/>
    <w:qFormat/>
    <w:rsid w:val="002B0B1F"/>
    <w:pPr>
      <w:ind w:left="824"/>
      <w:outlineLvl w:val="3"/>
    </w:pPr>
    <w:rPr>
      <w:rFonts w:eastAsia="Times New Roman" w:cs="Times New Roman"/>
      <w:b/>
      <w:bCs/>
      <w:szCs w:val="24"/>
      <w:lang w:eastAsia="ru-RU"/>
    </w:rPr>
  </w:style>
  <w:style w:type="character" w:customStyle="1" w:styleId="166">
    <w:name w:val="Текст выноски Знак16"/>
    <w:basedOn w:val="a1"/>
    <w:uiPriority w:val="99"/>
    <w:semiHidden/>
    <w:rsid w:val="002B0B1F"/>
    <w:rPr>
      <w:rFonts w:ascii="Tahoma" w:eastAsia="Times New Roman" w:hAnsi="Tahoma" w:cs="Tahoma"/>
      <w:sz w:val="16"/>
      <w:szCs w:val="16"/>
      <w:lang w:eastAsia="ru-RU"/>
    </w:rPr>
  </w:style>
  <w:style w:type="character" w:customStyle="1" w:styleId="167">
    <w:name w:val="Текст примечания Знак16"/>
    <w:basedOn w:val="a1"/>
    <w:uiPriority w:val="99"/>
    <w:semiHidden/>
    <w:rsid w:val="002B0B1F"/>
    <w:rPr>
      <w:rFonts w:ascii="Times New Roman" w:eastAsia="Times New Roman" w:hAnsi="Times New Roman" w:cs="Times New Roman"/>
      <w:sz w:val="20"/>
      <w:szCs w:val="20"/>
      <w:lang w:eastAsia="ru-RU"/>
    </w:rPr>
  </w:style>
  <w:style w:type="character" w:customStyle="1" w:styleId="131">
    <w:name w:val="Тема примечания Знак13"/>
    <w:uiPriority w:val="99"/>
    <w:semiHidden/>
    <w:rsid w:val="002B0B1F"/>
    <w:rPr>
      <w:rFonts w:ascii="Times New Roman" w:eastAsia="Times New Roman" w:hAnsi="Times New Roman" w:cs="Times New Roman"/>
      <w:b/>
      <w:bCs/>
      <w:sz w:val="20"/>
      <w:szCs w:val="20"/>
      <w:lang w:eastAsia="ru-RU"/>
    </w:rPr>
  </w:style>
  <w:style w:type="paragraph" w:customStyle="1" w:styleId="xl6514">
    <w:name w:val="xl65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4">
    <w:name w:val="xl6614"/>
    <w:basedOn w:val="a0"/>
    <w:uiPriority w:val="99"/>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4">
    <w:name w:val="xl671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4">
    <w:name w:val="xl681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4">
    <w:name w:val="xl69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4">
    <w:name w:val="xl701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4">
    <w:name w:val="xl7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4">
    <w:name w:val="xl721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4">
    <w:name w:val="xl73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4">
    <w:name w:val="xl74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4">
    <w:name w:val="xl75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4">
    <w:name w:val="xl76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4">
    <w:name w:val="xl77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4">
    <w:name w:val="xl78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51">
    <w:name w:val="Заголовок 1 Знак15"/>
    <w:basedOn w:val="a1"/>
    <w:uiPriority w:val="1"/>
    <w:rsid w:val="002B0B1F"/>
    <w:rPr>
      <w:rFonts w:ascii="Times New Roman" w:eastAsiaTheme="minorEastAsia" w:hAnsi="Times New Roman" w:cs="Times New Roman"/>
      <w:b/>
      <w:bCs/>
      <w:sz w:val="32"/>
      <w:szCs w:val="32"/>
      <w:lang w:eastAsia="ru-RU"/>
    </w:rPr>
  </w:style>
  <w:style w:type="character" w:customStyle="1" w:styleId="216">
    <w:name w:val="Заголовок 2 Знак16"/>
    <w:basedOn w:val="a1"/>
    <w:uiPriority w:val="1"/>
    <w:rsid w:val="002B0B1F"/>
    <w:rPr>
      <w:rFonts w:ascii="Times New Roman" w:eastAsiaTheme="minorEastAsia" w:hAnsi="Times New Roman" w:cs="Times New Roman"/>
      <w:b/>
      <w:bCs/>
      <w:sz w:val="28"/>
      <w:szCs w:val="28"/>
      <w:lang w:eastAsia="ru-RU"/>
    </w:rPr>
  </w:style>
  <w:style w:type="character" w:customStyle="1" w:styleId="313">
    <w:name w:val="Заголовок 3 Знак13"/>
    <w:basedOn w:val="a1"/>
    <w:uiPriority w:val="1"/>
    <w:rsid w:val="002B0B1F"/>
    <w:rPr>
      <w:rFonts w:ascii="Times New Roman" w:eastAsiaTheme="minorEastAsia" w:hAnsi="Times New Roman" w:cs="Times New Roman"/>
      <w:b/>
      <w:bCs/>
      <w:sz w:val="24"/>
      <w:szCs w:val="24"/>
      <w:lang w:eastAsia="ru-RU"/>
    </w:rPr>
  </w:style>
  <w:style w:type="numbering" w:customStyle="1" w:styleId="1130">
    <w:name w:val="Нет списка113"/>
    <w:next w:val="a3"/>
    <w:uiPriority w:val="99"/>
    <w:semiHidden/>
    <w:unhideWhenUsed/>
    <w:rsid w:val="002B0B1F"/>
  </w:style>
  <w:style w:type="character" w:customStyle="1" w:styleId="154">
    <w:name w:val="Основной текст Знак15"/>
    <w:basedOn w:val="a1"/>
    <w:uiPriority w:val="1"/>
    <w:rsid w:val="002B0B1F"/>
    <w:rPr>
      <w:rFonts w:ascii="Times New Roman" w:eastAsiaTheme="minorEastAsia" w:hAnsi="Times New Roman" w:cs="Times New Roman"/>
      <w:sz w:val="24"/>
      <w:szCs w:val="24"/>
      <w:lang w:eastAsia="ru-RU"/>
    </w:rPr>
  </w:style>
  <w:style w:type="paragraph" w:customStyle="1" w:styleId="TableParagraph13">
    <w:name w:val="Table Paragraph1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32">
    <w:name w:val="Верхний колонтитул Знак13"/>
    <w:basedOn w:val="a1"/>
    <w:uiPriority w:val="99"/>
    <w:rsid w:val="002B0B1F"/>
    <w:rPr>
      <w:rFonts w:ascii="Times New Roman" w:eastAsiaTheme="minorEastAsia" w:hAnsi="Times New Roman" w:cs="Times New Roman"/>
      <w:sz w:val="24"/>
      <w:szCs w:val="24"/>
      <w:lang w:eastAsia="ru-RU"/>
    </w:rPr>
  </w:style>
  <w:style w:type="character" w:customStyle="1" w:styleId="144">
    <w:name w:val="Нижний колонтитул Знак14"/>
    <w:basedOn w:val="a1"/>
    <w:uiPriority w:val="99"/>
    <w:rsid w:val="002B0B1F"/>
    <w:rPr>
      <w:rFonts w:ascii="Times New Roman" w:eastAsiaTheme="minorEastAsia" w:hAnsi="Times New Roman" w:cs="Times New Roman"/>
      <w:sz w:val="24"/>
      <w:szCs w:val="24"/>
      <w:lang w:eastAsia="ru-RU"/>
    </w:rPr>
  </w:style>
  <w:style w:type="paragraph" w:customStyle="1" w:styleId="2113">
    <w:name w:val="Заголовок 2113"/>
    <w:basedOn w:val="a0"/>
    <w:uiPriority w:val="1"/>
    <w:qFormat/>
    <w:rsid w:val="002B0B1F"/>
    <w:pPr>
      <w:widowControl w:val="0"/>
      <w:ind w:left="692" w:hanging="8"/>
      <w:outlineLvl w:val="2"/>
    </w:pPr>
    <w:rPr>
      <w:rFonts w:eastAsia="Times New Roman"/>
      <w:b/>
      <w:bCs/>
      <w:sz w:val="28"/>
      <w:szCs w:val="28"/>
      <w:lang w:val="en-US"/>
    </w:rPr>
  </w:style>
  <w:style w:type="character" w:customStyle="1" w:styleId="133">
    <w:name w:val="Гипертекстовая ссылка13"/>
    <w:basedOn w:val="a1"/>
    <w:uiPriority w:val="99"/>
    <w:rsid w:val="002B0B1F"/>
    <w:rPr>
      <w:b w:val="0"/>
      <w:bCs w:val="0"/>
      <w:color w:val="106BBE"/>
    </w:rPr>
  </w:style>
  <w:style w:type="table" w:customStyle="1" w:styleId="TableNormal13">
    <w:name w:val="Table Normal1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1">
    <w:name w:val="Сетка таблицы11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3">
    <w:name w:val="Оглавление 1113"/>
    <w:basedOn w:val="a0"/>
    <w:uiPriority w:val="1"/>
    <w:qFormat/>
    <w:rsid w:val="002B0B1F"/>
    <w:pPr>
      <w:spacing w:before="96"/>
      <w:ind w:left="116" w:hanging="12"/>
    </w:pPr>
    <w:rPr>
      <w:rFonts w:eastAsia="Times New Roman" w:cs="Times New Roman"/>
      <w:szCs w:val="24"/>
      <w:lang w:eastAsia="ru-RU"/>
    </w:rPr>
  </w:style>
  <w:style w:type="paragraph" w:customStyle="1" w:styleId="21130">
    <w:name w:val="Оглавление 2113"/>
    <w:basedOn w:val="a0"/>
    <w:uiPriority w:val="1"/>
    <w:qFormat/>
    <w:rsid w:val="002B0B1F"/>
    <w:pPr>
      <w:spacing w:before="102"/>
      <w:ind w:left="356" w:hanging="8"/>
    </w:pPr>
    <w:rPr>
      <w:rFonts w:eastAsia="Times New Roman" w:cs="Times New Roman"/>
      <w:szCs w:val="24"/>
      <w:lang w:eastAsia="ru-RU"/>
    </w:rPr>
  </w:style>
  <w:style w:type="paragraph" w:customStyle="1" w:styleId="3113">
    <w:name w:val="Оглавление 3113"/>
    <w:basedOn w:val="a0"/>
    <w:uiPriority w:val="1"/>
    <w:qFormat/>
    <w:rsid w:val="002B0B1F"/>
    <w:pPr>
      <w:spacing w:before="112"/>
      <w:ind w:left="596" w:hanging="540"/>
    </w:pPr>
    <w:rPr>
      <w:rFonts w:eastAsia="Times New Roman" w:cs="Times New Roman"/>
      <w:szCs w:val="24"/>
      <w:lang w:eastAsia="ru-RU"/>
    </w:rPr>
  </w:style>
  <w:style w:type="paragraph" w:customStyle="1" w:styleId="11130">
    <w:name w:val="Заголовок 111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30">
    <w:name w:val="Заголовок 3113"/>
    <w:basedOn w:val="a0"/>
    <w:uiPriority w:val="1"/>
    <w:qFormat/>
    <w:rsid w:val="002B0B1F"/>
    <w:pPr>
      <w:ind w:left="824"/>
      <w:outlineLvl w:val="3"/>
    </w:pPr>
    <w:rPr>
      <w:rFonts w:eastAsia="Times New Roman" w:cs="Times New Roman"/>
      <w:b/>
      <w:bCs/>
      <w:szCs w:val="24"/>
      <w:lang w:eastAsia="ru-RU"/>
    </w:rPr>
  </w:style>
  <w:style w:type="character" w:customStyle="1" w:styleId="155">
    <w:name w:val="Текст выноски Знак15"/>
    <w:basedOn w:val="a1"/>
    <w:uiPriority w:val="99"/>
    <w:semiHidden/>
    <w:rsid w:val="002B0B1F"/>
    <w:rPr>
      <w:rFonts w:ascii="Tahoma" w:eastAsia="Times New Roman" w:hAnsi="Tahoma" w:cs="Tahoma"/>
      <w:sz w:val="16"/>
      <w:szCs w:val="16"/>
      <w:lang w:eastAsia="ru-RU"/>
    </w:rPr>
  </w:style>
  <w:style w:type="character" w:customStyle="1" w:styleId="156">
    <w:name w:val="Текст примечания Знак15"/>
    <w:basedOn w:val="a1"/>
    <w:uiPriority w:val="99"/>
    <w:semiHidden/>
    <w:rsid w:val="002B0B1F"/>
    <w:rPr>
      <w:rFonts w:ascii="Times New Roman" w:eastAsia="Times New Roman" w:hAnsi="Times New Roman" w:cs="Times New Roman"/>
      <w:sz w:val="20"/>
      <w:szCs w:val="20"/>
      <w:lang w:eastAsia="ru-RU"/>
    </w:rPr>
  </w:style>
  <w:style w:type="character" w:customStyle="1" w:styleId="121">
    <w:name w:val="Тема примечания Знак12"/>
    <w:uiPriority w:val="99"/>
    <w:semiHidden/>
    <w:rsid w:val="002B0B1F"/>
    <w:rPr>
      <w:rFonts w:ascii="Times New Roman" w:eastAsia="Times New Roman" w:hAnsi="Times New Roman" w:cs="Times New Roman"/>
      <w:b/>
      <w:bCs/>
      <w:sz w:val="20"/>
      <w:szCs w:val="20"/>
      <w:lang w:eastAsia="ru-RU"/>
    </w:rPr>
  </w:style>
  <w:style w:type="paragraph" w:customStyle="1" w:styleId="xl6513">
    <w:name w:val="xl65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3">
    <w:name w:val="xl66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3">
    <w:name w:val="xl671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3">
    <w:name w:val="xl681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3">
    <w:name w:val="xl69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3">
    <w:name w:val="xl701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3">
    <w:name w:val="xl7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3">
    <w:name w:val="xl721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3">
    <w:name w:val="xl73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3">
    <w:name w:val="xl74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3">
    <w:name w:val="xl75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3">
    <w:name w:val="xl76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3">
    <w:name w:val="xl77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3">
    <w:name w:val="xl78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41">
    <w:name w:val="Заголовок 1 Знак14"/>
    <w:basedOn w:val="a1"/>
    <w:uiPriority w:val="1"/>
    <w:rsid w:val="002B0B1F"/>
    <w:rPr>
      <w:rFonts w:ascii="Times New Roman" w:eastAsia="Times New Roman" w:hAnsi="Times New Roman" w:cs="Times New Roman"/>
      <w:b/>
      <w:bCs/>
      <w:sz w:val="28"/>
      <w:szCs w:val="28"/>
      <w:lang w:eastAsia="ru-RU"/>
    </w:rPr>
  </w:style>
  <w:style w:type="character" w:customStyle="1" w:styleId="215">
    <w:name w:val="Заголовок 2 Знак15"/>
    <w:aliases w:val="H2 Знак16,h2 Знак16,Знак2 Знак Знак16, Знак2 Знак26, Знак2 Знак Знак Знак Знак16, Знак2 Знак1 Знак16,Знак2 Знак Знак Знак Знак16,Знак2 Знак1 Знак16,ГЛАВА Знак16,Заголовок 2 Знак Знак Знак16"/>
    <w:basedOn w:val="a1"/>
    <w:uiPriority w:val="1"/>
    <w:rsid w:val="002B0B1F"/>
    <w:rPr>
      <w:rFonts w:ascii="Times New Roman" w:eastAsia="Times New Roman" w:hAnsi="Times New Roman" w:cs="Times New Roman"/>
      <w:b/>
      <w:bCs/>
      <w:sz w:val="24"/>
      <w:szCs w:val="24"/>
      <w:lang w:eastAsia="ru-RU"/>
    </w:rPr>
  </w:style>
  <w:style w:type="character" w:customStyle="1" w:styleId="145">
    <w:name w:val="Текст примечания Знак14"/>
    <w:basedOn w:val="a1"/>
    <w:uiPriority w:val="99"/>
    <w:semiHidden/>
    <w:rsid w:val="002B0B1F"/>
    <w:rPr>
      <w:sz w:val="20"/>
      <w:szCs w:val="20"/>
    </w:rPr>
  </w:style>
  <w:style w:type="character" w:customStyle="1" w:styleId="146">
    <w:name w:val="Текст выноски Знак14"/>
    <w:basedOn w:val="a1"/>
    <w:uiPriority w:val="99"/>
    <w:semiHidden/>
    <w:rsid w:val="002B0B1F"/>
    <w:rPr>
      <w:rFonts w:ascii="Segoe UI" w:hAnsi="Segoe UI" w:cs="Segoe UI"/>
      <w:sz w:val="18"/>
      <w:szCs w:val="18"/>
    </w:rPr>
  </w:style>
  <w:style w:type="character" w:customStyle="1" w:styleId="1132">
    <w:name w:val="Заголовок 1 Знак13"/>
    <w:basedOn w:val="a1"/>
    <w:uiPriority w:val="1"/>
    <w:rsid w:val="002B0B1F"/>
    <w:rPr>
      <w:rFonts w:ascii="Times New Roman" w:eastAsiaTheme="minorEastAsia" w:hAnsi="Times New Roman" w:cs="Times New Roman"/>
      <w:b/>
      <w:bCs/>
      <w:sz w:val="32"/>
      <w:szCs w:val="32"/>
      <w:lang w:eastAsia="ru-RU"/>
    </w:rPr>
  </w:style>
  <w:style w:type="character" w:customStyle="1" w:styleId="214">
    <w:name w:val="Заголовок 2 Знак14"/>
    <w:aliases w:val="H2 Знак15,h2 Знак15,Знак2 Знак Знак15, Знак2 Знак25, Знак2 Знак Знак Знак Знак15, Знак2 Знак1 Знак15,Знак2 Знак Знак Знак Знак15,Знак2 Знак1 Знак15,ГЛАВА Знак15,Заголовок 2 Знак Знак Знак15"/>
    <w:basedOn w:val="a1"/>
    <w:uiPriority w:val="1"/>
    <w:rsid w:val="002B0B1F"/>
    <w:rPr>
      <w:rFonts w:ascii="Times New Roman" w:eastAsiaTheme="minorEastAsia" w:hAnsi="Times New Roman" w:cs="Times New Roman"/>
      <w:b/>
      <w:bCs/>
      <w:sz w:val="28"/>
      <w:szCs w:val="28"/>
      <w:lang w:eastAsia="ru-RU"/>
    </w:rPr>
  </w:style>
  <w:style w:type="character" w:customStyle="1" w:styleId="3120">
    <w:name w:val="Заголовок 3 Знак12"/>
    <w:basedOn w:val="a1"/>
    <w:uiPriority w:val="1"/>
    <w:rsid w:val="002B0B1F"/>
    <w:rPr>
      <w:rFonts w:ascii="Times New Roman" w:eastAsiaTheme="minorEastAsia" w:hAnsi="Times New Roman" w:cs="Times New Roman"/>
      <w:b/>
      <w:bCs/>
      <w:sz w:val="24"/>
      <w:szCs w:val="24"/>
      <w:lang w:eastAsia="ru-RU"/>
    </w:rPr>
  </w:style>
  <w:style w:type="numbering" w:customStyle="1" w:styleId="1120">
    <w:name w:val="Нет списка112"/>
    <w:next w:val="a3"/>
    <w:uiPriority w:val="99"/>
    <w:semiHidden/>
    <w:unhideWhenUsed/>
    <w:rsid w:val="002B0B1F"/>
  </w:style>
  <w:style w:type="character" w:customStyle="1" w:styleId="147">
    <w:name w:val="Основной текст Знак14"/>
    <w:basedOn w:val="a1"/>
    <w:uiPriority w:val="1"/>
    <w:rsid w:val="002B0B1F"/>
    <w:rPr>
      <w:rFonts w:ascii="Times New Roman" w:eastAsiaTheme="minorEastAsia" w:hAnsi="Times New Roman" w:cs="Times New Roman"/>
      <w:sz w:val="24"/>
      <w:szCs w:val="24"/>
      <w:lang w:eastAsia="ru-RU"/>
    </w:rPr>
  </w:style>
  <w:style w:type="paragraph" w:customStyle="1" w:styleId="TableParagraph12">
    <w:name w:val="Table Paragraph12"/>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22">
    <w:name w:val="Верхний колонтитул Знак12"/>
    <w:basedOn w:val="a1"/>
    <w:uiPriority w:val="99"/>
    <w:rsid w:val="002B0B1F"/>
    <w:rPr>
      <w:rFonts w:ascii="Times New Roman" w:eastAsiaTheme="minorEastAsia" w:hAnsi="Times New Roman" w:cs="Times New Roman"/>
      <w:sz w:val="24"/>
      <w:szCs w:val="24"/>
      <w:lang w:eastAsia="ru-RU"/>
    </w:rPr>
  </w:style>
  <w:style w:type="character" w:customStyle="1" w:styleId="134">
    <w:name w:val="Нижний колонтитул Знак13"/>
    <w:basedOn w:val="a1"/>
    <w:uiPriority w:val="99"/>
    <w:rsid w:val="002B0B1F"/>
    <w:rPr>
      <w:rFonts w:ascii="Times New Roman" w:eastAsiaTheme="minorEastAsia" w:hAnsi="Times New Roman" w:cs="Times New Roman"/>
      <w:sz w:val="24"/>
      <w:szCs w:val="24"/>
      <w:lang w:eastAsia="ru-RU"/>
    </w:rPr>
  </w:style>
  <w:style w:type="paragraph" w:customStyle="1" w:styleId="2112">
    <w:name w:val="Заголовок 2112"/>
    <w:basedOn w:val="a0"/>
    <w:uiPriority w:val="1"/>
    <w:qFormat/>
    <w:rsid w:val="002B0B1F"/>
    <w:pPr>
      <w:widowControl w:val="0"/>
      <w:ind w:left="692" w:hanging="8"/>
      <w:outlineLvl w:val="2"/>
    </w:pPr>
    <w:rPr>
      <w:rFonts w:eastAsia="Times New Roman"/>
      <w:b/>
      <w:bCs/>
      <w:sz w:val="28"/>
      <w:szCs w:val="28"/>
      <w:lang w:val="en-US"/>
    </w:rPr>
  </w:style>
  <w:style w:type="character" w:customStyle="1" w:styleId="123">
    <w:name w:val="Гипертекстовая ссылка12"/>
    <w:basedOn w:val="a1"/>
    <w:uiPriority w:val="99"/>
    <w:rsid w:val="002B0B1F"/>
    <w:rPr>
      <w:b w:val="0"/>
      <w:bCs w:val="0"/>
      <w:color w:val="106BBE"/>
    </w:rPr>
  </w:style>
  <w:style w:type="table" w:customStyle="1" w:styleId="TableNormal12">
    <w:name w:val="Table Normal1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2">
    <w:name w:val="Оглавление 1112"/>
    <w:basedOn w:val="a0"/>
    <w:uiPriority w:val="1"/>
    <w:qFormat/>
    <w:rsid w:val="002B0B1F"/>
    <w:pPr>
      <w:spacing w:before="96"/>
      <w:ind w:left="116" w:hanging="12"/>
    </w:pPr>
    <w:rPr>
      <w:rFonts w:eastAsia="Times New Roman" w:cs="Times New Roman"/>
      <w:szCs w:val="24"/>
      <w:lang w:eastAsia="ru-RU"/>
    </w:rPr>
  </w:style>
  <w:style w:type="paragraph" w:customStyle="1" w:styleId="21120">
    <w:name w:val="Оглавление 2112"/>
    <w:basedOn w:val="a0"/>
    <w:uiPriority w:val="1"/>
    <w:qFormat/>
    <w:rsid w:val="002B0B1F"/>
    <w:pPr>
      <w:spacing w:before="102"/>
      <w:ind w:left="356" w:hanging="8"/>
    </w:pPr>
    <w:rPr>
      <w:rFonts w:eastAsia="Times New Roman" w:cs="Times New Roman"/>
      <w:szCs w:val="24"/>
      <w:lang w:eastAsia="ru-RU"/>
    </w:rPr>
  </w:style>
  <w:style w:type="paragraph" w:customStyle="1" w:styleId="3112">
    <w:name w:val="Оглавление 3112"/>
    <w:basedOn w:val="a0"/>
    <w:uiPriority w:val="1"/>
    <w:qFormat/>
    <w:rsid w:val="002B0B1F"/>
    <w:pPr>
      <w:spacing w:before="112"/>
      <w:ind w:left="596" w:hanging="540"/>
    </w:pPr>
    <w:rPr>
      <w:rFonts w:eastAsia="Times New Roman" w:cs="Times New Roman"/>
      <w:szCs w:val="24"/>
      <w:lang w:eastAsia="ru-RU"/>
    </w:rPr>
  </w:style>
  <w:style w:type="paragraph" w:customStyle="1" w:styleId="11120">
    <w:name w:val="Заголовок 111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20">
    <w:name w:val="Заголовок 3112"/>
    <w:basedOn w:val="a0"/>
    <w:uiPriority w:val="1"/>
    <w:qFormat/>
    <w:rsid w:val="002B0B1F"/>
    <w:pPr>
      <w:ind w:left="824"/>
      <w:outlineLvl w:val="3"/>
    </w:pPr>
    <w:rPr>
      <w:rFonts w:eastAsia="Times New Roman" w:cs="Times New Roman"/>
      <w:b/>
      <w:bCs/>
      <w:szCs w:val="24"/>
      <w:lang w:eastAsia="ru-RU"/>
    </w:rPr>
  </w:style>
  <w:style w:type="character" w:customStyle="1" w:styleId="135">
    <w:name w:val="Текст выноски Знак13"/>
    <w:basedOn w:val="a1"/>
    <w:uiPriority w:val="99"/>
    <w:semiHidden/>
    <w:rsid w:val="002B0B1F"/>
    <w:rPr>
      <w:rFonts w:ascii="Tahoma" w:eastAsia="Times New Roman" w:hAnsi="Tahoma" w:cs="Tahoma"/>
      <w:sz w:val="16"/>
      <w:szCs w:val="16"/>
      <w:lang w:eastAsia="ru-RU"/>
    </w:rPr>
  </w:style>
  <w:style w:type="character" w:customStyle="1" w:styleId="136">
    <w:name w:val="Текст примечания Знак13"/>
    <w:basedOn w:val="a1"/>
    <w:uiPriority w:val="99"/>
    <w:semiHidden/>
    <w:rsid w:val="002B0B1F"/>
    <w:rPr>
      <w:rFonts w:ascii="Times New Roman" w:eastAsia="Times New Roman" w:hAnsi="Times New Roman" w:cs="Times New Roman"/>
      <w:sz w:val="20"/>
      <w:szCs w:val="20"/>
      <w:lang w:eastAsia="ru-RU"/>
    </w:rPr>
  </w:style>
  <w:style w:type="character" w:customStyle="1" w:styleId="11a">
    <w:name w:val="Тема примечания Знак11"/>
    <w:uiPriority w:val="99"/>
    <w:semiHidden/>
    <w:rsid w:val="002B0B1F"/>
    <w:rPr>
      <w:rFonts w:ascii="Times New Roman" w:eastAsia="Times New Roman" w:hAnsi="Times New Roman" w:cs="Times New Roman"/>
      <w:b/>
      <w:bCs/>
      <w:sz w:val="20"/>
      <w:szCs w:val="20"/>
      <w:lang w:eastAsia="ru-RU"/>
    </w:rPr>
  </w:style>
  <w:style w:type="paragraph" w:customStyle="1" w:styleId="xl6512">
    <w:name w:val="xl65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2">
    <w:name w:val="xl66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2">
    <w:name w:val="xl671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2">
    <w:name w:val="xl681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2">
    <w:name w:val="xl69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2">
    <w:name w:val="xl701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2">
    <w:name w:val="xl7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2">
    <w:name w:val="xl721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2">
    <w:name w:val="xl73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2">
    <w:name w:val="xl74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2">
    <w:name w:val="xl75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2">
    <w:name w:val="xl76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2">
    <w:name w:val="xl77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2">
    <w:name w:val="xl78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2110">
    <w:name w:val="Основной текст Знак211"/>
    <w:basedOn w:val="a1"/>
    <w:uiPriority w:val="1"/>
    <w:rsid w:val="002B0B1F"/>
    <w:rPr>
      <w:rFonts w:ascii="Times New Roman" w:eastAsiaTheme="minorEastAsia" w:hAnsi="Times New Roman" w:cs="Times New Roman"/>
      <w:sz w:val="24"/>
      <w:szCs w:val="24"/>
      <w:lang w:eastAsia="ru-RU"/>
    </w:rPr>
  </w:style>
  <w:style w:type="character" w:customStyle="1" w:styleId="1122">
    <w:name w:val="Заголовок 1 Знак12"/>
    <w:basedOn w:val="a1"/>
    <w:uiPriority w:val="1"/>
    <w:rsid w:val="002B0B1F"/>
    <w:rPr>
      <w:rFonts w:ascii="Times New Roman" w:eastAsiaTheme="minorEastAsia" w:hAnsi="Times New Roman" w:cs="Times New Roman"/>
      <w:b/>
      <w:bCs/>
      <w:sz w:val="32"/>
      <w:szCs w:val="32"/>
      <w:lang w:eastAsia="ru-RU"/>
    </w:rPr>
  </w:style>
  <w:style w:type="character" w:customStyle="1" w:styleId="213">
    <w:name w:val="Заголовок 2 Знак13"/>
    <w:aliases w:val="H2 Знак14,h2 Знак14,Знак2 Знак Знак14, Знак2 Знак24, Знак2 Знак Знак Знак Знак14, Знак2 Знак1 Знак14,Знак2 Знак Знак Знак Знак14,Знак2 Знак1 Знак14,ГЛАВА Знак14,Заголовок 2 Знак Знак Знак14"/>
    <w:basedOn w:val="a1"/>
    <w:uiPriority w:val="1"/>
    <w:rsid w:val="002B0B1F"/>
    <w:rPr>
      <w:rFonts w:ascii="Times New Roman" w:eastAsiaTheme="minorEastAsia" w:hAnsi="Times New Roman" w:cs="Times New Roman"/>
      <w:b/>
      <w:bCs/>
      <w:sz w:val="28"/>
      <w:szCs w:val="28"/>
      <w:lang w:eastAsia="ru-RU"/>
    </w:rPr>
  </w:style>
  <w:style w:type="character" w:customStyle="1" w:styleId="3110">
    <w:name w:val="Заголовок 3 Знак11"/>
    <w:basedOn w:val="a1"/>
    <w:uiPriority w:val="1"/>
    <w:rsid w:val="002B0B1F"/>
    <w:rPr>
      <w:rFonts w:ascii="Times New Roman" w:eastAsiaTheme="minorEastAsia" w:hAnsi="Times New Roman" w:cs="Times New Roman"/>
      <w:b/>
      <w:bCs/>
      <w:sz w:val="24"/>
      <w:szCs w:val="24"/>
      <w:lang w:eastAsia="ru-RU"/>
    </w:rPr>
  </w:style>
  <w:style w:type="numbering" w:customStyle="1" w:styleId="1110">
    <w:name w:val="Нет списка111"/>
    <w:next w:val="a3"/>
    <w:uiPriority w:val="99"/>
    <w:semiHidden/>
    <w:unhideWhenUsed/>
    <w:rsid w:val="002B0B1F"/>
  </w:style>
  <w:style w:type="character" w:customStyle="1" w:styleId="137">
    <w:name w:val="Основной текст Знак13"/>
    <w:basedOn w:val="a1"/>
    <w:uiPriority w:val="1"/>
    <w:rsid w:val="002B0B1F"/>
    <w:rPr>
      <w:rFonts w:ascii="Times New Roman" w:eastAsiaTheme="minorEastAsia" w:hAnsi="Times New Roman" w:cs="Times New Roman"/>
      <w:sz w:val="24"/>
      <w:szCs w:val="24"/>
      <w:lang w:eastAsia="ru-RU"/>
    </w:rPr>
  </w:style>
  <w:style w:type="paragraph" w:customStyle="1" w:styleId="TableParagraph11">
    <w:name w:val="Table Paragraph11"/>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24">
    <w:name w:val="Нижний колонтитул Знак12"/>
    <w:basedOn w:val="a1"/>
    <w:uiPriority w:val="99"/>
    <w:rsid w:val="002B0B1F"/>
    <w:rPr>
      <w:rFonts w:ascii="Times New Roman" w:eastAsiaTheme="minorEastAsia" w:hAnsi="Times New Roman" w:cs="Times New Roman"/>
      <w:sz w:val="24"/>
      <w:szCs w:val="24"/>
      <w:lang w:eastAsia="ru-RU"/>
    </w:rPr>
  </w:style>
  <w:style w:type="paragraph" w:customStyle="1" w:styleId="2111">
    <w:name w:val="Заголовок 2111"/>
    <w:basedOn w:val="a0"/>
    <w:uiPriority w:val="1"/>
    <w:qFormat/>
    <w:rsid w:val="002B0B1F"/>
    <w:pPr>
      <w:widowControl w:val="0"/>
      <w:ind w:left="692" w:hanging="8"/>
      <w:outlineLvl w:val="2"/>
    </w:pPr>
    <w:rPr>
      <w:rFonts w:eastAsia="Times New Roman"/>
      <w:b/>
      <w:bCs/>
      <w:sz w:val="28"/>
      <w:szCs w:val="28"/>
      <w:lang w:val="en-US"/>
    </w:rPr>
  </w:style>
  <w:style w:type="character" w:customStyle="1" w:styleId="11b">
    <w:name w:val="Гипертекстовая ссылка11"/>
    <w:basedOn w:val="a1"/>
    <w:uiPriority w:val="99"/>
    <w:rsid w:val="002B0B1F"/>
    <w:rPr>
      <w:b w:val="0"/>
      <w:bCs w:val="0"/>
      <w:color w:val="106BBE"/>
    </w:rPr>
  </w:style>
  <w:style w:type="table" w:customStyle="1" w:styleId="TableNormal11">
    <w:name w:val="Table Normal1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
    <w:name w:val="Сетка таблицы11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0">
    <w:name w:val="Оглавление 1111"/>
    <w:basedOn w:val="a0"/>
    <w:uiPriority w:val="1"/>
    <w:qFormat/>
    <w:rsid w:val="002B0B1F"/>
    <w:pPr>
      <w:spacing w:before="96"/>
      <w:ind w:left="116" w:hanging="12"/>
    </w:pPr>
    <w:rPr>
      <w:rFonts w:eastAsia="Times New Roman" w:cs="Times New Roman"/>
      <w:szCs w:val="24"/>
      <w:lang w:eastAsia="ru-RU"/>
    </w:rPr>
  </w:style>
  <w:style w:type="paragraph" w:customStyle="1" w:styleId="21110">
    <w:name w:val="Оглавление 2111"/>
    <w:basedOn w:val="a0"/>
    <w:uiPriority w:val="1"/>
    <w:qFormat/>
    <w:rsid w:val="002B0B1F"/>
    <w:pPr>
      <w:spacing w:before="102"/>
      <w:ind w:left="356" w:hanging="8"/>
    </w:pPr>
    <w:rPr>
      <w:rFonts w:eastAsia="Times New Roman" w:cs="Times New Roman"/>
      <w:szCs w:val="24"/>
      <w:lang w:eastAsia="ru-RU"/>
    </w:rPr>
  </w:style>
  <w:style w:type="paragraph" w:customStyle="1" w:styleId="3111">
    <w:name w:val="Оглавление 3111"/>
    <w:basedOn w:val="a0"/>
    <w:uiPriority w:val="1"/>
    <w:qFormat/>
    <w:rsid w:val="002B0B1F"/>
    <w:pPr>
      <w:spacing w:before="112"/>
      <w:ind w:left="596" w:hanging="540"/>
    </w:pPr>
    <w:rPr>
      <w:rFonts w:eastAsia="Times New Roman" w:cs="Times New Roman"/>
      <w:szCs w:val="24"/>
      <w:lang w:eastAsia="ru-RU"/>
    </w:rPr>
  </w:style>
  <w:style w:type="paragraph" w:customStyle="1" w:styleId="11111">
    <w:name w:val="Заголовок 11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0">
    <w:name w:val="Заголовок 3111"/>
    <w:basedOn w:val="a0"/>
    <w:uiPriority w:val="1"/>
    <w:qFormat/>
    <w:rsid w:val="002B0B1F"/>
    <w:pPr>
      <w:ind w:left="824"/>
      <w:outlineLvl w:val="3"/>
    </w:pPr>
    <w:rPr>
      <w:rFonts w:eastAsia="Times New Roman" w:cs="Times New Roman"/>
      <w:b/>
      <w:bCs/>
      <w:szCs w:val="24"/>
      <w:lang w:eastAsia="ru-RU"/>
    </w:rPr>
  </w:style>
  <w:style w:type="character" w:customStyle="1" w:styleId="125">
    <w:name w:val="Текст выноски Знак12"/>
    <w:basedOn w:val="a1"/>
    <w:uiPriority w:val="99"/>
    <w:semiHidden/>
    <w:rsid w:val="002B0B1F"/>
    <w:rPr>
      <w:rFonts w:ascii="Tahoma" w:eastAsia="Times New Roman" w:hAnsi="Tahoma" w:cs="Tahoma"/>
      <w:sz w:val="16"/>
      <w:szCs w:val="16"/>
      <w:lang w:eastAsia="ru-RU"/>
    </w:rPr>
  </w:style>
  <w:style w:type="character" w:customStyle="1" w:styleId="126">
    <w:name w:val="Текст примечания Знак12"/>
    <w:basedOn w:val="a1"/>
    <w:uiPriority w:val="99"/>
    <w:semiHidden/>
    <w:rsid w:val="002B0B1F"/>
    <w:rPr>
      <w:rFonts w:ascii="Times New Roman" w:eastAsia="Times New Roman" w:hAnsi="Times New Roman" w:cs="Times New Roman"/>
      <w:sz w:val="20"/>
      <w:szCs w:val="20"/>
      <w:lang w:eastAsia="ru-RU"/>
    </w:rPr>
  </w:style>
  <w:style w:type="character" w:customStyle="1" w:styleId="101">
    <w:name w:val="Текст примечания Знак10"/>
    <w:uiPriority w:val="99"/>
    <w:semiHidden/>
    <w:rsid w:val="002B0B1F"/>
    <w:rPr>
      <w:rFonts w:ascii="Times New Roman" w:eastAsia="Times New Roman" w:hAnsi="Times New Roman" w:cs="Times New Roman"/>
      <w:b/>
      <w:bCs/>
      <w:sz w:val="20"/>
      <w:szCs w:val="20"/>
      <w:lang w:eastAsia="ru-RU"/>
    </w:rPr>
  </w:style>
  <w:style w:type="paragraph" w:customStyle="1" w:styleId="xl6511">
    <w:name w:val="xl65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
    <w:name w:val="xl66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
    <w:name w:val="xl671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
    <w:name w:val="xl681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
    <w:name w:val="xl69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
    <w:name w:val="xl701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
    <w:name w:val="xl7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
    <w:name w:val="xl721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
    <w:name w:val="xl73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
    <w:name w:val="xl74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
    <w:name w:val="xl75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
    <w:name w:val="xl76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
    <w:name w:val="xl77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
    <w:name w:val="xl78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00">
    <w:name w:val="Заголовок 1 Знак10"/>
    <w:basedOn w:val="a1"/>
    <w:uiPriority w:val="1"/>
    <w:rsid w:val="002B0B1F"/>
    <w:rPr>
      <w:rFonts w:ascii="Times New Roman" w:eastAsiaTheme="minorEastAsia" w:hAnsi="Times New Roman" w:cs="Times New Roman"/>
      <w:b/>
      <w:bCs/>
      <w:sz w:val="32"/>
      <w:szCs w:val="32"/>
      <w:lang w:eastAsia="ru-RU"/>
    </w:rPr>
  </w:style>
  <w:style w:type="character" w:customStyle="1" w:styleId="3100">
    <w:name w:val="Заголовок 3 Знак10"/>
    <w:basedOn w:val="a1"/>
    <w:uiPriority w:val="1"/>
    <w:rsid w:val="002B0B1F"/>
    <w:rPr>
      <w:rFonts w:ascii="Times New Roman" w:eastAsiaTheme="minorEastAsia" w:hAnsi="Times New Roman" w:cs="Times New Roman"/>
      <w:b/>
      <w:bCs/>
      <w:sz w:val="24"/>
      <w:szCs w:val="24"/>
      <w:lang w:eastAsia="ru-RU"/>
    </w:rPr>
  </w:style>
  <w:style w:type="numbering" w:customStyle="1" w:styleId="1101">
    <w:name w:val="Нет списка110"/>
    <w:next w:val="a3"/>
    <w:uiPriority w:val="99"/>
    <w:semiHidden/>
    <w:unhideWhenUsed/>
    <w:rsid w:val="002B0B1F"/>
  </w:style>
  <w:style w:type="character" w:customStyle="1" w:styleId="127">
    <w:name w:val="Основной текст Знак12"/>
    <w:aliases w:val="Оглавление 2 Знак Знак11"/>
    <w:basedOn w:val="a1"/>
    <w:uiPriority w:val="1"/>
    <w:rsid w:val="002B0B1F"/>
    <w:rPr>
      <w:rFonts w:ascii="Times New Roman" w:eastAsiaTheme="minorEastAsia" w:hAnsi="Times New Roman" w:cs="Times New Roman"/>
      <w:sz w:val="24"/>
      <w:szCs w:val="24"/>
      <w:lang w:eastAsia="ru-RU"/>
    </w:rPr>
  </w:style>
  <w:style w:type="paragraph" w:customStyle="1" w:styleId="TableParagraph10">
    <w:name w:val="Table Paragraph10"/>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c">
    <w:name w:val="Верхний колонтитул Знак11"/>
    <w:basedOn w:val="a1"/>
    <w:uiPriority w:val="99"/>
    <w:rsid w:val="002B0B1F"/>
    <w:rPr>
      <w:rFonts w:ascii="Times New Roman" w:eastAsiaTheme="minorEastAsia" w:hAnsi="Times New Roman" w:cs="Times New Roman"/>
      <w:sz w:val="24"/>
      <w:szCs w:val="24"/>
      <w:lang w:eastAsia="ru-RU"/>
    </w:rPr>
  </w:style>
  <w:style w:type="character" w:customStyle="1" w:styleId="affffffffffff3">
    <w:name w:val="Заголовок оглавления Знак"/>
    <w:basedOn w:val="a1"/>
    <w:uiPriority w:val="39"/>
    <w:rsid w:val="002B0B1F"/>
    <w:rPr>
      <w:rFonts w:asciiTheme="majorHAnsi" w:eastAsiaTheme="majorEastAsia" w:hAnsiTheme="majorHAnsi" w:cstheme="majorBidi"/>
      <w:color w:val="2E74B5" w:themeColor="accent1" w:themeShade="BF"/>
      <w:sz w:val="28"/>
      <w:szCs w:val="28"/>
      <w:lang w:eastAsia="ru-RU"/>
    </w:rPr>
  </w:style>
  <w:style w:type="paragraph" w:customStyle="1" w:styleId="21100">
    <w:name w:val="Заголовок 2110"/>
    <w:basedOn w:val="a0"/>
    <w:uiPriority w:val="1"/>
    <w:qFormat/>
    <w:rsid w:val="002B0B1F"/>
    <w:pPr>
      <w:widowControl w:val="0"/>
      <w:ind w:left="692" w:hanging="8"/>
      <w:outlineLvl w:val="2"/>
    </w:pPr>
    <w:rPr>
      <w:rFonts w:eastAsia="Times New Roman"/>
      <w:b/>
      <w:bCs/>
      <w:sz w:val="28"/>
      <w:szCs w:val="28"/>
      <w:lang w:val="en-US"/>
    </w:rPr>
  </w:style>
  <w:style w:type="character" w:customStyle="1" w:styleId="102">
    <w:name w:val="Гипертекстовая ссылка10"/>
    <w:basedOn w:val="a1"/>
    <w:uiPriority w:val="99"/>
    <w:rsid w:val="002B0B1F"/>
    <w:rPr>
      <w:b w:val="0"/>
      <w:bCs w:val="0"/>
      <w:color w:val="106BBE"/>
    </w:rPr>
  </w:style>
  <w:style w:type="table" w:customStyle="1" w:styleId="TableNormal10">
    <w:name w:val="Table Normal10"/>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
    <w:name w:val="Сетка таблицы110"/>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0">
    <w:name w:val="Оглавление 1110"/>
    <w:basedOn w:val="a0"/>
    <w:uiPriority w:val="1"/>
    <w:qFormat/>
    <w:rsid w:val="002B0B1F"/>
    <w:pPr>
      <w:spacing w:before="96"/>
      <w:ind w:left="116" w:hanging="12"/>
    </w:pPr>
    <w:rPr>
      <w:rFonts w:eastAsia="Times New Roman" w:cs="Times New Roman"/>
      <w:szCs w:val="24"/>
      <w:lang w:eastAsia="ru-RU"/>
    </w:rPr>
  </w:style>
  <w:style w:type="paragraph" w:customStyle="1" w:styleId="21101">
    <w:name w:val="Оглавление 2110"/>
    <w:basedOn w:val="a0"/>
    <w:uiPriority w:val="1"/>
    <w:qFormat/>
    <w:rsid w:val="002B0B1F"/>
    <w:pPr>
      <w:spacing w:before="102"/>
      <w:ind w:left="356" w:hanging="8"/>
    </w:pPr>
    <w:rPr>
      <w:rFonts w:eastAsia="Times New Roman" w:cs="Times New Roman"/>
      <w:szCs w:val="24"/>
      <w:lang w:eastAsia="ru-RU"/>
    </w:rPr>
  </w:style>
  <w:style w:type="paragraph" w:customStyle="1" w:styleId="31100">
    <w:name w:val="Оглавление 3110"/>
    <w:basedOn w:val="a0"/>
    <w:uiPriority w:val="1"/>
    <w:qFormat/>
    <w:rsid w:val="002B0B1F"/>
    <w:pPr>
      <w:spacing w:before="112"/>
      <w:ind w:left="596" w:hanging="540"/>
    </w:pPr>
    <w:rPr>
      <w:rFonts w:eastAsia="Times New Roman" w:cs="Times New Roman"/>
      <w:szCs w:val="24"/>
      <w:lang w:eastAsia="ru-RU"/>
    </w:rPr>
  </w:style>
  <w:style w:type="paragraph" w:customStyle="1" w:styleId="11101">
    <w:name w:val="Заголовок 1110"/>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1">
    <w:name w:val="Заголовок 3110"/>
    <w:basedOn w:val="a0"/>
    <w:uiPriority w:val="1"/>
    <w:qFormat/>
    <w:rsid w:val="002B0B1F"/>
    <w:pPr>
      <w:ind w:left="824"/>
      <w:outlineLvl w:val="3"/>
    </w:pPr>
    <w:rPr>
      <w:rFonts w:eastAsia="Times New Roman" w:cs="Times New Roman"/>
      <w:b/>
      <w:bCs/>
      <w:szCs w:val="24"/>
      <w:lang w:eastAsia="ru-RU"/>
    </w:rPr>
  </w:style>
  <w:style w:type="character" w:customStyle="1" w:styleId="11d">
    <w:name w:val="Текст примечания Знак11"/>
    <w:basedOn w:val="a1"/>
    <w:uiPriority w:val="99"/>
    <w:semiHidden/>
    <w:rsid w:val="002B0B1F"/>
    <w:rPr>
      <w:rFonts w:ascii="Times New Roman" w:eastAsia="Times New Roman" w:hAnsi="Times New Roman" w:cs="Times New Roman"/>
      <w:sz w:val="20"/>
      <w:szCs w:val="20"/>
      <w:lang w:eastAsia="ru-RU"/>
    </w:rPr>
  </w:style>
  <w:style w:type="character" w:customStyle="1" w:styleId="103">
    <w:name w:val="Тема примечания Знак10"/>
    <w:uiPriority w:val="99"/>
    <w:semiHidden/>
    <w:rsid w:val="002B0B1F"/>
    <w:rPr>
      <w:rFonts w:ascii="Times New Roman" w:eastAsia="Times New Roman" w:hAnsi="Times New Roman" w:cs="Times New Roman"/>
      <w:b/>
      <w:bCs/>
      <w:sz w:val="20"/>
      <w:szCs w:val="20"/>
      <w:lang w:eastAsia="ru-RU"/>
    </w:rPr>
  </w:style>
  <w:style w:type="paragraph" w:customStyle="1" w:styleId="xl6510">
    <w:name w:val="xl65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
    <w:name w:val="xl66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
    <w:name w:val="xl6710"/>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
    <w:name w:val="xl6810"/>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
    <w:name w:val="xl69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
    <w:name w:val="xl701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
    <w:name w:val="xl7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
    <w:name w:val="xl7210"/>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
    <w:name w:val="xl73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
    <w:name w:val="xl74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
    <w:name w:val="xl75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
    <w:name w:val="xl76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
    <w:name w:val="xl77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
    <w:name w:val="xl78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table" w:customStyle="1" w:styleId="21a">
    <w:name w:val="Верхний колонтитул Знак21"/>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24">
    <w:name w:val="Верхний колонтитул Знак22"/>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3ff2">
    <w:name w:val="Верхний колонтитул Знак23"/>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45">
    <w:name w:val="Верхний колонтитул Знак24"/>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50">
    <w:name w:val="Верхний колонтитул Знак25"/>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ffffffe">
    <w:name w:val="Сетка таблицы2"/>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0">
    <w:name w:val="Основной текст Знак210"/>
    <w:basedOn w:val="a1"/>
    <w:uiPriority w:val="1"/>
    <w:rsid w:val="002B0B1F"/>
    <w:rPr>
      <w:rFonts w:ascii="Times New Roman" w:eastAsiaTheme="minorEastAsia" w:hAnsi="Times New Roman" w:cs="Times New Roman"/>
      <w:sz w:val="24"/>
      <w:szCs w:val="24"/>
      <w:lang w:eastAsia="ru-RU"/>
    </w:rPr>
  </w:style>
  <w:style w:type="table" w:customStyle="1" w:styleId="3c">
    <w:name w:val="Сетка таблицы3"/>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4">
    <w:name w:val="Верхний колонтитул Знак10"/>
    <w:uiPriority w:val="34"/>
    <w:rsid w:val="002B0B1F"/>
    <w:rPr>
      <w:rFonts w:ascii="Times New Roman" w:eastAsiaTheme="minorEastAsia" w:hAnsi="Times New Roman" w:cs="Times New Roman"/>
      <w:sz w:val="24"/>
      <w:szCs w:val="24"/>
      <w:lang w:eastAsia="ru-RU"/>
    </w:rPr>
  </w:style>
  <w:style w:type="character" w:customStyle="1" w:styleId="1610">
    <w:name w:val="Основной текст (16)_1"/>
    <w:rsid w:val="002B0B1F"/>
    <w:rPr>
      <w:b/>
      <w:bCs/>
      <w:spacing w:val="-10"/>
      <w:sz w:val="18"/>
      <w:szCs w:val="18"/>
      <w:shd w:val="clear" w:color="auto" w:fill="FFFFFF"/>
    </w:rPr>
  </w:style>
  <w:style w:type="paragraph" w:customStyle="1" w:styleId="1611">
    <w:name w:val="Основной текст (16)1"/>
    <w:basedOn w:val="a0"/>
    <w:rsid w:val="002B0B1F"/>
    <w:pPr>
      <w:shd w:val="clear" w:color="auto" w:fill="FFFFFF"/>
      <w:spacing w:after="60" w:line="240" w:lineRule="atLeast"/>
      <w:ind w:hanging="100"/>
      <w:jc w:val="both"/>
    </w:pPr>
    <w:rPr>
      <w:rFonts w:asciiTheme="minorHAnsi" w:hAnsiTheme="minorHAnsi"/>
      <w:b/>
      <w:bCs/>
      <w:spacing w:val="-10"/>
      <w:sz w:val="18"/>
      <w:szCs w:val="18"/>
    </w:rPr>
  </w:style>
  <w:style w:type="character" w:customStyle="1" w:styleId="2120">
    <w:name w:val="Заголовок 2 Знак12"/>
    <w:aliases w:val="H2 Знак13,h2 Знак13,Знак2 Знак Знак13, Знак2 Знак23, Знак2 Знак Знак Знак Знак13, Знак2 Знак1 Знак13,Знак2 Знак Знак Знак Знак13,Знак2 Знак1 Знак13,ГЛАВА Знак13,Заголовок 2 Знак Знак Знак13"/>
    <w:basedOn w:val="a1"/>
    <w:uiPriority w:val="1"/>
    <w:rsid w:val="002B0B1F"/>
    <w:rPr>
      <w:rFonts w:ascii="Times New Roman" w:eastAsia="Times New Roman" w:hAnsi="Times New Roman" w:cs="Times New Roman"/>
      <w:b/>
      <w:bCs/>
      <w:sz w:val="24"/>
      <w:szCs w:val="24"/>
      <w:lang w:eastAsia="ru-RU"/>
    </w:rPr>
  </w:style>
  <w:style w:type="character" w:customStyle="1" w:styleId="2310">
    <w:name w:val="Заголовок 2 Знак310"/>
    <w:aliases w:val="H2 Знак20,h2 Знак20,Знак2 Знак Знак20, Знак2 Знак12, Знак2 Знак Знак Знак Знак20, Знак2 Знак1 Знак20,Знак2 Знак Знак Знак Знак20,Знак2 Знак1 Знак20,ГЛАВА Знак20,Заголовок 2 Знак Знак Знак20"/>
    <w:basedOn w:val="a1"/>
    <w:uiPriority w:val="1"/>
    <w:rsid w:val="002B0B1F"/>
    <w:rPr>
      <w:rFonts w:ascii="Times New Roman" w:eastAsia="Times New Roman" w:hAnsi="Times New Roman" w:cs="Times New Roman"/>
      <w:b/>
      <w:bCs/>
      <w:sz w:val="24"/>
      <w:szCs w:val="24"/>
      <w:lang w:eastAsia="ru-RU"/>
    </w:rPr>
  </w:style>
  <w:style w:type="character" w:customStyle="1" w:styleId="2141">
    <w:name w:val="Заголовок 2 Знак141"/>
    <w:uiPriority w:val="1"/>
    <w:rsid w:val="002B0B1F"/>
    <w:rPr>
      <w:rFonts w:ascii="Times New Roman" w:eastAsiaTheme="minorEastAsia" w:hAnsi="Times New Roman" w:cs="Times New Roman"/>
      <w:b/>
      <w:bCs/>
      <w:sz w:val="28"/>
      <w:szCs w:val="28"/>
      <w:lang w:eastAsia="ru-RU"/>
    </w:rPr>
  </w:style>
  <w:style w:type="character" w:customStyle="1" w:styleId="1182">
    <w:name w:val="Верхний колонтитул Знак118"/>
    <w:uiPriority w:val="99"/>
    <w:rsid w:val="002B0B1F"/>
    <w:rPr>
      <w:rFonts w:ascii="Times New Roman" w:eastAsiaTheme="minorEastAsia" w:hAnsi="Times New Roman" w:cs="Times New Roman"/>
      <w:sz w:val="24"/>
      <w:szCs w:val="24"/>
      <w:lang w:eastAsia="ru-RU"/>
    </w:rPr>
  </w:style>
  <w:style w:type="character" w:customStyle="1" w:styleId="1183">
    <w:name w:val="Нижний колонтитул Знак118"/>
    <w:uiPriority w:val="99"/>
    <w:rsid w:val="002B0B1F"/>
    <w:rPr>
      <w:rFonts w:ascii="Times New Roman" w:eastAsiaTheme="minorEastAsia" w:hAnsi="Times New Roman" w:cs="Times New Roman"/>
      <w:sz w:val="24"/>
      <w:szCs w:val="24"/>
      <w:lang w:eastAsia="ru-RU"/>
    </w:rPr>
  </w:style>
  <w:style w:type="character" w:customStyle="1" w:styleId="1137">
    <w:name w:val="Заголовок 1 Знак137"/>
    <w:basedOn w:val="a1"/>
    <w:uiPriority w:val="1"/>
    <w:rsid w:val="002B0B1F"/>
    <w:rPr>
      <w:rFonts w:ascii="Times New Roman" w:eastAsiaTheme="minorEastAsia" w:hAnsi="Times New Roman" w:cs="Times New Roman"/>
      <w:b/>
      <w:bCs/>
      <w:sz w:val="32"/>
      <w:szCs w:val="32"/>
      <w:lang w:eastAsia="ru-RU"/>
    </w:rPr>
  </w:style>
  <w:style w:type="character" w:customStyle="1" w:styleId="2140">
    <w:name w:val="Заголовок 2 Знак140"/>
    <w:basedOn w:val="a1"/>
    <w:uiPriority w:val="1"/>
    <w:rsid w:val="002B0B1F"/>
    <w:rPr>
      <w:rFonts w:ascii="Times New Roman" w:eastAsiaTheme="minorEastAsia" w:hAnsi="Times New Roman" w:cs="Times New Roman"/>
      <w:b/>
      <w:bCs/>
      <w:sz w:val="28"/>
      <w:szCs w:val="28"/>
      <w:lang w:eastAsia="ru-RU"/>
    </w:rPr>
  </w:style>
  <w:style w:type="character" w:customStyle="1" w:styleId="390">
    <w:name w:val="Заголовок 3 Знак9"/>
    <w:basedOn w:val="a1"/>
    <w:uiPriority w:val="1"/>
    <w:rsid w:val="002B0B1F"/>
    <w:rPr>
      <w:rFonts w:ascii="Times New Roman" w:eastAsiaTheme="minorEastAsia" w:hAnsi="Times New Roman" w:cs="Times New Roman"/>
      <w:b/>
      <w:bCs/>
      <w:sz w:val="24"/>
      <w:szCs w:val="24"/>
      <w:lang w:eastAsia="ru-RU"/>
    </w:rPr>
  </w:style>
  <w:style w:type="numbering" w:customStyle="1" w:styleId="191">
    <w:name w:val="Нет списка19"/>
    <w:next w:val="a3"/>
    <w:uiPriority w:val="99"/>
    <w:semiHidden/>
    <w:unhideWhenUsed/>
    <w:rsid w:val="002B0B1F"/>
  </w:style>
  <w:style w:type="character" w:customStyle="1" w:styleId="105">
    <w:name w:val="Основной текст Знак10"/>
    <w:basedOn w:val="a1"/>
    <w:uiPriority w:val="1"/>
    <w:rsid w:val="002B0B1F"/>
    <w:rPr>
      <w:rFonts w:ascii="Times New Roman" w:eastAsiaTheme="minorEastAsia" w:hAnsi="Times New Roman" w:cs="Times New Roman"/>
      <w:sz w:val="24"/>
      <w:szCs w:val="24"/>
      <w:lang w:eastAsia="ru-RU"/>
    </w:rPr>
  </w:style>
  <w:style w:type="paragraph" w:customStyle="1" w:styleId="TableParagraph9">
    <w:name w:val="Table Paragraph9"/>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0">
    <w:name w:val="Верхний колонтитул Знак9"/>
    <w:basedOn w:val="a1"/>
    <w:uiPriority w:val="99"/>
    <w:rsid w:val="002B0B1F"/>
    <w:rPr>
      <w:rFonts w:ascii="Times New Roman" w:eastAsiaTheme="minorEastAsia" w:hAnsi="Times New Roman" w:cs="Times New Roman"/>
      <w:sz w:val="24"/>
      <w:szCs w:val="24"/>
      <w:lang w:eastAsia="ru-RU"/>
    </w:rPr>
  </w:style>
  <w:style w:type="character" w:customStyle="1" w:styleId="91">
    <w:name w:val="Нижний колонтитул Знак9"/>
    <w:basedOn w:val="a1"/>
    <w:uiPriority w:val="99"/>
    <w:rsid w:val="002B0B1F"/>
    <w:rPr>
      <w:rFonts w:ascii="Times New Roman" w:eastAsiaTheme="minorEastAsia" w:hAnsi="Times New Roman" w:cs="Times New Roman"/>
      <w:sz w:val="24"/>
      <w:szCs w:val="24"/>
      <w:lang w:eastAsia="ru-RU"/>
    </w:rPr>
  </w:style>
  <w:style w:type="paragraph" w:customStyle="1" w:styleId="2190">
    <w:name w:val="Заголовок 219"/>
    <w:basedOn w:val="a0"/>
    <w:uiPriority w:val="1"/>
    <w:qFormat/>
    <w:rsid w:val="002B0B1F"/>
    <w:pPr>
      <w:widowControl w:val="0"/>
      <w:ind w:left="692" w:hanging="8"/>
      <w:outlineLvl w:val="2"/>
    </w:pPr>
    <w:rPr>
      <w:rFonts w:eastAsia="Times New Roman"/>
      <w:b/>
      <w:bCs/>
      <w:sz w:val="28"/>
      <w:szCs w:val="28"/>
      <w:lang w:val="en-US"/>
    </w:rPr>
  </w:style>
  <w:style w:type="character" w:customStyle="1" w:styleId="92">
    <w:name w:val="Гипертекстовая ссылка9"/>
    <w:basedOn w:val="a1"/>
    <w:uiPriority w:val="99"/>
    <w:rsid w:val="002B0B1F"/>
    <w:rPr>
      <w:b w:val="0"/>
      <w:bCs w:val="0"/>
      <w:color w:val="106BBE"/>
    </w:rPr>
  </w:style>
  <w:style w:type="table" w:customStyle="1" w:styleId="TableNormal9">
    <w:name w:val="Table Normal9"/>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
    <w:name w:val="Сетка таблицы19"/>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0">
    <w:name w:val="Оглавление 119"/>
    <w:basedOn w:val="a0"/>
    <w:uiPriority w:val="1"/>
    <w:qFormat/>
    <w:rsid w:val="002B0B1F"/>
    <w:pPr>
      <w:spacing w:before="96"/>
      <w:ind w:left="116" w:hanging="12"/>
    </w:pPr>
    <w:rPr>
      <w:rFonts w:eastAsia="Times New Roman" w:cs="Times New Roman"/>
      <w:szCs w:val="24"/>
      <w:lang w:eastAsia="ru-RU"/>
    </w:rPr>
  </w:style>
  <w:style w:type="paragraph" w:customStyle="1" w:styleId="2191">
    <w:name w:val="Оглавление 219"/>
    <w:basedOn w:val="a0"/>
    <w:uiPriority w:val="1"/>
    <w:qFormat/>
    <w:rsid w:val="002B0B1F"/>
    <w:pPr>
      <w:spacing w:before="102"/>
      <w:ind w:left="356" w:hanging="8"/>
    </w:pPr>
    <w:rPr>
      <w:rFonts w:eastAsia="Times New Roman" w:cs="Times New Roman"/>
      <w:szCs w:val="24"/>
      <w:lang w:eastAsia="ru-RU"/>
    </w:rPr>
  </w:style>
  <w:style w:type="paragraph" w:customStyle="1" w:styleId="319">
    <w:name w:val="Оглавление 319"/>
    <w:basedOn w:val="a0"/>
    <w:uiPriority w:val="1"/>
    <w:qFormat/>
    <w:rsid w:val="002B0B1F"/>
    <w:pPr>
      <w:spacing w:before="112"/>
      <w:ind w:left="596" w:hanging="540"/>
    </w:pPr>
    <w:rPr>
      <w:rFonts w:eastAsia="Times New Roman" w:cs="Times New Roman"/>
      <w:szCs w:val="24"/>
      <w:lang w:eastAsia="ru-RU"/>
    </w:rPr>
  </w:style>
  <w:style w:type="paragraph" w:customStyle="1" w:styleId="1191">
    <w:name w:val="Заголовок 119"/>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0">
    <w:name w:val="Заголовок 319"/>
    <w:basedOn w:val="a0"/>
    <w:uiPriority w:val="1"/>
    <w:qFormat/>
    <w:rsid w:val="002B0B1F"/>
    <w:pPr>
      <w:ind w:left="824"/>
      <w:outlineLvl w:val="3"/>
    </w:pPr>
    <w:rPr>
      <w:rFonts w:eastAsia="Times New Roman" w:cs="Times New Roman"/>
      <w:b/>
      <w:bCs/>
      <w:szCs w:val="24"/>
      <w:lang w:eastAsia="ru-RU"/>
    </w:rPr>
  </w:style>
  <w:style w:type="character" w:customStyle="1" w:styleId="93">
    <w:name w:val="Текст выноски Знак9"/>
    <w:basedOn w:val="a1"/>
    <w:uiPriority w:val="99"/>
    <w:semiHidden/>
    <w:rsid w:val="002B0B1F"/>
    <w:rPr>
      <w:rFonts w:ascii="Tahoma" w:eastAsia="Times New Roman" w:hAnsi="Tahoma" w:cs="Tahoma"/>
      <w:sz w:val="16"/>
      <w:szCs w:val="16"/>
      <w:lang w:eastAsia="ru-RU"/>
    </w:rPr>
  </w:style>
  <w:style w:type="character" w:customStyle="1" w:styleId="94">
    <w:name w:val="Текст примечания Знак9"/>
    <w:basedOn w:val="a1"/>
    <w:uiPriority w:val="99"/>
    <w:semiHidden/>
    <w:rsid w:val="002B0B1F"/>
    <w:rPr>
      <w:rFonts w:ascii="Times New Roman" w:eastAsia="Times New Roman" w:hAnsi="Times New Roman" w:cs="Times New Roman"/>
      <w:sz w:val="20"/>
      <w:szCs w:val="20"/>
      <w:lang w:eastAsia="ru-RU"/>
    </w:rPr>
  </w:style>
  <w:style w:type="character" w:customStyle="1" w:styleId="95">
    <w:name w:val="Тема примечания Знак9"/>
    <w:uiPriority w:val="99"/>
    <w:semiHidden/>
    <w:rsid w:val="002B0B1F"/>
    <w:rPr>
      <w:rFonts w:ascii="Times New Roman" w:eastAsia="Times New Roman" w:hAnsi="Times New Roman" w:cs="Times New Roman"/>
      <w:b/>
      <w:bCs/>
      <w:sz w:val="20"/>
      <w:szCs w:val="20"/>
      <w:lang w:eastAsia="ru-RU"/>
    </w:rPr>
  </w:style>
  <w:style w:type="paragraph" w:customStyle="1" w:styleId="xl659">
    <w:name w:val="xl65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9"/>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9"/>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9"/>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9"/>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
    <w:name w:val="xl73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6">
    <w:name w:val="Заголовок 1 Знак136"/>
    <w:basedOn w:val="a1"/>
    <w:uiPriority w:val="1"/>
    <w:rsid w:val="002B0B1F"/>
    <w:rPr>
      <w:rFonts w:ascii="Times New Roman" w:eastAsiaTheme="minorEastAsia" w:hAnsi="Times New Roman" w:cs="Times New Roman"/>
      <w:b/>
      <w:bCs/>
      <w:sz w:val="32"/>
      <w:szCs w:val="32"/>
      <w:lang w:eastAsia="ru-RU"/>
    </w:rPr>
  </w:style>
  <w:style w:type="character" w:customStyle="1" w:styleId="2139">
    <w:name w:val="Заголовок 2 Знак139"/>
    <w:basedOn w:val="a1"/>
    <w:uiPriority w:val="1"/>
    <w:rsid w:val="002B0B1F"/>
    <w:rPr>
      <w:rFonts w:ascii="Times New Roman" w:eastAsiaTheme="minorEastAsia" w:hAnsi="Times New Roman" w:cs="Times New Roman"/>
      <w:b/>
      <w:bCs/>
      <w:sz w:val="28"/>
      <w:szCs w:val="28"/>
      <w:lang w:eastAsia="ru-RU"/>
    </w:rPr>
  </w:style>
  <w:style w:type="character" w:customStyle="1" w:styleId="380">
    <w:name w:val="Заголовок 3 Знак8"/>
    <w:basedOn w:val="a1"/>
    <w:uiPriority w:val="1"/>
    <w:rsid w:val="002B0B1F"/>
    <w:rPr>
      <w:rFonts w:ascii="Times New Roman" w:eastAsiaTheme="minorEastAsia" w:hAnsi="Times New Roman" w:cs="Times New Roman"/>
      <w:b/>
      <w:bCs/>
      <w:sz w:val="24"/>
      <w:szCs w:val="24"/>
      <w:lang w:eastAsia="ru-RU"/>
    </w:rPr>
  </w:style>
  <w:style w:type="numbering" w:customStyle="1" w:styleId="185">
    <w:name w:val="Нет списка18"/>
    <w:next w:val="a3"/>
    <w:uiPriority w:val="99"/>
    <w:semiHidden/>
    <w:unhideWhenUsed/>
    <w:rsid w:val="002B0B1F"/>
  </w:style>
  <w:style w:type="character" w:customStyle="1" w:styleId="96">
    <w:name w:val="Основной текст Знак9"/>
    <w:basedOn w:val="a1"/>
    <w:uiPriority w:val="99"/>
    <w:rsid w:val="002B0B1F"/>
    <w:rPr>
      <w:rFonts w:ascii="Times New Roman" w:eastAsiaTheme="minorEastAsia" w:hAnsi="Times New Roman" w:cs="Times New Roman"/>
      <w:sz w:val="24"/>
      <w:szCs w:val="24"/>
      <w:lang w:eastAsia="ru-RU"/>
    </w:rPr>
  </w:style>
  <w:style w:type="paragraph" w:customStyle="1" w:styleId="TableParagraph8">
    <w:name w:val="Table Paragraph8"/>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80">
    <w:name w:val="Верхний колонтитул Знак8"/>
    <w:basedOn w:val="a1"/>
    <w:uiPriority w:val="99"/>
    <w:rsid w:val="002B0B1F"/>
    <w:rPr>
      <w:rFonts w:ascii="Times New Roman" w:eastAsiaTheme="minorEastAsia" w:hAnsi="Times New Roman" w:cs="Times New Roman"/>
      <w:sz w:val="24"/>
      <w:szCs w:val="24"/>
      <w:lang w:eastAsia="ru-RU"/>
    </w:rPr>
  </w:style>
  <w:style w:type="character" w:customStyle="1" w:styleId="81">
    <w:name w:val="Нижний колонтитул Знак8"/>
    <w:basedOn w:val="a1"/>
    <w:uiPriority w:val="99"/>
    <w:rsid w:val="002B0B1F"/>
    <w:rPr>
      <w:rFonts w:ascii="Times New Roman" w:eastAsiaTheme="minorEastAsia" w:hAnsi="Times New Roman" w:cs="Times New Roman"/>
      <w:sz w:val="24"/>
      <w:szCs w:val="24"/>
      <w:lang w:eastAsia="ru-RU"/>
    </w:rPr>
  </w:style>
  <w:style w:type="paragraph" w:customStyle="1" w:styleId="2180">
    <w:name w:val="Заголовок 218"/>
    <w:basedOn w:val="a0"/>
    <w:uiPriority w:val="1"/>
    <w:qFormat/>
    <w:rsid w:val="002B0B1F"/>
    <w:pPr>
      <w:widowControl w:val="0"/>
      <w:ind w:left="692" w:hanging="8"/>
      <w:outlineLvl w:val="2"/>
    </w:pPr>
    <w:rPr>
      <w:rFonts w:eastAsia="Times New Roman"/>
      <w:b/>
      <w:bCs/>
      <w:sz w:val="28"/>
      <w:szCs w:val="28"/>
      <w:lang w:val="en-US"/>
    </w:rPr>
  </w:style>
  <w:style w:type="character" w:customStyle="1" w:styleId="82">
    <w:name w:val="Гипертекстовая ссылка8"/>
    <w:basedOn w:val="a1"/>
    <w:uiPriority w:val="99"/>
    <w:rsid w:val="002B0B1F"/>
    <w:rPr>
      <w:b w:val="0"/>
      <w:bCs w:val="0"/>
      <w:color w:val="106BBE"/>
    </w:rPr>
  </w:style>
  <w:style w:type="table" w:customStyle="1" w:styleId="TableNormal8">
    <w:name w:val="Table Normal8"/>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
    <w:name w:val="Сетка таблицы18"/>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84">
    <w:name w:val="Оглавление 118"/>
    <w:basedOn w:val="a0"/>
    <w:uiPriority w:val="1"/>
    <w:qFormat/>
    <w:rsid w:val="002B0B1F"/>
    <w:pPr>
      <w:spacing w:before="96"/>
      <w:ind w:left="116" w:hanging="12"/>
    </w:pPr>
    <w:rPr>
      <w:rFonts w:eastAsia="Times New Roman" w:cs="Times New Roman"/>
      <w:szCs w:val="24"/>
      <w:lang w:eastAsia="ru-RU"/>
    </w:rPr>
  </w:style>
  <w:style w:type="paragraph" w:customStyle="1" w:styleId="2181">
    <w:name w:val="Оглавление 218"/>
    <w:basedOn w:val="a0"/>
    <w:uiPriority w:val="1"/>
    <w:qFormat/>
    <w:rsid w:val="002B0B1F"/>
    <w:pPr>
      <w:spacing w:before="102"/>
      <w:ind w:left="356" w:hanging="8"/>
    </w:pPr>
    <w:rPr>
      <w:rFonts w:eastAsia="Times New Roman" w:cs="Times New Roman"/>
      <w:szCs w:val="24"/>
      <w:lang w:eastAsia="ru-RU"/>
    </w:rPr>
  </w:style>
  <w:style w:type="paragraph" w:customStyle="1" w:styleId="3180">
    <w:name w:val="Оглавление 318"/>
    <w:basedOn w:val="a0"/>
    <w:uiPriority w:val="1"/>
    <w:qFormat/>
    <w:rsid w:val="002B0B1F"/>
    <w:pPr>
      <w:spacing w:before="112"/>
      <w:ind w:left="596" w:hanging="540"/>
    </w:pPr>
    <w:rPr>
      <w:rFonts w:eastAsia="Times New Roman" w:cs="Times New Roman"/>
      <w:szCs w:val="24"/>
      <w:lang w:eastAsia="ru-RU"/>
    </w:rPr>
  </w:style>
  <w:style w:type="paragraph" w:customStyle="1" w:styleId="1185">
    <w:name w:val="Заголовок 118"/>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81">
    <w:name w:val="Заголовок 318"/>
    <w:basedOn w:val="a0"/>
    <w:uiPriority w:val="1"/>
    <w:qFormat/>
    <w:rsid w:val="002B0B1F"/>
    <w:pPr>
      <w:ind w:left="824"/>
      <w:outlineLvl w:val="3"/>
    </w:pPr>
    <w:rPr>
      <w:rFonts w:eastAsia="Times New Roman" w:cs="Times New Roman"/>
      <w:b/>
      <w:bCs/>
      <w:szCs w:val="24"/>
      <w:lang w:eastAsia="ru-RU"/>
    </w:rPr>
  </w:style>
  <w:style w:type="character" w:customStyle="1" w:styleId="83">
    <w:name w:val="Текст выноски Знак8"/>
    <w:basedOn w:val="a1"/>
    <w:uiPriority w:val="99"/>
    <w:semiHidden/>
    <w:rsid w:val="002B0B1F"/>
    <w:rPr>
      <w:rFonts w:ascii="Tahoma" w:eastAsia="Times New Roman" w:hAnsi="Tahoma" w:cs="Tahoma"/>
      <w:sz w:val="16"/>
      <w:szCs w:val="16"/>
      <w:lang w:eastAsia="ru-RU"/>
    </w:rPr>
  </w:style>
  <w:style w:type="character" w:customStyle="1" w:styleId="84">
    <w:name w:val="Текст примечания Знак8"/>
    <w:basedOn w:val="a1"/>
    <w:uiPriority w:val="99"/>
    <w:semiHidden/>
    <w:rsid w:val="002B0B1F"/>
    <w:rPr>
      <w:rFonts w:ascii="Times New Roman" w:eastAsia="Times New Roman" w:hAnsi="Times New Roman" w:cs="Times New Roman"/>
      <w:sz w:val="20"/>
      <w:szCs w:val="20"/>
      <w:lang w:eastAsia="ru-RU"/>
    </w:rPr>
  </w:style>
  <w:style w:type="character" w:customStyle="1" w:styleId="85">
    <w:name w:val="Тема примечания Знак8"/>
    <w:uiPriority w:val="99"/>
    <w:semiHidden/>
    <w:rsid w:val="002B0B1F"/>
    <w:rPr>
      <w:rFonts w:ascii="Times New Roman" w:eastAsia="Times New Roman" w:hAnsi="Times New Roman" w:cs="Times New Roman"/>
      <w:b/>
      <w:bCs/>
      <w:sz w:val="20"/>
      <w:szCs w:val="20"/>
      <w:lang w:eastAsia="ru-RU"/>
    </w:rPr>
  </w:style>
  <w:style w:type="paragraph" w:customStyle="1" w:styleId="xl658">
    <w:name w:val="xl65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8"/>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8"/>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8"/>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8">
    <w:name w:val="xl73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3">
    <w:name w:val="Заголовок 1 Знак9"/>
    <w:basedOn w:val="a1"/>
    <w:uiPriority w:val="1"/>
    <w:rsid w:val="002B0B1F"/>
    <w:rPr>
      <w:rFonts w:ascii="Times New Roman" w:eastAsiaTheme="minorEastAsia" w:hAnsi="Times New Roman" w:cs="Times New Roman"/>
      <w:b/>
      <w:bCs/>
      <w:sz w:val="32"/>
      <w:szCs w:val="32"/>
      <w:lang w:eastAsia="ru-RU"/>
    </w:rPr>
  </w:style>
  <w:style w:type="character" w:customStyle="1" w:styleId="2138">
    <w:name w:val="Заголовок 2 Знак138"/>
    <w:basedOn w:val="a1"/>
    <w:uiPriority w:val="1"/>
    <w:rsid w:val="002B0B1F"/>
    <w:rPr>
      <w:rFonts w:ascii="Times New Roman" w:eastAsiaTheme="minorEastAsia" w:hAnsi="Times New Roman" w:cs="Times New Roman"/>
      <w:b/>
      <w:bCs/>
      <w:sz w:val="28"/>
      <w:szCs w:val="28"/>
      <w:lang w:eastAsia="ru-RU"/>
    </w:rPr>
  </w:style>
  <w:style w:type="character" w:customStyle="1" w:styleId="370">
    <w:name w:val="Заголовок 3 Знак7"/>
    <w:basedOn w:val="a1"/>
    <w:uiPriority w:val="1"/>
    <w:rsid w:val="002B0B1F"/>
    <w:rPr>
      <w:rFonts w:ascii="Times New Roman" w:eastAsiaTheme="minorEastAsia" w:hAnsi="Times New Roman" w:cs="Times New Roman"/>
      <w:b/>
      <w:bCs/>
      <w:sz w:val="24"/>
      <w:szCs w:val="24"/>
      <w:lang w:eastAsia="ru-RU"/>
    </w:rPr>
  </w:style>
  <w:style w:type="numbering" w:customStyle="1" w:styleId="176">
    <w:name w:val="Нет списка17"/>
    <w:next w:val="a3"/>
    <w:uiPriority w:val="99"/>
    <w:semiHidden/>
    <w:unhideWhenUsed/>
    <w:rsid w:val="002B0B1F"/>
  </w:style>
  <w:style w:type="character" w:customStyle="1" w:styleId="86">
    <w:name w:val="Основной текст Знак8"/>
    <w:basedOn w:val="a1"/>
    <w:uiPriority w:val="99"/>
    <w:rsid w:val="002B0B1F"/>
    <w:rPr>
      <w:rFonts w:ascii="Times New Roman" w:eastAsiaTheme="minorEastAsia" w:hAnsi="Times New Roman" w:cs="Times New Roman"/>
      <w:sz w:val="24"/>
      <w:szCs w:val="24"/>
      <w:lang w:eastAsia="ru-RU"/>
    </w:rPr>
  </w:style>
  <w:style w:type="paragraph" w:customStyle="1" w:styleId="TableParagraph7">
    <w:name w:val="Table Paragraph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70">
    <w:name w:val="Верхний колонтитул Знак7"/>
    <w:basedOn w:val="a1"/>
    <w:uiPriority w:val="99"/>
    <w:rsid w:val="002B0B1F"/>
    <w:rPr>
      <w:rFonts w:ascii="Times New Roman" w:eastAsiaTheme="minorEastAsia" w:hAnsi="Times New Roman" w:cs="Times New Roman"/>
      <w:sz w:val="24"/>
      <w:szCs w:val="24"/>
      <w:lang w:eastAsia="ru-RU"/>
    </w:rPr>
  </w:style>
  <w:style w:type="character" w:customStyle="1" w:styleId="71">
    <w:name w:val="Нижний колонтитул Знак7"/>
    <w:basedOn w:val="a1"/>
    <w:uiPriority w:val="99"/>
    <w:rsid w:val="002B0B1F"/>
    <w:rPr>
      <w:rFonts w:ascii="Times New Roman" w:eastAsiaTheme="minorEastAsia" w:hAnsi="Times New Roman" w:cs="Times New Roman"/>
      <w:sz w:val="24"/>
      <w:szCs w:val="24"/>
      <w:lang w:eastAsia="ru-RU"/>
    </w:rPr>
  </w:style>
  <w:style w:type="paragraph" w:customStyle="1" w:styleId="2170">
    <w:name w:val="Заголовок 217"/>
    <w:basedOn w:val="a0"/>
    <w:uiPriority w:val="1"/>
    <w:qFormat/>
    <w:rsid w:val="002B0B1F"/>
    <w:pPr>
      <w:widowControl w:val="0"/>
      <w:ind w:left="692" w:hanging="8"/>
      <w:outlineLvl w:val="2"/>
    </w:pPr>
    <w:rPr>
      <w:rFonts w:eastAsia="Times New Roman"/>
      <w:b/>
      <w:bCs/>
      <w:sz w:val="28"/>
      <w:szCs w:val="28"/>
      <w:lang w:val="en-US"/>
    </w:rPr>
  </w:style>
  <w:style w:type="character" w:customStyle="1" w:styleId="72">
    <w:name w:val="Гипертекстовая ссылка7"/>
    <w:basedOn w:val="a1"/>
    <w:uiPriority w:val="99"/>
    <w:rsid w:val="002B0B1F"/>
    <w:rPr>
      <w:b w:val="0"/>
      <w:bCs w:val="0"/>
      <w:color w:val="106BBE"/>
    </w:rPr>
  </w:style>
  <w:style w:type="table" w:customStyle="1" w:styleId="TableNormal7">
    <w:name w:val="Table Normal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7">
    <w:name w:val="Сетка таблицы1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72">
    <w:name w:val="Оглавление 117"/>
    <w:basedOn w:val="a0"/>
    <w:uiPriority w:val="1"/>
    <w:qFormat/>
    <w:rsid w:val="002B0B1F"/>
    <w:pPr>
      <w:spacing w:before="96"/>
      <w:ind w:left="116" w:hanging="12"/>
    </w:pPr>
    <w:rPr>
      <w:rFonts w:eastAsia="Times New Roman" w:cs="Times New Roman"/>
      <w:szCs w:val="24"/>
      <w:lang w:eastAsia="ru-RU"/>
    </w:rPr>
  </w:style>
  <w:style w:type="paragraph" w:customStyle="1" w:styleId="2171">
    <w:name w:val="Оглавление 217"/>
    <w:basedOn w:val="a0"/>
    <w:uiPriority w:val="1"/>
    <w:qFormat/>
    <w:rsid w:val="002B0B1F"/>
    <w:pPr>
      <w:spacing w:before="102"/>
      <w:ind w:left="356" w:hanging="8"/>
    </w:pPr>
    <w:rPr>
      <w:rFonts w:eastAsia="Times New Roman" w:cs="Times New Roman"/>
      <w:szCs w:val="24"/>
      <w:lang w:eastAsia="ru-RU"/>
    </w:rPr>
  </w:style>
  <w:style w:type="paragraph" w:customStyle="1" w:styleId="3170">
    <w:name w:val="Оглавление 317"/>
    <w:basedOn w:val="a0"/>
    <w:uiPriority w:val="1"/>
    <w:qFormat/>
    <w:rsid w:val="002B0B1F"/>
    <w:pPr>
      <w:spacing w:before="112"/>
      <w:ind w:left="596" w:hanging="540"/>
    </w:pPr>
    <w:rPr>
      <w:rFonts w:eastAsia="Times New Roman" w:cs="Times New Roman"/>
      <w:szCs w:val="24"/>
      <w:lang w:eastAsia="ru-RU"/>
    </w:rPr>
  </w:style>
  <w:style w:type="paragraph" w:customStyle="1" w:styleId="1173">
    <w:name w:val="Заголовок 11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71">
    <w:name w:val="Заголовок 317"/>
    <w:basedOn w:val="a0"/>
    <w:uiPriority w:val="1"/>
    <w:qFormat/>
    <w:rsid w:val="002B0B1F"/>
    <w:pPr>
      <w:ind w:left="824"/>
      <w:outlineLvl w:val="3"/>
    </w:pPr>
    <w:rPr>
      <w:rFonts w:eastAsia="Times New Roman" w:cs="Times New Roman"/>
      <w:b/>
      <w:bCs/>
      <w:szCs w:val="24"/>
      <w:lang w:eastAsia="ru-RU"/>
    </w:rPr>
  </w:style>
  <w:style w:type="character" w:customStyle="1" w:styleId="73">
    <w:name w:val="Текст выноски Знак7"/>
    <w:basedOn w:val="a1"/>
    <w:uiPriority w:val="99"/>
    <w:semiHidden/>
    <w:rsid w:val="002B0B1F"/>
    <w:rPr>
      <w:rFonts w:ascii="Tahoma" w:eastAsia="Times New Roman" w:hAnsi="Tahoma" w:cs="Tahoma"/>
      <w:sz w:val="16"/>
      <w:szCs w:val="16"/>
      <w:lang w:eastAsia="ru-RU"/>
    </w:rPr>
  </w:style>
  <w:style w:type="character" w:customStyle="1" w:styleId="74">
    <w:name w:val="Текст примечания Знак7"/>
    <w:basedOn w:val="a1"/>
    <w:uiPriority w:val="99"/>
    <w:semiHidden/>
    <w:rsid w:val="002B0B1F"/>
    <w:rPr>
      <w:rFonts w:ascii="Times New Roman" w:eastAsia="Times New Roman" w:hAnsi="Times New Roman" w:cs="Times New Roman"/>
      <w:sz w:val="20"/>
      <w:szCs w:val="20"/>
      <w:lang w:eastAsia="ru-RU"/>
    </w:rPr>
  </w:style>
  <w:style w:type="character" w:customStyle="1" w:styleId="75">
    <w:name w:val="Тема примечания Знак7"/>
    <w:uiPriority w:val="99"/>
    <w:semiHidden/>
    <w:rsid w:val="002B0B1F"/>
    <w:rPr>
      <w:rFonts w:ascii="Times New Roman" w:eastAsia="Times New Roman" w:hAnsi="Times New Roman" w:cs="Times New Roman"/>
      <w:b/>
      <w:bCs/>
      <w:sz w:val="20"/>
      <w:szCs w:val="20"/>
      <w:lang w:eastAsia="ru-RU"/>
    </w:rPr>
  </w:style>
  <w:style w:type="paragraph" w:customStyle="1" w:styleId="xl657">
    <w:name w:val="xl65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7">
    <w:name w:val="xl73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7">
    <w:name w:val="Заголовок 1 Знак8"/>
    <w:basedOn w:val="a1"/>
    <w:uiPriority w:val="1"/>
    <w:rsid w:val="002B0B1F"/>
    <w:rPr>
      <w:rFonts w:ascii="Times New Roman" w:eastAsiaTheme="minorEastAsia" w:hAnsi="Times New Roman" w:cs="Times New Roman"/>
      <w:b/>
      <w:bCs/>
      <w:sz w:val="32"/>
      <w:szCs w:val="32"/>
      <w:lang w:eastAsia="ru-RU"/>
    </w:rPr>
  </w:style>
  <w:style w:type="character" w:customStyle="1" w:styleId="2101">
    <w:name w:val="Заголовок 2 Знак10"/>
    <w:basedOn w:val="a1"/>
    <w:uiPriority w:val="1"/>
    <w:rsid w:val="002B0B1F"/>
    <w:rPr>
      <w:rFonts w:ascii="Times New Roman" w:eastAsiaTheme="minorEastAsia" w:hAnsi="Times New Roman" w:cs="Times New Roman"/>
      <w:b/>
      <w:bCs/>
      <w:sz w:val="28"/>
      <w:szCs w:val="28"/>
      <w:lang w:eastAsia="ru-RU"/>
    </w:rPr>
  </w:style>
  <w:style w:type="character" w:customStyle="1" w:styleId="360">
    <w:name w:val="Заголовок 3 Знак6"/>
    <w:basedOn w:val="a1"/>
    <w:uiPriority w:val="1"/>
    <w:rsid w:val="002B0B1F"/>
    <w:rPr>
      <w:rFonts w:ascii="Times New Roman" w:eastAsiaTheme="minorEastAsia" w:hAnsi="Times New Roman" w:cs="Times New Roman"/>
      <w:b/>
      <w:bCs/>
      <w:sz w:val="24"/>
      <w:szCs w:val="24"/>
      <w:lang w:eastAsia="ru-RU"/>
    </w:rPr>
  </w:style>
  <w:style w:type="numbering" w:customStyle="1" w:styleId="168">
    <w:name w:val="Нет списка16"/>
    <w:next w:val="a3"/>
    <w:uiPriority w:val="99"/>
    <w:semiHidden/>
    <w:unhideWhenUsed/>
    <w:rsid w:val="002B0B1F"/>
  </w:style>
  <w:style w:type="character" w:customStyle="1" w:styleId="76">
    <w:name w:val="Основной текст Знак7"/>
    <w:basedOn w:val="a1"/>
    <w:uiPriority w:val="99"/>
    <w:rsid w:val="002B0B1F"/>
    <w:rPr>
      <w:rFonts w:ascii="Times New Roman" w:eastAsiaTheme="minorEastAsia" w:hAnsi="Times New Roman" w:cs="Times New Roman"/>
      <w:sz w:val="24"/>
      <w:szCs w:val="24"/>
      <w:lang w:eastAsia="ru-RU"/>
    </w:rPr>
  </w:style>
  <w:style w:type="paragraph" w:customStyle="1" w:styleId="TableParagraph6">
    <w:name w:val="Table Paragraph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60">
    <w:name w:val="Верхний колонтитул Знак6"/>
    <w:basedOn w:val="a1"/>
    <w:uiPriority w:val="99"/>
    <w:rsid w:val="002B0B1F"/>
    <w:rPr>
      <w:rFonts w:ascii="Times New Roman" w:eastAsiaTheme="minorEastAsia" w:hAnsi="Times New Roman" w:cs="Times New Roman"/>
      <w:sz w:val="24"/>
      <w:szCs w:val="24"/>
      <w:lang w:eastAsia="ru-RU"/>
    </w:rPr>
  </w:style>
  <w:style w:type="character" w:customStyle="1" w:styleId="61">
    <w:name w:val="Нижний колонтитул Знак6"/>
    <w:basedOn w:val="a1"/>
    <w:uiPriority w:val="99"/>
    <w:rsid w:val="002B0B1F"/>
    <w:rPr>
      <w:rFonts w:ascii="Times New Roman" w:eastAsiaTheme="minorEastAsia" w:hAnsi="Times New Roman" w:cs="Times New Roman"/>
      <w:sz w:val="24"/>
      <w:szCs w:val="24"/>
      <w:lang w:eastAsia="ru-RU"/>
    </w:rPr>
  </w:style>
  <w:style w:type="paragraph" w:customStyle="1" w:styleId="2160">
    <w:name w:val="Заголовок 216"/>
    <w:basedOn w:val="a0"/>
    <w:uiPriority w:val="1"/>
    <w:qFormat/>
    <w:rsid w:val="002B0B1F"/>
    <w:pPr>
      <w:widowControl w:val="0"/>
      <w:ind w:left="692" w:hanging="8"/>
      <w:outlineLvl w:val="2"/>
    </w:pPr>
    <w:rPr>
      <w:rFonts w:eastAsia="Times New Roman"/>
      <w:b/>
      <w:bCs/>
      <w:sz w:val="28"/>
      <w:szCs w:val="28"/>
      <w:lang w:val="en-US"/>
    </w:rPr>
  </w:style>
  <w:style w:type="character" w:customStyle="1" w:styleId="62">
    <w:name w:val="Гипертекстовая ссылка6"/>
    <w:basedOn w:val="a1"/>
    <w:uiPriority w:val="99"/>
    <w:rsid w:val="002B0B1F"/>
    <w:rPr>
      <w:b w:val="0"/>
      <w:bCs w:val="0"/>
      <w:color w:val="106BBE"/>
    </w:rPr>
  </w:style>
  <w:style w:type="table" w:customStyle="1" w:styleId="TableNormal6">
    <w:name w:val="Table Normal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
    <w:name w:val="Сетка таблицы1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2">
    <w:name w:val="Оглавление 116"/>
    <w:basedOn w:val="a0"/>
    <w:uiPriority w:val="1"/>
    <w:qFormat/>
    <w:rsid w:val="002B0B1F"/>
    <w:pPr>
      <w:spacing w:before="96"/>
      <w:ind w:left="116" w:hanging="12"/>
    </w:pPr>
    <w:rPr>
      <w:rFonts w:eastAsia="Times New Roman" w:cs="Times New Roman"/>
      <w:szCs w:val="24"/>
      <w:lang w:eastAsia="ru-RU"/>
    </w:rPr>
  </w:style>
  <w:style w:type="paragraph" w:customStyle="1" w:styleId="2161">
    <w:name w:val="Оглавление 216"/>
    <w:basedOn w:val="a0"/>
    <w:uiPriority w:val="1"/>
    <w:qFormat/>
    <w:rsid w:val="002B0B1F"/>
    <w:pPr>
      <w:spacing w:before="102"/>
      <w:ind w:left="356" w:hanging="8"/>
    </w:pPr>
    <w:rPr>
      <w:rFonts w:eastAsia="Times New Roman" w:cs="Times New Roman"/>
      <w:szCs w:val="24"/>
      <w:lang w:eastAsia="ru-RU"/>
    </w:rPr>
  </w:style>
  <w:style w:type="paragraph" w:customStyle="1" w:styleId="3160">
    <w:name w:val="Оглавление 316"/>
    <w:basedOn w:val="a0"/>
    <w:uiPriority w:val="1"/>
    <w:qFormat/>
    <w:rsid w:val="002B0B1F"/>
    <w:pPr>
      <w:spacing w:before="112"/>
      <w:ind w:left="596" w:hanging="540"/>
    </w:pPr>
    <w:rPr>
      <w:rFonts w:eastAsia="Times New Roman" w:cs="Times New Roman"/>
      <w:szCs w:val="24"/>
      <w:lang w:eastAsia="ru-RU"/>
    </w:rPr>
  </w:style>
  <w:style w:type="paragraph" w:customStyle="1" w:styleId="1163">
    <w:name w:val="Заголовок 11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61">
    <w:name w:val="Заголовок 316"/>
    <w:basedOn w:val="a0"/>
    <w:uiPriority w:val="1"/>
    <w:qFormat/>
    <w:rsid w:val="002B0B1F"/>
    <w:pPr>
      <w:ind w:left="824"/>
      <w:outlineLvl w:val="3"/>
    </w:pPr>
    <w:rPr>
      <w:rFonts w:eastAsia="Times New Roman" w:cs="Times New Roman"/>
      <w:b/>
      <w:bCs/>
      <w:szCs w:val="24"/>
      <w:lang w:eastAsia="ru-RU"/>
    </w:rPr>
  </w:style>
  <w:style w:type="character" w:customStyle="1" w:styleId="63">
    <w:name w:val="Текст выноски Знак6"/>
    <w:basedOn w:val="a1"/>
    <w:uiPriority w:val="99"/>
    <w:semiHidden/>
    <w:rsid w:val="002B0B1F"/>
    <w:rPr>
      <w:rFonts w:ascii="Tahoma" w:eastAsia="Times New Roman" w:hAnsi="Tahoma" w:cs="Tahoma"/>
      <w:sz w:val="16"/>
      <w:szCs w:val="16"/>
      <w:lang w:eastAsia="ru-RU"/>
    </w:rPr>
  </w:style>
  <w:style w:type="character" w:customStyle="1" w:styleId="64">
    <w:name w:val="Текст примечания Знак6"/>
    <w:basedOn w:val="a1"/>
    <w:uiPriority w:val="99"/>
    <w:semiHidden/>
    <w:rsid w:val="002B0B1F"/>
    <w:rPr>
      <w:rFonts w:ascii="Times New Roman" w:eastAsia="Times New Roman" w:hAnsi="Times New Roman" w:cs="Times New Roman"/>
      <w:sz w:val="20"/>
      <w:szCs w:val="20"/>
      <w:lang w:eastAsia="ru-RU"/>
    </w:rPr>
  </w:style>
  <w:style w:type="character" w:customStyle="1" w:styleId="65">
    <w:name w:val="Тема примечания Знак6"/>
    <w:uiPriority w:val="99"/>
    <w:semiHidden/>
    <w:rsid w:val="002B0B1F"/>
    <w:rPr>
      <w:rFonts w:ascii="Times New Roman" w:eastAsia="Times New Roman" w:hAnsi="Times New Roman" w:cs="Times New Roman"/>
      <w:b/>
      <w:bCs/>
      <w:sz w:val="20"/>
      <w:szCs w:val="20"/>
      <w:lang w:eastAsia="ru-RU"/>
    </w:rPr>
  </w:style>
  <w:style w:type="paragraph" w:customStyle="1" w:styleId="xl656">
    <w:name w:val="xl65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6">
    <w:name w:val="xl73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8">
    <w:name w:val="Заголовок 1 Знак7"/>
    <w:basedOn w:val="a1"/>
    <w:uiPriority w:val="1"/>
    <w:rsid w:val="002B0B1F"/>
    <w:rPr>
      <w:rFonts w:ascii="Times New Roman" w:eastAsiaTheme="minorEastAsia" w:hAnsi="Times New Roman" w:cs="Times New Roman"/>
      <w:b/>
      <w:bCs/>
      <w:sz w:val="32"/>
      <w:szCs w:val="32"/>
      <w:lang w:eastAsia="ru-RU"/>
    </w:rPr>
  </w:style>
  <w:style w:type="character" w:customStyle="1" w:styleId="350">
    <w:name w:val="Заголовок 3 Знак5"/>
    <w:basedOn w:val="a1"/>
    <w:uiPriority w:val="1"/>
    <w:rsid w:val="002B0B1F"/>
    <w:rPr>
      <w:rFonts w:ascii="Times New Roman" w:eastAsiaTheme="minorEastAsia" w:hAnsi="Times New Roman" w:cs="Times New Roman"/>
      <w:b/>
      <w:bCs/>
      <w:sz w:val="24"/>
      <w:szCs w:val="24"/>
      <w:lang w:eastAsia="ru-RU"/>
    </w:rPr>
  </w:style>
  <w:style w:type="numbering" w:customStyle="1" w:styleId="157">
    <w:name w:val="Нет списка15"/>
    <w:next w:val="a3"/>
    <w:uiPriority w:val="99"/>
    <w:semiHidden/>
    <w:unhideWhenUsed/>
    <w:rsid w:val="002B0B1F"/>
  </w:style>
  <w:style w:type="character" w:customStyle="1" w:styleId="66">
    <w:name w:val="Основной текст Знак6"/>
    <w:basedOn w:val="a1"/>
    <w:uiPriority w:val="1"/>
    <w:rsid w:val="002B0B1F"/>
    <w:rPr>
      <w:rFonts w:ascii="Times New Roman" w:eastAsiaTheme="minorEastAsia" w:hAnsi="Times New Roman" w:cs="Times New Roman"/>
      <w:sz w:val="24"/>
      <w:szCs w:val="24"/>
      <w:lang w:eastAsia="ru-RU"/>
    </w:rPr>
  </w:style>
  <w:style w:type="paragraph" w:customStyle="1" w:styleId="TableParagraph5">
    <w:name w:val="Table Paragraph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53">
    <w:name w:val="Верхний колонтитул Знак5"/>
    <w:basedOn w:val="a1"/>
    <w:uiPriority w:val="99"/>
    <w:rsid w:val="002B0B1F"/>
    <w:rPr>
      <w:rFonts w:ascii="Times New Roman" w:eastAsiaTheme="minorEastAsia" w:hAnsi="Times New Roman" w:cs="Times New Roman"/>
      <w:sz w:val="24"/>
      <w:szCs w:val="24"/>
      <w:lang w:eastAsia="ru-RU"/>
    </w:rPr>
  </w:style>
  <w:style w:type="character" w:customStyle="1" w:styleId="54">
    <w:name w:val="Нижний колонтитул Знак5"/>
    <w:basedOn w:val="a1"/>
    <w:uiPriority w:val="99"/>
    <w:rsid w:val="002B0B1F"/>
    <w:rPr>
      <w:rFonts w:ascii="Times New Roman" w:eastAsiaTheme="minorEastAsia" w:hAnsi="Times New Roman" w:cs="Times New Roman"/>
      <w:sz w:val="24"/>
      <w:szCs w:val="24"/>
      <w:lang w:eastAsia="ru-RU"/>
    </w:rPr>
  </w:style>
  <w:style w:type="paragraph" w:customStyle="1" w:styleId="2150">
    <w:name w:val="Заголовок 215"/>
    <w:basedOn w:val="a0"/>
    <w:uiPriority w:val="1"/>
    <w:qFormat/>
    <w:rsid w:val="002B0B1F"/>
    <w:pPr>
      <w:widowControl w:val="0"/>
      <w:ind w:left="692" w:hanging="8"/>
      <w:outlineLvl w:val="2"/>
    </w:pPr>
    <w:rPr>
      <w:rFonts w:eastAsia="Times New Roman"/>
      <w:b/>
      <w:bCs/>
      <w:sz w:val="28"/>
      <w:szCs w:val="28"/>
      <w:lang w:val="en-US"/>
    </w:rPr>
  </w:style>
  <w:style w:type="character" w:customStyle="1" w:styleId="55">
    <w:name w:val="Гипертекстовая ссылка5"/>
    <w:basedOn w:val="a1"/>
    <w:uiPriority w:val="99"/>
    <w:rsid w:val="002B0B1F"/>
    <w:rPr>
      <w:b w:val="0"/>
      <w:bCs w:val="0"/>
      <w:color w:val="106BBE"/>
    </w:rPr>
  </w:style>
  <w:style w:type="table" w:customStyle="1" w:styleId="TableNormal5">
    <w:name w:val="Table Normal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
    <w:name w:val="Сетка таблицы1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2">
    <w:name w:val="Оглавление 115"/>
    <w:basedOn w:val="a0"/>
    <w:uiPriority w:val="1"/>
    <w:qFormat/>
    <w:rsid w:val="002B0B1F"/>
    <w:pPr>
      <w:spacing w:before="96"/>
      <w:ind w:left="116" w:hanging="12"/>
    </w:pPr>
    <w:rPr>
      <w:rFonts w:eastAsia="Times New Roman" w:cs="Times New Roman"/>
      <w:szCs w:val="24"/>
      <w:lang w:eastAsia="ru-RU"/>
    </w:rPr>
  </w:style>
  <w:style w:type="paragraph" w:customStyle="1" w:styleId="2151">
    <w:name w:val="Оглавление 215"/>
    <w:basedOn w:val="a0"/>
    <w:uiPriority w:val="1"/>
    <w:qFormat/>
    <w:rsid w:val="002B0B1F"/>
    <w:pPr>
      <w:spacing w:before="102"/>
      <w:ind w:left="356" w:hanging="8"/>
    </w:pPr>
    <w:rPr>
      <w:rFonts w:eastAsia="Times New Roman" w:cs="Times New Roman"/>
      <w:szCs w:val="24"/>
      <w:lang w:eastAsia="ru-RU"/>
    </w:rPr>
  </w:style>
  <w:style w:type="paragraph" w:customStyle="1" w:styleId="3150">
    <w:name w:val="Оглавление 315"/>
    <w:basedOn w:val="a0"/>
    <w:uiPriority w:val="1"/>
    <w:qFormat/>
    <w:rsid w:val="002B0B1F"/>
    <w:pPr>
      <w:spacing w:before="112"/>
      <w:ind w:left="596" w:hanging="540"/>
    </w:pPr>
    <w:rPr>
      <w:rFonts w:eastAsia="Times New Roman" w:cs="Times New Roman"/>
      <w:szCs w:val="24"/>
      <w:lang w:eastAsia="ru-RU"/>
    </w:rPr>
  </w:style>
  <w:style w:type="paragraph" w:customStyle="1" w:styleId="1153">
    <w:name w:val="Заголовок 11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51">
    <w:name w:val="Заголовок 315"/>
    <w:basedOn w:val="a0"/>
    <w:uiPriority w:val="1"/>
    <w:qFormat/>
    <w:rsid w:val="002B0B1F"/>
    <w:pPr>
      <w:ind w:left="824"/>
      <w:outlineLvl w:val="3"/>
    </w:pPr>
    <w:rPr>
      <w:rFonts w:eastAsia="Times New Roman" w:cs="Times New Roman"/>
      <w:b/>
      <w:bCs/>
      <w:szCs w:val="24"/>
      <w:lang w:eastAsia="ru-RU"/>
    </w:rPr>
  </w:style>
  <w:style w:type="character" w:customStyle="1" w:styleId="56">
    <w:name w:val="Текст выноски Знак5"/>
    <w:basedOn w:val="a1"/>
    <w:uiPriority w:val="99"/>
    <w:semiHidden/>
    <w:rsid w:val="002B0B1F"/>
    <w:rPr>
      <w:rFonts w:ascii="Tahoma" w:eastAsia="Times New Roman" w:hAnsi="Tahoma" w:cs="Tahoma"/>
      <w:sz w:val="16"/>
      <w:szCs w:val="16"/>
      <w:lang w:eastAsia="ru-RU"/>
    </w:rPr>
  </w:style>
  <w:style w:type="character" w:customStyle="1" w:styleId="57">
    <w:name w:val="Тема примечания Знак5"/>
    <w:uiPriority w:val="99"/>
    <w:semiHidden/>
    <w:rsid w:val="002B0B1F"/>
    <w:rPr>
      <w:rFonts w:ascii="Times New Roman" w:eastAsia="Times New Roman" w:hAnsi="Times New Roman" w:cs="Times New Roman"/>
      <w:b/>
      <w:bCs/>
      <w:sz w:val="20"/>
      <w:szCs w:val="20"/>
      <w:lang w:eastAsia="ru-RU"/>
    </w:rPr>
  </w:style>
  <w:style w:type="paragraph" w:customStyle="1" w:styleId="xl655">
    <w:name w:val="xl65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5">
    <w:name w:val="xl73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8">
    <w:name w:val="Заголовок 1 Знак11"/>
    <w:basedOn w:val="a1"/>
    <w:uiPriority w:val="1"/>
    <w:rsid w:val="002B0B1F"/>
    <w:rPr>
      <w:rFonts w:ascii="Times New Roman" w:eastAsiaTheme="minorEastAsia" w:hAnsi="Times New Roman" w:cs="Times New Roman"/>
      <w:b/>
      <w:bCs/>
      <w:sz w:val="32"/>
      <w:szCs w:val="32"/>
      <w:lang w:eastAsia="ru-RU"/>
    </w:rPr>
  </w:style>
  <w:style w:type="character" w:customStyle="1" w:styleId="16a">
    <w:name w:val="Заголовок 1 Знак6"/>
    <w:basedOn w:val="a1"/>
    <w:uiPriority w:val="1"/>
    <w:rsid w:val="002B0B1F"/>
    <w:rPr>
      <w:rFonts w:ascii="Times New Roman" w:eastAsia="Times New Roman" w:hAnsi="Times New Roman" w:cs="Times New Roman"/>
      <w:b/>
      <w:bCs/>
      <w:sz w:val="28"/>
      <w:szCs w:val="28"/>
      <w:lang w:eastAsia="ru-RU"/>
    </w:rPr>
  </w:style>
  <w:style w:type="character" w:customStyle="1" w:styleId="159">
    <w:name w:val="Заголовок 1 Знак5"/>
    <w:basedOn w:val="a1"/>
    <w:uiPriority w:val="1"/>
    <w:rsid w:val="002B0B1F"/>
    <w:rPr>
      <w:rFonts w:ascii="Times New Roman" w:eastAsiaTheme="minorEastAsia" w:hAnsi="Times New Roman" w:cs="Times New Roman"/>
      <w:b/>
      <w:bCs/>
      <w:sz w:val="32"/>
      <w:szCs w:val="32"/>
      <w:lang w:eastAsia="ru-RU"/>
    </w:rPr>
  </w:style>
  <w:style w:type="character" w:customStyle="1" w:styleId="340">
    <w:name w:val="Заголовок 3 Знак4"/>
    <w:basedOn w:val="a1"/>
    <w:uiPriority w:val="1"/>
    <w:rsid w:val="002B0B1F"/>
    <w:rPr>
      <w:rFonts w:ascii="Times New Roman" w:eastAsiaTheme="minorEastAsia" w:hAnsi="Times New Roman" w:cs="Times New Roman"/>
      <w:b/>
      <w:bCs/>
      <w:sz w:val="24"/>
      <w:szCs w:val="24"/>
      <w:lang w:eastAsia="ru-RU"/>
    </w:rPr>
  </w:style>
  <w:style w:type="numbering" w:customStyle="1" w:styleId="148">
    <w:name w:val="Нет списка14"/>
    <w:next w:val="a3"/>
    <w:uiPriority w:val="99"/>
    <w:semiHidden/>
    <w:unhideWhenUsed/>
    <w:rsid w:val="002B0B1F"/>
  </w:style>
  <w:style w:type="paragraph" w:customStyle="1" w:styleId="TableParagraph4">
    <w:name w:val="Table Paragraph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46">
    <w:name w:val="Верхний колонтитул Знак4"/>
    <w:basedOn w:val="a1"/>
    <w:uiPriority w:val="99"/>
    <w:rsid w:val="002B0B1F"/>
    <w:rPr>
      <w:rFonts w:ascii="Times New Roman" w:eastAsiaTheme="minorEastAsia" w:hAnsi="Times New Roman" w:cs="Times New Roman"/>
      <w:sz w:val="24"/>
      <w:szCs w:val="24"/>
      <w:lang w:eastAsia="ru-RU"/>
    </w:rPr>
  </w:style>
  <w:style w:type="character" w:customStyle="1" w:styleId="47">
    <w:name w:val="Нижний колонтитул Знак4"/>
    <w:basedOn w:val="a1"/>
    <w:uiPriority w:val="99"/>
    <w:rsid w:val="002B0B1F"/>
    <w:rPr>
      <w:rFonts w:ascii="Times New Roman" w:eastAsiaTheme="minorEastAsia" w:hAnsi="Times New Roman" w:cs="Times New Roman"/>
      <w:sz w:val="24"/>
      <w:szCs w:val="24"/>
      <w:lang w:eastAsia="ru-RU"/>
    </w:rPr>
  </w:style>
  <w:style w:type="paragraph" w:customStyle="1" w:styleId="2144">
    <w:name w:val="Заголовок 214"/>
    <w:basedOn w:val="a0"/>
    <w:uiPriority w:val="1"/>
    <w:qFormat/>
    <w:rsid w:val="002B0B1F"/>
    <w:pPr>
      <w:widowControl w:val="0"/>
      <w:ind w:left="692" w:hanging="8"/>
      <w:outlineLvl w:val="2"/>
    </w:pPr>
    <w:rPr>
      <w:rFonts w:eastAsia="Times New Roman"/>
      <w:b/>
      <w:bCs/>
      <w:sz w:val="28"/>
      <w:szCs w:val="28"/>
      <w:lang w:val="en-US"/>
    </w:rPr>
  </w:style>
  <w:style w:type="character" w:customStyle="1" w:styleId="48">
    <w:name w:val="Гипертекстовая ссылка4"/>
    <w:basedOn w:val="a1"/>
    <w:uiPriority w:val="99"/>
    <w:rsid w:val="002B0B1F"/>
    <w:rPr>
      <w:b w:val="0"/>
      <w:bCs w:val="0"/>
      <w:color w:val="106BBE"/>
    </w:rPr>
  </w:style>
  <w:style w:type="table" w:customStyle="1" w:styleId="TableNormal4">
    <w:name w:val="Table Normal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
    <w:name w:val="Сетка таблицы1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2">
    <w:name w:val="Оглавление 114"/>
    <w:basedOn w:val="a0"/>
    <w:uiPriority w:val="1"/>
    <w:qFormat/>
    <w:rsid w:val="002B0B1F"/>
    <w:pPr>
      <w:spacing w:before="96"/>
      <w:ind w:left="116" w:hanging="12"/>
    </w:pPr>
    <w:rPr>
      <w:rFonts w:eastAsia="Times New Roman" w:cs="Times New Roman"/>
      <w:szCs w:val="24"/>
      <w:lang w:eastAsia="ru-RU"/>
    </w:rPr>
  </w:style>
  <w:style w:type="paragraph" w:customStyle="1" w:styleId="2145">
    <w:name w:val="Оглавление 214"/>
    <w:basedOn w:val="a0"/>
    <w:uiPriority w:val="1"/>
    <w:qFormat/>
    <w:rsid w:val="002B0B1F"/>
    <w:pPr>
      <w:spacing w:before="102"/>
      <w:ind w:left="356" w:hanging="8"/>
    </w:pPr>
    <w:rPr>
      <w:rFonts w:eastAsia="Times New Roman" w:cs="Times New Roman"/>
      <w:szCs w:val="24"/>
      <w:lang w:eastAsia="ru-RU"/>
    </w:rPr>
  </w:style>
  <w:style w:type="paragraph" w:customStyle="1" w:styleId="3140">
    <w:name w:val="Оглавление 314"/>
    <w:basedOn w:val="a0"/>
    <w:uiPriority w:val="1"/>
    <w:qFormat/>
    <w:rsid w:val="002B0B1F"/>
    <w:pPr>
      <w:spacing w:before="112"/>
      <w:ind w:left="596" w:hanging="540"/>
    </w:pPr>
    <w:rPr>
      <w:rFonts w:eastAsia="Times New Roman" w:cs="Times New Roman"/>
      <w:szCs w:val="24"/>
      <w:lang w:eastAsia="ru-RU"/>
    </w:rPr>
  </w:style>
  <w:style w:type="paragraph" w:customStyle="1" w:styleId="1143">
    <w:name w:val="Заголовок 11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41">
    <w:name w:val="Заголовок 314"/>
    <w:basedOn w:val="a0"/>
    <w:uiPriority w:val="1"/>
    <w:qFormat/>
    <w:rsid w:val="002B0B1F"/>
    <w:pPr>
      <w:ind w:left="824"/>
      <w:outlineLvl w:val="3"/>
    </w:pPr>
    <w:rPr>
      <w:rFonts w:eastAsia="Times New Roman" w:cs="Times New Roman"/>
      <w:b/>
      <w:bCs/>
      <w:szCs w:val="24"/>
      <w:lang w:eastAsia="ru-RU"/>
    </w:rPr>
  </w:style>
  <w:style w:type="character" w:customStyle="1" w:styleId="49">
    <w:name w:val="Текст выноски Знак4"/>
    <w:basedOn w:val="a1"/>
    <w:uiPriority w:val="99"/>
    <w:semiHidden/>
    <w:rsid w:val="002B0B1F"/>
    <w:rPr>
      <w:rFonts w:ascii="Tahoma" w:eastAsia="Times New Roman" w:hAnsi="Tahoma" w:cs="Tahoma"/>
      <w:sz w:val="16"/>
      <w:szCs w:val="16"/>
      <w:lang w:eastAsia="ru-RU"/>
    </w:rPr>
  </w:style>
  <w:style w:type="character" w:customStyle="1" w:styleId="4a">
    <w:name w:val="Тема примечания Знак4"/>
    <w:uiPriority w:val="99"/>
    <w:semiHidden/>
    <w:rsid w:val="002B0B1F"/>
    <w:rPr>
      <w:rFonts w:ascii="Times New Roman" w:eastAsia="Times New Roman" w:hAnsi="Times New Roman" w:cs="Times New Roman"/>
      <w:b/>
      <w:bCs/>
      <w:sz w:val="20"/>
      <w:szCs w:val="20"/>
      <w:lang w:eastAsia="ru-RU"/>
    </w:rPr>
  </w:style>
  <w:style w:type="paragraph" w:customStyle="1" w:styleId="xl654">
    <w:name w:val="xl65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4">
    <w:name w:val="xl73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330">
    <w:name w:val="Заголовок 3 Знак3"/>
    <w:basedOn w:val="a1"/>
    <w:uiPriority w:val="1"/>
    <w:rsid w:val="002B0B1F"/>
    <w:rPr>
      <w:rFonts w:ascii="Times New Roman" w:eastAsiaTheme="minorEastAsia" w:hAnsi="Times New Roman" w:cs="Times New Roman"/>
      <w:b/>
      <w:bCs/>
      <w:sz w:val="24"/>
      <w:szCs w:val="24"/>
      <w:lang w:eastAsia="ru-RU"/>
    </w:rPr>
  </w:style>
  <w:style w:type="numbering" w:customStyle="1" w:styleId="138">
    <w:name w:val="Нет списка13"/>
    <w:next w:val="a3"/>
    <w:uiPriority w:val="99"/>
    <w:semiHidden/>
    <w:unhideWhenUsed/>
    <w:rsid w:val="002B0B1F"/>
  </w:style>
  <w:style w:type="paragraph" w:customStyle="1" w:styleId="TableParagraph3">
    <w:name w:val="Table Paragraph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3d">
    <w:name w:val="Верхний колонтитул Знак3"/>
    <w:basedOn w:val="a1"/>
    <w:uiPriority w:val="99"/>
    <w:rsid w:val="002B0B1F"/>
    <w:rPr>
      <w:rFonts w:ascii="Times New Roman" w:eastAsiaTheme="minorEastAsia" w:hAnsi="Times New Roman" w:cs="Times New Roman"/>
      <w:sz w:val="24"/>
      <w:szCs w:val="24"/>
      <w:lang w:eastAsia="ru-RU"/>
    </w:rPr>
  </w:style>
  <w:style w:type="character" w:customStyle="1" w:styleId="3e">
    <w:name w:val="Нижний колонтитул Знак3"/>
    <w:basedOn w:val="a1"/>
    <w:uiPriority w:val="99"/>
    <w:rsid w:val="002B0B1F"/>
    <w:rPr>
      <w:rFonts w:ascii="Times New Roman" w:eastAsiaTheme="minorEastAsia" w:hAnsi="Times New Roman" w:cs="Times New Roman"/>
      <w:sz w:val="24"/>
      <w:szCs w:val="24"/>
      <w:lang w:eastAsia="ru-RU"/>
    </w:rPr>
  </w:style>
  <w:style w:type="paragraph" w:customStyle="1" w:styleId="2130">
    <w:name w:val="Заголовок 213"/>
    <w:basedOn w:val="a0"/>
    <w:uiPriority w:val="1"/>
    <w:qFormat/>
    <w:rsid w:val="002B0B1F"/>
    <w:pPr>
      <w:widowControl w:val="0"/>
      <w:ind w:left="692" w:hanging="8"/>
      <w:outlineLvl w:val="2"/>
    </w:pPr>
    <w:rPr>
      <w:rFonts w:eastAsia="Times New Roman"/>
      <w:b/>
      <w:bCs/>
      <w:sz w:val="28"/>
      <w:szCs w:val="28"/>
      <w:lang w:val="en-US"/>
    </w:rPr>
  </w:style>
  <w:style w:type="character" w:customStyle="1" w:styleId="3f">
    <w:name w:val="Гипертекстовая ссылка3"/>
    <w:basedOn w:val="a1"/>
    <w:uiPriority w:val="99"/>
    <w:rsid w:val="002B0B1F"/>
    <w:rPr>
      <w:b w:val="0"/>
      <w:bCs w:val="0"/>
      <w:color w:val="106BBE"/>
    </w:rPr>
  </w:style>
  <w:style w:type="table" w:customStyle="1" w:styleId="TableNormal3">
    <w:name w:val="Table Normal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
    <w:name w:val="Сетка таблицы1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3">
    <w:name w:val="Оглавление 113"/>
    <w:basedOn w:val="a0"/>
    <w:uiPriority w:val="1"/>
    <w:qFormat/>
    <w:rsid w:val="002B0B1F"/>
    <w:pPr>
      <w:spacing w:before="96"/>
      <w:ind w:left="116" w:hanging="12"/>
    </w:pPr>
    <w:rPr>
      <w:rFonts w:eastAsia="Times New Roman" w:cs="Times New Roman"/>
      <w:szCs w:val="24"/>
      <w:lang w:eastAsia="ru-RU"/>
    </w:rPr>
  </w:style>
  <w:style w:type="paragraph" w:customStyle="1" w:styleId="2131">
    <w:name w:val="Оглавление 213"/>
    <w:basedOn w:val="a0"/>
    <w:uiPriority w:val="1"/>
    <w:qFormat/>
    <w:rsid w:val="002B0B1F"/>
    <w:pPr>
      <w:spacing w:before="102"/>
      <w:ind w:left="356" w:hanging="8"/>
    </w:pPr>
    <w:rPr>
      <w:rFonts w:eastAsia="Times New Roman" w:cs="Times New Roman"/>
      <w:szCs w:val="24"/>
      <w:lang w:eastAsia="ru-RU"/>
    </w:rPr>
  </w:style>
  <w:style w:type="paragraph" w:customStyle="1" w:styleId="3130">
    <w:name w:val="Оглавление 313"/>
    <w:basedOn w:val="a0"/>
    <w:uiPriority w:val="1"/>
    <w:qFormat/>
    <w:rsid w:val="002B0B1F"/>
    <w:pPr>
      <w:spacing w:before="112"/>
      <w:ind w:left="596" w:hanging="540"/>
    </w:pPr>
    <w:rPr>
      <w:rFonts w:eastAsia="Times New Roman" w:cs="Times New Roman"/>
      <w:szCs w:val="24"/>
      <w:lang w:eastAsia="ru-RU"/>
    </w:rPr>
  </w:style>
  <w:style w:type="paragraph" w:customStyle="1" w:styleId="1134">
    <w:name w:val="Заголовок 11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31">
    <w:name w:val="Заголовок 313"/>
    <w:basedOn w:val="a0"/>
    <w:uiPriority w:val="1"/>
    <w:qFormat/>
    <w:rsid w:val="002B0B1F"/>
    <w:pPr>
      <w:ind w:left="824"/>
      <w:outlineLvl w:val="3"/>
    </w:pPr>
    <w:rPr>
      <w:rFonts w:eastAsia="Times New Roman" w:cs="Times New Roman"/>
      <w:b/>
      <w:bCs/>
      <w:szCs w:val="24"/>
      <w:lang w:eastAsia="ru-RU"/>
    </w:rPr>
  </w:style>
  <w:style w:type="character" w:customStyle="1" w:styleId="3f0">
    <w:name w:val="Текст выноски Знак3"/>
    <w:basedOn w:val="a1"/>
    <w:uiPriority w:val="99"/>
    <w:semiHidden/>
    <w:rsid w:val="002B0B1F"/>
    <w:rPr>
      <w:rFonts w:ascii="Tahoma" w:eastAsia="Times New Roman" w:hAnsi="Tahoma" w:cs="Tahoma"/>
      <w:sz w:val="16"/>
      <w:szCs w:val="16"/>
      <w:lang w:eastAsia="ru-RU"/>
    </w:rPr>
  </w:style>
  <w:style w:type="character" w:customStyle="1" w:styleId="3f1">
    <w:name w:val="Тема примечания Знак3"/>
    <w:uiPriority w:val="99"/>
    <w:semiHidden/>
    <w:rsid w:val="002B0B1F"/>
    <w:rPr>
      <w:rFonts w:ascii="Times New Roman" w:eastAsia="Times New Roman" w:hAnsi="Times New Roman" w:cs="Times New Roman"/>
      <w:b/>
      <w:bCs/>
      <w:sz w:val="20"/>
      <w:szCs w:val="20"/>
      <w:lang w:eastAsia="ru-RU"/>
    </w:rPr>
  </w:style>
  <w:style w:type="paragraph" w:customStyle="1" w:styleId="xl653">
    <w:name w:val="xl65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3">
    <w:name w:val="xl73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numbering" w:customStyle="1" w:styleId="128">
    <w:name w:val="Нет списка12"/>
    <w:next w:val="a3"/>
    <w:uiPriority w:val="99"/>
    <w:semiHidden/>
    <w:unhideWhenUsed/>
    <w:rsid w:val="002B0B1F"/>
  </w:style>
  <w:style w:type="paragraph" w:customStyle="1" w:styleId="TableParagraph2">
    <w:name w:val="Table Paragraph2"/>
    <w:basedOn w:val="a0"/>
    <w:uiPriority w:val="1"/>
    <w:qFormat/>
    <w:rsid w:val="002B0B1F"/>
    <w:pPr>
      <w:widowControl w:val="0"/>
      <w:autoSpaceDE w:val="0"/>
      <w:autoSpaceDN w:val="0"/>
      <w:adjustRightInd w:val="0"/>
    </w:pPr>
    <w:rPr>
      <w:rFonts w:eastAsiaTheme="minorEastAsia" w:cs="Times New Roman"/>
      <w:szCs w:val="24"/>
      <w:lang w:eastAsia="ru-RU"/>
    </w:rPr>
  </w:style>
  <w:style w:type="paragraph" w:customStyle="1" w:styleId="2121">
    <w:name w:val="Заголовок 212"/>
    <w:basedOn w:val="a0"/>
    <w:uiPriority w:val="1"/>
    <w:qFormat/>
    <w:rsid w:val="002B0B1F"/>
    <w:pPr>
      <w:widowControl w:val="0"/>
      <w:ind w:left="692" w:hanging="8"/>
      <w:outlineLvl w:val="2"/>
    </w:pPr>
    <w:rPr>
      <w:rFonts w:eastAsia="Times New Roman"/>
      <w:b/>
      <w:bCs/>
      <w:sz w:val="28"/>
      <w:szCs w:val="28"/>
      <w:lang w:val="en-US"/>
    </w:rPr>
  </w:style>
  <w:style w:type="character" w:customStyle="1" w:styleId="2fffffff">
    <w:name w:val="Гипертекстовая ссылка2"/>
    <w:basedOn w:val="a1"/>
    <w:uiPriority w:val="99"/>
    <w:rsid w:val="002B0B1F"/>
    <w:rPr>
      <w:b w:val="0"/>
      <w:bCs w:val="0"/>
      <w:color w:val="106BBE"/>
    </w:rPr>
  </w:style>
  <w:style w:type="table" w:customStyle="1" w:styleId="TableNormal2">
    <w:name w:val="Table Normal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
    <w:name w:val="Сетка таблицы1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3">
    <w:name w:val="Оглавление 112"/>
    <w:basedOn w:val="a0"/>
    <w:uiPriority w:val="1"/>
    <w:qFormat/>
    <w:rsid w:val="002B0B1F"/>
    <w:pPr>
      <w:spacing w:before="96"/>
      <w:ind w:left="116" w:hanging="12"/>
    </w:pPr>
    <w:rPr>
      <w:rFonts w:eastAsia="Times New Roman" w:cs="Times New Roman"/>
      <w:szCs w:val="24"/>
      <w:lang w:eastAsia="ru-RU"/>
    </w:rPr>
  </w:style>
  <w:style w:type="paragraph" w:customStyle="1" w:styleId="2122">
    <w:name w:val="Оглавление 212"/>
    <w:basedOn w:val="a0"/>
    <w:uiPriority w:val="1"/>
    <w:qFormat/>
    <w:rsid w:val="002B0B1F"/>
    <w:pPr>
      <w:spacing w:before="102"/>
      <w:ind w:left="356" w:hanging="8"/>
    </w:pPr>
    <w:rPr>
      <w:rFonts w:eastAsia="Times New Roman" w:cs="Times New Roman"/>
      <w:szCs w:val="24"/>
      <w:lang w:eastAsia="ru-RU"/>
    </w:rPr>
  </w:style>
  <w:style w:type="paragraph" w:customStyle="1" w:styleId="3121">
    <w:name w:val="Оглавление 312"/>
    <w:basedOn w:val="a0"/>
    <w:uiPriority w:val="1"/>
    <w:qFormat/>
    <w:rsid w:val="002B0B1F"/>
    <w:pPr>
      <w:spacing w:before="112"/>
      <w:ind w:left="596" w:hanging="540"/>
    </w:pPr>
    <w:rPr>
      <w:rFonts w:eastAsia="Times New Roman" w:cs="Times New Roman"/>
      <w:szCs w:val="24"/>
      <w:lang w:eastAsia="ru-RU"/>
    </w:rPr>
  </w:style>
  <w:style w:type="paragraph" w:customStyle="1" w:styleId="1124">
    <w:name w:val="Заголовок 11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22">
    <w:name w:val="Заголовок 312"/>
    <w:basedOn w:val="a0"/>
    <w:uiPriority w:val="1"/>
    <w:qFormat/>
    <w:rsid w:val="002B0B1F"/>
    <w:pPr>
      <w:ind w:left="824"/>
      <w:outlineLvl w:val="3"/>
    </w:pPr>
    <w:rPr>
      <w:rFonts w:eastAsia="Times New Roman" w:cs="Times New Roman"/>
      <w:b/>
      <w:bCs/>
      <w:szCs w:val="24"/>
      <w:lang w:eastAsia="ru-RU"/>
    </w:rPr>
  </w:style>
  <w:style w:type="paragraph" w:customStyle="1" w:styleId="xl652">
    <w:name w:val="xl65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2">
    <w:name w:val="xl73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numbering" w:customStyle="1" w:styleId="11e">
    <w:name w:val="Нет списка11"/>
    <w:next w:val="a3"/>
    <w:uiPriority w:val="99"/>
    <w:semiHidden/>
    <w:unhideWhenUsed/>
    <w:rsid w:val="002B0B1F"/>
  </w:style>
  <w:style w:type="paragraph" w:customStyle="1" w:styleId="TableParagraph1">
    <w:name w:val="Table Paragraph1"/>
    <w:basedOn w:val="a0"/>
    <w:uiPriority w:val="1"/>
    <w:qFormat/>
    <w:rsid w:val="002B0B1F"/>
    <w:pPr>
      <w:widowControl w:val="0"/>
      <w:autoSpaceDE w:val="0"/>
      <w:autoSpaceDN w:val="0"/>
      <w:adjustRightInd w:val="0"/>
    </w:pPr>
    <w:rPr>
      <w:rFonts w:eastAsiaTheme="minorEastAsia" w:cs="Times New Roman"/>
      <w:szCs w:val="24"/>
      <w:lang w:eastAsia="ru-RU"/>
    </w:rPr>
  </w:style>
  <w:style w:type="paragraph" w:customStyle="1" w:styleId="2118">
    <w:name w:val="Заголовок 211"/>
    <w:basedOn w:val="a0"/>
    <w:uiPriority w:val="1"/>
    <w:qFormat/>
    <w:rsid w:val="002B0B1F"/>
    <w:pPr>
      <w:widowControl w:val="0"/>
      <w:ind w:left="692" w:hanging="8"/>
      <w:outlineLvl w:val="2"/>
    </w:pPr>
    <w:rPr>
      <w:rFonts w:eastAsia="Times New Roman"/>
      <w:b/>
      <w:bCs/>
      <w:sz w:val="28"/>
      <w:szCs w:val="28"/>
      <w:lang w:val="en-US"/>
    </w:rPr>
  </w:style>
  <w:style w:type="character" w:customStyle="1" w:styleId="1fffffffff9">
    <w:name w:val="Гипертекстовая ссылка1"/>
    <w:basedOn w:val="a1"/>
    <w:uiPriority w:val="99"/>
    <w:rsid w:val="002B0B1F"/>
    <w:rPr>
      <w:b w:val="0"/>
      <w:bCs w:val="0"/>
      <w:color w:val="106BBE"/>
    </w:rPr>
  </w:style>
  <w:style w:type="table" w:customStyle="1" w:styleId="TableNormal1">
    <w:name w:val="Table Normal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f">
    <w:name w:val="Сетка таблицы1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9">
    <w:name w:val="Оглавление 111"/>
    <w:basedOn w:val="a0"/>
    <w:uiPriority w:val="1"/>
    <w:qFormat/>
    <w:rsid w:val="002B0B1F"/>
    <w:pPr>
      <w:spacing w:before="96"/>
      <w:ind w:left="116" w:hanging="12"/>
    </w:pPr>
    <w:rPr>
      <w:rFonts w:eastAsia="Times New Roman" w:cs="Times New Roman"/>
      <w:szCs w:val="24"/>
      <w:lang w:eastAsia="ru-RU"/>
    </w:rPr>
  </w:style>
  <w:style w:type="paragraph" w:customStyle="1" w:styleId="2119">
    <w:name w:val="Оглавление 211"/>
    <w:basedOn w:val="a0"/>
    <w:uiPriority w:val="1"/>
    <w:qFormat/>
    <w:rsid w:val="002B0B1F"/>
    <w:pPr>
      <w:spacing w:before="102"/>
      <w:ind w:left="356" w:hanging="8"/>
    </w:pPr>
    <w:rPr>
      <w:rFonts w:eastAsia="Times New Roman" w:cs="Times New Roman"/>
      <w:szCs w:val="24"/>
      <w:lang w:eastAsia="ru-RU"/>
    </w:rPr>
  </w:style>
  <w:style w:type="paragraph" w:customStyle="1" w:styleId="3118">
    <w:name w:val="Оглавление 311"/>
    <w:basedOn w:val="a0"/>
    <w:uiPriority w:val="1"/>
    <w:qFormat/>
    <w:rsid w:val="002B0B1F"/>
    <w:pPr>
      <w:spacing w:before="112"/>
      <w:ind w:left="596" w:hanging="540"/>
    </w:pPr>
    <w:rPr>
      <w:rFonts w:eastAsia="Times New Roman" w:cs="Times New Roman"/>
      <w:szCs w:val="24"/>
      <w:lang w:eastAsia="ru-RU"/>
    </w:rPr>
  </w:style>
  <w:style w:type="paragraph" w:customStyle="1" w:styleId="111a">
    <w:name w:val="Заголовок 1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9">
    <w:name w:val="Заголовок 311"/>
    <w:basedOn w:val="a0"/>
    <w:uiPriority w:val="1"/>
    <w:qFormat/>
    <w:rsid w:val="002B0B1F"/>
    <w:pPr>
      <w:ind w:left="824"/>
      <w:outlineLvl w:val="3"/>
    </w:pPr>
    <w:rPr>
      <w:rFonts w:eastAsia="Times New Roman" w:cs="Times New Roman"/>
      <w:b/>
      <w:bCs/>
      <w:szCs w:val="24"/>
      <w:lang w:eastAsia="ru-RU"/>
    </w:rPr>
  </w:style>
  <w:style w:type="paragraph" w:customStyle="1" w:styleId="xl651">
    <w:name w:val="xl65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
    <w:name w:val="xl73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5">
    <w:name w:val="Заголовок 1 Знак135"/>
    <w:basedOn w:val="a1"/>
    <w:uiPriority w:val="1"/>
    <w:rsid w:val="002B0B1F"/>
    <w:rPr>
      <w:rFonts w:ascii="Times New Roman" w:eastAsiaTheme="minorEastAsia" w:hAnsi="Times New Roman" w:cs="Times New Roman"/>
      <w:b/>
      <w:bCs/>
      <w:sz w:val="32"/>
      <w:szCs w:val="32"/>
      <w:lang w:eastAsia="ru-RU"/>
    </w:rPr>
  </w:style>
  <w:style w:type="character" w:customStyle="1" w:styleId="2136">
    <w:name w:val="Заголовок 2 Знак136"/>
    <w:basedOn w:val="a1"/>
    <w:uiPriority w:val="1"/>
    <w:rsid w:val="002B0B1F"/>
    <w:rPr>
      <w:rFonts w:ascii="Times New Roman" w:eastAsiaTheme="minorEastAsia" w:hAnsi="Times New Roman" w:cs="Times New Roman"/>
      <w:b/>
      <w:bCs/>
      <w:sz w:val="28"/>
      <w:szCs w:val="28"/>
      <w:lang w:eastAsia="ru-RU"/>
    </w:rPr>
  </w:style>
  <w:style w:type="character" w:customStyle="1" w:styleId="31171">
    <w:name w:val="Заголовок 3 Знак117"/>
    <w:basedOn w:val="a1"/>
    <w:uiPriority w:val="1"/>
    <w:rsid w:val="002B0B1F"/>
    <w:rPr>
      <w:rFonts w:ascii="Times New Roman" w:eastAsiaTheme="minorEastAsia" w:hAnsi="Times New Roman" w:cs="Times New Roman"/>
      <w:b/>
      <w:bCs/>
      <w:sz w:val="24"/>
      <w:szCs w:val="24"/>
      <w:lang w:eastAsia="ru-RU"/>
    </w:rPr>
  </w:style>
  <w:style w:type="numbering" w:customStyle="1" w:styleId="11171">
    <w:name w:val="Нет списка1117"/>
    <w:next w:val="a3"/>
    <w:uiPriority w:val="99"/>
    <w:semiHidden/>
    <w:unhideWhenUsed/>
    <w:rsid w:val="002B0B1F"/>
  </w:style>
  <w:style w:type="character" w:customStyle="1" w:styleId="1250">
    <w:name w:val="Основной текст Знак125"/>
    <w:basedOn w:val="a1"/>
    <w:uiPriority w:val="1"/>
    <w:rsid w:val="002B0B1F"/>
    <w:rPr>
      <w:rFonts w:ascii="Times New Roman" w:eastAsiaTheme="minorEastAsia" w:hAnsi="Times New Roman" w:cs="Times New Roman"/>
      <w:sz w:val="24"/>
      <w:szCs w:val="24"/>
      <w:lang w:eastAsia="ru-RU"/>
    </w:rPr>
  </w:style>
  <w:style w:type="paragraph" w:customStyle="1" w:styleId="TableParagraph117">
    <w:name w:val="Table Paragraph11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74">
    <w:name w:val="Верхний колонтитул Знак117"/>
    <w:basedOn w:val="a1"/>
    <w:uiPriority w:val="99"/>
    <w:rsid w:val="002B0B1F"/>
    <w:rPr>
      <w:rFonts w:ascii="Times New Roman" w:eastAsiaTheme="minorEastAsia" w:hAnsi="Times New Roman" w:cs="Times New Roman"/>
      <w:sz w:val="24"/>
      <w:szCs w:val="24"/>
      <w:lang w:eastAsia="ru-RU"/>
    </w:rPr>
  </w:style>
  <w:style w:type="character" w:customStyle="1" w:styleId="1175">
    <w:name w:val="Нижний колонтитул Знак117"/>
    <w:basedOn w:val="a1"/>
    <w:uiPriority w:val="99"/>
    <w:rsid w:val="002B0B1F"/>
    <w:rPr>
      <w:rFonts w:ascii="Times New Roman" w:eastAsiaTheme="minorEastAsia" w:hAnsi="Times New Roman" w:cs="Times New Roman"/>
      <w:sz w:val="24"/>
      <w:szCs w:val="24"/>
      <w:lang w:eastAsia="ru-RU"/>
    </w:rPr>
  </w:style>
  <w:style w:type="paragraph" w:customStyle="1" w:styleId="21117">
    <w:name w:val="Заголовок 21117"/>
    <w:basedOn w:val="a0"/>
    <w:uiPriority w:val="1"/>
    <w:qFormat/>
    <w:rsid w:val="002B0B1F"/>
    <w:pPr>
      <w:widowControl w:val="0"/>
      <w:ind w:left="692" w:hanging="8"/>
      <w:outlineLvl w:val="2"/>
    </w:pPr>
    <w:rPr>
      <w:rFonts w:eastAsia="Times New Roman"/>
      <w:b/>
      <w:bCs/>
      <w:sz w:val="28"/>
      <w:szCs w:val="28"/>
      <w:lang w:val="en-US"/>
    </w:rPr>
  </w:style>
  <w:style w:type="character" w:customStyle="1" w:styleId="1176">
    <w:name w:val="Гипертекстовая ссылка117"/>
    <w:basedOn w:val="a1"/>
    <w:uiPriority w:val="99"/>
    <w:rsid w:val="002B0B1F"/>
    <w:rPr>
      <w:b w:val="0"/>
      <w:bCs w:val="0"/>
      <w:color w:val="106BBE"/>
    </w:rPr>
  </w:style>
  <w:style w:type="table" w:customStyle="1" w:styleId="TableNormal117">
    <w:name w:val="Table Normal11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72">
    <w:name w:val="Сетка таблицы111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7">
    <w:name w:val="Оглавление 11117"/>
    <w:basedOn w:val="a0"/>
    <w:uiPriority w:val="1"/>
    <w:qFormat/>
    <w:rsid w:val="002B0B1F"/>
    <w:pPr>
      <w:spacing w:before="96"/>
      <w:ind w:left="116" w:hanging="12"/>
    </w:pPr>
    <w:rPr>
      <w:rFonts w:eastAsia="Times New Roman" w:cs="Times New Roman"/>
      <w:szCs w:val="24"/>
      <w:lang w:eastAsia="ru-RU"/>
    </w:rPr>
  </w:style>
  <w:style w:type="paragraph" w:customStyle="1" w:styleId="211170">
    <w:name w:val="Оглавление 21117"/>
    <w:basedOn w:val="a0"/>
    <w:uiPriority w:val="1"/>
    <w:qFormat/>
    <w:rsid w:val="002B0B1F"/>
    <w:pPr>
      <w:spacing w:before="102"/>
      <w:ind w:left="356" w:hanging="8"/>
    </w:pPr>
    <w:rPr>
      <w:rFonts w:eastAsia="Times New Roman" w:cs="Times New Roman"/>
      <w:szCs w:val="24"/>
      <w:lang w:eastAsia="ru-RU"/>
    </w:rPr>
  </w:style>
  <w:style w:type="paragraph" w:customStyle="1" w:styleId="31117">
    <w:name w:val="Оглавление 31117"/>
    <w:basedOn w:val="a0"/>
    <w:uiPriority w:val="1"/>
    <w:qFormat/>
    <w:rsid w:val="002B0B1F"/>
    <w:pPr>
      <w:spacing w:before="112"/>
      <w:ind w:left="596" w:hanging="540"/>
    </w:pPr>
    <w:rPr>
      <w:rFonts w:eastAsia="Times New Roman" w:cs="Times New Roman"/>
      <w:szCs w:val="24"/>
      <w:lang w:eastAsia="ru-RU"/>
    </w:rPr>
  </w:style>
  <w:style w:type="paragraph" w:customStyle="1" w:styleId="111170">
    <w:name w:val="Заголовок 1111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70">
    <w:name w:val="Заголовок 31117"/>
    <w:basedOn w:val="a0"/>
    <w:uiPriority w:val="1"/>
    <w:qFormat/>
    <w:rsid w:val="002B0B1F"/>
    <w:pPr>
      <w:ind w:left="824"/>
      <w:outlineLvl w:val="3"/>
    </w:pPr>
    <w:rPr>
      <w:rFonts w:eastAsia="Times New Roman" w:cs="Times New Roman"/>
      <w:b/>
      <w:bCs/>
      <w:szCs w:val="24"/>
      <w:lang w:eastAsia="ru-RU"/>
    </w:rPr>
  </w:style>
  <w:style w:type="character" w:customStyle="1" w:styleId="1177">
    <w:name w:val="Текст выноски Знак117"/>
    <w:basedOn w:val="a1"/>
    <w:uiPriority w:val="99"/>
    <w:semiHidden/>
    <w:rsid w:val="002B0B1F"/>
    <w:rPr>
      <w:rFonts w:ascii="Tahoma" w:eastAsia="Times New Roman" w:hAnsi="Tahoma" w:cs="Tahoma"/>
      <w:sz w:val="16"/>
      <w:szCs w:val="16"/>
      <w:lang w:eastAsia="ru-RU"/>
    </w:rPr>
  </w:style>
  <w:style w:type="character" w:customStyle="1" w:styleId="1178">
    <w:name w:val="Текст примечания Знак117"/>
    <w:basedOn w:val="a1"/>
    <w:uiPriority w:val="99"/>
    <w:semiHidden/>
    <w:rsid w:val="002B0B1F"/>
    <w:rPr>
      <w:rFonts w:ascii="Times New Roman" w:eastAsia="Times New Roman" w:hAnsi="Times New Roman" w:cs="Times New Roman"/>
      <w:sz w:val="20"/>
      <w:szCs w:val="20"/>
      <w:lang w:eastAsia="ru-RU"/>
    </w:rPr>
  </w:style>
  <w:style w:type="character" w:customStyle="1" w:styleId="1179">
    <w:name w:val="Тема примечания Знак117"/>
    <w:uiPriority w:val="99"/>
    <w:semiHidden/>
    <w:rsid w:val="002B0B1F"/>
    <w:rPr>
      <w:rFonts w:ascii="Times New Roman" w:eastAsia="Times New Roman" w:hAnsi="Times New Roman" w:cs="Times New Roman"/>
      <w:b/>
      <w:bCs/>
      <w:sz w:val="20"/>
      <w:szCs w:val="20"/>
      <w:lang w:eastAsia="ru-RU"/>
    </w:rPr>
  </w:style>
  <w:style w:type="paragraph" w:customStyle="1" w:styleId="xl65117">
    <w:name w:val="xl65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7">
    <w:name w:val="xl66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7">
    <w:name w:val="xl6711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7">
    <w:name w:val="xl6811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7">
    <w:name w:val="xl69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7">
    <w:name w:val="xl7011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7">
    <w:name w:val="xl71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7">
    <w:name w:val="xl7211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7">
    <w:name w:val="xl73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7">
    <w:name w:val="xl74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7">
    <w:name w:val="xl75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7">
    <w:name w:val="xl76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7">
    <w:name w:val="xl77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6">
    <w:name w:val="xl78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40">
    <w:name w:val="Заголовок 1 Знак134"/>
    <w:basedOn w:val="a1"/>
    <w:uiPriority w:val="1"/>
    <w:rsid w:val="002B0B1F"/>
    <w:rPr>
      <w:rFonts w:ascii="Times New Roman" w:eastAsiaTheme="minorEastAsia" w:hAnsi="Times New Roman" w:cs="Times New Roman"/>
      <w:b/>
      <w:bCs/>
      <w:sz w:val="32"/>
      <w:szCs w:val="32"/>
      <w:lang w:eastAsia="ru-RU"/>
    </w:rPr>
  </w:style>
  <w:style w:type="character" w:customStyle="1" w:styleId="2135">
    <w:name w:val="Заголовок 2 Знак135"/>
    <w:basedOn w:val="a1"/>
    <w:uiPriority w:val="1"/>
    <w:rsid w:val="002B0B1F"/>
    <w:rPr>
      <w:rFonts w:ascii="Times New Roman" w:eastAsiaTheme="minorEastAsia" w:hAnsi="Times New Roman" w:cs="Times New Roman"/>
      <w:b/>
      <w:bCs/>
      <w:sz w:val="28"/>
      <w:szCs w:val="28"/>
      <w:lang w:eastAsia="ru-RU"/>
    </w:rPr>
  </w:style>
  <w:style w:type="character" w:customStyle="1" w:styleId="31161">
    <w:name w:val="Заголовок 3 Знак116"/>
    <w:basedOn w:val="a1"/>
    <w:uiPriority w:val="1"/>
    <w:rsid w:val="002B0B1F"/>
    <w:rPr>
      <w:rFonts w:ascii="Times New Roman" w:eastAsiaTheme="minorEastAsia" w:hAnsi="Times New Roman" w:cs="Times New Roman"/>
      <w:b/>
      <w:bCs/>
      <w:sz w:val="24"/>
      <w:szCs w:val="24"/>
      <w:lang w:eastAsia="ru-RU"/>
    </w:rPr>
  </w:style>
  <w:style w:type="numbering" w:customStyle="1" w:styleId="11161">
    <w:name w:val="Нет списка1116"/>
    <w:next w:val="a3"/>
    <w:uiPriority w:val="99"/>
    <w:semiHidden/>
    <w:unhideWhenUsed/>
    <w:rsid w:val="002B0B1F"/>
  </w:style>
  <w:style w:type="character" w:customStyle="1" w:styleId="1240">
    <w:name w:val="Основной текст Знак124"/>
    <w:basedOn w:val="a1"/>
    <w:uiPriority w:val="1"/>
    <w:rsid w:val="002B0B1F"/>
    <w:rPr>
      <w:rFonts w:ascii="Times New Roman" w:eastAsiaTheme="minorEastAsia" w:hAnsi="Times New Roman" w:cs="Times New Roman"/>
      <w:sz w:val="24"/>
      <w:szCs w:val="24"/>
      <w:lang w:eastAsia="ru-RU"/>
    </w:rPr>
  </w:style>
  <w:style w:type="paragraph" w:customStyle="1" w:styleId="TableParagraph116">
    <w:name w:val="Table Paragraph11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64">
    <w:name w:val="Верхний колонтитул Знак116"/>
    <w:basedOn w:val="a1"/>
    <w:uiPriority w:val="99"/>
    <w:rsid w:val="002B0B1F"/>
    <w:rPr>
      <w:rFonts w:ascii="Times New Roman" w:eastAsiaTheme="minorEastAsia" w:hAnsi="Times New Roman" w:cs="Times New Roman"/>
      <w:sz w:val="24"/>
      <w:szCs w:val="24"/>
      <w:lang w:eastAsia="ru-RU"/>
    </w:rPr>
  </w:style>
  <w:style w:type="character" w:customStyle="1" w:styleId="1165">
    <w:name w:val="Нижний колонтитул Знак116"/>
    <w:basedOn w:val="a1"/>
    <w:uiPriority w:val="99"/>
    <w:rsid w:val="002B0B1F"/>
    <w:rPr>
      <w:rFonts w:ascii="Times New Roman" w:eastAsiaTheme="minorEastAsia" w:hAnsi="Times New Roman" w:cs="Times New Roman"/>
      <w:sz w:val="24"/>
      <w:szCs w:val="24"/>
      <w:lang w:eastAsia="ru-RU"/>
    </w:rPr>
  </w:style>
  <w:style w:type="paragraph" w:customStyle="1" w:styleId="21116">
    <w:name w:val="Заголовок 21116"/>
    <w:basedOn w:val="a0"/>
    <w:uiPriority w:val="1"/>
    <w:qFormat/>
    <w:rsid w:val="002B0B1F"/>
    <w:pPr>
      <w:widowControl w:val="0"/>
      <w:ind w:left="692" w:hanging="8"/>
      <w:outlineLvl w:val="2"/>
    </w:pPr>
    <w:rPr>
      <w:rFonts w:eastAsia="Times New Roman"/>
      <w:b/>
      <w:bCs/>
      <w:sz w:val="28"/>
      <w:szCs w:val="28"/>
      <w:lang w:val="en-US"/>
    </w:rPr>
  </w:style>
  <w:style w:type="character" w:customStyle="1" w:styleId="1166">
    <w:name w:val="Гипертекстовая ссылка116"/>
    <w:basedOn w:val="a1"/>
    <w:uiPriority w:val="99"/>
    <w:rsid w:val="002B0B1F"/>
    <w:rPr>
      <w:b w:val="0"/>
      <w:bCs w:val="0"/>
      <w:color w:val="106BBE"/>
    </w:rPr>
  </w:style>
  <w:style w:type="table" w:customStyle="1" w:styleId="TableNormal116">
    <w:name w:val="Table Normal11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62">
    <w:name w:val="Сетка таблицы111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6">
    <w:name w:val="Оглавление 11116"/>
    <w:basedOn w:val="a0"/>
    <w:uiPriority w:val="1"/>
    <w:qFormat/>
    <w:rsid w:val="002B0B1F"/>
    <w:pPr>
      <w:spacing w:before="96"/>
      <w:ind w:left="116" w:hanging="12"/>
    </w:pPr>
    <w:rPr>
      <w:rFonts w:eastAsia="Times New Roman" w:cs="Times New Roman"/>
      <w:szCs w:val="24"/>
      <w:lang w:eastAsia="ru-RU"/>
    </w:rPr>
  </w:style>
  <w:style w:type="paragraph" w:customStyle="1" w:styleId="211160">
    <w:name w:val="Оглавление 21116"/>
    <w:basedOn w:val="a0"/>
    <w:uiPriority w:val="1"/>
    <w:qFormat/>
    <w:rsid w:val="002B0B1F"/>
    <w:pPr>
      <w:spacing w:before="102"/>
      <w:ind w:left="356" w:hanging="8"/>
    </w:pPr>
    <w:rPr>
      <w:rFonts w:eastAsia="Times New Roman" w:cs="Times New Roman"/>
      <w:szCs w:val="24"/>
      <w:lang w:eastAsia="ru-RU"/>
    </w:rPr>
  </w:style>
  <w:style w:type="paragraph" w:customStyle="1" w:styleId="31116">
    <w:name w:val="Оглавление 31116"/>
    <w:basedOn w:val="a0"/>
    <w:uiPriority w:val="1"/>
    <w:qFormat/>
    <w:rsid w:val="002B0B1F"/>
    <w:pPr>
      <w:spacing w:before="112"/>
      <w:ind w:left="596" w:hanging="540"/>
    </w:pPr>
    <w:rPr>
      <w:rFonts w:eastAsia="Times New Roman" w:cs="Times New Roman"/>
      <w:szCs w:val="24"/>
      <w:lang w:eastAsia="ru-RU"/>
    </w:rPr>
  </w:style>
  <w:style w:type="paragraph" w:customStyle="1" w:styleId="111160">
    <w:name w:val="Заголовок 1111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60">
    <w:name w:val="Заголовок 31116"/>
    <w:basedOn w:val="a0"/>
    <w:uiPriority w:val="1"/>
    <w:qFormat/>
    <w:rsid w:val="002B0B1F"/>
    <w:pPr>
      <w:ind w:left="824"/>
      <w:outlineLvl w:val="3"/>
    </w:pPr>
    <w:rPr>
      <w:rFonts w:eastAsia="Times New Roman" w:cs="Times New Roman"/>
      <w:b/>
      <w:bCs/>
      <w:szCs w:val="24"/>
      <w:lang w:eastAsia="ru-RU"/>
    </w:rPr>
  </w:style>
  <w:style w:type="character" w:customStyle="1" w:styleId="1167">
    <w:name w:val="Текст выноски Знак116"/>
    <w:basedOn w:val="a1"/>
    <w:uiPriority w:val="99"/>
    <w:semiHidden/>
    <w:rsid w:val="002B0B1F"/>
    <w:rPr>
      <w:rFonts w:ascii="Tahoma" w:eastAsia="Times New Roman" w:hAnsi="Tahoma" w:cs="Tahoma"/>
      <w:sz w:val="16"/>
      <w:szCs w:val="16"/>
      <w:lang w:eastAsia="ru-RU"/>
    </w:rPr>
  </w:style>
  <w:style w:type="character" w:customStyle="1" w:styleId="1168">
    <w:name w:val="Текст примечания Знак116"/>
    <w:basedOn w:val="a1"/>
    <w:uiPriority w:val="99"/>
    <w:semiHidden/>
    <w:rsid w:val="002B0B1F"/>
    <w:rPr>
      <w:rFonts w:ascii="Times New Roman" w:eastAsia="Times New Roman" w:hAnsi="Times New Roman" w:cs="Times New Roman"/>
      <w:sz w:val="20"/>
      <w:szCs w:val="20"/>
      <w:lang w:eastAsia="ru-RU"/>
    </w:rPr>
  </w:style>
  <w:style w:type="character" w:customStyle="1" w:styleId="1169">
    <w:name w:val="Тема примечания Знак116"/>
    <w:uiPriority w:val="99"/>
    <w:semiHidden/>
    <w:rsid w:val="002B0B1F"/>
    <w:rPr>
      <w:rFonts w:ascii="Times New Roman" w:eastAsia="Times New Roman" w:hAnsi="Times New Roman" w:cs="Times New Roman"/>
      <w:b/>
      <w:bCs/>
      <w:sz w:val="20"/>
      <w:szCs w:val="20"/>
      <w:lang w:eastAsia="ru-RU"/>
    </w:rPr>
  </w:style>
  <w:style w:type="paragraph" w:customStyle="1" w:styleId="xl65116">
    <w:name w:val="xl65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6">
    <w:name w:val="xl66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6">
    <w:name w:val="xl6711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6">
    <w:name w:val="xl6811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6">
    <w:name w:val="xl69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6">
    <w:name w:val="xl7011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6">
    <w:name w:val="xl71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6">
    <w:name w:val="xl7211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6">
    <w:name w:val="xl73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6">
    <w:name w:val="xl74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6">
    <w:name w:val="xl75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6">
    <w:name w:val="xl76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6">
    <w:name w:val="xl77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5">
    <w:name w:val="xl78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30">
    <w:name w:val="Заголовок 1 Знак133"/>
    <w:basedOn w:val="a1"/>
    <w:uiPriority w:val="1"/>
    <w:rsid w:val="002B0B1F"/>
    <w:rPr>
      <w:rFonts w:ascii="Times New Roman" w:eastAsiaTheme="minorEastAsia" w:hAnsi="Times New Roman" w:cs="Times New Roman"/>
      <w:b/>
      <w:bCs/>
      <w:sz w:val="32"/>
      <w:szCs w:val="32"/>
      <w:lang w:eastAsia="ru-RU"/>
    </w:rPr>
  </w:style>
  <w:style w:type="character" w:customStyle="1" w:styleId="2134">
    <w:name w:val="Заголовок 2 Знак134"/>
    <w:basedOn w:val="a1"/>
    <w:uiPriority w:val="1"/>
    <w:rsid w:val="002B0B1F"/>
    <w:rPr>
      <w:rFonts w:ascii="Times New Roman" w:eastAsiaTheme="minorEastAsia" w:hAnsi="Times New Roman" w:cs="Times New Roman"/>
      <w:b/>
      <w:bCs/>
      <w:sz w:val="28"/>
      <w:szCs w:val="28"/>
      <w:lang w:eastAsia="ru-RU"/>
    </w:rPr>
  </w:style>
  <w:style w:type="character" w:customStyle="1" w:styleId="31151">
    <w:name w:val="Заголовок 3 Знак115"/>
    <w:basedOn w:val="a1"/>
    <w:uiPriority w:val="1"/>
    <w:rsid w:val="002B0B1F"/>
    <w:rPr>
      <w:rFonts w:ascii="Times New Roman" w:eastAsiaTheme="minorEastAsia" w:hAnsi="Times New Roman" w:cs="Times New Roman"/>
      <w:b/>
      <w:bCs/>
      <w:sz w:val="24"/>
      <w:szCs w:val="24"/>
      <w:lang w:eastAsia="ru-RU"/>
    </w:rPr>
  </w:style>
  <w:style w:type="numbering" w:customStyle="1" w:styleId="11151">
    <w:name w:val="Нет списка1115"/>
    <w:next w:val="a3"/>
    <w:uiPriority w:val="99"/>
    <w:semiHidden/>
    <w:unhideWhenUsed/>
    <w:rsid w:val="002B0B1F"/>
  </w:style>
  <w:style w:type="character" w:customStyle="1" w:styleId="1230">
    <w:name w:val="Основной текст Знак123"/>
    <w:basedOn w:val="a1"/>
    <w:uiPriority w:val="1"/>
    <w:rsid w:val="002B0B1F"/>
    <w:rPr>
      <w:rFonts w:ascii="Times New Roman" w:eastAsiaTheme="minorEastAsia" w:hAnsi="Times New Roman" w:cs="Times New Roman"/>
      <w:sz w:val="24"/>
      <w:szCs w:val="24"/>
      <w:lang w:eastAsia="ru-RU"/>
    </w:rPr>
  </w:style>
  <w:style w:type="paragraph" w:customStyle="1" w:styleId="TableParagraph115">
    <w:name w:val="Table Paragraph11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54">
    <w:name w:val="Верхний колонтитул Знак115"/>
    <w:basedOn w:val="a1"/>
    <w:uiPriority w:val="99"/>
    <w:rsid w:val="002B0B1F"/>
    <w:rPr>
      <w:rFonts w:ascii="Times New Roman" w:eastAsiaTheme="minorEastAsia" w:hAnsi="Times New Roman" w:cs="Times New Roman"/>
      <w:sz w:val="24"/>
      <w:szCs w:val="24"/>
      <w:lang w:eastAsia="ru-RU"/>
    </w:rPr>
  </w:style>
  <w:style w:type="character" w:customStyle="1" w:styleId="1155">
    <w:name w:val="Нижний колонтитул Знак115"/>
    <w:basedOn w:val="a1"/>
    <w:uiPriority w:val="99"/>
    <w:rsid w:val="002B0B1F"/>
    <w:rPr>
      <w:rFonts w:ascii="Times New Roman" w:eastAsiaTheme="minorEastAsia" w:hAnsi="Times New Roman" w:cs="Times New Roman"/>
      <w:sz w:val="24"/>
      <w:szCs w:val="24"/>
      <w:lang w:eastAsia="ru-RU"/>
    </w:rPr>
  </w:style>
  <w:style w:type="paragraph" w:customStyle="1" w:styleId="21115">
    <w:name w:val="Заголовок 21115"/>
    <w:basedOn w:val="a0"/>
    <w:uiPriority w:val="1"/>
    <w:qFormat/>
    <w:rsid w:val="002B0B1F"/>
    <w:pPr>
      <w:widowControl w:val="0"/>
      <w:ind w:left="692" w:hanging="8"/>
      <w:outlineLvl w:val="2"/>
    </w:pPr>
    <w:rPr>
      <w:rFonts w:eastAsia="Times New Roman"/>
      <w:b/>
      <w:bCs/>
      <w:sz w:val="28"/>
      <w:szCs w:val="28"/>
      <w:lang w:val="en-US"/>
    </w:rPr>
  </w:style>
  <w:style w:type="character" w:customStyle="1" w:styleId="1156">
    <w:name w:val="Гипертекстовая ссылка115"/>
    <w:basedOn w:val="a1"/>
    <w:uiPriority w:val="99"/>
    <w:rsid w:val="002B0B1F"/>
    <w:rPr>
      <w:b w:val="0"/>
      <w:bCs w:val="0"/>
      <w:color w:val="106BBE"/>
    </w:rPr>
  </w:style>
  <w:style w:type="table" w:customStyle="1" w:styleId="TableNormal115">
    <w:name w:val="Table Normal11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52">
    <w:name w:val="Сетка таблицы111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5">
    <w:name w:val="Оглавление 11115"/>
    <w:basedOn w:val="a0"/>
    <w:uiPriority w:val="1"/>
    <w:qFormat/>
    <w:rsid w:val="002B0B1F"/>
    <w:pPr>
      <w:spacing w:before="96"/>
      <w:ind w:left="116" w:hanging="12"/>
    </w:pPr>
    <w:rPr>
      <w:rFonts w:eastAsia="Times New Roman" w:cs="Times New Roman"/>
      <w:szCs w:val="24"/>
      <w:lang w:eastAsia="ru-RU"/>
    </w:rPr>
  </w:style>
  <w:style w:type="paragraph" w:customStyle="1" w:styleId="211150">
    <w:name w:val="Оглавление 21115"/>
    <w:basedOn w:val="a0"/>
    <w:uiPriority w:val="1"/>
    <w:qFormat/>
    <w:rsid w:val="002B0B1F"/>
    <w:pPr>
      <w:spacing w:before="102"/>
      <w:ind w:left="356" w:hanging="8"/>
    </w:pPr>
    <w:rPr>
      <w:rFonts w:eastAsia="Times New Roman" w:cs="Times New Roman"/>
      <w:szCs w:val="24"/>
      <w:lang w:eastAsia="ru-RU"/>
    </w:rPr>
  </w:style>
  <w:style w:type="paragraph" w:customStyle="1" w:styleId="31115">
    <w:name w:val="Оглавление 31115"/>
    <w:basedOn w:val="a0"/>
    <w:uiPriority w:val="1"/>
    <w:qFormat/>
    <w:rsid w:val="002B0B1F"/>
    <w:pPr>
      <w:spacing w:before="112"/>
      <w:ind w:left="596" w:hanging="540"/>
    </w:pPr>
    <w:rPr>
      <w:rFonts w:eastAsia="Times New Roman" w:cs="Times New Roman"/>
      <w:szCs w:val="24"/>
      <w:lang w:eastAsia="ru-RU"/>
    </w:rPr>
  </w:style>
  <w:style w:type="paragraph" w:customStyle="1" w:styleId="111150">
    <w:name w:val="Заголовок 1111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50">
    <w:name w:val="Заголовок 31115"/>
    <w:basedOn w:val="a0"/>
    <w:uiPriority w:val="1"/>
    <w:qFormat/>
    <w:rsid w:val="002B0B1F"/>
    <w:pPr>
      <w:ind w:left="824"/>
      <w:outlineLvl w:val="3"/>
    </w:pPr>
    <w:rPr>
      <w:rFonts w:eastAsia="Times New Roman" w:cs="Times New Roman"/>
      <w:b/>
      <w:bCs/>
      <w:szCs w:val="24"/>
      <w:lang w:eastAsia="ru-RU"/>
    </w:rPr>
  </w:style>
  <w:style w:type="character" w:customStyle="1" w:styleId="1157">
    <w:name w:val="Текст выноски Знак115"/>
    <w:basedOn w:val="a1"/>
    <w:uiPriority w:val="99"/>
    <w:semiHidden/>
    <w:rsid w:val="002B0B1F"/>
    <w:rPr>
      <w:rFonts w:ascii="Tahoma" w:eastAsia="Times New Roman" w:hAnsi="Tahoma" w:cs="Tahoma"/>
      <w:sz w:val="16"/>
      <w:szCs w:val="16"/>
      <w:lang w:eastAsia="ru-RU"/>
    </w:rPr>
  </w:style>
  <w:style w:type="character" w:customStyle="1" w:styleId="1158">
    <w:name w:val="Текст примечания Знак115"/>
    <w:basedOn w:val="a1"/>
    <w:uiPriority w:val="99"/>
    <w:semiHidden/>
    <w:rsid w:val="002B0B1F"/>
    <w:rPr>
      <w:rFonts w:ascii="Times New Roman" w:eastAsia="Times New Roman" w:hAnsi="Times New Roman" w:cs="Times New Roman"/>
      <w:sz w:val="20"/>
      <w:szCs w:val="20"/>
      <w:lang w:eastAsia="ru-RU"/>
    </w:rPr>
  </w:style>
  <w:style w:type="character" w:customStyle="1" w:styleId="1159">
    <w:name w:val="Тема примечания Знак115"/>
    <w:uiPriority w:val="99"/>
    <w:semiHidden/>
    <w:rsid w:val="002B0B1F"/>
    <w:rPr>
      <w:rFonts w:ascii="Times New Roman" w:eastAsia="Times New Roman" w:hAnsi="Times New Roman" w:cs="Times New Roman"/>
      <w:b/>
      <w:bCs/>
      <w:sz w:val="20"/>
      <w:szCs w:val="20"/>
      <w:lang w:eastAsia="ru-RU"/>
    </w:rPr>
  </w:style>
  <w:style w:type="paragraph" w:customStyle="1" w:styleId="xl65115">
    <w:name w:val="xl65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5">
    <w:name w:val="xl66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5">
    <w:name w:val="xl6711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5">
    <w:name w:val="xl6811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5">
    <w:name w:val="xl69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5">
    <w:name w:val="xl7011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5">
    <w:name w:val="xl71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5">
    <w:name w:val="xl7211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5">
    <w:name w:val="xl73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5">
    <w:name w:val="xl74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5">
    <w:name w:val="xl75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5">
    <w:name w:val="xl76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5">
    <w:name w:val="xl77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4">
    <w:name w:val="xl78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20">
    <w:name w:val="Заголовок 1 Знак132"/>
    <w:basedOn w:val="a1"/>
    <w:uiPriority w:val="1"/>
    <w:rsid w:val="002B0B1F"/>
    <w:rPr>
      <w:rFonts w:ascii="Times New Roman" w:eastAsiaTheme="minorEastAsia" w:hAnsi="Times New Roman" w:cs="Times New Roman"/>
      <w:b/>
      <w:bCs/>
      <w:sz w:val="32"/>
      <w:szCs w:val="32"/>
      <w:lang w:eastAsia="ru-RU"/>
    </w:rPr>
  </w:style>
  <w:style w:type="character" w:customStyle="1" w:styleId="2133">
    <w:name w:val="Заголовок 2 Знак133"/>
    <w:basedOn w:val="a1"/>
    <w:uiPriority w:val="1"/>
    <w:rsid w:val="002B0B1F"/>
    <w:rPr>
      <w:rFonts w:ascii="Times New Roman" w:eastAsiaTheme="minorEastAsia" w:hAnsi="Times New Roman" w:cs="Times New Roman"/>
      <w:b/>
      <w:bCs/>
      <w:sz w:val="28"/>
      <w:szCs w:val="28"/>
      <w:lang w:eastAsia="ru-RU"/>
    </w:rPr>
  </w:style>
  <w:style w:type="character" w:customStyle="1" w:styleId="31141">
    <w:name w:val="Заголовок 3 Знак114"/>
    <w:basedOn w:val="a1"/>
    <w:uiPriority w:val="1"/>
    <w:rsid w:val="002B0B1F"/>
    <w:rPr>
      <w:rFonts w:ascii="Times New Roman" w:eastAsiaTheme="minorEastAsia" w:hAnsi="Times New Roman" w:cs="Times New Roman"/>
      <w:b/>
      <w:bCs/>
      <w:sz w:val="24"/>
      <w:szCs w:val="24"/>
      <w:lang w:eastAsia="ru-RU"/>
    </w:rPr>
  </w:style>
  <w:style w:type="numbering" w:customStyle="1" w:styleId="11141">
    <w:name w:val="Нет списка1114"/>
    <w:next w:val="a3"/>
    <w:uiPriority w:val="99"/>
    <w:semiHidden/>
    <w:unhideWhenUsed/>
    <w:rsid w:val="002B0B1F"/>
  </w:style>
  <w:style w:type="character" w:customStyle="1" w:styleId="1220">
    <w:name w:val="Основной текст Знак122"/>
    <w:basedOn w:val="a1"/>
    <w:uiPriority w:val="1"/>
    <w:rsid w:val="002B0B1F"/>
    <w:rPr>
      <w:rFonts w:ascii="Times New Roman" w:eastAsiaTheme="minorEastAsia" w:hAnsi="Times New Roman" w:cs="Times New Roman"/>
      <w:sz w:val="24"/>
      <w:szCs w:val="24"/>
      <w:lang w:eastAsia="ru-RU"/>
    </w:rPr>
  </w:style>
  <w:style w:type="paragraph" w:customStyle="1" w:styleId="TableParagraph114">
    <w:name w:val="Table Paragraph11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44">
    <w:name w:val="Верхний колонтитул Знак114"/>
    <w:basedOn w:val="a1"/>
    <w:uiPriority w:val="99"/>
    <w:rsid w:val="002B0B1F"/>
    <w:rPr>
      <w:rFonts w:ascii="Times New Roman" w:eastAsiaTheme="minorEastAsia" w:hAnsi="Times New Roman" w:cs="Times New Roman"/>
      <w:sz w:val="24"/>
      <w:szCs w:val="24"/>
      <w:lang w:eastAsia="ru-RU"/>
    </w:rPr>
  </w:style>
  <w:style w:type="character" w:customStyle="1" w:styleId="1145">
    <w:name w:val="Нижний колонтитул Знак114"/>
    <w:basedOn w:val="a1"/>
    <w:uiPriority w:val="99"/>
    <w:rsid w:val="002B0B1F"/>
    <w:rPr>
      <w:rFonts w:ascii="Times New Roman" w:eastAsiaTheme="minorEastAsia" w:hAnsi="Times New Roman" w:cs="Times New Roman"/>
      <w:sz w:val="24"/>
      <w:szCs w:val="24"/>
      <w:lang w:eastAsia="ru-RU"/>
    </w:rPr>
  </w:style>
  <w:style w:type="paragraph" w:customStyle="1" w:styleId="21114">
    <w:name w:val="Заголовок 21114"/>
    <w:basedOn w:val="a0"/>
    <w:uiPriority w:val="1"/>
    <w:qFormat/>
    <w:rsid w:val="002B0B1F"/>
    <w:pPr>
      <w:widowControl w:val="0"/>
      <w:ind w:left="692" w:hanging="8"/>
      <w:outlineLvl w:val="2"/>
    </w:pPr>
    <w:rPr>
      <w:rFonts w:eastAsia="Times New Roman"/>
      <w:b/>
      <w:bCs/>
      <w:sz w:val="28"/>
      <w:szCs w:val="28"/>
      <w:lang w:val="en-US"/>
    </w:rPr>
  </w:style>
  <w:style w:type="character" w:customStyle="1" w:styleId="1146">
    <w:name w:val="Гипертекстовая ссылка114"/>
    <w:basedOn w:val="a1"/>
    <w:uiPriority w:val="99"/>
    <w:rsid w:val="002B0B1F"/>
    <w:rPr>
      <w:b w:val="0"/>
      <w:bCs w:val="0"/>
      <w:color w:val="106BBE"/>
    </w:rPr>
  </w:style>
  <w:style w:type="table" w:customStyle="1" w:styleId="TableNormal114">
    <w:name w:val="Table Normal11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42">
    <w:name w:val="Сетка таблицы111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4">
    <w:name w:val="Оглавление 11114"/>
    <w:basedOn w:val="a0"/>
    <w:uiPriority w:val="1"/>
    <w:qFormat/>
    <w:rsid w:val="002B0B1F"/>
    <w:pPr>
      <w:spacing w:before="96"/>
      <w:ind w:left="116" w:hanging="12"/>
    </w:pPr>
    <w:rPr>
      <w:rFonts w:eastAsia="Times New Roman" w:cs="Times New Roman"/>
      <w:szCs w:val="24"/>
      <w:lang w:eastAsia="ru-RU"/>
    </w:rPr>
  </w:style>
  <w:style w:type="paragraph" w:customStyle="1" w:styleId="211140">
    <w:name w:val="Оглавление 21114"/>
    <w:basedOn w:val="a0"/>
    <w:uiPriority w:val="1"/>
    <w:qFormat/>
    <w:rsid w:val="002B0B1F"/>
    <w:pPr>
      <w:spacing w:before="102"/>
      <w:ind w:left="356" w:hanging="8"/>
    </w:pPr>
    <w:rPr>
      <w:rFonts w:eastAsia="Times New Roman" w:cs="Times New Roman"/>
      <w:szCs w:val="24"/>
      <w:lang w:eastAsia="ru-RU"/>
    </w:rPr>
  </w:style>
  <w:style w:type="paragraph" w:customStyle="1" w:styleId="31114">
    <w:name w:val="Оглавление 31114"/>
    <w:basedOn w:val="a0"/>
    <w:uiPriority w:val="1"/>
    <w:qFormat/>
    <w:rsid w:val="002B0B1F"/>
    <w:pPr>
      <w:spacing w:before="112"/>
      <w:ind w:left="596" w:hanging="540"/>
    </w:pPr>
    <w:rPr>
      <w:rFonts w:eastAsia="Times New Roman" w:cs="Times New Roman"/>
      <w:szCs w:val="24"/>
      <w:lang w:eastAsia="ru-RU"/>
    </w:rPr>
  </w:style>
  <w:style w:type="paragraph" w:customStyle="1" w:styleId="111140">
    <w:name w:val="Заголовок 1111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40">
    <w:name w:val="Заголовок 31114"/>
    <w:basedOn w:val="a0"/>
    <w:uiPriority w:val="1"/>
    <w:qFormat/>
    <w:rsid w:val="002B0B1F"/>
    <w:pPr>
      <w:ind w:left="824"/>
      <w:outlineLvl w:val="3"/>
    </w:pPr>
    <w:rPr>
      <w:rFonts w:eastAsia="Times New Roman" w:cs="Times New Roman"/>
      <w:b/>
      <w:bCs/>
      <w:szCs w:val="24"/>
      <w:lang w:eastAsia="ru-RU"/>
    </w:rPr>
  </w:style>
  <w:style w:type="character" w:customStyle="1" w:styleId="1147">
    <w:name w:val="Текст выноски Знак114"/>
    <w:basedOn w:val="a1"/>
    <w:uiPriority w:val="99"/>
    <w:semiHidden/>
    <w:rsid w:val="002B0B1F"/>
    <w:rPr>
      <w:rFonts w:ascii="Tahoma" w:eastAsia="Times New Roman" w:hAnsi="Tahoma" w:cs="Tahoma"/>
      <w:sz w:val="16"/>
      <w:szCs w:val="16"/>
      <w:lang w:eastAsia="ru-RU"/>
    </w:rPr>
  </w:style>
  <w:style w:type="character" w:customStyle="1" w:styleId="1148">
    <w:name w:val="Текст примечания Знак114"/>
    <w:basedOn w:val="a1"/>
    <w:uiPriority w:val="99"/>
    <w:semiHidden/>
    <w:rsid w:val="002B0B1F"/>
    <w:rPr>
      <w:rFonts w:ascii="Times New Roman" w:eastAsia="Times New Roman" w:hAnsi="Times New Roman" w:cs="Times New Roman"/>
      <w:sz w:val="20"/>
      <w:szCs w:val="20"/>
      <w:lang w:eastAsia="ru-RU"/>
    </w:rPr>
  </w:style>
  <w:style w:type="character" w:customStyle="1" w:styleId="1149">
    <w:name w:val="Тема примечания Знак114"/>
    <w:uiPriority w:val="99"/>
    <w:semiHidden/>
    <w:rsid w:val="002B0B1F"/>
    <w:rPr>
      <w:rFonts w:ascii="Times New Roman" w:eastAsia="Times New Roman" w:hAnsi="Times New Roman" w:cs="Times New Roman"/>
      <w:b/>
      <w:bCs/>
      <w:sz w:val="20"/>
      <w:szCs w:val="20"/>
      <w:lang w:eastAsia="ru-RU"/>
    </w:rPr>
  </w:style>
  <w:style w:type="paragraph" w:customStyle="1" w:styleId="xl65114">
    <w:name w:val="xl65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4">
    <w:name w:val="xl66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4">
    <w:name w:val="xl6711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4">
    <w:name w:val="xl6811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4">
    <w:name w:val="xl69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4">
    <w:name w:val="xl7011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4">
    <w:name w:val="xl71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4">
    <w:name w:val="xl7211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4">
    <w:name w:val="xl73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4">
    <w:name w:val="xl74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4">
    <w:name w:val="xl75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4">
    <w:name w:val="xl76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4">
    <w:name w:val="xl77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3">
    <w:name w:val="xl78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10">
    <w:name w:val="Заголовок 1 Знак131"/>
    <w:basedOn w:val="a1"/>
    <w:uiPriority w:val="1"/>
    <w:rsid w:val="002B0B1F"/>
    <w:rPr>
      <w:rFonts w:ascii="Times New Roman" w:eastAsiaTheme="minorEastAsia" w:hAnsi="Times New Roman" w:cs="Times New Roman"/>
      <w:b/>
      <w:bCs/>
      <w:sz w:val="32"/>
      <w:szCs w:val="32"/>
      <w:lang w:eastAsia="ru-RU"/>
    </w:rPr>
  </w:style>
  <w:style w:type="character" w:customStyle="1" w:styleId="2132">
    <w:name w:val="Заголовок 2 Знак132"/>
    <w:basedOn w:val="a1"/>
    <w:uiPriority w:val="1"/>
    <w:rsid w:val="002B0B1F"/>
    <w:rPr>
      <w:rFonts w:ascii="Times New Roman" w:eastAsiaTheme="minorEastAsia" w:hAnsi="Times New Roman" w:cs="Times New Roman"/>
      <w:b/>
      <w:bCs/>
      <w:sz w:val="28"/>
      <w:szCs w:val="28"/>
      <w:lang w:eastAsia="ru-RU"/>
    </w:rPr>
  </w:style>
  <w:style w:type="character" w:customStyle="1" w:styleId="31131">
    <w:name w:val="Заголовок 3 Знак113"/>
    <w:basedOn w:val="a1"/>
    <w:uiPriority w:val="1"/>
    <w:rsid w:val="002B0B1F"/>
    <w:rPr>
      <w:rFonts w:ascii="Times New Roman" w:eastAsiaTheme="minorEastAsia" w:hAnsi="Times New Roman" w:cs="Times New Roman"/>
      <w:b/>
      <w:bCs/>
      <w:sz w:val="24"/>
      <w:szCs w:val="24"/>
      <w:lang w:eastAsia="ru-RU"/>
    </w:rPr>
  </w:style>
  <w:style w:type="numbering" w:customStyle="1" w:styleId="11131">
    <w:name w:val="Нет списка1113"/>
    <w:next w:val="a3"/>
    <w:uiPriority w:val="99"/>
    <w:semiHidden/>
    <w:unhideWhenUsed/>
    <w:rsid w:val="002B0B1F"/>
  </w:style>
  <w:style w:type="character" w:customStyle="1" w:styleId="1210">
    <w:name w:val="Основной текст Знак121"/>
    <w:basedOn w:val="a1"/>
    <w:uiPriority w:val="1"/>
    <w:rsid w:val="002B0B1F"/>
    <w:rPr>
      <w:rFonts w:ascii="Times New Roman" w:eastAsiaTheme="minorEastAsia" w:hAnsi="Times New Roman" w:cs="Times New Roman"/>
      <w:sz w:val="24"/>
      <w:szCs w:val="24"/>
      <w:lang w:eastAsia="ru-RU"/>
    </w:rPr>
  </w:style>
  <w:style w:type="paragraph" w:customStyle="1" w:styleId="TableParagraph113">
    <w:name w:val="Table Paragraph11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39">
    <w:name w:val="Верхний колонтитул Знак113"/>
    <w:basedOn w:val="a1"/>
    <w:uiPriority w:val="99"/>
    <w:rsid w:val="002B0B1F"/>
    <w:rPr>
      <w:rFonts w:ascii="Times New Roman" w:eastAsiaTheme="minorEastAsia" w:hAnsi="Times New Roman" w:cs="Times New Roman"/>
      <w:sz w:val="24"/>
      <w:szCs w:val="24"/>
      <w:lang w:eastAsia="ru-RU"/>
    </w:rPr>
  </w:style>
  <w:style w:type="character" w:customStyle="1" w:styleId="113a">
    <w:name w:val="Нижний колонтитул Знак113"/>
    <w:basedOn w:val="a1"/>
    <w:uiPriority w:val="99"/>
    <w:rsid w:val="002B0B1F"/>
    <w:rPr>
      <w:rFonts w:ascii="Times New Roman" w:eastAsiaTheme="minorEastAsia" w:hAnsi="Times New Roman" w:cs="Times New Roman"/>
      <w:sz w:val="24"/>
      <w:szCs w:val="24"/>
      <w:lang w:eastAsia="ru-RU"/>
    </w:rPr>
  </w:style>
  <w:style w:type="paragraph" w:customStyle="1" w:styleId="21113">
    <w:name w:val="Заголовок 21113"/>
    <w:basedOn w:val="a0"/>
    <w:uiPriority w:val="1"/>
    <w:qFormat/>
    <w:rsid w:val="002B0B1F"/>
    <w:pPr>
      <w:widowControl w:val="0"/>
      <w:ind w:left="692" w:hanging="8"/>
      <w:outlineLvl w:val="2"/>
    </w:pPr>
    <w:rPr>
      <w:rFonts w:eastAsia="Times New Roman"/>
      <w:b/>
      <w:bCs/>
      <w:sz w:val="28"/>
      <w:szCs w:val="28"/>
      <w:lang w:val="en-US"/>
    </w:rPr>
  </w:style>
  <w:style w:type="character" w:customStyle="1" w:styleId="113b">
    <w:name w:val="Гипертекстовая ссылка113"/>
    <w:basedOn w:val="a1"/>
    <w:uiPriority w:val="99"/>
    <w:rsid w:val="002B0B1F"/>
    <w:rPr>
      <w:b w:val="0"/>
      <w:bCs w:val="0"/>
      <w:color w:val="106BBE"/>
    </w:rPr>
  </w:style>
  <w:style w:type="table" w:customStyle="1" w:styleId="TableNormal113">
    <w:name w:val="Table Normal11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32">
    <w:name w:val="Сетка таблицы111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Оглавление 11113"/>
    <w:basedOn w:val="a0"/>
    <w:uiPriority w:val="1"/>
    <w:qFormat/>
    <w:rsid w:val="002B0B1F"/>
    <w:pPr>
      <w:spacing w:before="96"/>
      <w:ind w:left="116" w:hanging="12"/>
    </w:pPr>
    <w:rPr>
      <w:rFonts w:eastAsia="Times New Roman" w:cs="Times New Roman"/>
      <w:szCs w:val="24"/>
      <w:lang w:eastAsia="ru-RU"/>
    </w:rPr>
  </w:style>
  <w:style w:type="paragraph" w:customStyle="1" w:styleId="211130">
    <w:name w:val="Оглавление 21113"/>
    <w:basedOn w:val="a0"/>
    <w:uiPriority w:val="1"/>
    <w:qFormat/>
    <w:rsid w:val="002B0B1F"/>
    <w:pPr>
      <w:spacing w:before="102"/>
      <w:ind w:left="356" w:hanging="8"/>
    </w:pPr>
    <w:rPr>
      <w:rFonts w:eastAsia="Times New Roman" w:cs="Times New Roman"/>
      <w:szCs w:val="24"/>
      <w:lang w:eastAsia="ru-RU"/>
    </w:rPr>
  </w:style>
  <w:style w:type="paragraph" w:customStyle="1" w:styleId="31113">
    <w:name w:val="Оглавление 31113"/>
    <w:basedOn w:val="a0"/>
    <w:uiPriority w:val="1"/>
    <w:qFormat/>
    <w:rsid w:val="002B0B1F"/>
    <w:pPr>
      <w:spacing w:before="112"/>
      <w:ind w:left="596" w:hanging="540"/>
    </w:pPr>
    <w:rPr>
      <w:rFonts w:eastAsia="Times New Roman" w:cs="Times New Roman"/>
      <w:szCs w:val="24"/>
      <w:lang w:eastAsia="ru-RU"/>
    </w:rPr>
  </w:style>
  <w:style w:type="paragraph" w:customStyle="1" w:styleId="111130">
    <w:name w:val="Заголовок 1111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30">
    <w:name w:val="Заголовок 31113"/>
    <w:basedOn w:val="a0"/>
    <w:uiPriority w:val="1"/>
    <w:qFormat/>
    <w:rsid w:val="002B0B1F"/>
    <w:pPr>
      <w:ind w:left="824"/>
      <w:outlineLvl w:val="3"/>
    </w:pPr>
    <w:rPr>
      <w:rFonts w:eastAsia="Times New Roman" w:cs="Times New Roman"/>
      <w:b/>
      <w:bCs/>
      <w:szCs w:val="24"/>
      <w:lang w:eastAsia="ru-RU"/>
    </w:rPr>
  </w:style>
  <w:style w:type="character" w:customStyle="1" w:styleId="113c">
    <w:name w:val="Текст выноски Знак113"/>
    <w:basedOn w:val="a1"/>
    <w:uiPriority w:val="99"/>
    <w:semiHidden/>
    <w:rsid w:val="002B0B1F"/>
    <w:rPr>
      <w:rFonts w:ascii="Tahoma" w:eastAsia="Times New Roman" w:hAnsi="Tahoma" w:cs="Tahoma"/>
      <w:sz w:val="16"/>
      <w:szCs w:val="16"/>
      <w:lang w:eastAsia="ru-RU"/>
    </w:rPr>
  </w:style>
  <w:style w:type="character" w:customStyle="1" w:styleId="113d">
    <w:name w:val="Текст примечания Знак113"/>
    <w:basedOn w:val="a1"/>
    <w:uiPriority w:val="99"/>
    <w:semiHidden/>
    <w:rsid w:val="002B0B1F"/>
    <w:rPr>
      <w:rFonts w:ascii="Times New Roman" w:eastAsia="Times New Roman" w:hAnsi="Times New Roman" w:cs="Times New Roman"/>
      <w:sz w:val="20"/>
      <w:szCs w:val="20"/>
      <w:lang w:eastAsia="ru-RU"/>
    </w:rPr>
  </w:style>
  <w:style w:type="character" w:customStyle="1" w:styleId="113e">
    <w:name w:val="Тема примечания Знак113"/>
    <w:uiPriority w:val="99"/>
    <w:semiHidden/>
    <w:rsid w:val="002B0B1F"/>
    <w:rPr>
      <w:rFonts w:ascii="Times New Roman" w:eastAsia="Times New Roman" w:hAnsi="Times New Roman" w:cs="Times New Roman"/>
      <w:b/>
      <w:bCs/>
      <w:sz w:val="20"/>
      <w:szCs w:val="20"/>
      <w:lang w:eastAsia="ru-RU"/>
    </w:rPr>
  </w:style>
  <w:style w:type="paragraph" w:customStyle="1" w:styleId="xl65113">
    <w:name w:val="xl65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3">
    <w:name w:val="xl66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3">
    <w:name w:val="xl6711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3">
    <w:name w:val="xl6811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3">
    <w:name w:val="xl69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3">
    <w:name w:val="xl7011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3">
    <w:name w:val="xl71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3">
    <w:name w:val="xl7211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3">
    <w:name w:val="xl73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3">
    <w:name w:val="xl74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3">
    <w:name w:val="xl75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3">
    <w:name w:val="xl76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3">
    <w:name w:val="xl77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2">
    <w:name w:val="xl78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0">
    <w:name w:val="Заголовок 1 Знак130"/>
    <w:basedOn w:val="a1"/>
    <w:uiPriority w:val="1"/>
    <w:rsid w:val="002B0B1F"/>
    <w:rPr>
      <w:rFonts w:ascii="Times New Roman" w:eastAsiaTheme="minorEastAsia" w:hAnsi="Times New Roman" w:cs="Times New Roman"/>
      <w:b/>
      <w:bCs/>
      <w:sz w:val="32"/>
      <w:szCs w:val="32"/>
      <w:lang w:eastAsia="ru-RU"/>
    </w:rPr>
  </w:style>
  <w:style w:type="character" w:customStyle="1" w:styleId="21310">
    <w:name w:val="Заголовок 2 Знак131"/>
    <w:basedOn w:val="a1"/>
    <w:uiPriority w:val="1"/>
    <w:rsid w:val="002B0B1F"/>
    <w:rPr>
      <w:rFonts w:ascii="Times New Roman" w:eastAsiaTheme="minorEastAsia" w:hAnsi="Times New Roman" w:cs="Times New Roman"/>
      <w:b/>
      <w:bCs/>
      <w:sz w:val="28"/>
      <w:szCs w:val="28"/>
      <w:lang w:eastAsia="ru-RU"/>
    </w:rPr>
  </w:style>
  <w:style w:type="character" w:customStyle="1" w:styleId="31121">
    <w:name w:val="Заголовок 3 Знак112"/>
    <w:basedOn w:val="a1"/>
    <w:uiPriority w:val="1"/>
    <w:rsid w:val="002B0B1F"/>
    <w:rPr>
      <w:rFonts w:ascii="Times New Roman" w:eastAsiaTheme="minorEastAsia" w:hAnsi="Times New Roman" w:cs="Times New Roman"/>
      <w:b/>
      <w:bCs/>
      <w:sz w:val="24"/>
      <w:szCs w:val="24"/>
      <w:lang w:eastAsia="ru-RU"/>
    </w:rPr>
  </w:style>
  <w:style w:type="numbering" w:customStyle="1" w:styleId="11121">
    <w:name w:val="Нет списка1112"/>
    <w:next w:val="a3"/>
    <w:uiPriority w:val="99"/>
    <w:semiHidden/>
    <w:unhideWhenUsed/>
    <w:rsid w:val="002B0B1F"/>
  </w:style>
  <w:style w:type="character" w:customStyle="1" w:styleId="1200">
    <w:name w:val="Основной текст Знак120"/>
    <w:basedOn w:val="a1"/>
    <w:uiPriority w:val="1"/>
    <w:rsid w:val="002B0B1F"/>
    <w:rPr>
      <w:rFonts w:ascii="Times New Roman" w:eastAsiaTheme="minorEastAsia" w:hAnsi="Times New Roman" w:cs="Times New Roman"/>
      <w:sz w:val="24"/>
      <w:szCs w:val="24"/>
      <w:lang w:eastAsia="ru-RU"/>
    </w:rPr>
  </w:style>
  <w:style w:type="paragraph" w:customStyle="1" w:styleId="TableParagraph112">
    <w:name w:val="Table Paragraph112"/>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25">
    <w:name w:val="Верхний колонтитул Знак112"/>
    <w:basedOn w:val="a1"/>
    <w:uiPriority w:val="99"/>
    <w:rsid w:val="002B0B1F"/>
    <w:rPr>
      <w:rFonts w:ascii="Times New Roman" w:eastAsiaTheme="minorEastAsia" w:hAnsi="Times New Roman" w:cs="Times New Roman"/>
      <w:sz w:val="24"/>
      <w:szCs w:val="24"/>
      <w:lang w:eastAsia="ru-RU"/>
    </w:rPr>
  </w:style>
  <w:style w:type="character" w:customStyle="1" w:styleId="1126">
    <w:name w:val="Нижний колонтитул Знак112"/>
    <w:basedOn w:val="a1"/>
    <w:uiPriority w:val="99"/>
    <w:rsid w:val="002B0B1F"/>
    <w:rPr>
      <w:rFonts w:ascii="Times New Roman" w:eastAsiaTheme="minorEastAsia" w:hAnsi="Times New Roman" w:cs="Times New Roman"/>
      <w:sz w:val="24"/>
      <w:szCs w:val="24"/>
      <w:lang w:eastAsia="ru-RU"/>
    </w:rPr>
  </w:style>
  <w:style w:type="paragraph" w:customStyle="1" w:styleId="21112">
    <w:name w:val="Заголовок 21112"/>
    <w:basedOn w:val="a0"/>
    <w:uiPriority w:val="1"/>
    <w:qFormat/>
    <w:rsid w:val="002B0B1F"/>
    <w:pPr>
      <w:widowControl w:val="0"/>
      <w:ind w:left="692" w:hanging="8"/>
      <w:outlineLvl w:val="2"/>
    </w:pPr>
    <w:rPr>
      <w:rFonts w:eastAsia="Times New Roman"/>
      <w:b/>
      <w:bCs/>
      <w:sz w:val="28"/>
      <w:szCs w:val="28"/>
      <w:lang w:val="en-US"/>
    </w:rPr>
  </w:style>
  <w:style w:type="character" w:customStyle="1" w:styleId="1127">
    <w:name w:val="Гипертекстовая ссылка112"/>
    <w:basedOn w:val="a1"/>
    <w:uiPriority w:val="99"/>
    <w:rsid w:val="002B0B1F"/>
    <w:rPr>
      <w:b w:val="0"/>
      <w:bCs w:val="0"/>
      <w:color w:val="106BBE"/>
    </w:rPr>
  </w:style>
  <w:style w:type="table" w:customStyle="1" w:styleId="TableNormal112">
    <w:name w:val="Table Normal11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22">
    <w:name w:val="Сетка таблицы111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2">
    <w:name w:val="Оглавление 11112"/>
    <w:basedOn w:val="a0"/>
    <w:uiPriority w:val="1"/>
    <w:qFormat/>
    <w:rsid w:val="002B0B1F"/>
    <w:pPr>
      <w:spacing w:before="96"/>
      <w:ind w:left="116" w:hanging="12"/>
    </w:pPr>
    <w:rPr>
      <w:rFonts w:eastAsia="Times New Roman" w:cs="Times New Roman"/>
      <w:szCs w:val="24"/>
      <w:lang w:eastAsia="ru-RU"/>
    </w:rPr>
  </w:style>
  <w:style w:type="paragraph" w:customStyle="1" w:styleId="211120">
    <w:name w:val="Оглавление 21112"/>
    <w:basedOn w:val="a0"/>
    <w:uiPriority w:val="1"/>
    <w:qFormat/>
    <w:rsid w:val="002B0B1F"/>
    <w:pPr>
      <w:spacing w:before="102"/>
      <w:ind w:left="356" w:hanging="8"/>
    </w:pPr>
    <w:rPr>
      <w:rFonts w:eastAsia="Times New Roman" w:cs="Times New Roman"/>
      <w:szCs w:val="24"/>
      <w:lang w:eastAsia="ru-RU"/>
    </w:rPr>
  </w:style>
  <w:style w:type="paragraph" w:customStyle="1" w:styleId="31112">
    <w:name w:val="Оглавление 31112"/>
    <w:basedOn w:val="a0"/>
    <w:uiPriority w:val="1"/>
    <w:qFormat/>
    <w:rsid w:val="002B0B1F"/>
    <w:pPr>
      <w:spacing w:before="112"/>
      <w:ind w:left="596" w:hanging="540"/>
    </w:pPr>
    <w:rPr>
      <w:rFonts w:eastAsia="Times New Roman" w:cs="Times New Roman"/>
      <w:szCs w:val="24"/>
      <w:lang w:eastAsia="ru-RU"/>
    </w:rPr>
  </w:style>
  <w:style w:type="paragraph" w:customStyle="1" w:styleId="111120">
    <w:name w:val="Заголовок 1111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20">
    <w:name w:val="Заголовок 31112"/>
    <w:basedOn w:val="a0"/>
    <w:uiPriority w:val="1"/>
    <w:qFormat/>
    <w:rsid w:val="002B0B1F"/>
    <w:pPr>
      <w:ind w:left="824"/>
      <w:outlineLvl w:val="3"/>
    </w:pPr>
    <w:rPr>
      <w:rFonts w:eastAsia="Times New Roman" w:cs="Times New Roman"/>
      <w:b/>
      <w:bCs/>
      <w:szCs w:val="24"/>
      <w:lang w:eastAsia="ru-RU"/>
    </w:rPr>
  </w:style>
  <w:style w:type="character" w:customStyle="1" w:styleId="1128">
    <w:name w:val="Текст выноски Знак112"/>
    <w:basedOn w:val="a1"/>
    <w:uiPriority w:val="99"/>
    <w:semiHidden/>
    <w:rsid w:val="002B0B1F"/>
    <w:rPr>
      <w:rFonts w:ascii="Tahoma" w:eastAsia="Times New Roman" w:hAnsi="Tahoma" w:cs="Tahoma"/>
      <w:sz w:val="16"/>
      <w:szCs w:val="16"/>
      <w:lang w:eastAsia="ru-RU"/>
    </w:rPr>
  </w:style>
  <w:style w:type="character" w:customStyle="1" w:styleId="1129">
    <w:name w:val="Текст примечания Знак112"/>
    <w:basedOn w:val="a1"/>
    <w:uiPriority w:val="99"/>
    <w:semiHidden/>
    <w:rsid w:val="002B0B1F"/>
    <w:rPr>
      <w:rFonts w:ascii="Times New Roman" w:eastAsia="Times New Roman" w:hAnsi="Times New Roman" w:cs="Times New Roman"/>
      <w:sz w:val="20"/>
      <w:szCs w:val="20"/>
      <w:lang w:eastAsia="ru-RU"/>
    </w:rPr>
  </w:style>
  <w:style w:type="character" w:customStyle="1" w:styleId="112a">
    <w:name w:val="Тема примечания Знак112"/>
    <w:uiPriority w:val="99"/>
    <w:semiHidden/>
    <w:rsid w:val="002B0B1F"/>
    <w:rPr>
      <w:rFonts w:ascii="Times New Roman" w:eastAsia="Times New Roman" w:hAnsi="Times New Roman" w:cs="Times New Roman"/>
      <w:b/>
      <w:bCs/>
      <w:sz w:val="20"/>
      <w:szCs w:val="20"/>
      <w:lang w:eastAsia="ru-RU"/>
    </w:rPr>
  </w:style>
  <w:style w:type="paragraph" w:customStyle="1" w:styleId="xl65112">
    <w:name w:val="xl65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2">
    <w:name w:val="xl66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2">
    <w:name w:val="xl6711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2">
    <w:name w:val="xl6811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2">
    <w:name w:val="xl69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2">
    <w:name w:val="xl7011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2">
    <w:name w:val="xl71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2">
    <w:name w:val="xl7211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2">
    <w:name w:val="xl73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2">
    <w:name w:val="xl74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2">
    <w:name w:val="xl75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2">
    <w:name w:val="xl76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2">
    <w:name w:val="xl77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1">
    <w:name w:val="xl78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90">
    <w:name w:val="Заголовок 1 Знак129"/>
    <w:basedOn w:val="a1"/>
    <w:uiPriority w:val="1"/>
    <w:rsid w:val="002B0B1F"/>
    <w:rPr>
      <w:rFonts w:ascii="Times New Roman" w:eastAsiaTheme="minorEastAsia" w:hAnsi="Times New Roman" w:cs="Times New Roman"/>
      <w:b/>
      <w:bCs/>
      <w:sz w:val="32"/>
      <w:szCs w:val="32"/>
      <w:lang w:eastAsia="ru-RU"/>
    </w:rPr>
  </w:style>
  <w:style w:type="character" w:customStyle="1" w:styleId="21300">
    <w:name w:val="Заголовок 2 Знак130"/>
    <w:basedOn w:val="a1"/>
    <w:uiPriority w:val="1"/>
    <w:rsid w:val="002B0B1F"/>
    <w:rPr>
      <w:rFonts w:ascii="Times New Roman" w:eastAsiaTheme="minorEastAsia" w:hAnsi="Times New Roman" w:cs="Times New Roman"/>
      <w:b/>
      <w:bCs/>
      <w:sz w:val="28"/>
      <w:szCs w:val="28"/>
      <w:lang w:eastAsia="ru-RU"/>
    </w:rPr>
  </w:style>
  <w:style w:type="character" w:customStyle="1" w:styleId="31111">
    <w:name w:val="Заголовок 3 Знак111"/>
    <w:basedOn w:val="a1"/>
    <w:uiPriority w:val="1"/>
    <w:rsid w:val="002B0B1F"/>
    <w:rPr>
      <w:rFonts w:ascii="Times New Roman" w:eastAsiaTheme="minorEastAsia" w:hAnsi="Times New Roman" w:cs="Times New Roman"/>
      <w:b/>
      <w:bCs/>
      <w:sz w:val="24"/>
      <w:szCs w:val="24"/>
      <w:lang w:eastAsia="ru-RU"/>
    </w:rPr>
  </w:style>
  <w:style w:type="numbering" w:customStyle="1" w:styleId="11118">
    <w:name w:val="Нет списка1111"/>
    <w:next w:val="a3"/>
    <w:uiPriority w:val="99"/>
    <w:semiHidden/>
    <w:unhideWhenUsed/>
    <w:rsid w:val="002B0B1F"/>
  </w:style>
  <w:style w:type="character" w:customStyle="1" w:styleId="1192">
    <w:name w:val="Основной текст Знак119"/>
    <w:basedOn w:val="a1"/>
    <w:uiPriority w:val="1"/>
    <w:rsid w:val="002B0B1F"/>
    <w:rPr>
      <w:rFonts w:ascii="Times New Roman" w:eastAsiaTheme="minorEastAsia" w:hAnsi="Times New Roman" w:cs="Times New Roman"/>
      <w:sz w:val="24"/>
      <w:szCs w:val="24"/>
      <w:lang w:eastAsia="ru-RU"/>
    </w:rPr>
  </w:style>
  <w:style w:type="paragraph" w:customStyle="1" w:styleId="TableParagraph111">
    <w:name w:val="Table Paragraph111"/>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1b">
    <w:name w:val="Верхний колонтитул Знак111"/>
    <w:basedOn w:val="a1"/>
    <w:uiPriority w:val="99"/>
    <w:rsid w:val="002B0B1F"/>
    <w:rPr>
      <w:rFonts w:ascii="Times New Roman" w:eastAsiaTheme="minorEastAsia" w:hAnsi="Times New Roman" w:cs="Times New Roman"/>
      <w:sz w:val="24"/>
      <w:szCs w:val="24"/>
      <w:lang w:eastAsia="ru-RU"/>
    </w:rPr>
  </w:style>
  <w:style w:type="character" w:customStyle="1" w:styleId="111c">
    <w:name w:val="Нижний колонтитул Знак111"/>
    <w:basedOn w:val="a1"/>
    <w:uiPriority w:val="99"/>
    <w:rsid w:val="002B0B1F"/>
    <w:rPr>
      <w:rFonts w:ascii="Times New Roman" w:eastAsiaTheme="minorEastAsia" w:hAnsi="Times New Roman" w:cs="Times New Roman"/>
      <w:sz w:val="24"/>
      <w:szCs w:val="24"/>
      <w:lang w:eastAsia="ru-RU"/>
    </w:rPr>
  </w:style>
  <w:style w:type="paragraph" w:customStyle="1" w:styleId="21111">
    <w:name w:val="Заголовок 21111"/>
    <w:basedOn w:val="a0"/>
    <w:uiPriority w:val="1"/>
    <w:qFormat/>
    <w:rsid w:val="002B0B1F"/>
    <w:pPr>
      <w:widowControl w:val="0"/>
      <w:ind w:left="692" w:hanging="8"/>
      <w:outlineLvl w:val="2"/>
    </w:pPr>
    <w:rPr>
      <w:rFonts w:eastAsia="Times New Roman"/>
      <w:b/>
      <w:bCs/>
      <w:sz w:val="28"/>
      <w:szCs w:val="28"/>
      <w:lang w:val="en-US"/>
    </w:rPr>
  </w:style>
  <w:style w:type="character" w:customStyle="1" w:styleId="111d">
    <w:name w:val="Гипертекстовая ссылка111"/>
    <w:basedOn w:val="a1"/>
    <w:uiPriority w:val="99"/>
    <w:rsid w:val="002B0B1F"/>
    <w:rPr>
      <w:b w:val="0"/>
      <w:bCs w:val="0"/>
      <w:color w:val="106BBE"/>
    </w:rPr>
  </w:style>
  <w:style w:type="table" w:customStyle="1" w:styleId="TableNormal111">
    <w:name w:val="Table Normal11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9">
    <w:name w:val="Сетка таблицы111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10">
    <w:name w:val="Оглавление 11111"/>
    <w:basedOn w:val="a0"/>
    <w:uiPriority w:val="1"/>
    <w:qFormat/>
    <w:rsid w:val="002B0B1F"/>
    <w:pPr>
      <w:spacing w:before="96"/>
      <w:ind w:left="116" w:hanging="12"/>
    </w:pPr>
    <w:rPr>
      <w:rFonts w:eastAsia="Times New Roman" w:cs="Times New Roman"/>
      <w:szCs w:val="24"/>
      <w:lang w:eastAsia="ru-RU"/>
    </w:rPr>
  </w:style>
  <w:style w:type="paragraph" w:customStyle="1" w:styleId="211110">
    <w:name w:val="Оглавление 21111"/>
    <w:basedOn w:val="a0"/>
    <w:uiPriority w:val="1"/>
    <w:qFormat/>
    <w:rsid w:val="002B0B1F"/>
    <w:pPr>
      <w:spacing w:before="102"/>
      <w:ind w:left="356" w:hanging="8"/>
    </w:pPr>
    <w:rPr>
      <w:rFonts w:eastAsia="Times New Roman" w:cs="Times New Roman"/>
      <w:szCs w:val="24"/>
      <w:lang w:eastAsia="ru-RU"/>
    </w:rPr>
  </w:style>
  <w:style w:type="paragraph" w:customStyle="1" w:styleId="311110">
    <w:name w:val="Оглавление 31111"/>
    <w:basedOn w:val="a0"/>
    <w:uiPriority w:val="1"/>
    <w:qFormat/>
    <w:rsid w:val="002B0B1F"/>
    <w:pPr>
      <w:spacing w:before="112"/>
      <w:ind w:left="596" w:hanging="540"/>
    </w:pPr>
    <w:rPr>
      <w:rFonts w:eastAsia="Times New Roman" w:cs="Times New Roman"/>
      <w:szCs w:val="24"/>
      <w:lang w:eastAsia="ru-RU"/>
    </w:rPr>
  </w:style>
  <w:style w:type="paragraph" w:customStyle="1" w:styleId="111111">
    <w:name w:val="Заголовок 111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11">
    <w:name w:val="Заголовок 31111"/>
    <w:basedOn w:val="a0"/>
    <w:uiPriority w:val="1"/>
    <w:qFormat/>
    <w:rsid w:val="002B0B1F"/>
    <w:pPr>
      <w:ind w:left="824"/>
      <w:outlineLvl w:val="3"/>
    </w:pPr>
    <w:rPr>
      <w:rFonts w:eastAsia="Times New Roman" w:cs="Times New Roman"/>
      <w:b/>
      <w:bCs/>
      <w:szCs w:val="24"/>
      <w:lang w:eastAsia="ru-RU"/>
    </w:rPr>
  </w:style>
  <w:style w:type="character" w:customStyle="1" w:styleId="111e">
    <w:name w:val="Текст выноски Знак111"/>
    <w:basedOn w:val="a1"/>
    <w:uiPriority w:val="99"/>
    <w:semiHidden/>
    <w:rsid w:val="002B0B1F"/>
    <w:rPr>
      <w:rFonts w:ascii="Tahoma" w:eastAsia="Times New Roman" w:hAnsi="Tahoma" w:cs="Tahoma"/>
      <w:sz w:val="16"/>
      <w:szCs w:val="16"/>
      <w:lang w:eastAsia="ru-RU"/>
    </w:rPr>
  </w:style>
  <w:style w:type="character" w:customStyle="1" w:styleId="111f">
    <w:name w:val="Текст примечания Знак111"/>
    <w:basedOn w:val="a1"/>
    <w:uiPriority w:val="99"/>
    <w:semiHidden/>
    <w:rsid w:val="002B0B1F"/>
    <w:rPr>
      <w:rFonts w:ascii="Times New Roman" w:eastAsia="Times New Roman" w:hAnsi="Times New Roman" w:cs="Times New Roman"/>
      <w:sz w:val="20"/>
      <w:szCs w:val="20"/>
      <w:lang w:eastAsia="ru-RU"/>
    </w:rPr>
  </w:style>
  <w:style w:type="character" w:customStyle="1" w:styleId="111f0">
    <w:name w:val="Тема примечания Знак111"/>
    <w:uiPriority w:val="99"/>
    <w:semiHidden/>
    <w:rsid w:val="002B0B1F"/>
    <w:rPr>
      <w:rFonts w:ascii="Times New Roman" w:eastAsia="Times New Roman" w:hAnsi="Times New Roman" w:cs="Times New Roman"/>
      <w:b/>
      <w:bCs/>
      <w:sz w:val="20"/>
      <w:szCs w:val="20"/>
      <w:lang w:eastAsia="ru-RU"/>
    </w:rPr>
  </w:style>
  <w:style w:type="paragraph" w:customStyle="1" w:styleId="xl65111">
    <w:name w:val="xl65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1">
    <w:name w:val="xl66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1">
    <w:name w:val="xl6711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1">
    <w:name w:val="xl6811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1">
    <w:name w:val="xl69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1">
    <w:name w:val="xl7011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1">
    <w:name w:val="xl71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1">
    <w:name w:val="xl7211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1">
    <w:name w:val="xl73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1">
    <w:name w:val="xl74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1">
    <w:name w:val="xl75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1">
    <w:name w:val="xl76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1">
    <w:name w:val="xl77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0">
    <w:name w:val="xl78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80">
    <w:name w:val="Заголовок 1 Знак128"/>
    <w:basedOn w:val="a1"/>
    <w:uiPriority w:val="1"/>
    <w:rsid w:val="002B0B1F"/>
    <w:rPr>
      <w:rFonts w:ascii="Times New Roman" w:eastAsiaTheme="minorEastAsia" w:hAnsi="Times New Roman" w:cs="Times New Roman"/>
      <w:b/>
      <w:bCs/>
      <w:sz w:val="32"/>
      <w:szCs w:val="32"/>
      <w:lang w:eastAsia="ru-RU"/>
    </w:rPr>
  </w:style>
  <w:style w:type="character" w:customStyle="1" w:styleId="2129">
    <w:name w:val="Заголовок 2 Знак129"/>
    <w:basedOn w:val="a1"/>
    <w:uiPriority w:val="1"/>
    <w:rsid w:val="002B0B1F"/>
    <w:rPr>
      <w:rFonts w:ascii="Times New Roman" w:eastAsiaTheme="minorEastAsia" w:hAnsi="Times New Roman" w:cs="Times New Roman"/>
      <w:b/>
      <w:bCs/>
      <w:sz w:val="28"/>
      <w:szCs w:val="28"/>
      <w:lang w:eastAsia="ru-RU"/>
    </w:rPr>
  </w:style>
  <w:style w:type="character" w:customStyle="1" w:styleId="31102">
    <w:name w:val="Заголовок 3 Знак110"/>
    <w:basedOn w:val="a1"/>
    <w:uiPriority w:val="1"/>
    <w:rsid w:val="002B0B1F"/>
    <w:rPr>
      <w:rFonts w:ascii="Times New Roman" w:eastAsiaTheme="minorEastAsia" w:hAnsi="Times New Roman" w:cs="Times New Roman"/>
      <w:b/>
      <w:bCs/>
      <w:sz w:val="24"/>
      <w:szCs w:val="24"/>
      <w:lang w:eastAsia="ru-RU"/>
    </w:rPr>
  </w:style>
  <w:style w:type="numbering" w:customStyle="1" w:styleId="11102">
    <w:name w:val="Нет списка1110"/>
    <w:next w:val="a3"/>
    <w:uiPriority w:val="99"/>
    <w:semiHidden/>
    <w:unhideWhenUsed/>
    <w:rsid w:val="002B0B1F"/>
  </w:style>
  <w:style w:type="character" w:customStyle="1" w:styleId="1186">
    <w:name w:val="Основной текст Знак118"/>
    <w:basedOn w:val="a1"/>
    <w:uiPriority w:val="1"/>
    <w:rsid w:val="002B0B1F"/>
    <w:rPr>
      <w:rFonts w:ascii="Times New Roman" w:eastAsiaTheme="minorEastAsia" w:hAnsi="Times New Roman" w:cs="Times New Roman"/>
      <w:sz w:val="24"/>
      <w:szCs w:val="24"/>
      <w:lang w:eastAsia="ru-RU"/>
    </w:rPr>
  </w:style>
  <w:style w:type="paragraph" w:customStyle="1" w:styleId="TableParagraph110">
    <w:name w:val="Table Paragraph110"/>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03">
    <w:name w:val="Верхний колонтитул Знак110"/>
    <w:basedOn w:val="a1"/>
    <w:uiPriority w:val="99"/>
    <w:rsid w:val="002B0B1F"/>
    <w:rPr>
      <w:rFonts w:ascii="Times New Roman" w:eastAsiaTheme="minorEastAsia" w:hAnsi="Times New Roman" w:cs="Times New Roman"/>
      <w:sz w:val="24"/>
      <w:szCs w:val="24"/>
      <w:lang w:eastAsia="ru-RU"/>
    </w:rPr>
  </w:style>
  <w:style w:type="character" w:customStyle="1" w:styleId="1104">
    <w:name w:val="Нижний колонтитул Знак110"/>
    <w:basedOn w:val="a1"/>
    <w:uiPriority w:val="99"/>
    <w:rsid w:val="002B0B1F"/>
    <w:rPr>
      <w:rFonts w:ascii="Times New Roman" w:eastAsiaTheme="minorEastAsia" w:hAnsi="Times New Roman" w:cs="Times New Roman"/>
      <w:sz w:val="24"/>
      <w:szCs w:val="24"/>
      <w:lang w:eastAsia="ru-RU"/>
    </w:rPr>
  </w:style>
  <w:style w:type="paragraph" w:customStyle="1" w:styleId="211100">
    <w:name w:val="Заголовок 21110"/>
    <w:basedOn w:val="a0"/>
    <w:uiPriority w:val="1"/>
    <w:qFormat/>
    <w:rsid w:val="002B0B1F"/>
    <w:pPr>
      <w:widowControl w:val="0"/>
      <w:ind w:left="692" w:hanging="8"/>
      <w:outlineLvl w:val="2"/>
    </w:pPr>
    <w:rPr>
      <w:rFonts w:eastAsia="Times New Roman"/>
      <w:b/>
      <w:bCs/>
      <w:sz w:val="28"/>
      <w:szCs w:val="28"/>
      <w:lang w:val="en-US"/>
    </w:rPr>
  </w:style>
  <w:style w:type="character" w:customStyle="1" w:styleId="1105">
    <w:name w:val="Гипертекстовая ссылка110"/>
    <w:basedOn w:val="a1"/>
    <w:uiPriority w:val="99"/>
    <w:rsid w:val="002B0B1F"/>
    <w:rPr>
      <w:b w:val="0"/>
      <w:bCs w:val="0"/>
      <w:color w:val="106BBE"/>
    </w:rPr>
  </w:style>
  <w:style w:type="table" w:customStyle="1" w:styleId="TableNormal110">
    <w:name w:val="Table Normal110"/>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03">
    <w:name w:val="Сетка таблицы1110"/>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00">
    <w:name w:val="Оглавление 11110"/>
    <w:basedOn w:val="a0"/>
    <w:uiPriority w:val="1"/>
    <w:qFormat/>
    <w:rsid w:val="002B0B1F"/>
    <w:pPr>
      <w:spacing w:before="96"/>
      <w:ind w:left="116" w:hanging="12"/>
    </w:pPr>
    <w:rPr>
      <w:rFonts w:eastAsia="Times New Roman" w:cs="Times New Roman"/>
      <w:szCs w:val="24"/>
      <w:lang w:eastAsia="ru-RU"/>
    </w:rPr>
  </w:style>
  <w:style w:type="paragraph" w:customStyle="1" w:styleId="211101">
    <w:name w:val="Оглавление 21110"/>
    <w:basedOn w:val="a0"/>
    <w:uiPriority w:val="1"/>
    <w:qFormat/>
    <w:rsid w:val="002B0B1F"/>
    <w:pPr>
      <w:spacing w:before="102"/>
      <w:ind w:left="356" w:hanging="8"/>
    </w:pPr>
    <w:rPr>
      <w:rFonts w:eastAsia="Times New Roman" w:cs="Times New Roman"/>
      <w:szCs w:val="24"/>
      <w:lang w:eastAsia="ru-RU"/>
    </w:rPr>
  </w:style>
  <w:style w:type="paragraph" w:customStyle="1" w:styleId="311100">
    <w:name w:val="Оглавление 31110"/>
    <w:basedOn w:val="a0"/>
    <w:uiPriority w:val="1"/>
    <w:qFormat/>
    <w:rsid w:val="002B0B1F"/>
    <w:pPr>
      <w:spacing w:before="112"/>
      <w:ind w:left="596" w:hanging="540"/>
    </w:pPr>
    <w:rPr>
      <w:rFonts w:eastAsia="Times New Roman" w:cs="Times New Roman"/>
      <w:szCs w:val="24"/>
      <w:lang w:eastAsia="ru-RU"/>
    </w:rPr>
  </w:style>
  <w:style w:type="paragraph" w:customStyle="1" w:styleId="111101">
    <w:name w:val="Заголовок 11110"/>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01">
    <w:name w:val="Заголовок 31110"/>
    <w:basedOn w:val="a0"/>
    <w:uiPriority w:val="1"/>
    <w:qFormat/>
    <w:rsid w:val="002B0B1F"/>
    <w:pPr>
      <w:ind w:left="824"/>
      <w:outlineLvl w:val="3"/>
    </w:pPr>
    <w:rPr>
      <w:rFonts w:eastAsia="Times New Roman" w:cs="Times New Roman"/>
      <w:b/>
      <w:bCs/>
      <w:szCs w:val="24"/>
      <w:lang w:eastAsia="ru-RU"/>
    </w:rPr>
  </w:style>
  <w:style w:type="character" w:customStyle="1" w:styleId="1106">
    <w:name w:val="Текст выноски Знак110"/>
    <w:basedOn w:val="a1"/>
    <w:uiPriority w:val="99"/>
    <w:semiHidden/>
    <w:rsid w:val="002B0B1F"/>
    <w:rPr>
      <w:rFonts w:ascii="Tahoma" w:eastAsia="Times New Roman" w:hAnsi="Tahoma" w:cs="Tahoma"/>
      <w:sz w:val="16"/>
      <w:szCs w:val="16"/>
      <w:lang w:eastAsia="ru-RU"/>
    </w:rPr>
  </w:style>
  <w:style w:type="character" w:customStyle="1" w:styleId="1107">
    <w:name w:val="Текст примечания Знак110"/>
    <w:basedOn w:val="a1"/>
    <w:uiPriority w:val="99"/>
    <w:semiHidden/>
    <w:rsid w:val="002B0B1F"/>
    <w:rPr>
      <w:rFonts w:ascii="Times New Roman" w:eastAsia="Times New Roman" w:hAnsi="Times New Roman" w:cs="Times New Roman"/>
      <w:sz w:val="20"/>
      <w:szCs w:val="20"/>
      <w:lang w:eastAsia="ru-RU"/>
    </w:rPr>
  </w:style>
  <w:style w:type="character" w:customStyle="1" w:styleId="1108">
    <w:name w:val="Тема примечания Знак110"/>
    <w:uiPriority w:val="99"/>
    <w:semiHidden/>
    <w:rsid w:val="002B0B1F"/>
    <w:rPr>
      <w:rFonts w:ascii="Times New Roman" w:eastAsia="Times New Roman" w:hAnsi="Times New Roman" w:cs="Times New Roman"/>
      <w:b/>
      <w:bCs/>
      <w:sz w:val="20"/>
      <w:szCs w:val="20"/>
      <w:lang w:eastAsia="ru-RU"/>
    </w:rPr>
  </w:style>
  <w:style w:type="paragraph" w:customStyle="1" w:styleId="xl65110">
    <w:name w:val="xl65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0">
    <w:name w:val="xl66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0">
    <w:name w:val="xl67110"/>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0">
    <w:name w:val="xl68110"/>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0">
    <w:name w:val="xl69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0">
    <w:name w:val="xl7011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0">
    <w:name w:val="xl71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0">
    <w:name w:val="xl72110"/>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0">
    <w:name w:val="xl73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0">
    <w:name w:val="xl74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0">
    <w:name w:val="xl75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0">
    <w:name w:val="xl76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0">
    <w:name w:val="xl77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9">
    <w:name w:val="xl78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70">
    <w:name w:val="Заголовок 1 Знак127"/>
    <w:basedOn w:val="a1"/>
    <w:uiPriority w:val="1"/>
    <w:rsid w:val="002B0B1F"/>
    <w:rPr>
      <w:rFonts w:ascii="Times New Roman" w:eastAsiaTheme="minorEastAsia" w:hAnsi="Times New Roman" w:cs="Times New Roman"/>
      <w:b/>
      <w:bCs/>
      <w:sz w:val="32"/>
      <w:szCs w:val="32"/>
      <w:lang w:eastAsia="ru-RU"/>
    </w:rPr>
  </w:style>
  <w:style w:type="character" w:customStyle="1" w:styleId="2128">
    <w:name w:val="Заголовок 2 Знак128"/>
    <w:basedOn w:val="a1"/>
    <w:uiPriority w:val="1"/>
    <w:rsid w:val="002B0B1F"/>
    <w:rPr>
      <w:rFonts w:ascii="Times New Roman" w:eastAsiaTheme="minorEastAsia" w:hAnsi="Times New Roman" w:cs="Times New Roman"/>
      <w:b/>
      <w:bCs/>
      <w:sz w:val="28"/>
      <w:szCs w:val="28"/>
      <w:lang w:eastAsia="ru-RU"/>
    </w:rPr>
  </w:style>
  <w:style w:type="character" w:customStyle="1" w:styleId="3109">
    <w:name w:val="Заголовок 3 Знак109"/>
    <w:basedOn w:val="a1"/>
    <w:uiPriority w:val="1"/>
    <w:rsid w:val="002B0B1F"/>
    <w:rPr>
      <w:rFonts w:ascii="Times New Roman" w:eastAsiaTheme="minorEastAsia" w:hAnsi="Times New Roman" w:cs="Times New Roman"/>
      <w:b/>
      <w:bCs/>
      <w:sz w:val="24"/>
      <w:szCs w:val="24"/>
      <w:lang w:eastAsia="ru-RU"/>
    </w:rPr>
  </w:style>
  <w:style w:type="numbering" w:customStyle="1" w:styleId="1109">
    <w:name w:val="Нет списка1109"/>
    <w:next w:val="a3"/>
    <w:uiPriority w:val="99"/>
    <w:semiHidden/>
    <w:unhideWhenUsed/>
    <w:rsid w:val="002B0B1F"/>
  </w:style>
  <w:style w:type="character" w:customStyle="1" w:styleId="117a">
    <w:name w:val="Основной текст Знак117"/>
    <w:basedOn w:val="a1"/>
    <w:uiPriority w:val="1"/>
    <w:rsid w:val="002B0B1F"/>
    <w:rPr>
      <w:rFonts w:ascii="Times New Roman" w:eastAsiaTheme="minorEastAsia" w:hAnsi="Times New Roman" w:cs="Times New Roman"/>
      <w:sz w:val="24"/>
      <w:szCs w:val="24"/>
      <w:lang w:eastAsia="ru-RU"/>
    </w:rPr>
  </w:style>
  <w:style w:type="paragraph" w:customStyle="1" w:styleId="TableParagraph109">
    <w:name w:val="Table Paragraph109"/>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9">
    <w:name w:val="Верхний колонтитул Знак109"/>
    <w:basedOn w:val="a1"/>
    <w:uiPriority w:val="99"/>
    <w:rsid w:val="002B0B1F"/>
    <w:rPr>
      <w:rFonts w:ascii="Times New Roman" w:eastAsiaTheme="minorEastAsia" w:hAnsi="Times New Roman" w:cs="Times New Roman"/>
      <w:sz w:val="24"/>
      <w:szCs w:val="24"/>
      <w:lang w:eastAsia="ru-RU"/>
    </w:rPr>
  </w:style>
  <w:style w:type="character" w:customStyle="1" w:styleId="1090">
    <w:name w:val="Нижний колонтитул Знак109"/>
    <w:basedOn w:val="a1"/>
    <w:uiPriority w:val="99"/>
    <w:rsid w:val="002B0B1F"/>
    <w:rPr>
      <w:rFonts w:ascii="Times New Roman" w:eastAsiaTheme="minorEastAsia" w:hAnsi="Times New Roman" w:cs="Times New Roman"/>
      <w:sz w:val="24"/>
      <w:szCs w:val="24"/>
      <w:lang w:eastAsia="ru-RU"/>
    </w:rPr>
  </w:style>
  <w:style w:type="paragraph" w:customStyle="1" w:styleId="21109">
    <w:name w:val="Заголовок 21109"/>
    <w:basedOn w:val="a0"/>
    <w:uiPriority w:val="1"/>
    <w:qFormat/>
    <w:rsid w:val="002B0B1F"/>
    <w:pPr>
      <w:widowControl w:val="0"/>
      <w:ind w:left="692" w:hanging="8"/>
      <w:outlineLvl w:val="2"/>
    </w:pPr>
    <w:rPr>
      <w:rFonts w:eastAsia="Times New Roman"/>
      <w:b/>
      <w:bCs/>
      <w:sz w:val="28"/>
      <w:szCs w:val="28"/>
      <w:lang w:val="en-US"/>
    </w:rPr>
  </w:style>
  <w:style w:type="character" w:customStyle="1" w:styleId="1091">
    <w:name w:val="Гипертекстовая ссылка109"/>
    <w:basedOn w:val="a1"/>
    <w:uiPriority w:val="99"/>
    <w:rsid w:val="002B0B1F"/>
    <w:rPr>
      <w:b w:val="0"/>
      <w:bCs w:val="0"/>
      <w:color w:val="106BBE"/>
    </w:rPr>
  </w:style>
  <w:style w:type="table" w:customStyle="1" w:styleId="TableNormal109">
    <w:name w:val="Table Normal109"/>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90">
    <w:name w:val="Сетка таблицы1109"/>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9">
    <w:name w:val="Оглавление 11109"/>
    <w:basedOn w:val="a0"/>
    <w:uiPriority w:val="1"/>
    <w:qFormat/>
    <w:rsid w:val="002B0B1F"/>
    <w:pPr>
      <w:spacing w:before="96"/>
      <w:ind w:left="116" w:hanging="12"/>
    </w:pPr>
    <w:rPr>
      <w:rFonts w:eastAsia="Times New Roman" w:cs="Times New Roman"/>
      <w:szCs w:val="24"/>
      <w:lang w:eastAsia="ru-RU"/>
    </w:rPr>
  </w:style>
  <w:style w:type="paragraph" w:customStyle="1" w:styleId="211090">
    <w:name w:val="Оглавление 21109"/>
    <w:basedOn w:val="a0"/>
    <w:uiPriority w:val="1"/>
    <w:qFormat/>
    <w:rsid w:val="002B0B1F"/>
    <w:pPr>
      <w:spacing w:before="102"/>
      <w:ind w:left="356" w:hanging="8"/>
    </w:pPr>
    <w:rPr>
      <w:rFonts w:eastAsia="Times New Roman" w:cs="Times New Roman"/>
      <w:szCs w:val="24"/>
      <w:lang w:eastAsia="ru-RU"/>
    </w:rPr>
  </w:style>
  <w:style w:type="paragraph" w:customStyle="1" w:styleId="31109">
    <w:name w:val="Оглавление 31109"/>
    <w:basedOn w:val="a0"/>
    <w:uiPriority w:val="1"/>
    <w:qFormat/>
    <w:rsid w:val="002B0B1F"/>
    <w:pPr>
      <w:spacing w:before="112"/>
      <w:ind w:left="596" w:hanging="540"/>
    </w:pPr>
    <w:rPr>
      <w:rFonts w:eastAsia="Times New Roman" w:cs="Times New Roman"/>
      <w:szCs w:val="24"/>
      <w:lang w:eastAsia="ru-RU"/>
    </w:rPr>
  </w:style>
  <w:style w:type="paragraph" w:customStyle="1" w:styleId="111090">
    <w:name w:val="Заголовок 11109"/>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90">
    <w:name w:val="Заголовок 31109"/>
    <w:basedOn w:val="a0"/>
    <w:uiPriority w:val="1"/>
    <w:qFormat/>
    <w:rsid w:val="002B0B1F"/>
    <w:pPr>
      <w:ind w:left="824"/>
      <w:outlineLvl w:val="3"/>
    </w:pPr>
    <w:rPr>
      <w:rFonts w:eastAsia="Times New Roman" w:cs="Times New Roman"/>
      <w:b/>
      <w:bCs/>
      <w:szCs w:val="24"/>
      <w:lang w:eastAsia="ru-RU"/>
    </w:rPr>
  </w:style>
  <w:style w:type="character" w:customStyle="1" w:styleId="1092">
    <w:name w:val="Текст выноски Знак109"/>
    <w:basedOn w:val="a1"/>
    <w:uiPriority w:val="99"/>
    <w:semiHidden/>
    <w:rsid w:val="002B0B1F"/>
    <w:rPr>
      <w:rFonts w:ascii="Tahoma" w:eastAsia="Times New Roman" w:hAnsi="Tahoma" w:cs="Tahoma"/>
      <w:sz w:val="16"/>
      <w:szCs w:val="16"/>
      <w:lang w:eastAsia="ru-RU"/>
    </w:rPr>
  </w:style>
  <w:style w:type="character" w:customStyle="1" w:styleId="1093">
    <w:name w:val="Текст примечания Знак109"/>
    <w:basedOn w:val="a1"/>
    <w:uiPriority w:val="99"/>
    <w:semiHidden/>
    <w:rsid w:val="002B0B1F"/>
    <w:rPr>
      <w:rFonts w:ascii="Times New Roman" w:eastAsia="Times New Roman" w:hAnsi="Times New Roman" w:cs="Times New Roman"/>
      <w:sz w:val="20"/>
      <w:szCs w:val="20"/>
      <w:lang w:eastAsia="ru-RU"/>
    </w:rPr>
  </w:style>
  <w:style w:type="character" w:customStyle="1" w:styleId="1094">
    <w:name w:val="Тема примечания Знак109"/>
    <w:uiPriority w:val="99"/>
    <w:semiHidden/>
    <w:rsid w:val="002B0B1F"/>
    <w:rPr>
      <w:rFonts w:ascii="Times New Roman" w:eastAsia="Times New Roman" w:hAnsi="Times New Roman" w:cs="Times New Roman"/>
      <w:b/>
      <w:bCs/>
      <w:sz w:val="20"/>
      <w:szCs w:val="20"/>
      <w:lang w:eastAsia="ru-RU"/>
    </w:rPr>
  </w:style>
  <w:style w:type="paragraph" w:customStyle="1" w:styleId="xl65109">
    <w:name w:val="xl65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9">
    <w:name w:val="xl66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9">
    <w:name w:val="xl67109"/>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9">
    <w:name w:val="xl68109"/>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9">
    <w:name w:val="xl69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9">
    <w:name w:val="xl70109"/>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9">
    <w:name w:val="xl71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9">
    <w:name w:val="xl72109"/>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9">
    <w:name w:val="xl73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9">
    <w:name w:val="xl74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9">
    <w:name w:val="xl75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9">
    <w:name w:val="xl76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9">
    <w:name w:val="xl77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8">
    <w:name w:val="xl78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60">
    <w:name w:val="Заголовок 1 Знак126"/>
    <w:basedOn w:val="a1"/>
    <w:uiPriority w:val="1"/>
    <w:rsid w:val="002B0B1F"/>
    <w:rPr>
      <w:rFonts w:ascii="Times New Roman" w:eastAsiaTheme="minorEastAsia" w:hAnsi="Times New Roman" w:cs="Times New Roman"/>
      <w:b/>
      <w:bCs/>
      <w:sz w:val="32"/>
      <w:szCs w:val="32"/>
      <w:lang w:eastAsia="ru-RU"/>
    </w:rPr>
  </w:style>
  <w:style w:type="character" w:customStyle="1" w:styleId="2127">
    <w:name w:val="Заголовок 2 Знак127"/>
    <w:basedOn w:val="a1"/>
    <w:uiPriority w:val="1"/>
    <w:rsid w:val="002B0B1F"/>
    <w:rPr>
      <w:rFonts w:ascii="Times New Roman" w:eastAsiaTheme="minorEastAsia" w:hAnsi="Times New Roman" w:cs="Times New Roman"/>
      <w:b/>
      <w:bCs/>
      <w:sz w:val="28"/>
      <w:szCs w:val="28"/>
      <w:lang w:eastAsia="ru-RU"/>
    </w:rPr>
  </w:style>
  <w:style w:type="character" w:customStyle="1" w:styleId="3108">
    <w:name w:val="Заголовок 3 Знак108"/>
    <w:basedOn w:val="a1"/>
    <w:uiPriority w:val="1"/>
    <w:rsid w:val="002B0B1F"/>
    <w:rPr>
      <w:rFonts w:ascii="Times New Roman" w:eastAsiaTheme="minorEastAsia" w:hAnsi="Times New Roman" w:cs="Times New Roman"/>
      <w:b/>
      <w:bCs/>
      <w:sz w:val="24"/>
      <w:szCs w:val="24"/>
      <w:lang w:eastAsia="ru-RU"/>
    </w:rPr>
  </w:style>
  <w:style w:type="numbering" w:customStyle="1" w:styleId="11080">
    <w:name w:val="Нет списка1108"/>
    <w:next w:val="a3"/>
    <w:uiPriority w:val="99"/>
    <w:semiHidden/>
    <w:unhideWhenUsed/>
    <w:rsid w:val="002B0B1F"/>
  </w:style>
  <w:style w:type="character" w:customStyle="1" w:styleId="1095">
    <w:name w:val="Основной текст Знак109"/>
    <w:basedOn w:val="a1"/>
    <w:uiPriority w:val="1"/>
    <w:rsid w:val="002B0B1F"/>
    <w:rPr>
      <w:rFonts w:ascii="Times New Roman" w:eastAsiaTheme="minorEastAsia" w:hAnsi="Times New Roman" w:cs="Times New Roman"/>
      <w:sz w:val="24"/>
      <w:szCs w:val="24"/>
      <w:lang w:eastAsia="ru-RU"/>
    </w:rPr>
  </w:style>
  <w:style w:type="paragraph" w:customStyle="1" w:styleId="TableParagraph108">
    <w:name w:val="Table Paragraph108"/>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8">
    <w:name w:val="Верхний колонтитул Знак108"/>
    <w:basedOn w:val="a1"/>
    <w:uiPriority w:val="99"/>
    <w:rsid w:val="002B0B1F"/>
    <w:rPr>
      <w:rFonts w:ascii="Times New Roman" w:eastAsiaTheme="minorEastAsia" w:hAnsi="Times New Roman" w:cs="Times New Roman"/>
      <w:sz w:val="24"/>
      <w:szCs w:val="24"/>
      <w:lang w:eastAsia="ru-RU"/>
    </w:rPr>
  </w:style>
  <w:style w:type="character" w:customStyle="1" w:styleId="1080">
    <w:name w:val="Нижний колонтитул Знак108"/>
    <w:basedOn w:val="a1"/>
    <w:uiPriority w:val="99"/>
    <w:rsid w:val="002B0B1F"/>
    <w:rPr>
      <w:rFonts w:ascii="Times New Roman" w:eastAsiaTheme="minorEastAsia" w:hAnsi="Times New Roman" w:cs="Times New Roman"/>
      <w:sz w:val="24"/>
      <w:szCs w:val="24"/>
      <w:lang w:eastAsia="ru-RU"/>
    </w:rPr>
  </w:style>
  <w:style w:type="paragraph" w:customStyle="1" w:styleId="21108">
    <w:name w:val="Заголовок 21108"/>
    <w:basedOn w:val="a0"/>
    <w:uiPriority w:val="1"/>
    <w:qFormat/>
    <w:rsid w:val="002B0B1F"/>
    <w:pPr>
      <w:widowControl w:val="0"/>
      <w:ind w:left="692" w:hanging="8"/>
      <w:outlineLvl w:val="2"/>
    </w:pPr>
    <w:rPr>
      <w:rFonts w:eastAsia="Times New Roman"/>
      <w:b/>
      <w:bCs/>
      <w:sz w:val="28"/>
      <w:szCs w:val="28"/>
      <w:lang w:val="en-US"/>
    </w:rPr>
  </w:style>
  <w:style w:type="character" w:customStyle="1" w:styleId="1081">
    <w:name w:val="Гипертекстовая ссылка108"/>
    <w:basedOn w:val="a1"/>
    <w:uiPriority w:val="99"/>
    <w:rsid w:val="002B0B1F"/>
    <w:rPr>
      <w:b w:val="0"/>
      <w:bCs w:val="0"/>
      <w:color w:val="106BBE"/>
    </w:rPr>
  </w:style>
  <w:style w:type="table" w:customStyle="1" w:styleId="TableNormal108">
    <w:name w:val="Table Normal108"/>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81">
    <w:name w:val="Сетка таблицы1108"/>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8">
    <w:name w:val="Оглавление 11108"/>
    <w:basedOn w:val="a0"/>
    <w:uiPriority w:val="1"/>
    <w:qFormat/>
    <w:rsid w:val="002B0B1F"/>
    <w:pPr>
      <w:spacing w:before="96"/>
      <w:ind w:left="116" w:hanging="12"/>
    </w:pPr>
    <w:rPr>
      <w:rFonts w:eastAsia="Times New Roman" w:cs="Times New Roman"/>
      <w:szCs w:val="24"/>
      <w:lang w:eastAsia="ru-RU"/>
    </w:rPr>
  </w:style>
  <w:style w:type="paragraph" w:customStyle="1" w:styleId="211080">
    <w:name w:val="Оглавление 21108"/>
    <w:basedOn w:val="a0"/>
    <w:uiPriority w:val="1"/>
    <w:qFormat/>
    <w:rsid w:val="002B0B1F"/>
    <w:pPr>
      <w:spacing w:before="102"/>
      <w:ind w:left="356" w:hanging="8"/>
    </w:pPr>
    <w:rPr>
      <w:rFonts w:eastAsia="Times New Roman" w:cs="Times New Roman"/>
      <w:szCs w:val="24"/>
      <w:lang w:eastAsia="ru-RU"/>
    </w:rPr>
  </w:style>
  <w:style w:type="paragraph" w:customStyle="1" w:styleId="31108">
    <w:name w:val="Оглавление 31108"/>
    <w:basedOn w:val="a0"/>
    <w:uiPriority w:val="1"/>
    <w:qFormat/>
    <w:rsid w:val="002B0B1F"/>
    <w:pPr>
      <w:spacing w:before="112"/>
      <w:ind w:left="596" w:hanging="540"/>
    </w:pPr>
    <w:rPr>
      <w:rFonts w:eastAsia="Times New Roman" w:cs="Times New Roman"/>
      <w:szCs w:val="24"/>
      <w:lang w:eastAsia="ru-RU"/>
    </w:rPr>
  </w:style>
  <w:style w:type="paragraph" w:customStyle="1" w:styleId="111080">
    <w:name w:val="Заголовок 11108"/>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80">
    <w:name w:val="Заголовок 31108"/>
    <w:basedOn w:val="a0"/>
    <w:uiPriority w:val="1"/>
    <w:qFormat/>
    <w:rsid w:val="002B0B1F"/>
    <w:pPr>
      <w:ind w:left="824"/>
      <w:outlineLvl w:val="3"/>
    </w:pPr>
    <w:rPr>
      <w:rFonts w:eastAsia="Times New Roman" w:cs="Times New Roman"/>
      <w:b/>
      <w:bCs/>
      <w:szCs w:val="24"/>
      <w:lang w:eastAsia="ru-RU"/>
    </w:rPr>
  </w:style>
  <w:style w:type="character" w:customStyle="1" w:styleId="1082">
    <w:name w:val="Текст выноски Знак108"/>
    <w:basedOn w:val="a1"/>
    <w:uiPriority w:val="99"/>
    <w:semiHidden/>
    <w:rsid w:val="002B0B1F"/>
    <w:rPr>
      <w:rFonts w:ascii="Tahoma" w:eastAsia="Times New Roman" w:hAnsi="Tahoma" w:cs="Tahoma"/>
      <w:sz w:val="16"/>
      <w:szCs w:val="16"/>
      <w:lang w:eastAsia="ru-RU"/>
    </w:rPr>
  </w:style>
  <w:style w:type="character" w:customStyle="1" w:styleId="1083">
    <w:name w:val="Текст примечания Знак108"/>
    <w:basedOn w:val="a1"/>
    <w:uiPriority w:val="99"/>
    <w:semiHidden/>
    <w:rsid w:val="002B0B1F"/>
    <w:rPr>
      <w:rFonts w:ascii="Times New Roman" w:eastAsia="Times New Roman" w:hAnsi="Times New Roman" w:cs="Times New Roman"/>
      <w:sz w:val="20"/>
      <w:szCs w:val="20"/>
      <w:lang w:eastAsia="ru-RU"/>
    </w:rPr>
  </w:style>
  <w:style w:type="character" w:customStyle="1" w:styleId="1084">
    <w:name w:val="Тема примечания Знак108"/>
    <w:uiPriority w:val="99"/>
    <w:semiHidden/>
    <w:rsid w:val="002B0B1F"/>
    <w:rPr>
      <w:rFonts w:ascii="Times New Roman" w:eastAsia="Times New Roman" w:hAnsi="Times New Roman" w:cs="Times New Roman"/>
      <w:b/>
      <w:bCs/>
      <w:sz w:val="20"/>
      <w:szCs w:val="20"/>
      <w:lang w:eastAsia="ru-RU"/>
    </w:rPr>
  </w:style>
  <w:style w:type="paragraph" w:customStyle="1" w:styleId="xl65108">
    <w:name w:val="xl65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8">
    <w:name w:val="xl66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8">
    <w:name w:val="xl67108"/>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8">
    <w:name w:val="xl6810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8">
    <w:name w:val="xl69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8">
    <w:name w:val="xl70108"/>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8">
    <w:name w:val="xl71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8">
    <w:name w:val="xl72108"/>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8">
    <w:name w:val="xl73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8">
    <w:name w:val="xl74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8">
    <w:name w:val="xl75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8">
    <w:name w:val="xl76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8">
    <w:name w:val="xl77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7">
    <w:name w:val="xl78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50">
    <w:name w:val="Заголовок 1 Знак125"/>
    <w:basedOn w:val="a1"/>
    <w:uiPriority w:val="1"/>
    <w:rsid w:val="002B0B1F"/>
    <w:rPr>
      <w:rFonts w:ascii="Times New Roman" w:eastAsiaTheme="minorEastAsia" w:hAnsi="Times New Roman" w:cs="Times New Roman"/>
      <w:b/>
      <w:bCs/>
      <w:sz w:val="32"/>
      <w:szCs w:val="32"/>
      <w:lang w:eastAsia="ru-RU"/>
    </w:rPr>
  </w:style>
  <w:style w:type="character" w:customStyle="1" w:styleId="2126">
    <w:name w:val="Заголовок 2 Знак126"/>
    <w:basedOn w:val="a1"/>
    <w:uiPriority w:val="1"/>
    <w:rsid w:val="002B0B1F"/>
    <w:rPr>
      <w:rFonts w:ascii="Times New Roman" w:eastAsiaTheme="minorEastAsia" w:hAnsi="Times New Roman" w:cs="Times New Roman"/>
      <w:b/>
      <w:bCs/>
      <w:sz w:val="28"/>
      <w:szCs w:val="28"/>
      <w:lang w:eastAsia="ru-RU"/>
    </w:rPr>
  </w:style>
  <w:style w:type="character" w:customStyle="1" w:styleId="3107">
    <w:name w:val="Заголовок 3 Знак107"/>
    <w:basedOn w:val="a1"/>
    <w:uiPriority w:val="1"/>
    <w:rsid w:val="002B0B1F"/>
    <w:rPr>
      <w:rFonts w:ascii="Times New Roman" w:eastAsiaTheme="minorEastAsia" w:hAnsi="Times New Roman" w:cs="Times New Roman"/>
      <w:b/>
      <w:bCs/>
      <w:sz w:val="24"/>
      <w:szCs w:val="24"/>
      <w:lang w:eastAsia="ru-RU"/>
    </w:rPr>
  </w:style>
  <w:style w:type="numbering" w:customStyle="1" w:styleId="11070">
    <w:name w:val="Нет списка1107"/>
    <w:next w:val="a3"/>
    <w:uiPriority w:val="99"/>
    <w:semiHidden/>
    <w:unhideWhenUsed/>
    <w:rsid w:val="002B0B1F"/>
  </w:style>
  <w:style w:type="character" w:customStyle="1" w:styleId="1085">
    <w:name w:val="Основной текст Знак108"/>
    <w:basedOn w:val="a1"/>
    <w:uiPriority w:val="1"/>
    <w:rsid w:val="002B0B1F"/>
    <w:rPr>
      <w:rFonts w:ascii="Times New Roman" w:eastAsiaTheme="minorEastAsia" w:hAnsi="Times New Roman" w:cs="Times New Roman"/>
      <w:sz w:val="24"/>
      <w:szCs w:val="24"/>
      <w:lang w:eastAsia="ru-RU"/>
    </w:rPr>
  </w:style>
  <w:style w:type="paragraph" w:customStyle="1" w:styleId="TableParagraph107">
    <w:name w:val="Table Paragraph10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7">
    <w:name w:val="Верхний колонтитул Знак107"/>
    <w:basedOn w:val="a1"/>
    <w:uiPriority w:val="99"/>
    <w:rsid w:val="002B0B1F"/>
    <w:rPr>
      <w:rFonts w:ascii="Times New Roman" w:eastAsiaTheme="minorEastAsia" w:hAnsi="Times New Roman" w:cs="Times New Roman"/>
      <w:sz w:val="24"/>
      <w:szCs w:val="24"/>
      <w:lang w:eastAsia="ru-RU"/>
    </w:rPr>
  </w:style>
  <w:style w:type="character" w:customStyle="1" w:styleId="1070">
    <w:name w:val="Нижний колонтитул Знак107"/>
    <w:basedOn w:val="a1"/>
    <w:uiPriority w:val="99"/>
    <w:rsid w:val="002B0B1F"/>
    <w:rPr>
      <w:rFonts w:ascii="Times New Roman" w:eastAsiaTheme="minorEastAsia" w:hAnsi="Times New Roman" w:cs="Times New Roman"/>
      <w:sz w:val="24"/>
      <w:szCs w:val="24"/>
      <w:lang w:eastAsia="ru-RU"/>
    </w:rPr>
  </w:style>
  <w:style w:type="paragraph" w:customStyle="1" w:styleId="21107">
    <w:name w:val="Заголовок 21107"/>
    <w:basedOn w:val="a0"/>
    <w:uiPriority w:val="1"/>
    <w:qFormat/>
    <w:rsid w:val="002B0B1F"/>
    <w:pPr>
      <w:widowControl w:val="0"/>
      <w:ind w:left="692" w:hanging="8"/>
      <w:outlineLvl w:val="2"/>
    </w:pPr>
    <w:rPr>
      <w:rFonts w:eastAsia="Times New Roman"/>
      <w:b/>
      <w:bCs/>
      <w:sz w:val="28"/>
      <w:szCs w:val="28"/>
      <w:lang w:val="en-US"/>
    </w:rPr>
  </w:style>
  <w:style w:type="character" w:customStyle="1" w:styleId="1071">
    <w:name w:val="Гипертекстовая ссылка107"/>
    <w:basedOn w:val="a1"/>
    <w:uiPriority w:val="99"/>
    <w:rsid w:val="002B0B1F"/>
    <w:rPr>
      <w:b w:val="0"/>
      <w:bCs w:val="0"/>
      <w:color w:val="106BBE"/>
    </w:rPr>
  </w:style>
  <w:style w:type="table" w:customStyle="1" w:styleId="TableNormal107">
    <w:name w:val="Table Normal10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71">
    <w:name w:val="Сетка таблицы110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7">
    <w:name w:val="Оглавление 11107"/>
    <w:basedOn w:val="a0"/>
    <w:uiPriority w:val="1"/>
    <w:qFormat/>
    <w:rsid w:val="002B0B1F"/>
    <w:pPr>
      <w:spacing w:before="96"/>
      <w:ind w:left="116" w:hanging="12"/>
    </w:pPr>
    <w:rPr>
      <w:rFonts w:eastAsia="Times New Roman" w:cs="Times New Roman"/>
      <w:szCs w:val="24"/>
      <w:lang w:eastAsia="ru-RU"/>
    </w:rPr>
  </w:style>
  <w:style w:type="paragraph" w:customStyle="1" w:styleId="211070">
    <w:name w:val="Оглавление 21107"/>
    <w:basedOn w:val="a0"/>
    <w:uiPriority w:val="1"/>
    <w:qFormat/>
    <w:rsid w:val="002B0B1F"/>
    <w:pPr>
      <w:spacing w:before="102"/>
      <w:ind w:left="356" w:hanging="8"/>
    </w:pPr>
    <w:rPr>
      <w:rFonts w:eastAsia="Times New Roman" w:cs="Times New Roman"/>
      <w:szCs w:val="24"/>
      <w:lang w:eastAsia="ru-RU"/>
    </w:rPr>
  </w:style>
  <w:style w:type="paragraph" w:customStyle="1" w:styleId="31107">
    <w:name w:val="Оглавление 31107"/>
    <w:basedOn w:val="a0"/>
    <w:uiPriority w:val="1"/>
    <w:qFormat/>
    <w:rsid w:val="002B0B1F"/>
    <w:pPr>
      <w:spacing w:before="112"/>
      <w:ind w:left="596" w:hanging="540"/>
    </w:pPr>
    <w:rPr>
      <w:rFonts w:eastAsia="Times New Roman" w:cs="Times New Roman"/>
      <w:szCs w:val="24"/>
      <w:lang w:eastAsia="ru-RU"/>
    </w:rPr>
  </w:style>
  <w:style w:type="paragraph" w:customStyle="1" w:styleId="111070">
    <w:name w:val="Заголовок 1110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70">
    <w:name w:val="Заголовок 31107"/>
    <w:basedOn w:val="a0"/>
    <w:uiPriority w:val="1"/>
    <w:qFormat/>
    <w:rsid w:val="002B0B1F"/>
    <w:pPr>
      <w:ind w:left="824"/>
      <w:outlineLvl w:val="3"/>
    </w:pPr>
    <w:rPr>
      <w:rFonts w:eastAsia="Times New Roman" w:cs="Times New Roman"/>
      <w:b/>
      <w:bCs/>
      <w:szCs w:val="24"/>
      <w:lang w:eastAsia="ru-RU"/>
    </w:rPr>
  </w:style>
  <w:style w:type="character" w:customStyle="1" w:styleId="1072">
    <w:name w:val="Текст выноски Знак107"/>
    <w:basedOn w:val="a1"/>
    <w:uiPriority w:val="99"/>
    <w:semiHidden/>
    <w:rsid w:val="002B0B1F"/>
    <w:rPr>
      <w:rFonts w:ascii="Tahoma" w:eastAsia="Times New Roman" w:hAnsi="Tahoma" w:cs="Tahoma"/>
      <w:sz w:val="16"/>
      <w:szCs w:val="16"/>
      <w:lang w:eastAsia="ru-RU"/>
    </w:rPr>
  </w:style>
  <w:style w:type="character" w:customStyle="1" w:styleId="1073">
    <w:name w:val="Текст примечания Знак107"/>
    <w:basedOn w:val="a1"/>
    <w:uiPriority w:val="99"/>
    <w:semiHidden/>
    <w:rsid w:val="002B0B1F"/>
    <w:rPr>
      <w:rFonts w:ascii="Times New Roman" w:eastAsia="Times New Roman" w:hAnsi="Times New Roman" w:cs="Times New Roman"/>
      <w:sz w:val="20"/>
      <w:szCs w:val="20"/>
      <w:lang w:eastAsia="ru-RU"/>
    </w:rPr>
  </w:style>
  <w:style w:type="character" w:customStyle="1" w:styleId="1074">
    <w:name w:val="Тема примечания Знак107"/>
    <w:uiPriority w:val="99"/>
    <w:semiHidden/>
    <w:rsid w:val="002B0B1F"/>
    <w:rPr>
      <w:rFonts w:ascii="Times New Roman" w:eastAsia="Times New Roman" w:hAnsi="Times New Roman" w:cs="Times New Roman"/>
      <w:b/>
      <w:bCs/>
      <w:sz w:val="20"/>
      <w:szCs w:val="20"/>
      <w:lang w:eastAsia="ru-RU"/>
    </w:rPr>
  </w:style>
  <w:style w:type="paragraph" w:customStyle="1" w:styleId="xl65107">
    <w:name w:val="xl65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7">
    <w:name w:val="xl66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7">
    <w:name w:val="xl6710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7">
    <w:name w:val="xl6810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7">
    <w:name w:val="xl69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7">
    <w:name w:val="xl7010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7">
    <w:name w:val="xl71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7">
    <w:name w:val="xl7210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7">
    <w:name w:val="xl73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7">
    <w:name w:val="xl74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7">
    <w:name w:val="xl75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7">
    <w:name w:val="xl76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7">
    <w:name w:val="xl77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6">
    <w:name w:val="xl78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40">
    <w:name w:val="Заголовок 1 Знак124"/>
    <w:basedOn w:val="a1"/>
    <w:uiPriority w:val="1"/>
    <w:rsid w:val="002B0B1F"/>
    <w:rPr>
      <w:rFonts w:ascii="Times New Roman" w:eastAsiaTheme="minorEastAsia" w:hAnsi="Times New Roman" w:cs="Times New Roman"/>
      <w:b/>
      <w:bCs/>
      <w:sz w:val="32"/>
      <w:szCs w:val="32"/>
      <w:lang w:eastAsia="ru-RU"/>
    </w:rPr>
  </w:style>
  <w:style w:type="character" w:customStyle="1" w:styleId="2125">
    <w:name w:val="Заголовок 2 Знак125"/>
    <w:basedOn w:val="a1"/>
    <w:uiPriority w:val="1"/>
    <w:rsid w:val="002B0B1F"/>
    <w:rPr>
      <w:rFonts w:ascii="Times New Roman" w:eastAsiaTheme="minorEastAsia" w:hAnsi="Times New Roman" w:cs="Times New Roman"/>
      <w:b/>
      <w:bCs/>
      <w:sz w:val="28"/>
      <w:szCs w:val="28"/>
      <w:lang w:eastAsia="ru-RU"/>
    </w:rPr>
  </w:style>
  <w:style w:type="character" w:customStyle="1" w:styleId="3106">
    <w:name w:val="Заголовок 3 Знак106"/>
    <w:basedOn w:val="a1"/>
    <w:uiPriority w:val="1"/>
    <w:rsid w:val="002B0B1F"/>
    <w:rPr>
      <w:rFonts w:ascii="Times New Roman" w:eastAsiaTheme="minorEastAsia" w:hAnsi="Times New Roman" w:cs="Times New Roman"/>
      <w:b/>
      <w:bCs/>
      <w:sz w:val="24"/>
      <w:szCs w:val="24"/>
      <w:lang w:eastAsia="ru-RU"/>
    </w:rPr>
  </w:style>
  <w:style w:type="numbering" w:customStyle="1" w:styleId="11060">
    <w:name w:val="Нет списка1106"/>
    <w:next w:val="a3"/>
    <w:uiPriority w:val="99"/>
    <w:semiHidden/>
    <w:unhideWhenUsed/>
    <w:rsid w:val="002B0B1F"/>
  </w:style>
  <w:style w:type="character" w:customStyle="1" w:styleId="1075">
    <w:name w:val="Основной текст Знак107"/>
    <w:basedOn w:val="a1"/>
    <w:uiPriority w:val="1"/>
    <w:rsid w:val="002B0B1F"/>
    <w:rPr>
      <w:rFonts w:ascii="Times New Roman" w:eastAsiaTheme="minorEastAsia" w:hAnsi="Times New Roman" w:cs="Times New Roman"/>
      <w:sz w:val="24"/>
      <w:szCs w:val="24"/>
      <w:lang w:eastAsia="ru-RU"/>
    </w:rPr>
  </w:style>
  <w:style w:type="paragraph" w:customStyle="1" w:styleId="TableParagraph106">
    <w:name w:val="Table Paragraph10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6">
    <w:name w:val="Верхний колонтитул Знак106"/>
    <w:basedOn w:val="a1"/>
    <w:uiPriority w:val="99"/>
    <w:rsid w:val="002B0B1F"/>
    <w:rPr>
      <w:rFonts w:ascii="Times New Roman" w:eastAsiaTheme="minorEastAsia" w:hAnsi="Times New Roman" w:cs="Times New Roman"/>
      <w:sz w:val="24"/>
      <w:szCs w:val="24"/>
      <w:lang w:eastAsia="ru-RU"/>
    </w:rPr>
  </w:style>
  <w:style w:type="character" w:customStyle="1" w:styleId="1060">
    <w:name w:val="Нижний колонтитул Знак106"/>
    <w:basedOn w:val="a1"/>
    <w:uiPriority w:val="99"/>
    <w:rsid w:val="002B0B1F"/>
    <w:rPr>
      <w:rFonts w:ascii="Times New Roman" w:eastAsiaTheme="minorEastAsia" w:hAnsi="Times New Roman" w:cs="Times New Roman"/>
      <w:sz w:val="24"/>
      <w:szCs w:val="24"/>
      <w:lang w:eastAsia="ru-RU"/>
    </w:rPr>
  </w:style>
  <w:style w:type="paragraph" w:customStyle="1" w:styleId="21106">
    <w:name w:val="Заголовок 21106"/>
    <w:basedOn w:val="a0"/>
    <w:uiPriority w:val="1"/>
    <w:qFormat/>
    <w:rsid w:val="002B0B1F"/>
    <w:pPr>
      <w:widowControl w:val="0"/>
      <w:ind w:left="692" w:hanging="8"/>
      <w:outlineLvl w:val="2"/>
    </w:pPr>
    <w:rPr>
      <w:rFonts w:eastAsia="Times New Roman"/>
      <w:b/>
      <w:bCs/>
      <w:sz w:val="28"/>
      <w:szCs w:val="28"/>
      <w:lang w:val="en-US"/>
    </w:rPr>
  </w:style>
  <w:style w:type="character" w:customStyle="1" w:styleId="1061">
    <w:name w:val="Гипертекстовая ссылка106"/>
    <w:basedOn w:val="a1"/>
    <w:uiPriority w:val="99"/>
    <w:rsid w:val="002B0B1F"/>
    <w:rPr>
      <w:b w:val="0"/>
      <w:bCs w:val="0"/>
      <w:color w:val="106BBE"/>
    </w:rPr>
  </w:style>
  <w:style w:type="table" w:customStyle="1" w:styleId="TableNormal106">
    <w:name w:val="Table Normal10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61">
    <w:name w:val="Сетка таблицы110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6">
    <w:name w:val="Оглавление 11106"/>
    <w:basedOn w:val="a0"/>
    <w:uiPriority w:val="1"/>
    <w:qFormat/>
    <w:rsid w:val="002B0B1F"/>
    <w:pPr>
      <w:spacing w:before="96"/>
      <w:ind w:left="116" w:hanging="12"/>
    </w:pPr>
    <w:rPr>
      <w:rFonts w:eastAsia="Times New Roman" w:cs="Times New Roman"/>
      <w:szCs w:val="24"/>
      <w:lang w:eastAsia="ru-RU"/>
    </w:rPr>
  </w:style>
  <w:style w:type="paragraph" w:customStyle="1" w:styleId="211060">
    <w:name w:val="Оглавление 21106"/>
    <w:basedOn w:val="a0"/>
    <w:uiPriority w:val="1"/>
    <w:qFormat/>
    <w:rsid w:val="002B0B1F"/>
    <w:pPr>
      <w:spacing w:before="102"/>
      <w:ind w:left="356" w:hanging="8"/>
    </w:pPr>
    <w:rPr>
      <w:rFonts w:eastAsia="Times New Roman" w:cs="Times New Roman"/>
      <w:szCs w:val="24"/>
      <w:lang w:eastAsia="ru-RU"/>
    </w:rPr>
  </w:style>
  <w:style w:type="paragraph" w:customStyle="1" w:styleId="31106">
    <w:name w:val="Оглавление 31106"/>
    <w:basedOn w:val="a0"/>
    <w:uiPriority w:val="1"/>
    <w:qFormat/>
    <w:rsid w:val="002B0B1F"/>
    <w:pPr>
      <w:spacing w:before="112"/>
      <w:ind w:left="596" w:hanging="540"/>
    </w:pPr>
    <w:rPr>
      <w:rFonts w:eastAsia="Times New Roman" w:cs="Times New Roman"/>
      <w:szCs w:val="24"/>
      <w:lang w:eastAsia="ru-RU"/>
    </w:rPr>
  </w:style>
  <w:style w:type="paragraph" w:customStyle="1" w:styleId="111060">
    <w:name w:val="Заголовок 1110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60">
    <w:name w:val="Заголовок 31106"/>
    <w:basedOn w:val="a0"/>
    <w:uiPriority w:val="1"/>
    <w:qFormat/>
    <w:rsid w:val="002B0B1F"/>
    <w:pPr>
      <w:ind w:left="824"/>
      <w:outlineLvl w:val="3"/>
    </w:pPr>
    <w:rPr>
      <w:rFonts w:eastAsia="Times New Roman" w:cs="Times New Roman"/>
      <w:b/>
      <w:bCs/>
      <w:szCs w:val="24"/>
      <w:lang w:eastAsia="ru-RU"/>
    </w:rPr>
  </w:style>
  <w:style w:type="character" w:customStyle="1" w:styleId="1062">
    <w:name w:val="Текст выноски Знак106"/>
    <w:basedOn w:val="a1"/>
    <w:uiPriority w:val="99"/>
    <w:semiHidden/>
    <w:rsid w:val="002B0B1F"/>
    <w:rPr>
      <w:rFonts w:ascii="Tahoma" w:eastAsia="Times New Roman" w:hAnsi="Tahoma" w:cs="Tahoma"/>
      <w:sz w:val="16"/>
      <w:szCs w:val="16"/>
      <w:lang w:eastAsia="ru-RU"/>
    </w:rPr>
  </w:style>
  <w:style w:type="character" w:customStyle="1" w:styleId="1063">
    <w:name w:val="Текст примечания Знак106"/>
    <w:basedOn w:val="a1"/>
    <w:uiPriority w:val="99"/>
    <w:semiHidden/>
    <w:rsid w:val="002B0B1F"/>
    <w:rPr>
      <w:rFonts w:ascii="Times New Roman" w:eastAsia="Times New Roman" w:hAnsi="Times New Roman" w:cs="Times New Roman"/>
      <w:sz w:val="20"/>
      <w:szCs w:val="20"/>
      <w:lang w:eastAsia="ru-RU"/>
    </w:rPr>
  </w:style>
  <w:style w:type="character" w:customStyle="1" w:styleId="1064">
    <w:name w:val="Тема примечания Знак106"/>
    <w:uiPriority w:val="99"/>
    <w:semiHidden/>
    <w:rsid w:val="002B0B1F"/>
    <w:rPr>
      <w:rFonts w:ascii="Times New Roman" w:eastAsia="Times New Roman" w:hAnsi="Times New Roman" w:cs="Times New Roman"/>
      <w:b/>
      <w:bCs/>
      <w:sz w:val="20"/>
      <w:szCs w:val="20"/>
      <w:lang w:eastAsia="ru-RU"/>
    </w:rPr>
  </w:style>
  <w:style w:type="paragraph" w:customStyle="1" w:styleId="xl65106">
    <w:name w:val="xl65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6">
    <w:name w:val="xl66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6">
    <w:name w:val="xl6710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6">
    <w:name w:val="xl6810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6">
    <w:name w:val="xl69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6">
    <w:name w:val="xl7010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6">
    <w:name w:val="xl71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6">
    <w:name w:val="xl7210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6">
    <w:name w:val="xl73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6">
    <w:name w:val="xl74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6">
    <w:name w:val="xl75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6">
    <w:name w:val="xl76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6">
    <w:name w:val="xl77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5">
    <w:name w:val="xl78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30">
    <w:name w:val="Заголовок 1 Знак123"/>
    <w:basedOn w:val="a1"/>
    <w:uiPriority w:val="1"/>
    <w:rsid w:val="002B0B1F"/>
    <w:rPr>
      <w:rFonts w:ascii="Times New Roman" w:eastAsiaTheme="minorEastAsia" w:hAnsi="Times New Roman" w:cs="Times New Roman"/>
      <w:b/>
      <w:bCs/>
      <w:sz w:val="32"/>
      <w:szCs w:val="32"/>
      <w:lang w:eastAsia="ru-RU"/>
    </w:rPr>
  </w:style>
  <w:style w:type="character" w:customStyle="1" w:styleId="2124">
    <w:name w:val="Заголовок 2 Знак124"/>
    <w:basedOn w:val="a1"/>
    <w:uiPriority w:val="1"/>
    <w:rsid w:val="002B0B1F"/>
    <w:rPr>
      <w:rFonts w:ascii="Times New Roman" w:eastAsiaTheme="minorEastAsia" w:hAnsi="Times New Roman" w:cs="Times New Roman"/>
      <w:b/>
      <w:bCs/>
      <w:sz w:val="28"/>
      <w:szCs w:val="28"/>
      <w:lang w:eastAsia="ru-RU"/>
    </w:rPr>
  </w:style>
  <w:style w:type="character" w:customStyle="1" w:styleId="3105">
    <w:name w:val="Заголовок 3 Знак105"/>
    <w:basedOn w:val="a1"/>
    <w:uiPriority w:val="1"/>
    <w:rsid w:val="002B0B1F"/>
    <w:rPr>
      <w:rFonts w:ascii="Times New Roman" w:eastAsiaTheme="minorEastAsia" w:hAnsi="Times New Roman" w:cs="Times New Roman"/>
      <w:b/>
      <w:bCs/>
      <w:sz w:val="24"/>
      <w:szCs w:val="24"/>
      <w:lang w:eastAsia="ru-RU"/>
    </w:rPr>
  </w:style>
  <w:style w:type="numbering" w:customStyle="1" w:styleId="11050">
    <w:name w:val="Нет списка1105"/>
    <w:next w:val="a3"/>
    <w:uiPriority w:val="99"/>
    <w:semiHidden/>
    <w:unhideWhenUsed/>
    <w:rsid w:val="002B0B1F"/>
  </w:style>
  <w:style w:type="character" w:customStyle="1" w:styleId="1065">
    <w:name w:val="Основной текст Знак106"/>
    <w:basedOn w:val="a1"/>
    <w:uiPriority w:val="1"/>
    <w:rsid w:val="002B0B1F"/>
    <w:rPr>
      <w:rFonts w:ascii="Times New Roman" w:eastAsiaTheme="minorEastAsia" w:hAnsi="Times New Roman" w:cs="Times New Roman"/>
      <w:sz w:val="24"/>
      <w:szCs w:val="24"/>
      <w:lang w:eastAsia="ru-RU"/>
    </w:rPr>
  </w:style>
  <w:style w:type="paragraph" w:customStyle="1" w:styleId="TableParagraph105">
    <w:name w:val="Table Paragraph10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50">
    <w:name w:val="Верхний колонтитул Знак105"/>
    <w:basedOn w:val="a1"/>
    <w:uiPriority w:val="99"/>
    <w:rsid w:val="002B0B1F"/>
    <w:rPr>
      <w:rFonts w:ascii="Times New Roman" w:eastAsiaTheme="minorEastAsia" w:hAnsi="Times New Roman" w:cs="Times New Roman"/>
      <w:sz w:val="24"/>
      <w:szCs w:val="24"/>
      <w:lang w:eastAsia="ru-RU"/>
    </w:rPr>
  </w:style>
  <w:style w:type="character" w:customStyle="1" w:styleId="1051">
    <w:name w:val="Нижний колонтитул Знак105"/>
    <w:basedOn w:val="a1"/>
    <w:uiPriority w:val="99"/>
    <w:rsid w:val="002B0B1F"/>
    <w:rPr>
      <w:rFonts w:ascii="Times New Roman" w:eastAsiaTheme="minorEastAsia" w:hAnsi="Times New Roman" w:cs="Times New Roman"/>
      <w:sz w:val="24"/>
      <w:szCs w:val="24"/>
      <w:lang w:eastAsia="ru-RU"/>
    </w:rPr>
  </w:style>
  <w:style w:type="paragraph" w:customStyle="1" w:styleId="21105">
    <w:name w:val="Заголовок 21105"/>
    <w:basedOn w:val="a0"/>
    <w:uiPriority w:val="1"/>
    <w:qFormat/>
    <w:rsid w:val="002B0B1F"/>
    <w:pPr>
      <w:widowControl w:val="0"/>
      <w:ind w:left="692" w:hanging="8"/>
      <w:outlineLvl w:val="2"/>
    </w:pPr>
    <w:rPr>
      <w:rFonts w:eastAsia="Times New Roman"/>
      <w:b/>
      <w:bCs/>
      <w:sz w:val="28"/>
      <w:szCs w:val="28"/>
      <w:lang w:val="en-US"/>
    </w:rPr>
  </w:style>
  <w:style w:type="character" w:customStyle="1" w:styleId="1052">
    <w:name w:val="Гипертекстовая ссылка105"/>
    <w:basedOn w:val="a1"/>
    <w:uiPriority w:val="99"/>
    <w:rsid w:val="002B0B1F"/>
    <w:rPr>
      <w:b w:val="0"/>
      <w:bCs w:val="0"/>
      <w:color w:val="106BBE"/>
    </w:rPr>
  </w:style>
  <w:style w:type="table" w:customStyle="1" w:styleId="TableNormal105">
    <w:name w:val="Table Normal10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51">
    <w:name w:val="Сетка таблицы110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5">
    <w:name w:val="Оглавление 11105"/>
    <w:basedOn w:val="a0"/>
    <w:uiPriority w:val="1"/>
    <w:qFormat/>
    <w:rsid w:val="002B0B1F"/>
    <w:pPr>
      <w:spacing w:before="96"/>
      <w:ind w:left="116" w:hanging="12"/>
    </w:pPr>
    <w:rPr>
      <w:rFonts w:eastAsia="Times New Roman" w:cs="Times New Roman"/>
      <w:szCs w:val="24"/>
      <w:lang w:eastAsia="ru-RU"/>
    </w:rPr>
  </w:style>
  <w:style w:type="paragraph" w:customStyle="1" w:styleId="211050">
    <w:name w:val="Оглавление 21105"/>
    <w:basedOn w:val="a0"/>
    <w:uiPriority w:val="1"/>
    <w:qFormat/>
    <w:rsid w:val="002B0B1F"/>
    <w:pPr>
      <w:spacing w:before="102"/>
      <w:ind w:left="356" w:hanging="8"/>
    </w:pPr>
    <w:rPr>
      <w:rFonts w:eastAsia="Times New Roman" w:cs="Times New Roman"/>
      <w:szCs w:val="24"/>
      <w:lang w:eastAsia="ru-RU"/>
    </w:rPr>
  </w:style>
  <w:style w:type="paragraph" w:customStyle="1" w:styleId="31105">
    <w:name w:val="Оглавление 31105"/>
    <w:basedOn w:val="a0"/>
    <w:uiPriority w:val="1"/>
    <w:qFormat/>
    <w:rsid w:val="002B0B1F"/>
    <w:pPr>
      <w:spacing w:before="112"/>
      <w:ind w:left="596" w:hanging="540"/>
    </w:pPr>
    <w:rPr>
      <w:rFonts w:eastAsia="Times New Roman" w:cs="Times New Roman"/>
      <w:szCs w:val="24"/>
      <w:lang w:eastAsia="ru-RU"/>
    </w:rPr>
  </w:style>
  <w:style w:type="paragraph" w:customStyle="1" w:styleId="111050">
    <w:name w:val="Заголовок 1110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50">
    <w:name w:val="Заголовок 31105"/>
    <w:basedOn w:val="a0"/>
    <w:uiPriority w:val="1"/>
    <w:qFormat/>
    <w:rsid w:val="002B0B1F"/>
    <w:pPr>
      <w:ind w:left="824"/>
      <w:outlineLvl w:val="3"/>
    </w:pPr>
    <w:rPr>
      <w:rFonts w:eastAsia="Times New Roman" w:cs="Times New Roman"/>
      <w:b/>
      <w:bCs/>
      <w:szCs w:val="24"/>
      <w:lang w:eastAsia="ru-RU"/>
    </w:rPr>
  </w:style>
  <w:style w:type="character" w:customStyle="1" w:styleId="1053">
    <w:name w:val="Текст выноски Знак105"/>
    <w:basedOn w:val="a1"/>
    <w:uiPriority w:val="99"/>
    <w:semiHidden/>
    <w:rsid w:val="002B0B1F"/>
    <w:rPr>
      <w:rFonts w:ascii="Tahoma" w:eastAsia="Times New Roman" w:hAnsi="Tahoma" w:cs="Tahoma"/>
      <w:sz w:val="16"/>
      <w:szCs w:val="16"/>
      <w:lang w:eastAsia="ru-RU"/>
    </w:rPr>
  </w:style>
  <w:style w:type="character" w:customStyle="1" w:styleId="1054">
    <w:name w:val="Текст примечания Знак105"/>
    <w:basedOn w:val="a1"/>
    <w:uiPriority w:val="99"/>
    <w:semiHidden/>
    <w:rsid w:val="002B0B1F"/>
    <w:rPr>
      <w:rFonts w:ascii="Times New Roman" w:eastAsia="Times New Roman" w:hAnsi="Times New Roman" w:cs="Times New Roman"/>
      <w:sz w:val="20"/>
      <w:szCs w:val="20"/>
      <w:lang w:eastAsia="ru-RU"/>
    </w:rPr>
  </w:style>
  <w:style w:type="character" w:customStyle="1" w:styleId="1055">
    <w:name w:val="Тема примечания Знак105"/>
    <w:uiPriority w:val="99"/>
    <w:semiHidden/>
    <w:rsid w:val="002B0B1F"/>
    <w:rPr>
      <w:rFonts w:ascii="Times New Roman" w:eastAsia="Times New Roman" w:hAnsi="Times New Roman" w:cs="Times New Roman"/>
      <w:b/>
      <w:bCs/>
      <w:sz w:val="20"/>
      <w:szCs w:val="20"/>
      <w:lang w:eastAsia="ru-RU"/>
    </w:rPr>
  </w:style>
  <w:style w:type="paragraph" w:customStyle="1" w:styleId="xl65105">
    <w:name w:val="xl65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5">
    <w:name w:val="xl66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5">
    <w:name w:val="xl6710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5">
    <w:name w:val="xl6810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5">
    <w:name w:val="xl69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5">
    <w:name w:val="xl7010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5">
    <w:name w:val="xl71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5">
    <w:name w:val="xl7210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5">
    <w:name w:val="xl73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5">
    <w:name w:val="xl74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5">
    <w:name w:val="xl75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5">
    <w:name w:val="xl76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5">
    <w:name w:val="xl77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4">
    <w:name w:val="xl78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20">
    <w:name w:val="Заголовок 1 Знак122"/>
    <w:basedOn w:val="a1"/>
    <w:uiPriority w:val="1"/>
    <w:rsid w:val="002B0B1F"/>
    <w:rPr>
      <w:rFonts w:ascii="Times New Roman" w:eastAsiaTheme="minorEastAsia" w:hAnsi="Times New Roman" w:cs="Times New Roman"/>
      <w:b/>
      <w:bCs/>
      <w:sz w:val="32"/>
      <w:szCs w:val="32"/>
      <w:lang w:eastAsia="ru-RU"/>
    </w:rPr>
  </w:style>
  <w:style w:type="character" w:customStyle="1" w:styleId="2123">
    <w:name w:val="Заголовок 2 Знак123"/>
    <w:basedOn w:val="a1"/>
    <w:uiPriority w:val="1"/>
    <w:rsid w:val="002B0B1F"/>
    <w:rPr>
      <w:rFonts w:ascii="Times New Roman" w:eastAsiaTheme="minorEastAsia" w:hAnsi="Times New Roman" w:cs="Times New Roman"/>
      <w:b/>
      <w:bCs/>
      <w:sz w:val="28"/>
      <w:szCs w:val="28"/>
      <w:lang w:eastAsia="ru-RU"/>
    </w:rPr>
  </w:style>
  <w:style w:type="character" w:customStyle="1" w:styleId="3104">
    <w:name w:val="Заголовок 3 Знак104"/>
    <w:basedOn w:val="a1"/>
    <w:uiPriority w:val="1"/>
    <w:rsid w:val="002B0B1F"/>
    <w:rPr>
      <w:rFonts w:ascii="Times New Roman" w:eastAsiaTheme="minorEastAsia" w:hAnsi="Times New Roman" w:cs="Times New Roman"/>
      <w:b/>
      <w:bCs/>
      <w:sz w:val="24"/>
      <w:szCs w:val="24"/>
      <w:lang w:eastAsia="ru-RU"/>
    </w:rPr>
  </w:style>
  <w:style w:type="numbering" w:customStyle="1" w:styleId="11040">
    <w:name w:val="Нет списка1104"/>
    <w:next w:val="a3"/>
    <w:uiPriority w:val="99"/>
    <w:semiHidden/>
    <w:unhideWhenUsed/>
    <w:rsid w:val="002B0B1F"/>
  </w:style>
  <w:style w:type="character" w:customStyle="1" w:styleId="1056">
    <w:name w:val="Основной текст Знак105"/>
    <w:basedOn w:val="a1"/>
    <w:uiPriority w:val="1"/>
    <w:rsid w:val="002B0B1F"/>
    <w:rPr>
      <w:rFonts w:ascii="Times New Roman" w:eastAsiaTheme="minorEastAsia" w:hAnsi="Times New Roman" w:cs="Times New Roman"/>
      <w:sz w:val="24"/>
      <w:szCs w:val="24"/>
      <w:lang w:eastAsia="ru-RU"/>
    </w:rPr>
  </w:style>
  <w:style w:type="paragraph" w:customStyle="1" w:styleId="TableParagraph104">
    <w:name w:val="Table Paragraph10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40">
    <w:name w:val="Верхний колонтитул Знак104"/>
    <w:basedOn w:val="a1"/>
    <w:uiPriority w:val="99"/>
    <w:rsid w:val="002B0B1F"/>
    <w:rPr>
      <w:rFonts w:ascii="Times New Roman" w:eastAsiaTheme="minorEastAsia" w:hAnsi="Times New Roman" w:cs="Times New Roman"/>
      <w:sz w:val="24"/>
      <w:szCs w:val="24"/>
      <w:lang w:eastAsia="ru-RU"/>
    </w:rPr>
  </w:style>
  <w:style w:type="character" w:customStyle="1" w:styleId="1041">
    <w:name w:val="Нижний колонтитул Знак104"/>
    <w:basedOn w:val="a1"/>
    <w:uiPriority w:val="99"/>
    <w:rsid w:val="002B0B1F"/>
    <w:rPr>
      <w:rFonts w:ascii="Times New Roman" w:eastAsiaTheme="minorEastAsia" w:hAnsi="Times New Roman" w:cs="Times New Roman"/>
      <w:sz w:val="24"/>
      <w:szCs w:val="24"/>
      <w:lang w:eastAsia="ru-RU"/>
    </w:rPr>
  </w:style>
  <w:style w:type="paragraph" w:customStyle="1" w:styleId="21104">
    <w:name w:val="Заголовок 21104"/>
    <w:basedOn w:val="a0"/>
    <w:uiPriority w:val="1"/>
    <w:qFormat/>
    <w:rsid w:val="002B0B1F"/>
    <w:pPr>
      <w:widowControl w:val="0"/>
      <w:ind w:left="692" w:hanging="8"/>
      <w:outlineLvl w:val="2"/>
    </w:pPr>
    <w:rPr>
      <w:rFonts w:eastAsia="Times New Roman"/>
      <w:b/>
      <w:bCs/>
      <w:sz w:val="28"/>
      <w:szCs w:val="28"/>
      <w:lang w:val="en-US"/>
    </w:rPr>
  </w:style>
  <w:style w:type="character" w:customStyle="1" w:styleId="1042">
    <w:name w:val="Гипертекстовая ссылка104"/>
    <w:basedOn w:val="a1"/>
    <w:uiPriority w:val="99"/>
    <w:rsid w:val="002B0B1F"/>
    <w:rPr>
      <w:b w:val="0"/>
      <w:bCs w:val="0"/>
      <w:color w:val="106BBE"/>
    </w:rPr>
  </w:style>
  <w:style w:type="table" w:customStyle="1" w:styleId="TableNormal104">
    <w:name w:val="Table Normal10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41">
    <w:name w:val="Сетка таблицы110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4">
    <w:name w:val="Оглавление 11104"/>
    <w:basedOn w:val="a0"/>
    <w:uiPriority w:val="1"/>
    <w:qFormat/>
    <w:rsid w:val="002B0B1F"/>
    <w:pPr>
      <w:spacing w:before="96"/>
      <w:ind w:left="116" w:hanging="12"/>
    </w:pPr>
    <w:rPr>
      <w:rFonts w:eastAsia="Times New Roman" w:cs="Times New Roman"/>
      <w:szCs w:val="24"/>
      <w:lang w:eastAsia="ru-RU"/>
    </w:rPr>
  </w:style>
  <w:style w:type="paragraph" w:customStyle="1" w:styleId="211040">
    <w:name w:val="Оглавление 21104"/>
    <w:basedOn w:val="a0"/>
    <w:uiPriority w:val="1"/>
    <w:qFormat/>
    <w:rsid w:val="002B0B1F"/>
    <w:pPr>
      <w:spacing w:before="102"/>
      <w:ind w:left="356" w:hanging="8"/>
    </w:pPr>
    <w:rPr>
      <w:rFonts w:eastAsia="Times New Roman" w:cs="Times New Roman"/>
      <w:szCs w:val="24"/>
      <w:lang w:eastAsia="ru-RU"/>
    </w:rPr>
  </w:style>
  <w:style w:type="paragraph" w:customStyle="1" w:styleId="31104">
    <w:name w:val="Оглавление 31104"/>
    <w:basedOn w:val="a0"/>
    <w:uiPriority w:val="1"/>
    <w:qFormat/>
    <w:rsid w:val="002B0B1F"/>
    <w:pPr>
      <w:spacing w:before="112"/>
      <w:ind w:left="596" w:hanging="540"/>
    </w:pPr>
    <w:rPr>
      <w:rFonts w:eastAsia="Times New Roman" w:cs="Times New Roman"/>
      <w:szCs w:val="24"/>
      <w:lang w:eastAsia="ru-RU"/>
    </w:rPr>
  </w:style>
  <w:style w:type="paragraph" w:customStyle="1" w:styleId="111040">
    <w:name w:val="Заголовок 1110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40">
    <w:name w:val="Заголовок 31104"/>
    <w:basedOn w:val="a0"/>
    <w:uiPriority w:val="1"/>
    <w:qFormat/>
    <w:rsid w:val="002B0B1F"/>
    <w:pPr>
      <w:ind w:left="824"/>
      <w:outlineLvl w:val="3"/>
    </w:pPr>
    <w:rPr>
      <w:rFonts w:eastAsia="Times New Roman" w:cs="Times New Roman"/>
      <w:b/>
      <w:bCs/>
      <w:szCs w:val="24"/>
      <w:lang w:eastAsia="ru-RU"/>
    </w:rPr>
  </w:style>
  <w:style w:type="character" w:customStyle="1" w:styleId="1043">
    <w:name w:val="Текст выноски Знак104"/>
    <w:basedOn w:val="a1"/>
    <w:uiPriority w:val="99"/>
    <w:semiHidden/>
    <w:rsid w:val="002B0B1F"/>
    <w:rPr>
      <w:rFonts w:ascii="Tahoma" w:eastAsia="Times New Roman" w:hAnsi="Tahoma" w:cs="Tahoma"/>
      <w:sz w:val="16"/>
      <w:szCs w:val="16"/>
      <w:lang w:eastAsia="ru-RU"/>
    </w:rPr>
  </w:style>
  <w:style w:type="character" w:customStyle="1" w:styleId="1044">
    <w:name w:val="Текст примечания Знак104"/>
    <w:basedOn w:val="a1"/>
    <w:uiPriority w:val="99"/>
    <w:semiHidden/>
    <w:rsid w:val="002B0B1F"/>
    <w:rPr>
      <w:rFonts w:ascii="Times New Roman" w:eastAsia="Times New Roman" w:hAnsi="Times New Roman" w:cs="Times New Roman"/>
      <w:sz w:val="20"/>
      <w:szCs w:val="20"/>
      <w:lang w:eastAsia="ru-RU"/>
    </w:rPr>
  </w:style>
  <w:style w:type="character" w:customStyle="1" w:styleId="1045">
    <w:name w:val="Тема примечания Знак104"/>
    <w:uiPriority w:val="99"/>
    <w:semiHidden/>
    <w:rsid w:val="002B0B1F"/>
    <w:rPr>
      <w:rFonts w:ascii="Times New Roman" w:eastAsia="Times New Roman" w:hAnsi="Times New Roman" w:cs="Times New Roman"/>
      <w:b/>
      <w:bCs/>
      <w:sz w:val="20"/>
      <w:szCs w:val="20"/>
      <w:lang w:eastAsia="ru-RU"/>
    </w:rPr>
  </w:style>
  <w:style w:type="paragraph" w:customStyle="1" w:styleId="xl65104">
    <w:name w:val="xl65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4">
    <w:name w:val="xl66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4">
    <w:name w:val="xl6710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4">
    <w:name w:val="xl6810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4">
    <w:name w:val="xl69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4">
    <w:name w:val="xl7010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4">
    <w:name w:val="xl71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4">
    <w:name w:val="xl7210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4">
    <w:name w:val="xl73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4">
    <w:name w:val="xl74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4">
    <w:name w:val="xl75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4">
    <w:name w:val="xl76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4">
    <w:name w:val="xl77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3">
    <w:name w:val="xl78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10">
    <w:name w:val="Заголовок 1 Знак121"/>
    <w:basedOn w:val="a1"/>
    <w:uiPriority w:val="1"/>
    <w:rsid w:val="002B0B1F"/>
    <w:rPr>
      <w:rFonts w:ascii="Times New Roman" w:eastAsiaTheme="minorEastAsia" w:hAnsi="Times New Roman" w:cs="Times New Roman"/>
      <w:b/>
      <w:bCs/>
      <w:sz w:val="32"/>
      <w:szCs w:val="32"/>
      <w:lang w:eastAsia="ru-RU"/>
    </w:rPr>
  </w:style>
  <w:style w:type="character" w:customStyle="1" w:styleId="21220">
    <w:name w:val="Заголовок 2 Знак122"/>
    <w:basedOn w:val="a1"/>
    <w:uiPriority w:val="1"/>
    <w:rsid w:val="002B0B1F"/>
    <w:rPr>
      <w:rFonts w:ascii="Times New Roman" w:eastAsiaTheme="minorEastAsia" w:hAnsi="Times New Roman" w:cs="Times New Roman"/>
      <w:b/>
      <w:bCs/>
      <w:sz w:val="28"/>
      <w:szCs w:val="28"/>
      <w:lang w:eastAsia="ru-RU"/>
    </w:rPr>
  </w:style>
  <w:style w:type="character" w:customStyle="1" w:styleId="3103">
    <w:name w:val="Заголовок 3 Знак103"/>
    <w:basedOn w:val="a1"/>
    <w:uiPriority w:val="1"/>
    <w:rsid w:val="002B0B1F"/>
    <w:rPr>
      <w:rFonts w:ascii="Times New Roman" w:eastAsiaTheme="minorEastAsia" w:hAnsi="Times New Roman" w:cs="Times New Roman"/>
      <w:b/>
      <w:bCs/>
      <w:sz w:val="24"/>
      <w:szCs w:val="24"/>
      <w:lang w:eastAsia="ru-RU"/>
    </w:rPr>
  </w:style>
  <w:style w:type="numbering" w:customStyle="1" w:styleId="11030">
    <w:name w:val="Нет списка1103"/>
    <w:next w:val="a3"/>
    <w:uiPriority w:val="99"/>
    <w:semiHidden/>
    <w:unhideWhenUsed/>
    <w:rsid w:val="002B0B1F"/>
  </w:style>
  <w:style w:type="character" w:customStyle="1" w:styleId="1046">
    <w:name w:val="Основной текст Знак104"/>
    <w:basedOn w:val="a1"/>
    <w:uiPriority w:val="1"/>
    <w:rsid w:val="002B0B1F"/>
    <w:rPr>
      <w:rFonts w:ascii="Times New Roman" w:eastAsiaTheme="minorEastAsia" w:hAnsi="Times New Roman" w:cs="Times New Roman"/>
      <w:sz w:val="24"/>
      <w:szCs w:val="24"/>
      <w:lang w:eastAsia="ru-RU"/>
    </w:rPr>
  </w:style>
  <w:style w:type="paragraph" w:customStyle="1" w:styleId="TableParagraph103">
    <w:name w:val="Table Paragraph10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30">
    <w:name w:val="Верхний колонтитул Знак103"/>
    <w:basedOn w:val="a1"/>
    <w:uiPriority w:val="99"/>
    <w:rsid w:val="002B0B1F"/>
    <w:rPr>
      <w:rFonts w:ascii="Times New Roman" w:eastAsiaTheme="minorEastAsia" w:hAnsi="Times New Roman" w:cs="Times New Roman"/>
      <w:sz w:val="24"/>
      <w:szCs w:val="24"/>
      <w:lang w:eastAsia="ru-RU"/>
    </w:rPr>
  </w:style>
  <w:style w:type="character" w:customStyle="1" w:styleId="1031">
    <w:name w:val="Нижний колонтитул Знак103"/>
    <w:basedOn w:val="a1"/>
    <w:uiPriority w:val="99"/>
    <w:rsid w:val="002B0B1F"/>
    <w:rPr>
      <w:rFonts w:ascii="Times New Roman" w:eastAsiaTheme="minorEastAsia" w:hAnsi="Times New Roman" w:cs="Times New Roman"/>
      <w:sz w:val="24"/>
      <w:szCs w:val="24"/>
      <w:lang w:eastAsia="ru-RU"/>
    </w:rPr>
  </w:style>
  <w:style w:type="paragraph" w:customStyle="1" w:styleId="21103">
    <w:name w:val="Заголовок 21103"/>
    <w:basedOn w:val="a0"/>
    <w:uiPriority w:val="1"/>
    <w:qFormat/>
    <w:rsid w:val="002B0B1F"/>
    <w:pPr>
      <w:widowControl w:val="0"/>
      <w:ind w:left="692" w:hanging="8"/>
      <w:outlineLvl w:val="2"/>
    </w:pPr>
    <w:rPr>
      <w:rFonts w:eastAsia="Times New Roman"/>
      <w:b/>
      <w:bCs/>
      <w:sz w:val="28"/>
      <w:szCs w:val="28"/>
      <w:lang w:val="en-US"/>
    </w:rPr>
  </w:style>
  <w:style w:type="character" w:customStyle="1" w:styleId="1032">
    <w:name w:val="Гипертекстовая ссылка103"/>
    <w:basedOn w:val="a1"/>
    <w:uiPriority w:val="99"/>
    <w:rsid w:val="002B0B1F"/>
    <w:rPr>
      <w:b w:val="0"/>
      <w:bCs w:val="0"/>
      <w:color w:val="106BBE"/>
    </w:rPr>
  </w:style>
  <w:style w:type="table" w:customStyle="1" w:styleId="TableNormal103">
    <w:name w:val="Table Normal10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31">
    <w:name w:val="Сетка таблицы110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30">
    <w:name w:val="Оглавление 11103"/>
    <w:basedOn w:val="a0"/>
    <w:uiPriority w:val="1"/>
    <w:qFormat/>
    <w:rsid w:val="002B0B1F"/>
    <w:pPr>
      <w:spacing w:before="96"/>
      <w:ind w:left="116" w:hanging="12"/>
    </w:pPr>
    <w:rPr>
      <w:rFonts w:eastAsia="Times New Roman" w:cs="Times New Roman"/>
      <w:szCs w:val="24"/>
      <w:lang w:eastAsia="ru-RU"/>
    </w:rPr>
  </w:style>
  <w:style w:type="paragraph" w:customStyle="1" w:styleId="211030">
    <w:name w:val="Оглавление 21103"/>
    <w:basedOn w:val="a0"/>
    <w:uiPriority w:val="1"/>
    <w:qFormat/>
    <w:rsid w:val="002B0B1F"/>
    <w:pPr>
      <w:spacing w:before="102"/>
      <w:ind w:left="356" w:hanging="8"/>
    </w:pPr>
    <w:rPr>
      <w:rFonts w:eastAsia="Times New Roman" w:cs="Times New Roman"/>
      <w:szCs w:val="24"/>
      <w:lang w:eastAsia="ru-RU"/>
    </w:rPr>
  </w:style>
  <w:style w:type="paragraph" w:customStyle="1" w:styleId="31103">
    <w:name w:val="Оглавление 31103"/>
    <w:basedOn w:val="a0"/>
    <w:uiPriority w:val="1"/>
    <w:qFormat/>
    <w:rsid w:val="002B0B1F"/>
    <w:pPr>
      <w:spacing w:before="112"/>
      <w:ind w:left="596" w:hanging="540"/>
    </w:pPr>
    <w:rPr>
      <w:rFonts w:eastAsia="Times New Roman" w:cs="Times New Roman"/>
      <w:szCs w:val="24"/>
      <w:lang w:eastAsia="ru-RU"/>
    </w:rPr>
  </w:style>
  <w:style w:type="paragraph" w:customStyle="1" w:styleId="111031">
    <w:name w:val="Заголовок 1110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30">
    <w:name w:val="Заголовок 31103"/>
    <w:basedOn w:val="a0"/>
    <w:uiPriority w:val="1"/>
    <w:qFormat/>
    <w:rsid w:val="002B0B1F"/>
    <w:pPr>
      <w:ind w:left="824"/>
      <w:outlineLvl w:val="3"/>
    </w:pPr>
    <w:rPr>
      <w:rFonts w:eastAsia="Times New Roman" w:cs="Times New Roman"/>
      <w:b/>
      <w:bCs/>
      <w:szCs w:val="24"/>
      <w:lang w:eastAsia="ru-RU"/>
    </w:rPr>
  </w:style>
  <w:style w:type="character" w:customStyle="1" w:styleId="1033">
    <w:name w:val="Текст выноски Знак103"/>
    <w:basedOn w:val="a1"/>
    <w:uiPriority w:val="99"/>
    <w:semiHidden/>
    <w:rsid w:val="002B0B1F"/>
    <w:rPr>
      <w:rFonts w:ascii="Tahoma" w:eastAsia="Times New Roman" w:hAnsi="Tahoma" w:cs="Tahoma"/>
      <w:sz w:val="16"/>
      <w:szCs w:val="16"/>
      <w:lang w:eastAsia="ru-RU"/>
    </w:rPr>
  </w:style>
  <w:style w:type="character" w:customStyle="1" w:styleId="1034">
    <w:name w:val="Текст примечания Знак103"/>
    <w:basedOn w:val="a1"/>
    <w:uiPriority w:val="99"/>
    <w:semiHidden/>
    <w:rsid w:val="002B0B1F"/>
    <w:rPr>
      <w:rFonts w:ascii="Times New Roman" w:eastAsia="Times New Roman" w:hAnsi="Times New Roman" w:cs="Times New Roman"/>
      <w:sz w:val="20"/>
      <w:szCs w:val="20"/>
      <w:lang w:eastAsia="ru-RU"/>
    </w:rPr>
  </w:style>
  <w:style w:type="character" w:customStyle="1" w:styleId="1035">
    <w:name w:val="Тема примечания Знак103"/>
    <w:uiPriority w:val="99"/>
    <w:semiHidden/>
    <w:rsid w:val="002B0B1F"/>
    <w:rPr>
      <w:rFonts w:ascii="Times New Roman" w:eastAsia="Times New Roman" w:hAnsi="Times New Roman" w:cs="Times New Roman"/>
      <w:b/>
      <w:bCs/>
      <w:sz w:val="20"/>
      <w:szCs w:val="20"/>
      <w:lang w:eastAsia="ru-RU"/>
    </w:rPr>
  </w:style>
  <w:style w:type="paragraph" w:customStyle="1" w:styleId="xl65103">
    <w:name w:val="xl65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3">
    <w:name w:val="xl66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3">
    <w:name w:val="xl6710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3">
    <w:name w:val="xl6810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3">
    <w:name w:val="xl69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3">
    <w:name w:val="xl7010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3">
    <w:name w:val="xl71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3">
    <w:name w:val="xl7210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3">
    <w:name w:val="xl73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3">
    <w:name w:val="xl74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3">
    <w:name w:val="xl75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3">
    <w:name w:val="xl76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3">
    <w:name w:val="xl77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2">
    <w:name w:val="xl78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00">
    <w:name w:val="Заголовок 1 Знак120"/>
    <w:basedOn w:val="a1"/>
    <w:uiPriority w:val="1"/>
    <w:rsid w:val="002B0B1F"/>
    <w:rPr>
      <w:rFonts w:ascii="Times New Roman" w:eastAsiaTheme="minorEastAsia" w:hAnsi="Times New Roman" w:cs="Times New Roman"/>
      <w:b/>
      <w:bCs/>
      <w:sz w:val="32"/>
      <w:szCs w:val="32"/>
      <w:lang w:eastAsia="ru-RU"/>
    </w:rPr>
  </w:style>
  <w:style w:type="character" w:customStyle="1" w:styleId="21210">
    <w:name w:val="Заголовок 2 Знак121"/>
    <w:basedOn w:val="a1"/>
    <w:uiPriority w:val="1"/>
    <w:rsid w:val="002B0B1F"/>
    <w:rPr>
      <w:rFonts w:ascii="Times New Roman" w:eastAsiaTheme="minorEastAsia" w:hAnsi="Times New Roman" w:cs="Times New Roman"/>
      <w:b/>
      <w:bCs/>
      <w:sz w:val="28"/>
      <w:szCs w:val="28"/>
      <w:lang w:eastAsia="ru-RU"/>
    </w:rPr>
  </w:style>
  <w:style w:type="character" w:customStyle="1" w:styleId="3102">
    <w:name w:val="Заголовок 3 Знак102"/>
    <w:basedOn w:val="a1"/>
    <w:uiPriority w:val="1"/>
    <w:rsid w:val="002B0B1F"/>
    <w:rPr>
      <w:rFonts w:ascii="Times New Roman" w:eastAsiaTheme="minorEastAsia" w:hAnsi="Times New Roman" w:cs="Times New Roman"/>
      <w:b/>
      <w:bCs/>
      <w:sz w:val="24"/>
      <w:szCs w:val="24"/>
      <w:lang w:eastAsia="ru-RU"/>
    </w:rPr>
  </w:style>
  <w:style w:type="numbering" w:customStyle="1" w:styleId="11020">
    <w:name w:val="Нет списка1102"/>
    <w:next w:val="a3"/>
    <w:uiPriority w:val="99"/>
    <w:semiHidden/>
    <w:unhideWhenUsed/>
    <w:rsid w:val="002B0B1F"/>
  </w:style>
  <w:style w:type="character" w:customStyle="1" w:styleId="1036">
    <w:name w:val="Основной текст Знак103"/>
    <w:basedOn w:val="a1"/>
    <w:uiPriority w:val="1"/>
    <w:rsid w:val="002B0B1F"/>
    <w:rPr>
      <w:rFonts w:ascii="Times New Roman" w:eastAsiaTheme="minorEastAsia" w:hAnsi="Times New Roman" w:cs="Times New Roman"/>
      <w:sz w:val="24"/>
      <w:szCs w:val="24"/>
      <w:lang w:eastAsia="ru-RU"/>
    </w:rPr>
  </w:style>
  <w:style w:type="paragraph" w:customStyle="1" w:styleId="TableParagraph102">
    <w:name w:val="Table Paragraph102"/>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20">
    <w:name w:val="Верхний колонтитул Знак102"/>
    <w:basedOn w:val="a1"/>
    <w:uiPriority w:val="99"/>
    <w:rsid w:val="002B0B1F"/>
    <w:rPr>
      <w:rFonts w:ascii="Times New Roman" w:eastAsiaTheme="minorEastAsia" w:hAnsi="Times New Roman" w:cs="Times New Roman"/>
      <w:sz w:val="24"/>
      <w:szCs w:val="24"/>
      <w:lang w:eastAsia="ru-RU"/>
    </w:rPr>
  </w:style>
  <w:style w:type="character" w:customStyle="1" w:styleId="1021">
    <w:name w:val="Нижний колонтитул Знак102"/>
    <w:basedOn w:val="a1"/>
    <w:uiPriority w:val="99"/>
    <w:rsid w:val="002B0B1F"/>
    <w:rPr>
      <w:rFonts w:ascii="Times New Roman" w:eastAsiaTheme="minorEastAsia" w:hAnsi="Times New Roman" w:cs="Times New Roman"/>
      <w:sz w:val="24"/>
      <w:szCs w:val="24"/>
      <w:lang w:eastAsia="ru-RU"/>
    </w:rPr>
  </w:style>
  <w:style w:type="paragraph" w:customStyle="1" w:styleId="21102">
    <w:name w:val="Заголовок 21102"/>
    <w:basedOn w:val="a0"/>
    <w:uiPriority w:val="1"/>
    <w:qFormat/>
    <w:rsid w:val="002B0B1F"/>
    <w:pPr>
      <w:widowControl w:val="0"/>
      <w:ind w:left="692" w:hanging="8"/>
      <w:outlineLvl w:val="2"/>
    </w:pPr>
    <w:rPr>
      <w:rFonts w:eastAsia="Times New Roman"/>
      <w:b/>
      <w:bCs/>
      <w:sz w:val="28"/>
      <w:szCs w:val="28"/>
      <w:lang w:val="en-US"/>
    </w:rPr>
  </w:style>
  <w:style w:type="character" w:customStyle="1" w:styleId="1022">
    <w:name w:val="Гипертекстовая ссылка102"/>
    <w:basedOn w:val="a1"/>
    <w:uiPriority w:val="99"/>
    <w:rsid w:val="002B0B1F"/>
    <w:rPr>
      <w:b w:val="0"/>
      <w:bCs w:val="0"/>
      <w:color w:val="106BBE"/>
    </w:rPr>
  </w:style>
  <w:style w:type="table" w:customStyle="1" w:styleId="TableNormal102">
    <w:name w:val="Table Normal10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1">
    <w:name w:val="Сетка таблицы110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20">
    <w:name w:val="Оглавление 11102"/>
    <w:basedOn w:val="a0"/>
    <w:uiPriority w:val="1"/>
    <w:qFormat/>
    <w:rsid w:val="002B0B1F"/>
    <w:pPr>
      <w:spacing w:before="96"/>
      <w:ind w:left="116" w:hanging="12"/>
    </w:pPr>
    <w:rPr>
      <w:rFonts w:eastAsia="Times New Roman" w:cs="Times New Roman"/>
      <w:szCs w:val="24"/>
      <w:lang w:eastAsia="ru-RU"/>
    </w:rPr>
  </w:style>
  <w:style w:type="paragraph" w:customStyle="1" w:styleId="211020">
    <w:name w:val="Оглавление 21102"/>
    <w:basedOn w:val="a0"/>
    <w:uiPriority w:val="1"/>
    <w:qFormat/>
    <w:rsid w:val="002B0B1F"/>
    <w:pPr>
      <w:spacing w:before="102"/>
      <w:ind w:left="356" w:hanging="8"/>
    </w:pPr>
    <w:rPr>
      <w:rFonts w:eastAsia="Times New Roman" w:cs="Times New Roman"/>
      <w:szCs w:val="24"/>
      <w:lang w:eastAsia="ru-RU"/>
    </w:rPr>
  </w:style>
  <w:style w:type="paragraph" w:customStyle="1" w:styleId="311020">
    <w:name w:val="Оглавление 31102"/>
    <w:basedOn w:val="a0"/>
    <w:uiPriority w:val="1"/>
    <w:qFormat/>
    <w:rsid w:val="002B0B1F"/>
    <w:pPr>
      <w:spacing w:before="112"/>
      <w:ind w:left="596" w:hanging="540"/>
    </w:pPr>
    <w:rPr>
      <w:rFonts w:eastAsia="Times New Roman" w:cs="Times New Roman"/>
      <w:szCs w:val="24"/>
      <w:lang w:eastAsia="ru-RU"/>
    </w:rPr>
  </w:style>
  <w:style w:type="paragraph" w:customStyle="1" w:styleId="111021">
    <w:name w:val="Заголовок 1110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21">
    <w:name w:val="Заголовок 31102"/>
    <w:basedOn w:val="a0"/>
    <w:uiPriority w:val="1"/>
    <w:qFormat/>
    <w:rsid w:val="002B0B1F"/>
    <w:pPr>
      <w:ind w:left="824"/>
      <w:outlineLvl w:val="3"/>
    </w:pPr>
    <w:rPr>
      <w:rFonts w:eastAsia="Times New Roman" w:cs="Times New Roman"/>
      <w:b/>
      <w:bCs/>
      <w:szCs w:val="24"/>
      <w:lang w:eastAsia="ru-RU"/>
    </w:rPr>
  </w:style>
  <w:style w:type="character" w:customStyle="1" w:styleId="1023">
    <w:name w:val="Текст выноски Знак102"/>
    <w:basedOn w:val="a1"/>
    <w:uiPriority w:val="99"/>
    <w:semiHidden/>
    <w:rsid w:val="002B0B1F"/>
    <w:rPr>
      <w:rFonts w:ascii="Tahoma" w:eastAsia="Times New Roman" w:hAnsi="Tahoma" w:cs="Tahoma"/>
      <w:sz w:val="16"/>
      <w:szCs w:val="16"/>
      <w:lang w:eastAsia="ru-RU"/>
    </w:rPr>
  </w:style>
  <w:style w:type="character" w:customStyle="1" w:styleId="1024">
    <w:name w:val="Текст примечания Знак102"/>
    <w:basedOn w:val="a1"/>
    <w:uiPriority w:val="99"/>
    <w:semiHidden/>
    <w:rsid w:val="002B0B1F"/>
    <w:rPr>
      <w:rFonts w:ascii="Times New Roman" w:eastAsia="Times New Roman" w:hAnsi="Times New Roman" w:cs="Times New Roman"/>
      <w:sz w:val="20"/>
      <w:szCs w:val="20"/>
      <w:lang w:eastAsia="ru-RU"/>
    </w:rPr>
  </w:style>
  <w:style w:type="character" w:customStyle="1" w:styleId="1025">
    <w:name w:val="Тема примечания Знак102"/>
    <w:uiPriority w:val="99"/>
    <w:semiHidden/>
    <w:rsid w:val="002B0B1F"/>
    <w:rPr>
      <w:rFonts w:ascii="Times New Roman" w:eastAsia="Times New Roman" w:hAnsi="Times New Roman" w:cs="Times New Roman"/>
      <w:b/>
      <w:bCs/>
      <w:sz w:val="20"/>
      <w:szCs w:val="20"/>
      <w:lang w:eastAsia="ru-RU"/>
    </w:rPr>
  </w:style>
  <w:style w:type="paragraph" w:customStyle="1" w:styleId="xl65102">
    <w:name w:val="xl65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2">
    <w:name w:val="xl66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2">
    <w:name w:val="xl6710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2">
    <w:name w:val="xl6810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2">
    <w:name w:val="xl69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2">
    <w:name w:val="xl7010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2">
    <w:name w:val="xl71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2">
    <w:name w:val="xl7210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2">
    <w:name w:val="xl73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2">
    <w:name w:val="xl74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2">
    <w:name w:val="xl75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2">
    <w:name w:val="xl76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2">
    <w:name w:val="xl77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1">
    <w:name w:val="xl78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90">
    <w:name w:val="Заголовок 1 Знак119"/>
    <w:basedOn w:val="a1"/>
    <w:uiPriority w:val="1"/>
    <w:rsid w:val="002B0B1F"/>
    <w:rPr>
      <w:rFonts w:ascii="Times New Roman" w:eastAsiaTheme="minorEastAsia" w:hAnsi="Times New Roman" w:cs="Times New Roman"/>
      <w:b/>
      <w:bCs/>
      <w:sz w:val="32"/>
      <w:szCs w:val="32"/>
      <w:lang w:eastAsia="ru-RU"/>
    </w:rPr>
  </w:style>
  <w:style w:type="character" w:customStyle="1" w:styleId="21200">
    <w:name w:val="Заголовок 2 Знак120"/>
    <w:basedOn w:val="a1"/>
    <w:uiPriority w:val="1"/>
    <w:rsid w:val="002B0B1F"/>
    <w:rPr>
      <w:rFonts w:ascii="Times New Roman" w:eastAsiaTheme="minorEastAsia" w:hAnsi="Times New Roman" w:cs="Times New Roman"/>
      <w:b/>
      <w:bCs/>
      <w:sz w:val="28"/>
      <w:szCs w:val="28"/>
      <w:lang w:eastAsia="ru-RU"/>
    </w:rPr>
  </w:style>
  <w:style w:type="character" w:customStyle="1" w:styleId="3101">
    <w:name w:val="Заголовок 3 Знак101"/>
    <w:basedOn w:val="a1"/>
    <w:uiPriority w:val="1"/>
    <w:rsid w:val="002B0B1F"/>
    <w:rPr>
      <w:rFonts w:ascii="Times New Roman" w:eastAsiaTheme="minorEastAsia" w:hAnsi="Times New Roman" w:cs="Times New Roman"/>
      <w:b/>
      <w:bCs/>
      <w:sz w:val="24"/>
      <w:szCs w:val="24"/>
      <w:lang w:eastAsia="ru-RU"/>
    </w:rPr>
  </w:style>
  <w:style w:type="numbering" w:customStyle="1" w:styleId="11010">
    <w:name w:val="Нет списка1101"/>
    <w:next w:val="a3"/>
    <w:uiPriority w:val="99"/>
    <w:semiHidden/>
    <w:unhideWhenUsed/>
    <w:rsid w:val="002B0B1F"/>
  </w:style>
  <w:style w:type="character" w:customStyle="1" w:styleId="1026">
    <w:name w:val="Основной текст Знак102"/>
    <w:basedOn w:val="a1"/>
    <w:uiPriority w:val="1"/>
    <w:rsid w:val="002B0B1F"/>
    <w:rPr>
      <w:rFonts w:ascii="Times New Roman" w:eastAsiaTheme="minorEastAsia" w:hAnsi="Times New Roman" w:cs="Times New Roman"/>
      <w:sz w:val="24"/>
      <w:szCs w:val="24"/>
      <w:lang w:eastAsia="ru-RU"/>
    </w:rPr>
  </w:style>
  <w:style w:type="paragraph" w:customStyle="1" w:styleId="TableParagraph101">
    <w:name w:val="Table Paragraph101"/>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10">
    <w:name w:val="Верхний колонтитул Знак101"/>
    <w:basedOn w:val="a1"/>
    <w:uiPriority w:val="99"/>
    <w:rsid w:val="002B0B1F"/>
    <w:rPr>
      <w:rFonts w:ascii="Times New Roman" w:eastAsiaTheme="minorEastAsia" w:hAnsi="Times New Roman" w:cs="Times New Roman"/>
      <w:sz w:val="24"/>
      <w:szCs w:val="24"/>
      <w:lang w:eastAsia="ru-RU"/>
    </w:rPr>
  </w:style>
  <w:style w:type="character" w:customStyle="1" w:styleId="1011">
    <w:name w:val="Нижний колонтитул Знак101"/>
    <w:basedOn w:val="a1"/>
    <w:uiPriority w:val="99"/>
    <w:rsid w:val="002B0B1F"/>
    <w:rPr>
      <w:rFonts w:ascii="Times New Roman" w:eastAsiaTheme="minorEastAsia" w:hAnsi="Times New Roman" w:cs="Times New Roman"/>
      <w:sz w:val="24"/>
      <w:szCs w:val="24"/>
      <w:lang w:eastAsia="ru-RU"/>
    </w:rPr>
  </w:style>
  <w:style w:type="paragraph" w:customStyle="1" w:styleId="211010">
    <w:name w:val="Заголовок 21101"/>
    <w:basedOn w:val="a0"/>
    <w:uiPriority w:val="1"/>
    <w:qFormat/>
    <w:rsid w:val="002B0B1F"/>
    <w:pPr>
      <w:widowControl w:val="0"/>
      <w:ind w:left="692" w:hanging="8"/>
      <w:outlineLvl w:val="2"/>
    </w:pPr>
    <w:rPr>
      <w:rFonts w:eastAsia="Times New Roman"/>
      <w:b/>
      <w:bCs/>
      <w:sz w:val="28"/>
      <w:szCs w:val="28"/>
      <w:lang w:val="en-US"/>
    </w:rPr>
  </w:style>
  <w:style w:type="character" w:customStyle="1" w:styleId="1012">
    <w:name w:val="Гипертекстовая ссылка101"/>
    <w:basedOn w:val="a1"/>
    <w:uiPriority w:val="99"/>
    <w:rsid w:val="002B0B1F"/>
    <w:rPr>
      <w:b w:val="0"/>
      <w:bCs w:val="0"/>
      <w:color w:val="106BBE"/>
    </w:rPr>
  </w:style>
  <w:style w:type="table" w:customStyle="1" w:styleId="TableNormal101">
    <w:name w:val="Table Normal10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1">
    <w:name w:val="Сетка таблицы110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10">
    <w:name w:val="Оглавление 11101"/>
    <w:basedOn w:val="a0"/>
    <w:uiPriority w:val="1"/>
    <w:qFormat/>
    <w:rsid w:val="002B0B1F"/>
    <w:pPr>
      <w:spacing w:before="96"/>
      <w:ind w:left="116" w:hanging="12"/>
    </w:pPr>
    <w:rPr>
      <w:rFonts w:eastAsia="Times New Roman" w:cs="Times New Roman"/>
      <w:szCs w:val="24"/>
      <w:lang w:eastAsia="ru-RU"/>
    </w:rPr>
  </w:style>
  <w:style w:type="paragraph" w:customStyle="1" w:styleId="211011">
    <w:name w:val="Оглавление 21101"/>
    <w:basedOn w:val="a0"/>
    <w:uiPriority w:val="1"/>
    <w:qFormat/>
    <w:rsid w:val="002B0B1F"/>
    <w:pPr>
      <w:spacing w:before="102"/>
      <w:ind w:left="356" w:hanging="8"/>
    </w:pPr>
    <w:rPr>
      <w:rFonts w:eastAsia="Times New Roman" w:cs="Times New Roman"/>
      <w:szCs w:val="24"/>
      <w:lang w:eastAsia="ru-RU"/>
    </w:rPr>
  </w:style>
  <w:style w:type="paragraph" w:customStyle="1" w:styleId="311010">
    <w:name w:val="Оглавление 31101"/>
    <w:basedOn w:val="a0"/>
    <w:uiPriority w:val="1"/>
    <w:qFormat/>
    <w:rsid w:val="002B0B1F"/>
    <w:pPr>
      <w:spacing w:before="112"/>
      <w:ind w:left="596" w:hanging="540"/>
    </w:pPr>
    <w:rPr>
      <w:rFonts w:eastAsia="Times New Roman" w:cs="Times New Roman"/>
      <w:szCs w:val="24"/>
      <w:lang w:eastAsia="ru-RU"/>
    </w:rPr>
  </w:style>
  <w:style w:type="paragraph" w:customStyle="1" w:styleId="111011">
    <w:name w:val="Заголовок 1110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11">
    <w:name w:val="Заголовок 31101"/>
    <w:basedOn w:val="a0"/>
    <w:uiPriority w:val="1"/>
    <w:qFormat/>
    <w:rsid w:val="002B0B1F"/>
    <w:pPr>
      <w:ind w:left="824"/>
      <w:outlineLvl w:val="3"/>
    </w:pPr>
    <w:rPr>
      <w:rFonts w:eastAsia="Times New Roman" w:cs="Times New Roman"/>
      <w:b/>
      <w:bCs/>
      <w:szCs w:val="24"/>
      <w:lang w:eastAsia="ru-RU"/>
    </w:rPr>
  </w:style>
  <w:style w:type="character" w:customStyle="1" w:styleId="1013">
    <w:name w:val="Текст выноски Знак101"/>
    <w:basedOn w:val="a1"/>
    <w:uiPriority w:val="99"/>
    <w:semiHidden/>
    <w:rsid w:val="002B0B1F"/>
    <w:rPr>
      <w:rFonts w:ascii="Tahoma" w:eastAsia="Times New Roman" w:hAnsi="Tahoma" w:cs="Tahoma"/>
      <w:sz w:val="16"/>
      <w:szCs w:val="16"/>
      <w:lang w:eastAsia="ru-RU"/>
    </w:rPr>
  </w:style>
  <w:style w:type="character" w:customStyle="1" w:styleId="1014">
    <w:name w:val="Текст примечания Знак101"/>
    <w:basedOn w:val="a1"/>
    <w:uiPriority w:val="99"/>
    <w:semiHidden/>
    <w:rsid w:val="002B0B1F"/>
    <w:rPr>
      <w:rFonts w:ascii="Times New Roman" w:eastAsia="Times New Roman" w:hAnsi="Times New Roman" w:cs="Times New Roman"/>
      <w:sz w:val="20"/>
      <w:szCs w:val="20"/>
      <w:lang w:eastAsia="ru-RU"/>
    </w:rPr>
  </w:style>
  <w:style w:type="character" w:customStyle="1" w:styleId="1015">
    <w:name w:val="Тема примечания Знак101"/>
    <w:uiPriority w:val="99"/>
    <w:semiHidden/>
    <w:rsid w:val="002B0B1F"/>
    <w:rPr>
      <w:rFonts w:ascii="Times New Roman" w:eastAsia="Times New Roman" w:hAnsi="Times New Roman" w:cs="Times New Roman"/>
      <w:b/>
      <w:bCs/>
      <w:sz w:val="20"/>
      <w:szCs w:val="20"/>
      <w:lang w:eastAsia="ru-RU"/>
    </w:rPr>
  </w:style>
  <w:style w:type="paragraph" w:customStyle="1" w:styleId="xl65101">
    <w:name w:val="xl65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1">
    <w:name w:val="xl66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1">
    <w:name w:val="xl6710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1">
    <w:name w:val="xl6810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1">
    <w:name w:val="xl69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1">
    <w:name w:val="xl7010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1">
    <w:name w:val="xl71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1">
    <w:name w:val="xl7210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1">
    <w:name w:val="xl73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1">
    <w:name w:val="xl74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1">
    <w:name w:val="xl75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1">
    <w:name w:val="xl76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1">
    <w:name w:val="xl77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0">
    <w:name w:val="xl78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80">
    <w:name w:val="Заголовок 1 Знак118"/>
    <w:basedOn w:val="a1"/>
    <w:uiPriority w:val="1"/>
    <w:rsid w:val="002B0B1F"/>
    <w:rPr>
      <w:rFonts w:ascii="Times New Roman" w:eastAsiaTheme="minorEastAsia" w:hAnsi="Times New Roman" w:cs="Times New Roman"/>
      <w:b/>
      <w:bCs/>
      <w:sz w:val="32"/>
      <w:szCs w:val="32"/>
      <w:lang w:eastAsia="ru-RU"/>
    </w:rPr>
  </w:style>
  <w:style w:type="character" w:customStyle="1" w:styleId="21190">
    <w:name w:val="Заголовок 2 Знак119"/>
    <w:basedOn w:val="a1"/>
    <w:uiPriority w:val="1"/>
    <w:rsid w:val="002B0B1F"/>
    <w:rPr>
      <w:rFonts w:ascii="Times New Roman" w:eastAsiaTheme="minorEastAsia" w:hAnsi="Times New Roman" w:cs="Times New Roman"/>
      <w:b/>
      <w:bCs/>
      <w:sz w:val="28"/>
      <w:szCs w:val="28"/>
      <w:lang w:eastAsia="ru-RU"/>
    </w:rPr>
  </w:style>
  <w:style w:type="character" w:customStyle="1" w:styleId="31000">
    <w:name w:val="Заголовок 3 Знак100"/>
    <w:basedOn w:val="a1"/>
    <w:uiPriority w:val="1"/>
    <w:rsid w:val="002B0B1F"/>
    <w:rPr>
      <w:rFonts w:ascii="Times New Roman" w:eastAsiaTheme="minorEastAsia" w:hAnsi="Times New Roman" w:cs="Times New Roman"/>
      <w:b/>
      <w:bCs/>
      <w:sz w:val="24"/>
      <w:szCs w:val="24"/>
      <w:lang w:eastAsia="ru-RU"/>
    </w:rPr>
  </w:style>
  <w:style w:type="numbering" w:customStyle="1" w:styleId="11000">
    <w:name w:val="Нет списка1100"/>
    <w:next w:val="a3"/>
    <w:uiPriority w:val="99"/>
    <w:semiHidden/>
    <w:unhideWhenUsed/>
    <w:rsid w:val="002B0B1F"/>
  </w:style>
  <w:style w:type="character" w:customStyle="1" w:styleId="1016">
    <w:name w:val="Основной текст Знак101"/>
    <w:basedOn w:val="a1"/>
    <w:uiPriority w:val="1"/>
    <w:rsid w:val="002B0B1F"/>
    <w:rPr>
      <w:rFonts w:ascii="Times New Roman" w:eastAsiaTheme="minorEastAsia" w:hAnsi="Times New Roman" w:cs="Times New Roman"/>
      <w:sz w:val="24"/>
      <w:szCs w:val="24"/>
      <w:lang w:eastAsia="ru-RU"/>
    </w:rPr>
  </w:style>
  <w:style w:type="paragraph" w:customStyle="1" w:styleId="TableParagraph100">
    <w:name w:val="Table Paragraph100"/>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00">
    <w:name w:val="Верхний колонтитул Знак100"/>
    <w:basedOn w:val="a1"/>
    <w:uiPriority w:val="99"/>
    <w:rsid w:val="002B0B1F"/>
    <w:rPr>
      <w:rFonts w:ascii="Times New Roman" w:eastAsiaTheme="minorEastAsia" w:hAnsi="Times New Roman" w:cs="Times New Roman"/>
      <w:sz w:val="24"/>
      <w:szCs w:val="24"/>
      <w:lang w:eastAsia="ru-RU"/>
    </w:rPr>
  </w:style>
  <w:style w:type="character" w:customStyle="1" w:styleId="1001">
    <w:name w:val="Нижний колонтитул Знак100"/>
    <w:basedOn w:val="a1"/>
    <w:uiPriority w:val="99"/>
    <w:rsid w:val="002B0B1F"/>
    <w:rPr>
      <w:rFonts w:ascii="Times New Roman" w:eastAsiaTheme="minorEastAsia" w:hAnsi="Times New Roman" w:cs="Times New Roman"/>
      <w:sz w:val="24"/>
      <w:szCs w:val="24"/>
      <w:lang w:eastAsia="ru-RU"/>
    </w:rPr>
  </w:style>
  <w:style w:type="paragraph" w:customStyle="1" w:styleId="211000">
    <w:name w:val="Заголовок 21100"/>
    <w:basedOn w:val="a0"/>
    <w:uiPriority w:val="1"/>
    <w:qFormat/>
    <w:rsid w:val="002B0B1F"/>
    <w:pPr>
      <w:widowControl w:val="0"/>
      <w:ind w:left="692" w:hanging="8"/>
      <w:outlineLvl w:val="2"/>
    </w:pPr>
    <w:rPr>
      <w:rFonts w:eastAsia="Times New Roman"/>
      <w:b/>
      <w:bCs/>
      <w:sz w:val="28"/>
      <w:szCs w:val="28"/>
      <w:lang w:val="en-US"/>
    </w:rPr>
  </w:style>
  <w:style w:type="character" w:customStyle="1" w:styleId="1002">
    <w:name w:val="Гипертекстовая ссылка100"/>
    <w:basedOn w:val="a1"/>
    <w:uiPriority w:val="99"/>
    <w:rsid w:val="002B0B1F"/>
    <w:rPr>
      <w:b w:val="0"/>
      <w:bCs w:val="0"/>
      <w:color w:val="106BBE"/>
    </w:rPr>
  </w:style>
  <w:style w:type="table" w:customStyle="1" w:styleId="TableNormal100">
    <w:name w:val="Table Normal100"/>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01">
    <w:name w:val="Сетка таблицы1100"/>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00">
    <w:name w:val="Оглавление 11100"/>
    <w:basedOn w:val="a0"/>
    <w:uiPriority w:val="1"/>
    <w:qFormat/>
    <w:rsid w:val="002B0B1F"/>
    <w:pPr>
      <w:spacing w:before="96"/>
      <w:ind w:left="116" w:hanging="12"/>
    </w:pPr>
    <w:rPr>
      <w:rFonts w:eastAsia="Times New Roman" w:cs="Times New Roman"/>
      <w:szCs w:val="24"/>
      <w:lang w:eastAsia="ru-RU"/>
    </w:rPr>
  </w:style>
  <w:style w:type="paragraph" w:customStyle="1" w:styleId="211001">
    <w:name w:val="Оглавление 21100"/>
    <w:basedOn w:val="a0"/>
    <w:uiPriority w:val="1"/>
    <w:qFormat/>
    <w:rsid w:val="002B0B1F"/>
    <w:pPr>
      <w:spacing w:before="102"/>
      <w:ind w:left="356" w:hanging="8"/>
    </w:pPr>
    <w:rPr>
      <w:rFonts w:eastAsia="Times New Roman" w:cs="Times New Roman"/>
      <w:szCs w:val="24"/>
      <w:lang w:eastAsia="ru-RU"/>
    </w:rPr>
  </w:style>
  <w:style w:type="paragraph" w:customStyle="1" w:styleId="311000">
    <w:name w:val="Оглавление 31100"/>
    <w:basedOn w:val="a0"/>
    <w:uiPriority w:val="1"/>
    <w:qFormat/>
    <w:rsid w:val="002B0B1F"/>
    <w:pPr>
      <w:spacing w:before="112"/>
      <w:ind w:left="596" w:hanging="540"/>
    </w:pPr>
    <w:rPr>
      <w:rFonts w:eastAsia="Times New Roman" w:cs="Times New Roman"/>
      <w:szCs w:val="24"/>
      <w:lang w:eastAsia="ru-RU"/>
    </w:rPr>
  </w:style>
  <w:style w:type="paragraph" w:customStyle="1" w:styleId="111001">
    <w:name w:val="Заголовок 11100"/>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01">
    <w:name w:val="Заголовок 31100"/>
    <w:basedOn w:val="a0"/>
    <w:uiPriority w:val="1"/>
    <w:qFormat/>
    <w:rsid w:val="002B0B1F"/>
    <w:pPr>
      <w:ind w:left="824"/>
      <w:outlineLvl w:val="3"/>
    </w:pPr>
    <w:rPr>
      <w:rFonts w:eastAsia="Times New Roman" w:cs="Times New Roman"/>
      <w:b/>
      <w:bCs/>
      <w:szCs w:val="24"/>
      <w:lang w:eastAsia="ru-RU"/>
    </w:rPr>
  </w:style>
  <w:style w:type="character" w:customStyle="1" w:styleId="1003">
    <w:name w:val="Текст выноски Знак100"/>
    <w:basedOn w:val="a1"/>
    <w:uiPriority w:val="99"/>
    <w:semiHidden/>
    <w:rsid w:val="002B0B1F"/>
    <w:rPr>
      <w:rFonts w:ascii="Tahoma" w:eastAsia="Times New Roman" w:hAnsi="Tahoma" w:cs="Tahoma"/>
      <w:sz w:val="16"/>
      <w:szCs w:val="16"/>
      <w:lang w:eastAsia="ru-RU"/>
    </w:rPr>
  </w:style>
  <w:style w:type="character" w:customStyle="1" w:styleId="1004">
    <w:name w:val="Текст примечания Знак100"/>
    <w:basedOn w:val="a1"/>
    <w:uiPriority w:val="99"/>
    <w:semiHidden/>
    <w:rsid w:val="002B0B1F"/>
    <w:rPr>
      <w:rFonts w:ascii="Times New Roman" w:eastAsia="Times New Roman" w:hAnsi="Times New Roman" w:cs="Times New Roman"/>
      <w:sz w:val="20"/>
      <w:szCs w:val="20"/>
      <w:lang w:eastAsia="ru-RU"/>
    </w:rPr>
  </w:style>
  <w:style w:type="character" w:customStyle="1" w:styleId="1005">
    <w:name w:val="Тема примечания Знак100"/>
    <w:uiPriority w:val="99"/>
    <w:semiHidden/>
    <w:rsid w:val="002B0B1F"/>
    <w:rPr>
      <w:rFonts w:ascii="Times New Roman" w:eastAsia="Times New Roman" w:hAnsi="Times New Roman" w:cs="Times New Roman"/>
      <w:b/>
      <w:bCs/>
      <w:sz w:val="20"/>
      <w:szCs w:val="20"/>
      <w:lang w:eastAsia="ru-RU"/>
    </w:rPr>
  </w:style>
  <w:style w:type="paragraph" w:customStyle="1" w:styleId="xl65100">
    <w:name w:val="xl65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0">
    <w:name w:val="xl66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0">
    <w:name w:val="xl67100"/>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0">
    <w:name w:val="xl68100"/>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0">
    <w:name w:val="xl69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0">
    <w:name w:val="xl7010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0">
    <w:name w:val="xl71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0">
    <w:name w:val="xl72100"/>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0">
    <w:name w:val="xl73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0">
    <w:name w:val="xl74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0">
    <w:name w:val="xl75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0">
    <w:name w:val="xl76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0">
    <w:name w:val="xl77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9">
    <w:name w:val="xl78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73">
    <w:name w:val="Заголовок 1 Знак117"/>
    <w:basedOn w:val="a1"/>
    <w:uiPriority w:val="1"/>
    <w:rsid w:val="002B0B1F"/>
    <w:rPr>
      <w:rFonts w:ascii="Times New Roman" w:eastAsiaTheme="minorEastAsia" w:hAnsi="Times New Roman" w:cs="Times New Roman"/>
      <w:b/>
      <w:bCs/>
      <w:sz w:val="32"/>
      <w:szCs w:val="32"/>
      <w:lang w:eastAsia="ru-RU"/>
    </w:rPr>
  </w:style>
  <w:style w:type="character" w:customStyle="1" w:styleId="21180">
    <w:name w:val="Заголовок 2 Знак118"/>
    <w:basedOn w:val="a1"/>
    <w:uiPriority w:val="1"/>
    <w:rsid w:val="002B0B1F"/>
    <w:rPr>
      <w:rFonts w:ascii="Times New Roman" w:eastAsiaTheme="minorEastAsia" w:hAnsi="Times New Roman" w:cs="Times New Roman"/>
      <w:b/>
      <w:bCs/>
      <w:sz w:val="28"/>
      <w:szCs w:val="28"/>
      <w:lang w:eastAsia="ru-RU"/>
    </w:rPr>
  </w:style>
  <w:style w:type="character" w:customStyle="1" w:styleId="399">
    <w:name w:val="Заголовок 3 Знак99"/>
    <w:basedOn w:val="a1"/>
    <w:uiPriority w:val="1"/>
    <w:rsid w:val="002B0B1F"/>
    <w:rPr>
      <w:rFonts w:ascii="Times New Roman" w:eastAsiaTheme="minorEastAsia" w:hAnsi="Times New Roman" w:cs="Times New Roman"/>
      <w:b/>
      <w:bCs/>
      <w:sz w:val="24"/>
      <w:szCs w:val="24"/>
      <w:lang w:eastAsia="ru-RU"/>
    </w:rPr>
  </w:style>
  <w:style w:type="numbering" w:customStyle="1" w:styleId="199">
    <w:name w:val="Нет списка199"/>
    <w:next w:val="a3"/>
    <w:uiPriority w:val="99"/>
    <w:semiHidden/>
    <w:unhideWhenUsed/>
    <w:rsid w:val="002B0B1F"/>
  </w:style>
  <w:style w:type="character" w:customStyle="1" w:styleId="1006">
    <w:name w:val="Основной текст Знак100"/>
    <w:basedOn w:val="a1"/>
    <w:uiPriority w:val="1"/>
    <w:rsid w:val="002B0B1F"/>
    <w:rPr>
      <w:rFonts w:ascii="Times New Roman" w:eastAsiaTheme="minorEastAsia" w:hAnsi="Times New Roman" w:cs="Times New Roman"/>
      <w:sz w:val="24"/>
      <w:szCs w:val="24"/>
      <w:lang w:eastAsia="ru-RU"/>
    </w:rPr>
  </w:style>
  <w:style w:type="paragraph" w:customStyle="1" w:styleId="TableParagraph99">
    <w:name w:val="Table Paragraph99"/>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9">
    <w:name w:val="Верхний колонтитул Знак99"/>
    <w:basedOn w:val="a1"/>
    <w:uiPriority w:val="99"/>
    <w:rsid w:val="002B0B1F"/>
    <w:rPr>
      <w:rFonts w:ascii="Times New Roman" w:eastAsiaTheme="minorEastAsia" w:hAnsi="Times New Roman" w:cs="Times New Roman"/>
      <w:sz w:val="24"/>
      <w:szCs w:val="24"/>
      <w:lang w:eastAsia="ru-RU"/>
    </w:rPr>
  </w:style>
  <w:style w:type="character" w:customStyle="1" w:styleId="990">
    <w:name w:val="Нижний колонтитул Знак99"/>
    <w:basedOn w:val="a1"/>
    <w:uiPriority w:val="99"/>
    <w:rsid w:val="002B0B1F"/>
    <w:rPr>
      <w:rFonts w:ascii="Times New Roman" w:eastAsiaTheme="minorEastAsia" w:hAnsi="Times New Roman" w:cs="Times New Roman"/>
      <w:sz w:val="24"/>
      <w:szCs w:val="24"/>
      <w:lang w:eastAsia="ru-RU"/>
    </w:rPr>
  </w:style>
  <w:style w:type="paragraph" w:customStyle="1" w:styleId="2199">
    <w:name w:val="Заголовок 2199"/>
    <w:basedOn w:val="a0"/>
    <w:uiPriority w:val="1"/>
    <w:qFormat/>
    <w:rsid w:val="002B0B1F"/>
    <w:pPr>
      <w:widowControl w:val="0"/>
      <w:ind w:left="692" w:hanging="8"/>
      <w:outlineLvl w:val="2"/>
    </w:pPr>
    <w:rPr>
      <w:rFonts w:eastAsia="Times New Roman"/>
      <w:b/>
      <w:bCs/>
      <w:sz w:val="28"/>
      <w:szCs w:val="28"/>
      <w:lang w:val="en-US"/>
    </w:rPr>
  </w:style>
  <w:style w:type="character" w:customStyle="1" w:styleId="991">
    <w:name w:val="Гипертекстовая ссылка99"/>
    <w:basedOn w:val="a1"/>
    <w:uiPriority w:val="99"/>
    <w:rsid w:val="002B0B1F"/>
    <w:rPr>
      <w:b w:val="0"/>
      <w:bCs w:val="0"/>
      <w:color w:val="106BBE"/>
    </w:rPr>
  </w:style>
  <w:style w:type="table" w:customStyle="1" w:styleId="TableNormal99">
    <w:name w:val="Table Normal99"/>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90">
    <w:name w:val="Сетка таблицы199"/>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9">
    <w:name w:val="Оглавление 1199"/>
    <w:basedOn w:val="a0"/>
    <w:uiPriority w:val="1"/>
    <w:qFormat/>
    <w:rsid w:val="002B0B1F"/>
    <w:pPr>
      <w:spacing w:before="96"/>
      <w:ind w:left="116" w:hanging="12"/>
    </w:pPr>
    <w:rPr>
      <w:rFonts w:eastAsia="Times New Roman" w:cs="Times New Roman"/>
      <w:szCs w:val="24"/>
      <w:lang w:eastAsia="ru-RU"/>
    </w:rPr>
  </w:style>
  <w:style w:type="paragraph" w:customStyle="1" w:styleId="21990">
    <w:name w:val="Оглавление 2199"/>
    <w:basedOn w:val="a0"/>
    <w:uiPriority w:val="1"/>
    <w:qFormat/>
    <w:rsid w:val="002B0B1F"/>
    <w:pPr>
      <w:spacing w:before="102"/>
      <w:ind w:left="356" w:hanging="8"/>
    </w:pPr>
    <w:rPr>
      <w:rFonts w:eastAsia="Times New Roman" w:cs="Times New Roman"/>
      <w:szCs w:val="24"/>
      <w:lang w:eastAsia="ru-RU"/>
    </w:rPr>
  </w:style>
  <w:style w:type="paragraph" w:customStyle="1" w:styleId="3199">
    <w:name w:val="Оглавление 3199"/>
    <w:basedOn w:val="a0"/>
    <w:uiPriority w:val="1"/>
    <w:qFormat/>
    <w:rsid w:val="002B0B1F"/>
    <w:pPr>
      <w:spacing w:before="112"/>
      <w:ind w:left="596" w:hanging="540"/>
    </w:pPr>
    <w:rPr>
      <w:rFonts w:eastAsia="Times New Roman" w:cs="Times New Roman"/>
      <w:szCs w:val="24"/>
      <w:lang w:eastAsia="ru-RU"/>
    </w:rPr>
  </w:style>
  <w:style w:type="paragraph" w:customStyle="1" w:styleId="11990">
    <w:name w:val="Заголовок 1199"/>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90">
    <w:name w:val="Заголовок 3199"/>
    <w:basedOn w:val="a0"/>
    <w:uiPriority w:val="1"/>
    <w:qFormat/>
    <w:rsid w:val="002B0B1F"/>
    <w:pPr>
      <w:ind w:left="824"/>
      <w:outlineLvl w:val="3"/>
    </w:pPr>
    <w:rPr>
      <w:rFonts w:eastAsia="Times New Roman" w:cs="Times New Roman"/>
      <w:b/>
      <w:bCs/>
      <w:szCs w:val="24"/>
      <w:lang w:eastAsia="ru-RU"/>
    </w:rPr>
  </w:style>
  <w:style w:type="character" w:customStyle="1" w:styleId="992">
    <w:name w:val="Текст выноски Знак99"/>
    <w:basedOn w:val="a1"/>
    <w:uiPriority w:val="99"/>
    <w:semiHidden/>
    <w:rsid w:val="002B0B1F"/>
    <w:rPr>
      <w:rFonts w:ascii="Tahoma" w:eastAsia="Times New Roman" w:hAnsi="Tahoma" w:cs="Tahoma"/>
      <w:sz w:val="16"/>
      <w:szCs w:val="16"/>
      <w:lang w:eastAsia="ru-RU"/>
    </w:rPr>
  </w:style>
  <w:style w:type="character" w:customStyle="1" w:styleId="993">
    <w:name w:val="Текст примечания Знак99"/>
    <w:basedOn w:val="a1"/>
    <w:uiPriority w:val="99"/>
    <w:semiHidden/>
    <w:rsid w:val="002B0B1F"/>
    <w:rPr>
      <w:rFonts w:ascii="Times New Roman" w:eastAsia="Times New Roman" w:hAnsi="Times New Roman" w:cs="Times New Roman"/>
      <w:sz w:val="20"/>
      <w:szCs w:val="20"/>
      <w:lang w:eastAsia="ru-RU"/>
    </w:rPr>
  </w:style>
  <w:style w:type="character" w:customStyle="1" w:styleId="994">
    <w:name w:val="Тема примечания Знак99"/>
    <w:uiPriority w:val="99"/>
    <w:semiHidden/>
    <w:rsid w:val="002B0B1F"/>
    <w:rPr>
      <w:rFonts w:ascii="Times New Roman" w:eastAsia="Times New Roman" w:hAnsi="Times New Roman" w:cs="Times New Roman"/>
      <w:b/>
      <w:bCs/>
      <w:sz w:val="20"/>
      <w:szCs w:val="20"/>
      <w:lang w:eastAsia="ru-RU"/>
    </w:rPr>
  </w:style>
  <w:style w:type="paragraph" w:customStyle="1" w:styleId="xl6599">
    <w:name w:val="xl65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9">
    <w:name w:val="xl66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9">
    <w:name w:val="xl6799"/>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9">
    <w:name w:val="xl6899"/>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9">
    <w:name w:val="xl69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9">
    <w:name w:val="xl7099"/>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9">
    <w:name w:val="xl71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9">
    <w:name w:val="xl7299"/>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9">
    <w:name w:val="xl73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9">
    <w:name w:val="xl74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9">
    <w:name w:val="xl75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9">
    <w:name w:val="xl76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9">
    <w:name w:val="xl77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8">
    <w:name w:val="xl78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63">
    <w:name w:val="Заголовок 1 Знак116"/>
    <w:basedOn w:val="a1"/>
    <w:uiPriority w:val="1"/>
    <w:rsid w:val="002B0B1F"/>
    <w:rPr>
      <w:rFonts w:ascii="Times New Roman" w:eastAsiaTheme="minorEastAsia" w:hAnsi="Times New Roman" w:cs="Times New Roman"/>
      <w:b/>
      <w:bCs/>
      <w:sz w:val="32"/>
      <w:szCs w:val="32"/>
      <w:lang w:eastAsia="ru-RU"/>
    </w:rPr>
  </w:style>
  <w:style w:type="character" w:customStyle="1" w:styleId="21171">
    <w:name w:val="Заголовок 2 Знак117"/>
    <w:basedOn w:val="a1"/>
    <w:uiPriority w:val="1"/>
    <w:rsid w:val="002B0B1F"/>
    <w:rPr>
      <w:rFonts w:ascii="Times New Roman" w:eastAsiaTheme="minorEastAsia" w:hAnsi="Times New Roman" w:cs="Times New Roman"/>
      <w:b/>
      <w:bCs/>
      <w:sz w:val="28"/>
      <w:szCs w:val="28"/>
      <w:lang w:eastAsia="ru-RU"/>
    </w:rPr>
  </w:style>
  <w:style w:type="character" w:customStyle="1" w:styleId="398">
    <w:name w:val="Заголовок 3 Знак98"/>
    <w:basedOn w:val="a1"/>
    <w:uiPriority w:val="1"/>
    <w:rsid w:val="002B0B1F"/>
    <w:rPr>
      <w:rFonts w:ascii="Times New Roman" w:eastAsiaTheme="minorEastAsia" w:hAnsi="Times New Roman" w:cs="Times New Roman"/>
      <w:b/>
      <w:bCs/>
      <w:sz w:val="24"/>
      <w:szCs w:val="24"/>
      <w:lang w:eastAsia="ru-RU"/>
    </w:rPr>
  </w:style>
  <w:style w:type="numbering" w:customStyle="1" w:styleId="198">
    <w:name w:val="Нет списка198"/>
    <w:next w:val="a3"/>
    <w:uiPriority w:val="99"/>
    <w:semiHidden/>
    <w:unhideWhenUsed/>
    <w:rsid w:val="002B0B1F"/>
  </w:style>
  <w:style w:type="character" w:customStyle="1" w:styleId="995">
    <w:name w:val="Основной текст Знак99"/>
    <w:basedOn w:val="a1"/>
    <w:uiPriority w:val="1"/>
    <w:rsid w:val="002B0B1F"/>
    <w:rPr>
      <w:rFonts w:ascii="Times New Roman" w:eastAsiaTheme="minorEastAsia" w:hAnsi="Times New Roman" w:cs="Times New Roman"/>
      <w:sz w:val="24"/>
      <w:szCs w:val="24"/>
      <w:lang w:eastAsia="ru-RU"/>
    </w:rPr>
  </w:style>
  <w:style w:type="paragraph" w:customStyle="1" w:styleId="TableParagraph98">
    <w:name w:val="Table Paragraph98"/>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8">
    <w:name w:val="Верхний колонтитул Знак98"/>
    <w:basedOn w:val="a1"/>
    <w:uiPriority w:val="99"/>
    <w:rsid w:val="002B0B1F"/>
    <w:rPr>
      <w:rFonts w:ascii="Times New Roman" w:eastAsiaTheme="minorEastAsia" w:hAnsi="Times New Roman" w:cs="Times New Roman"/>
      <w:sz w:val="24"/>
      <w:szCs w:val="24"/>
      <w:lang w:eastAsia="ru-RU"/>
    </w:rPr>
  </w:style>
  <w:style w:type="character" w:customStyle="1" w:styleId="980">
    <w:name w:val="Нижний колонтитул Знак98"/>
    <w:basedOn w:val="a1"/>
    <w:uiPriority w:val="99"/>
    <w:rsid w:val="002B0B1F"/>
    <w:rPr>
      <w:rFonts w:ascii="Times New Roman" w:eastAsiaTheme="minorEastAsia" w:hAnsi="Times New Roman" w:cs="Times New Roman"/>
      <w:sz w:val="24"/>
      <w:szCs w:val="24"/>
      <w:lang w:eastAsia="ru-RU"/>
    </w:rPr>
  </w:style>
  <w:style w:type="paragraph" w:customStyle="1" w:styleId="2198">
    <w:name w:val="Заголовок 2198"/>
    <w:basedOn w:val="a0"/>
    <w:uiPriority w:val="1"/>
    <w:qFormat/>
    <w:rsid w:val="002B0B1F"/>
    <w:pPr>
      <w:widowControl w:val="0"/>
      <w:ind w:left="692" w:hanging="8"/>
      <w:outlineLvl w:val="2"/>
    </w:pPr>
    <w:rPr>
      <w:rFonts w:eastAsia="Times New Roman"/>
      <w:b/>
      <w:bCs/>
      <w:sz w:val="28"/>
      <w:szCs w:val="28"/>
      <w:lang w:val="en-US"/>
    </w:rPr>
  </w:style>
  <w:style w:type="character" w:customStyle="1" w:styleId="981">
    <w:name w:val="Гипертекстовая ссылка98"/>
    <w:basedOn w:val="a1"/>
    <w:uiPriority w:val="99"/>
    <w:rsid w:val="002B0B1F"/>
    <w:rPr>
      <w:b w:val="0"/>
      <w:bCs w:val="0"/>
      <w:color w:val="106BBE"/>
    </w:rPr>
  </w:style>
  <w:style w:type="table" w:customStyle="1" w:styleId="TableNormal98">
    <w:name w:val="Table Normal98"/>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80">
    <w:name w:val="Сетка таблицы198"/>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8">
    <w:name w:val="Оглавление 1198"/>
    <w:basedOn w:val="a0"/>
    <w:uiPriority w:val="1"/>
    <w:qFormat/>
    <w:rsid w:val="002B0B1F"/>
    <w:pPr>
      <w:spacing w:before="96"/>
      <w:ind w:left="116" w:hanging="12"/>
    </w:pPr>
    <w:rPr>
      <w:rFonts w:eastAsia="Times New Roman" w:cs="Times New Roman"/>
      <w:szCs w:val="24"/>
      <w:lang w:eastAsia="ru-RU"/>
    </w:rPr>
  </w:style>
  <w:style w:type="paragraph" w:customStyle="1" w:styleId="21980">
    <w:name w:val="Оглавление 2198"/>
    <w:basedOn w:val="a0"/>
    <w:uiPriority w:val="1"/>
    <w:qFormat/>
    <w:rsid w:val="002B0B1F"/>
    <w:pPr>
      <w:spacing w:before="102"/>
      <w:ind w:left="356" w:hanging="8"/>
    </w:pPr>
    <w:rPr>
      <w:rFonts w:eastAsia="Times New Roman" w:cs="Times New Roman"/>
      <w:szCs w:val="24"/>
      <w:lang w:eastAsia="ru-RU"/>
    </w:rPr>
  </w:style>
  <w:style w:type="paragraph" w:customStyle="1" w:styleId="3198">
    <w:name w:val="Оглавление 3198"/>
    <w:basedOn w:val="a0"/>
    <w:uiPriority w:val="1"/>
    <w:qFormat/>
    <w:rsid w:val="002B0B1F"/>
    <w:pPr>
      <w:spacing w:before="112"/>
      <w:ind w:left="596" w:hanging="540"/>
    </w:pPr>
    <w:rPr>
      <w:rFonts w:eastAsia="Times New Roman" w:cs="Times New Roman"/>
      <w:szCs w:val="24"/>
      <w:lang w:eastAsia="ru-RU"/>
    </w:rPr>
  </w:style>
  <w:style w:type="paragraph" w:customStyle="1" w:styleId="11980">
    <w:name w:val="Заголовок 1198"/>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80">
    <w:name w:val="Заголовок 3198"/>
    <w:basedOn w:val="a0"/>
    <w:uiPriority w:val="1"/>
    <w:qFormat/>
    <w:rsid w:val="002B0B1F"/>
    <w:pPr>
      <w:ind w:left="824"/>
      <w:outlineLvl w:val="3"/>
    </w:pPr>
    <w:rPr>
      <w:rFonts w:eastAsia="Times New Roman" w:cs="Times New Roman"/>
      <w:b/>
      <w:bCs/>
      <w:szCs w:val="24"/>
      <w:lang w:eastAsia="ru-RU"/>
    </w:rPr>
  </w:style>
  <w:style w:type="character" w:customStyle="1" w:styleId="982">
    <w:name w:val="Текст выноски Знак98"/>
    <w:basedOn w:val="a1"/>
    <w:uiPriority w:val="99"/>
    <w:semiHidden/>
    <w:rsid w:val="002B0B1F"/>
    <w:rPr>
      <w:rFonts w:ascii="Tahoma" w:eastAsia="Times New Roman" w:hAnsi="Tahoma" w:cs="Tahoma"/>
      <w:sz w:val="16"/>
      <w:szCs w:val="16"/>
      <w:lang w:eastAsia="ru-RU"/>
    </w:rPr>
  </w:style>
  <w:style w:type="character" w:customStyle="1" w:styleId="983">
    <w:name w:val="Текст примечания Знак98"/>
    <w:basedOn w:val="a1"/>
    <w:uiPriority w:val="99"/>
    <w:semiHidden/>
    <w:rsid w:val="002B0B1F"/>
    <w:rPr>
      <w:rFonts w:ascii="Times New Roman" w:eastAsia="Times New Roman" w:hAnsi="Times New Roman" w:cs="Times New Roman"/>
      <w:sz w:val="20"/>
      <w:szCs w:val="20"/>
      <w:lang w:eastAsia="ru-RU"/>
    </w:rPr>
  </w:style>
  <w:style w:type="character" w:customStyle="1" w:styleId="984">
    <w:name w:val="Тема примечания Знак98"/>
    <w:uiPriority w:val="99"/>
    <w:semiHidden/>
    <w:rsid w:val="002B0B1F"/>
    <w:rPr>
      <w:rFonts w:ascii="Times New Roman" w:eastAsia="Times New Roman" w:hAnsi="Times New Roman" w:cs="Times New Roman"/>
      <w:b/>
      <w:bCs/>
      <w:sz w:val="20"/>
      <w:szCs w:val="20"/>
      <w:lang w:eastAsia="ru-RU"/>
    </w:rPr>
  </w:style>
  <w:style w:type="paragraph" w:customStyle="1" w:styleId="xl6598">
    <w:name w:val="xl65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8">
    <w:name w:val="xl66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8">
    <w:name w:val="xl6798"/>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8">
    <w:name w:val="xl689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8">
    <w:name w:val="xl69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8">
    <w:name w:val="xl7098"/>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8">
    <w:name w:val="xl71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8">
    <w:name w:val="xl7298"/>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8">
    <w:name w:val="xl73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8">
    <w:name w:val="xl74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8">
    <w:name w:val="xl75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8">
    <w:name w:val="xl76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8">
    <w:name w:val="xl77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7">
    <w:name w:val="xl78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53">
    <w:name w:val="Заголовок 1 Знак115"/>
    <w:basedOn w:val="a1"/>
    <w:uiPriority w:val="1"/>
    <w:rsid w:val="002B0B1F"/>
    <w:rPr>
      <w:rFonts w:ascii="Times New Roman" w:eastAsiaTheme="minorEastAsia" w:hAnsi="Times New Roman" w:cs="Times New Roman"/>
      <w:b/>
      <w:bCs/>
      <w:sz w:val="32"/>
      <w:szCs w:val="32"/>
      <w:lang w:eastAsia="ru-RU"/>
    </w:rPr>
  </w:style>
  <w:style w:type="character" w:customStyle="1" w:styleId="21161">
    <w:name w:val="Заголовок 2 Знак116"/>
    <w:basedOn w:val="a1"/>
    <w:uiPriority w:val="1"/>
    <w:rsid w:val="002B0B1F"/>
    <w:rPr>
      <w:rFonts w:ascii="Times New Roman" w:eastAsiaTheme="minorEastAsia" w:hAnsi="Times New Roman" w:cs="Times New Roman"/>
      <w:b/>
      <w:bCs/>
      <w:sz w:val="28"/>
      <w:szCs w:val="28"/>
      <w:lang w:eastAsia="ru-RU"/>
    </w:rPr>
  </w:style>
  <w:style w:type="character" w:customStyle="1" w:styleId="397">
    <w:name w:val="Заголовок 3 Знак97"/>
    <w:basedOn w:val="a1"/>
    <w:uiPriority w:val="1"/>
    <w:rsid w:val="002B0B1F"/>
    <w:rPr>
      <w:rFonts w:ascii="Times New Roman" w:eastAsiaTheme="minorEastAsia" w:hAnsi="Times New Roman" w:cs="Times New Roman"/>
      <w:b/>
      <w:bCs/>
      <w:sz w:val="24"/>
      <w:szCs w:val="24"/>
      <w:lang w:eastAsia="ru-RU"/>
    </w:rPr>
  </w:style>
  <w:style w:type="numbering" w:customStyle="1" w:styleId="197">
    <w:name w:val="Нет списка197"/>
    <w:next w:val="a3"/>
    <w:uiPriority w:val="99"/>
    <w:semiHidden/>
    <w:unhideWhenUsed/>
    <w:rsid w:val="002B0B1F"/>
  </w:style>
  <w:style w:type="character" w:customStyle="1" w:styleId="985">
    <w:name w:val="Основной текст Знак98"/>
    <w:basedOn w:val="a1"/>
    <w:uiPriority w:val="1"/>
    <w:rsid w:val="002B0B1F"/>
    <w:rPr>
      <w:rFonts w:ascii="Times New Roman" w:eastAsiaTheme="minorEastAsia" w:hAnsi="Times New Roman" w:cs="Times New Roman"/>
      <w:sz w:val="24"/>
      <w:szCs w:val="24"/>
      <w:lang w:eastAsia="ru-RU"/>
    </w:rPr>
  </w:style>
  <w:style w:type="paragraph" w:customStyle="1" w:styleId="TableParagraph97">
    <w:name w:val="Table Paragraph9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7">
    <w:name w:val="Верхний колонтитул Знак97"/>
    <w:basedOn w:val="a1"/>
    <w:uiPriority w:val="99"/>
    <w:rsid w:val="002B0B1F"/>
    <w:rPr>
      <w:rFonts w:ascii="Times New Roman" w:eastAsiaTheme="minorEastAsia" w:hAnsi="Times New Roman" w:cs="Times New Roman"/>
      <w:sz w:val="24"/>
      <w:szCs w:val="24"/>
      <w:lang w:eastAsia="ru-RU"/>
    </w:rPr>
  </w:style>
  <w:style w:type="character" w:customStyle="1" w:styleId="970">
    <w:name w:val="Нижний колонтитул Знак97"/>
    <w:basedOn w:val="a1"/>
    <w:uiPriority w:val="99"/>
    <w:rsid w:val="002B0B1F"/>
    <w:rPr>
      <w:rFonts w:ascii="Times New Roman" w:eastAsiaTheme="minorEastAsia" w:hAnsi="Times New Roman" w:cs="Times New Roman"/>
      <w:sz w:val="24"/>
      <w:szCs w:val="24"/>
      <w:lang w:eastAsia="ru-RU"/>
    </w:rPr>
  </w:style>
  <w:style w:type="paragraph" w:customStyle="1" w:styleId="2197">
    <w:name w:val="Заголовок 2197"/>
    <w:basedOn w:val="a0"/>
    <w:uiPriority w:val="1"/>
    <w:qFormat/>
    <w:rsid w:val="002B0B1F"/>
    <w:pPr>
      <w:widowControl w:val="0"/>
      <w:ind w:left="692" w:hanging="8"/>
      <w:outlineLvl w:val="2"/>
    </w:pPr>
    <w:rPr>
      <w:rFonts w:eastAsia="Times New Roman"/>
      <w:b/>
      <w:bCs/>
      <w:sz w:val="28"/>
      <w:szCs w:val="28"/>
      <w:lang w:val="en-US"/>
    </w:rPr>
  </w:style>
  <w:style w:type="character" w:customStyle="1" w:styleId="971">
    <w:name w:val="Гипертекстовая ссылка97"/>
    <w:basedOn w:val="a1"/>
    <w:uiPriority w:val="99"/>
    <w:rsid w:val="002B0B1F"/>
    <w:rPr>
      <w:b w:val="0"/>
      <w:bCs w:val="0"/>
      <w:color w:val="106BBE"/>
    </w:rPr>
  </w:style>
  <w:style w:type="table" w:customStyle="1" w:styleId="TableNormal97">
    <w:name w:val="Table Normal9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70">
    <w:name w:val="Сетка таблицы19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7">
    <w:name w:val="Оглавление 1197"/>
    <w:basedOn w:val="a0"/>
    <w:uiPriority w:val="1"/>
    <w:qFormat/>
    <w:rsid w:val="002B0B1F"/>
    <w:pPr>
      <w:spacing w:before="96"/>
      <w:ind w:left="116" w:hanging="12"/>
    </w:pPr>
    <w:rPr>
      <w:rFonts w:eastAsia="Times New Roman" w:cs="Times New Roman"/>
      <w:szCs w:val="24"/>
      <w:lang w:eastAsia="ru-RU"/>
    </w:rPr>
  </w:style>
  <w:style w:type="paragraph" w:customStyle="1" w:styleId="21970">
    <w:name w:val="Оглавление 2197"/>
    <w:basedOn w:val="a0"/>
    <w:uiPriority w:val="1"/>
    <w:qFormat/>
    <w:rsid w:val="002B0B1F"/>
    <w:pPr>
      <w:spacing w:before="102"/>
      <w:ind w:left="356" w:hanging="8"/>
    </w:pPr>
    <w:rPr>
      <w:rFonts w:eastAsia="Times New Roman" w:cs="Times New Roman"/>
      <w:szCs w:val="24"/>
      <w:lang w:eastAsia="ru-RU"/>
    </w:rPr>
  </w:style>
  <w:style w:type="paragraph" w:customStyle="1" w:styleId="3197">
    <w:name w:val="Оглавление 3197"/>
    <w:basedOn w:val="a0"/>
    <w:uiPriority w:val="1"/>
    <w:qFormat/>
    <w:rsid w:val="002B0B1F"/>
    <w:pPr>
      <w:spacing w:before="112"/>
      <w:ind w:left="596" w:hanging="540"/>
    </w:pPr>
    <w:rPr>
      <w:rFonts w:eastAsia="Times New Roman" w:cs="Times New Roman"/>
      <w:szCs w:val="24"/>
      <w:lang w:eastAsia="ru-RU"/>
    </w:rPr>
  </w:style>
  <w:style w:type="paragraph" w:customStyle="1" w:styleId="11970">
    <w:name w:val="Заголовок 119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70">
    <w:name w:val="Заголовок 3197"/>
    <w:basedOn w:val="a0"/>
    <w:uiPriority w:val="1"/>
    <w:qFormat/>
    <w:rsid w:val="002B0B1F"/>
    <w:pPr>
      <w:ind w:left="824"/>
      <w:outlineLvl w:val="3"/>
    </w:pPr>
    <w:rPr>
      <w:rFonts w:eastAsia="Times New Roman" w:cs="Times New Roman"/>
      <w:b/>
      <w:bCs/>
      <w:szCs w:val="24"/>
      <w:lang w:eastAsia="ru-RU"/>
    </w:rPr>
  </w:style>
  <w:style w:type="character" w:customStyle="1" w:styleId="972">
    <w:name w:val="Текст выноски Знак97"/>
    <w:basedOn w:val="a1"/>
    <w:uiPriority w:val="99"/>
    <w:semiHidden/>
    <w:rsid w:val="002B0B1F"/>
    <w:rPr>
      <w:rFonts w:ascii="Tahoma" w:eastAsia="Times New Roman" w:hAnsi="Tahoma" w:cs="Tahoma"/>
      <w:sz w:val="16"/>
      <w:szCs w:val="16"/>
      <w:lang w:eastAsia="ru-RU"/>
    </w:rPr>
  </w:style>
  <w:style w:type="character" w:customStyle="1" w:styleId="973">
    <w:name w:val="Текст примечания Знак97"/>
    <w:basedOn w:val="a1"/>
    <w:uiPriority w:val="99"/>
    <w:semiHidden/>
    <w:rsid w:val="002B0B1F"/>
    <w:rPr>
      <w:rFonts w:ascii="Times New Roman" w:eastAsia="Times New Roman" w:hAnsi="Times New Roman" w:cs="Times New Roman"/>
      <w:sz w:val="20"/>
      <w:szCs w:val="20"/>
      <w:lang w:eastAsia="ru-RU"/>
    </w:rPr>
  </w:style>
  <w:style w:type="character" w:customStyle="1" w:styleId="974">
    <w:name w:val="Тема примечания Знак97"/>
    <w:uiPriority w:val="99"/>
    <w:semiHidden/>
    <w:rsid w:val="002B0B1F"/>
    <w:rPr>
      <w:rFonts w:ascii="Times New Roman" w:eastAsia="Times New Roman" w:hAnsi="Times New Roman" w:cs="Times New Roman"/>
      <w:b/>
      <w:bCs/>
      <w:sz w:val="20"/>
      <w:szCs w:val="20"/>
      <w:lang w:eastAsia="ru-RU"/>
    </w:rPr>
  </w:style>
  <w:style w:type="paragraph" w:customStyle="1" w:styleId="xl6597">
    <w:name w:val="xl65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7">
    <w:name w:val="xl66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7">
    <w:name w:val="xl679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7">
    <w:name w:val="xl689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7">
    <w:name w:val="xl69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7">
    <w:name w:val="xl709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7">
    <w:name w:val="xl71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7">
    <w:name w:val="xl729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7">
    <w:name w:val="xl73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7">
    <w:name w:val="xl74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7">
    <w:name w:val="xl75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7">
    <w:name w:val="xl76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7">
    <w:name w:val="xl77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6">
    <w:name w:val="xl78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43">
    <w:name w:val="Заголовок 1 Знак114"/>
    <w:basedOn w:val="a1"/>
    <w:uiPriority w:val="1"/>
    <w:rsid w:val="002B0B1F"/>
    <w:rPr>
      <w:rFonts w:ascii="Times New Roman" w:eastAsiaTheme="minorEastAsia" w:hAnsi="Times New Roman" w:cs="Times New Roman"/>
      <w:b/>
      <w:bCs/>
      <w:sz w:val="32"/>
      <w:szCs w:val="32"/>
      <w:lang w:eastAsia="ru-RU"/>
    </w:rPr>
  </w:style>
  <w:style w:type="character" w:customStyle="1" w:styleId="21151">
    <w:name w:val="Заголовок 2 Знак115"/>
    <w:basedOn w:val="a1"/>
    <w:uiPriority w:val="1"/>
    <w:rsid w:val="002B0B1F"/>
    <w:rPr>
      <w:rFonts w:ascii="Times New Roman" w:eastAsiaTheme="minorEastAsia" w:hAnsi="Times New Roman" w:cs="Times New Roman"/>
      <w:b/>
      <w:bCs/>
      <w:sz w:val="28"/>
      <w:szCs w:val="28"/>
      <w:lang w:eastAsia="ru-RU"/>
    </w:rPr>
  </w:style>
  <w:style w:type="character" w:customStyle="1" w:styleId="396">
    <w:name w:val="Заголовок 3 Знак96"/>
    <w:basedOn w:val="a1"/>
    <w:uiPriority w:val="1"/>
    <w:rsid w:val="002B0B1F"/>
    <w:rPr>
      <w:rFonts w:ascii="Times New Roman" w:eastAsiaTheme="minorEastAsia" w:hAnsi="Times New Roman" w:cs="Times New Roman"/>
      <w:b/>
      <w:bCs/>
      <w:sz w:val="24"/>
      <w:szCs w:val="24"/>
      <w:lang w:eastAsia="ru-RU"/>
    </w:rPr>
  </w:style>
  <w:style w:type="numbering" w:customStyle="1" w:styleId="196">
    <w:name w:val="Нет списка196"/>
    <w:next w:val="a3"/>
    <w:uiPriority w:val="99"/>
    <w:semiHidden/>
    <w:unhideWhenUsed/>
    <w:rsid w:val="002B0B1F"/>
  </w:style>
  <w:style w:type="character" w:customStyle="1" w:styleId="975">
    <w:name w:val="Основной текст Знак97"/>
    <w:basedOn w:val="a1"/>
    <w:uiPriority w:val="1"/>
    <w:rsid w:val="002B0B1F"/>
    <w:rPr>
      <w:rFonts w:ascii="Times New Roman" w:eastAsiaTheme="minorEastAsia" w:hAnsi="Times New Roman" w:cs="Times New Roman"/>
      <w:sz w:val="24"/>
      <w:szCs w:val="24"/>
      <w:lang w:eastAsia="ru-RU"/>
    </w:rPr>
  </w:style>
  <w:style w:type="paragraph" w:customStyle="1" w:styleId="TableParagraph96">
    <w:name w:val="Table Paragraph9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60">
    <w:name w:val="Верхний колонтитул Знак96"/>
    <w:basedOn w:val="a1"/>
    <w:uiPriority w:val="99"/>
    <w:rsid w:val="002B0B1F"/>
    <w:rPr>
      <w:rFonts w:ascii="Times New Roman" w:eastAsiaTheme="minorEastAsia" w:hAnsi="Times New Roman" w:cs="Times New Roman"/>
      <w:sz w:val="24"/>
      <w:szCs w:val="24"/>
      <w:lang w:eastAsia="ru-RU"/>
    </w:rPr>
  </w:style>
  <w:style w:type="character" w:customStyle="1" w:styleId="961">
    <w:name w:val="Нижний колонтитул Знак96"/>
    <w:basedOn w:val="a1"/>
    <w:uiPriority w:val="99"/>
    <w:rsid w:val="002B0B1F"/>
    <w:rPr>
      <w:rFonts w:ascii="Times New Roman" w:eastAsiaTheme="minorEastAsia" w:hAnsi="Times New Roman" w:cs="Times New Roman"/>
      <w:sz w:val="24"/>
      <w:szCs w:val="24"/>
      <w:lang w:eastAsia="ru-RU"/>
    </w:rPr>
  </w:style>
  <w:style w:type="paragraph" w:customStyle="1" w:styleId="2196">
    <w:name w:val="Заголовок 2196"/>
    <w:basedOn w:val="a0"/>
    <w:uiPriority w:val="1"/>
    <w:qFormat/>
    <w:rsid w:val="002B0B1F"/>
    <w:pPr>
      <w:widowControl w:val="0"/>
      <w:ind w:left="692" w:hanging="8"/>
      <w:outlineLvl w:val="2"/>
    </w:pPr>
    <w:rPr>
      <w:rFonts w:eastAsia="Times New Roman"/>
      <w:b/>
      <w:bCs/>
      <w:sz w:val="28"/>
      <w:szCs w:val="28"/>
      <w:lang w:val="en-US"/>
    </w:rPr>
  </w:style>
  <w:style w:type="character" w:customStyle="1" w:styleId="962">
    <w:name w:val="Гипертекстовая ссылка96"/>
    <w:basedOn w:val="a1"/>
    <w:uiPriority w:val="99"/>
    <w:rsid w:val="002B0B1F"/>
    <w:rPr>
      <w:b w:val="0"/>
      <w:bCs w:val="0"/>
      <w:color w:val="106BBE"/>
    </w:rPr>
  </w:style>
  <w:style w:type="table" w:customStyle="1" w:styleId="TableNormal96">
    <w:name w:val="Table Normal9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60">
    <w:name w:val="Сетка таблицы19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6">
    <w:name w:val="Оглавление 1196"/>
    <w:basedOn w:val="a0"/>
    <w:uiPriority w:val="1"/>
    <w:qFormat/>
    <w:rsid w:val="002B0B1F"/>
    <w:pPr>
      <w:spacing w:before="96"/>
      <w:ind w:left="116" w:hanging="12"/>
    </w:pPr>
    <w:rPr>
      <w:rFonts w:eastAsia="Times New Roman" w:cs="Times New Roman"/>
      <w:szCs w:val="24"/>
      <w:lang w:eastAsia="ru-RU"/>
    </w:rPr>
  </w:style>
  <w:style w:type="paragraph" w:customStyle="1" w:styleId="21960">
    <w:name w:val="Оглавление 2196"/>
    <w:basedOn w:val="a0"/>
    <w:uiPriority w:val="1"/>
    <w:qFormat/>
    <w:rsid w:val="002B0B1F"/>
    <w:pPr>
      <w:spacing w:before="102"/>
      <w:ind w:left="356" w:hanging="8"/>
    </w:pPr>
    <w:rPr>
      <w:rFonts w:eastAsia="Times New Roman" w:cs="Times New Roman"/>
      <w:szCs w:val="24"/>
      <w:lang w:eastAsia="ru-RU"/>
    </w:rPr>
  </w:style>
  <w:style w:type="paragraph" w:customStyle="1" w:styleId="3196">
    <w:name w:val="Оглавление 3196"/>
    <w:basedOn w:val="a0"/>
    <w:uiPriority w:val="1"/>
    <w:qFormat/>
    <w:rsid w:val="002B0B1F"/>
    <w:pPr>
      <w:spacing w:before="112"/>
      <w:ind w:left="596" w:hanging="540"/>
    </w:pPr>
    <w:rPr>
      <w:rFonts w:eastAsia="Times New Roman" w:cs="Times New Roman"/>
      <w:szCs w:val="24"/>
      <w:lang w:eastAsia="ru-RU"/>
    </w:rPr>
  </w:style>
  <w:style w:type="paragraph" w:customStyle="1" w:styleId="11960">
    <w:name w:val="Заголовок 119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60">
    <w:name w:val="Заголовок 3196"/>
    <w:basedOn w:val="a0"/>
    <w:uiPriority w:val="1"/>
    <w:qFormat/>
    <w:rsid w:val="002B0B1F"/>
    <w:pPr>
      <w:ind w:left="824"/>
      <w:outlineLvl w:val="3"/>
    </w:pPr>
    <w:rPr>
      <w:rFonts w:eastAsia="Times New Roman" w:cs="Times New Roman"/>
      <w:b/>
      <w:bCs/>
      <w:szCs w:val="24"/>
      <w:lang w:eastAsia="ru-RU"/>
    </w:rPr>
  </w:style>
  <w:style w:type="character" w:customStyle="1" w:styleId="963">
    <w:name w:val="Текст выноски Знак96"/>
    <w:basedOn w:val="a1"/>
    <w:uiPriority w:val="99"/>
    <w:semiHidden/>
    <w:rsid w:val="002B0B1F"/>
    <w:rPr>
      <w:rFonts w:ascii="Tahoma" w:eastAsia="Times New Roman" w:hAnsi="Tahoma" w:cs="Tahoma"/>
      <w:sz w:val="16"/>
      <w:szCs w:val="16"/>
      <w:lang w:eastAsia="ru-RU"/>
    </w:rPr>
  </w:style>
  <w:style w:type="character" w:customStyle="1" w:styleId="964">
    <w:name w:val="Текст примечания Знак96"/>
    <w:basedOn w:val="a1"/>
    <w:uiPriority w:val="99"/>
    <w:semiHidden/>
    <w:rsid w:val="002B0B1F"/>
    <w:rPr>
      <w:rFonts w:ascii="Times New Roman" w:eastAsia="Times New Roman" w:hAnsi="Times New Roman" w:cs="Times New Roman"/>
      <w:sz w:val="20"/>
      <w:szCs w:val="20"/>
      <w:lang w:eastAsia="ru-RU"/>
    </w:rPr>
  </w:style>
  <w:style w:type="character" w:customStyle="1" w:styleId="965">
    <w:name w:val="Тема примечания Знак96"/>
    <w:uiPriority w:val="99"/>
    <w:semiHidden/>
    <w:rsid w:val="002B0B1F"/>
    <w:rPr>
      <w:rFonts w:ascii="Times New Roman" w:eastAsia="Times New Roman" w:hAnsi="Times New Roman" w:cs="Times New Roman"/>
      <w:b/>
      <w:bCs/>
      <w:sz w:val="20"/>
      <w:szCs w:val="20"/>
      <w:lang w:eastAsia="ru-RU"/>
    </w:rPr>
  </w:style>
  <w:style w:type="paragraph" w:customStyle="1" w:styleId="xl6596">
    <w:name w:val="xl65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6">
    <w:name w:val="xl66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6">
    <w:name w:val="xl679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6">
    <w:name w:val="xl689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6">
    <w:name w:val="xl69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6">
    <w:name w:val="xl709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6">
    <w:name w:val="xl71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6">
    <w:name w:val="xl729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6">
    <w:name w:val="xl73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6">
    <w:name w:val="xl74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6">
    <w:name w:val="xl75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6">
    <w:name w:val="xl76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6">
    <w:name w:val="xl77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5">
    <w:name w:val="xl789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33">
    <w:name w:val="Заголовок 1 Знак113"/>
    <w:basedOn w:val="a1"/>
    <w:uiPriority w:val="1"/>
    <w:rsid w:val="002B0B1F"/>
    <w:rPr>
      <w:rFonts w:ascii="Times New Roman" w:eastAsia="Times New Roman" w:hAnsi="Times New Roman" w:cs="Times New Roman"/>
      <w:b/>
      <w:bCs/>
      <w:sz w:val="28"/>
      <w:szCs w:val="28"/>
      <w:lang w:eastAsia="ru-RU"/>
    </w:rPr>
  </w:style>
  <w:style w:type="character" w:customStyle="1" w:styleId="21141">
    <w:name w:val="Заголовок 2 Знак114"/>
    <w:basedOn w:val="a1"/>
    <w:uiPriority w:val="1"/>
    <w:rsid w:val="002B0B1F"/>
    <w:rPr>
      <w:rFonts w:ascii="Times New Roman" w:eastAsia="Times New Roman" w:hAnsi="Times New Roman" w:cs="Times New Roman"/>
      <w:b/>
      <w:bCs/>
      <w:sz w:val="24"/>
      <w:szCs w:val="24"/>
      <w:lang w:eastAsia="ru-RU"/>
    </w:rPr>
  </w:style>
  <w:style w:type="character" w:customStyle="1" w:styleId="11123">
    <w:name w:val="Заголовок 1 Знак112"/>
    <w:basedOn w:val="a1"/>
    <w:uiPriority w:val="1"/>
    <w:rsid w:val="002B0B1F"/>
    <w:rPr>
      <w:rFonts w:ascii="Times New Roman" w:eastAsia="Times New Roman" w:hAnsi="Times New Roman" w:cs="Times New Roman"/>
      <w:b/>
      <w:bCs/>
      <w:sz w:val="28"/>
      <w:szCs w:val="28"/>
      <w:lang w:eastAsia="ru-RU"/>
    </w:rPr>
  </w:style>
  <w:style w:type="character" w:customStyle="1" w:styleId="21131">
    <w:name w:val="Заголовок 2 Знак113"/>
    <w:basedOn w:val="a1"/>
    <w:uiPriority w:val="1"/>
    <w:rsid w:val="002B0B1F"/>
    <w:rPr>
      <w:rFonts w:ascii="Times New Roman" w:eastAsia="Times New Roman" w:hAnsi="Times New Roman" w:cs="Times New Roman"/>
      <w:b/>
      <w:bCs/>
      <w:sz w:val="24"/>
      <w:szCs w:val="24"/>
      <w:lang w:eastAsia="ru-RU"/>
    </w:rPr>
  </w:style>
  <w:style w:type="character" w:customStyle="1" w:styleId="1111a">
    <w:name w:val="Заголовок 1 Знак111"/>
    <w:basedOn w:val="a1"/>
    <w:uiPriority w:val="1"/>
    <w:rsid w:val="002B0B1F"/>
    <w:rPr>
      <w:rFonts w:ascii="Times New Roman" w:eastAsia="Times New Roman" w:hAnsi="Times New Roman" w:cs="Times New Roman"/>
      <w:b/>
      <w:bCs/>
      <w:sz w:val="28"/>
      <w:szCs w:val="28"/>
      <w:lang w:eastAsia="ru-RU"/>
    </w:rPr>
  </w:style>
  <w:style w:type="character" w:customStyle="1" w:styleId="21121">
    <w:name w:val="Заголовок 2 Знак112"/>
    <w:basedOn w:val="a1"/>
    <w:uiPriority w:val="1"/>
    <w:rsid w:val="002B0B1F"/>
    <w:rPr>
      <w:rFonts w:ascii="Times New Roman" w:eastAsia="Times New Roman" w:hAnsi="Times New Roman" w:cs="Times New Roman"/>
      <w:b/>
      <w:bCs/>
      <w:sz w:val="24"/>
      <w:szCs w:val="24"/>
      <w:lang w:eastAsia="ru-RU"/>
    </w:rPr>
  </w:style>
  <w:style w:type="character" w:customStyle="1" w:styleId="211a">
    <w:name w:val="Заголовок 2 Знак11"/>
    <w:basedOn w:val="a1"/>
    <w:uiPriority w:val="9"/>
    <w:semiHidden/>
    <w:rsid w:val="002B0B1F"/>
    <w:rPr>
      <w:rFonts w:asciiTheme="majorHAnsi" w:eastAsiaTheme="majorEastAsia" w:hAnsiTheme="majorHAnsi" w:cstheme="majorBidi"/>
      <w:color w:val="2E74B5" w:themeColor="accent1" w:themeShade="BF"/>
      <w:sz w:val="26"/>
      <w:szCs w:val="26"/>
    </w:rPr>
  </w:style>
  <w:style w:type="character" w:customStyle="1" w:styleId="194">
    <w:name w:val="Верхний колонтитул Знак19"/>
    <w:basedOn w:val="a1"/>
    <w:uiPriority w:val="1"/>
    <w:rsid w:val="002B0B1F"/>
    <w:rPr>
      <w:rFonts w:ascii="Times New Roman" w:eastAsia="Times New Roman" w:hAnsi="Times New Roman" w:cs="Times New Roman"/>
      <w:b/>
      <w:bCs/>
      <w:sz w:val="24"/>
      <w:szCs w:val="24"/>
      <w:lang w:eastAsia="ru-RU"/>
    </w:rPr>
  </w:style>
  <w:style w:type="character" w:customStyle="1" w:styleId="318">
    <w:name w:val="Заголовок 3 Знак18"/>
    <w:basedOn w:val="a1"/>
    <w:link w:val="3"/>
    <w:uiPriority w:val="1"/>
    <w:rsid w:val="002B0B1F"/>
    <w:rPr>
      <w:rFonts w:ascii="Times New Roman" w:eastAsiaTheme="minorEastAsia" w:hAnsi="Times New Roman" w:cs="Times New Roman"/>
      <w:b/>
      <w:bCs/>
      <w:sz w:val="24"/>
      <w:szCs w:val="24"/>
      <w:lang w:eastAsia="ru-RU"/>
    </w:rPr>
  </w:style>
  <w:style w:type="character" w:customStyle="1" w:styleId="100">
    <w:name w:val="Текст выноски Знак10"/>
    <w:basedOn w:val="a1"/>
    <w:link w:val="af"/>
    <w:uiPriority w:val="99"/>
    <w:semiHidden/>
    <w:rsid w:val="002B0B1F"/>
    <w:rPr>
      <w:rFonts w:ascii="Segoe UI" w:hAnsi="Segoe UI" w:cs="Segoe UI"/>
      <w:sz w:val="18"/>
      <w:szCs w:val="18"/>
    </w:rPr>
  </w:style>
  <w:style w:type="character" w:customStyle="1" w:styleId="195">
    <w:name w:val="Текст примечания Знак19"/>
    <w:basedOn w:val="a1"/>
    <w:uiPriority w:val="99"/>
    <w:semiHidden/>
    <w:rsid w:val="002B0B1F"/>
    <w:rPr>
      <w:rFonts w:ascii="Times New Roman" w:eastAsia="Times New Roman" w:hAnsi="Times New Roman" w:cs="Times New Roman"/>
      <w:sz w:val="20"/>
      <w:szCs w:val="20"/>
      <w:lang w:eastAsia="ru-RU"/>
    </w:rPr>
  </w:style>
  <w:style w:type="character" w:customStyle="1" w:styleId="179">
    <w:name w:val="Тема примечания Знак17"/>
    <w:basedOn w:val="195"/>
    <w:uiPriority w:val="99"/>
    <w:semiHidden/>
    <w:rsid w:val="002B0B1F"/>
    <w:rPr>
      <w:rFonts w:ascii="Times New Roman" w:eastAsia="Times New Roman" w:hAnsi="Times New Roman" w:cs="Times New Roman"/>
      <w:b/>
      <w:bCs/>
      <w:sz w:val="20"/>
      <w:szCs w:val="20"/>
      <w:lang w:eastAsia="ru-RU"/>
    </w:rPr>
  </w:style>
  <w:style w:type="character" w:customStyle="1" w:styleId="200">
    <w:name w:val="Основной текст Знак20"/>
    <w:basedOn w:val="a1"/>
    <w:uiPriority w:val="34"/>
    <w:rsid w:val="002B0B1F"/>
    <w:rPr>
      <w:rFonts w:ascii="Times New Roman" w:eastAsiaTheme="minorEastAsia" w:hAnsi="Times New Roman" w:cs="Times New Roman"/>
      <w:sz w:val="24"/>
      <w:szCs w:val="24"/>
      <w:lang w:eastAsia="ru-RU"/>
    </w:rPr>
  </w:style>
  <w:style w:type="character" w:customStyle="1" w:styleId="1193">
    <w:name w:val="Заголовок 1 Знак19"/>
    <w:basedOn w:val="a1"/>
    <w:uiPriority w:val="1"/>
    <w:rsid w:val="002B0B1F"/>
    <w:rPr>
      <w:rFonts w:ascii="Times New Roman" w:eastAsia="Times New Roman" w:hAnsi="Times New Roman" w:cs="Times New Roman"/>
      <w:b/>
      <w:bCs/>
      <w:sz w:val="28"/>
      <w:szCs w:val="28"/>
      <w:lang w:eastAsia="ru-RU"/>
    </w:rPr>
  </w:style>
  <w:style w:type="character" w:customStyle="1" w:styleId="10a">
    <w:name w:val="Нижний колонтитул Знак10"/>
    <w:basedOn w:val="a1"/>
    <w:uiPriority w:val="1"/>
    <w:rsid w:val="002B0B1F"/>
    <w:rPr>
      <w:rFonts w:ascii="Times New Roman" w:eastAsiaTheme="minorEastAsia" w:hAnsi="Times New Roman" w:cs="Times New Roman"/>
      <w:sz w:val="24"/>
      <w:szCs w:val="24"/>
      <w:lang w:eastAsia="ru-RU"/>
    </w:rPr>
  </w:style>
  <w:style w:type="character" w:customStyle="1" w:styleId="4b">
    <w:name w:val="Без интервала Знак4"/>
    <w:aliases w:val="Табличный Знак4,Титул 1.1.1 Знак17"/>
    <w:uiPriority w:val="1"/>
    <w:locked/>
    <w:rsid w:val="00B971D6"/>
    <w:rPr>
      <w:rFonts w:ascii="Times New Roman" w:hAnsi="Times New Roman"/>
      <w:sz w:val="24"/>
    </w:rPr>
  </w:style>
  <w:style w:type="character" w:customStyle="1" w:styleId="1797">
    <w:name w:val="Заголовок 1 Знак797"/>
    <w:basedOn w:val="a1"/>
    <w:uiPriority w:val="1"/>
    <w:rsid w:val="00C96A9B"/>
    <w:rPr>
      <w:rFonts w:ascii="Times New Roman" w:eastAsia="Times New Roman"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5"/>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8"/>
    <w:uiPriority w:val="1"/>
    <w:qFormat/>
    <w:rsid w:val="002B0B1F"/>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1 Знак,Абзац списка Знак1 Знак Знак1 Знак,Обычный (веб) Знак Знак1 Знак Знак Знак,Абзац списка Знак1 Знак Знак1 Знак Знак Знак,Обычный (веб) Знак Знак1 Знак Знак Знак Знак Зн"/>
    <w:basedOn w:val="a"/>
    <w:link w:val="a5"/>
    <w:uiPriority w:val="34"/>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aliases w:val="Титул 1.1.1,Табличный"/>
    <w:link w:val="30"/>
    <w:uiPriority w:val="1"/>
    <w:qFormat/>
    <w:rsid w:val="00B73B06"/>
    <w:pPr>
      <w:spacing w:after="0" w:line="240" w:lineRule="auto"/>
    </w:pPr>
    <w:rPr>
      <w:rFonts w:ascii="Times New Roman" w:hAnsi="Times New Roman"/>
      <w:sz w:val="24"/>
    </w:rPr>
  </w:style>
  <w:style w:type="table" w:styleId="a8">
    <w:name w:val="Table Grid"/>
    <w:basedOn w:val="a2"/>
    <w:link w:val="10"/>
    <w:uiPriority w:val="39"/>
    <w:rsid w:val="008F2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9">
    <w:name w:val="header"/>
    <w:basedOn w:val="a"/>
    <w:link w:val="12"/>
    <w:uiPriority w:val="99"/>
    <w:unhideWhenUsed/>
    <w:rsid w:val="00484663"/>
    <w:pPr>
      <w:tabs>
        <w:tab w:val="center" w:pos="4677"/>
        <w:tab w:val="right" w:pos="9355"/>
      </w:tabs>
    </w:pPr>
  </w:style>
  <w:style w:type="character" w:customStyle="1" w:styleId="aa">
    <w:name w:val="Верхний колонтитул Знак"/>
    <w:basedOn w:val="a1"/>
    <w:uiPriority w:val="99"/>
    <w:rsid w:val="00484663"/>
  </w:style>
  <w:style w:type="paragraph" w:styleId="ab">
    <w:name w:val="footer"/>
    <w:basedOn w:val="a"/>
    <w:link w:val="13"/>
    <w:uiPriority w:val="99"/>
    <w:unhideWhenUsed/>
    <w:rsid w:val="00484663"/>
    <w:pPr>
      <w:tabs>
        <w:tab w:val="center" w:pos="4677"/>
        <w:tab w:val="right" w:pos="9355"/>
      </w:tabs>
    </w:pPr>
  </w:style>
  <w:style w:type="character" w:customStyle="1" w:styleId="ac">
    <w:name w:val="Нижний колонтитул Знак"/>
    <w:basedOn w:val="a1"/>
    <w:uiPriority w:val="99"/>
    <w:rsid w:val="00484663"/>
  </w:style>
  <w:style w:type="paragraph" w:styleId="a5">
    <w:name w:val="Normal (Web)"/>
    <w:aliases w:val="Абзац списка Знак1,Обычный (веб) Знак Знак1,Абзац списка Знак1 Знак Знак1,Обычный (веб) Знак Знак1 Знак Знак,Абзац списка Знак1 Знак Знак1 Знак Знак,Обычный (веб) Знак Знак1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d">
    <w:name w:val="Body Text"/>
    <w:basedOn w:val="a"/>
    <w:link w:val="4"/>
    <w:uiPriority w:val="1"/>
    <w:qFormat/>
    <w:rsid w:val="00300D72"/>
    <w:pPr>
      <w:widowControl w:val="0"/>
      <w:ind w:left="116"/>
    </w:pPr>
    <w:rPr>
      <w:rFonts w:eastAsia="Times New Roman"/>
      <w:szCs w:val="24"/>
      <w:lang w:val="en-US"/>
    </w:rPr>
  </w:style>
  <w:style w:type="character" w:customStyle="1" w:styleId="ae">
    <w:name w:val="Основной текст Знак"/>
    <w:basedOn w:val="a1"/>
    <w:uiPriority w:val="1"/>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paragraph" w:styleId="af">
    <w:name w:val="Balloon Text"/>
    <w:basedOn w:val="a"/>
    <w:link w:val="100"/>
    <w:uiPriority w:val="99"/>
    <w:semiHidden/>
    <w:unhideWhenUsed/>
    <w:rsid w:val="00AC3418"/>
    <w:rPr>
      <w:rFonts w:ascii="Segoe UI" w:hAnsi="Segoe UI" w:cs="Segoe UI"/>
      <w:sz w:val="18"/>
      <w:szCs w:val="18"/>
    </w:rPr>
  </w:style>
  <w:style w:type="character" w:customStyle="1" w:styleId="af0">
    <w:name w:val="Текст выноски Знак"/>
    <w:basedOn w:val="a1"/>
    <w:uiPriority w:val="99"/>
    <w:semiHidden/>
    <w:rsid w:val="00F241CA"/>
    <w:rPr>
      <w:rFonts w:ascii="Segoe UI" w:hAnsi="Segoe UI" w:cs="Segoe UI"/>
      <w:sz w:val="18"/>
      <w:szCs w:val="18"/>
    </w:rPr>
  </w:style>
  <w:style w:type="character" w:styleId="af1">
    <w:name w:val="annotation reference"/>
    <w:basedOn w:val="a1"/>
    <w:link w:val="17"/>
    <w:uiPriority w:val="99"/>
    <w:semiHidden/>
    <w:unhideWhenUsed/>
    <w:rsid w:val="00C254BA"/>
    <w:rPr>
      <w:sz w:val="16"/>
      <w:szCs w:val="16"/>
    </w:rPr>
  </w:style>
  <w:style w:type="paragraph" w:styleId="af2">
    <w:name w:val="annotation text"/>
    <w:basedOn w:val="a"/>
    <w:link w:val="5"/>
    <w:uiPriority w:val="99"/>
    <w:unhideWhenUsed/>
    <w:rsid w:val="00C254BA"/>
    <w:rPr>
      <w:rFonts w:eastAsia="Times New Roman" w:cs="Times New Roman"/>
      <w:sz w:val="20"/>
      <w:szCs w:val="20"/>
      <w:lang w:eastAsia="ru-RU"/>
    </w:rPr>
  </w:style>
  <w:style w:type="character" w:customStyle="1" w:styleId="af3">
    <w:name w:val="Текст примечания Знак"/>
    <w:basedOn w:val="a1"/>
    <w:uiPriority w:val="99"/>
    <w:semiHidden/>
    <w:rsid w:val="00F241CA"/>
    <w:rPr>
      <w:rFonts w:ascii="Times New Roman" w:hAnsi="Times New Roman"/>
      <w:sz w:val="20"/>
      <w:szCs w:val="20"/>
    </w:rPr>
  </w:style>
  <w:style w:type="character" w:customStyle="1" w:styleId="18">
    <w:name w:val="Текст примечания Знак1"/>
    <w:basedOn w:val="a1"/>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af4">
    <w:name w:val="Без интервала Знак"/>
    <w:uiPriority w:val="1"/>
    <w:locked/>
    <w:rsid w:val="002C2AD2"/>
    <w:rPr>
      <w:rFonts w:ascii="Times New Roman" w:hAnsi="Times New Roman"/>
      <w:sz w:val="24"/>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99"/>
    <w:semiHidden/>
    <w:rsid w:val="00B956BE"/>
    <w:rPr>
      <w:rFonts w:ascii="Times New Roman" w:hAnsi="Times New Roman"/>
      <w:sz w:val="24"/>
    </w:rPr>
  </w:style>
  <w:style w:type="character" w:customStyle="1" w:styleId="1a">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6">
    <w:name w:val="Текст выноски Знак"/>
    <w:basedOn w:val="a1"/>
    <w:uiPriority w:val="99"/>
    <w:semiHidden/>
    <w:rsid w:val="0011524D"/>
    <w:rPr>
      <w:rFonts w:ascii="Segoe UI" w:hAnsi="Segoe UI" w:cs="Segoe UI"/>
      <w:sz w:val="18"/>
      <w:szCs w:val="18"/>
    </w:rPr>
  </w:style>
  <w:style w:type="character" w:customStyle="1" w:styleId="af7">
    <w:name w:val="Без интервала Знак"/>
    <w:uiPriority w:val="1"/>
    <w:locked/>
    <w:rsid w:val="00CB413D"/>
    <w:rPr>
      <w:rFonts w:ascii="Times New Roman" w:hAnsi="Times New Roman"/>
      <w:sz w:val="24"/>
    </w:rPr>
  </w:style>
  <w:style w:type="character" w:customStyle="1" w:styleId="af8">
    <w:name w:val="Текст примечания Знак"/>
    <w:basedOn w:val="a1"/>
    <w:uiPriority w:val="99"/>
    <w:semiHidden/>
    <w:rsid w:val="00CB413D"/>
    <w:rPr>
      <w:rFonts w:ascii="Times New Roman" w:hAnsi="Times New Roman"/>
      <w:sz w:val="20"/>
      <w:szCs w:val="20"/>
    </w:rPr>
  </w:style>
  <w:style w:type="character" w:customStyle="1" w:styleId="17">
    <w:name w:val="Текст примечания Знак1"/>
    <w:basedOn w:val="a1"/>
    <w:link w:val="af1"/>
    <w:uiPriority w:val="99"/>
    <w:semiHidden/>
    <w:rsid w:val="00CB413D"/>
    <w:rPr>
      <w:rFonts w:ascii="Times New Roman" w:eastAsia="Times New Roman" w:hAnsi="Times New Roman" w:cs="Times New Roman"/>
      <w:sz w:val="20"/>
      <w:szCs w:val="20"/>
      <w:lang w:eastAsia="ru-RU"/>
    </w:rPr>
  </w:style>
  <w:style w:type="character" w:customStyle="1" w:styleId="af9">
    <w:name w:val="Цветовое выделение"/>
    <w:uiPriority w:val="99"/>
    <w:rsid w:val="00DF6480"/>
    <w:rPr>
      <w:b/>
      <w:bCs w:val="0"/>
      <w:color w:val="26282F"/>
    </w:rPr>
  </w:style>
  <w:style w:type="character" w:customStyle="1" w:styleId="1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99"/>
    <w:semiHidden/>
    <w:rsid w:val="00B956BE"/>
    <w:rPr>
      <w:rFonts w:ascii="Times New Roman" w:hAnsi="Times New Roman"/>
      <w:sz w:val="24"/>
    </w:rPr>
  </w:style>
  <w:style w:type="character" w:customStyle="1" w:styleId="1c">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2">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b">
    <w:name w:val="Текст выноски Знак"/>
    <w:basedOn w:val="a1"/>
    <w:uiPriority w:val="99"/>
    <w:semiHidden/>
    <w:rsid w:val="0011524D"/>
    <w:rPr>
      <w:rFonts w:ascii="Segoe UI" w:hAnsi="Segoe UI" w:cs="Segoe UI"/>
      <w:sz w:val="18"/>
      <w:szCs w:val="18"/>
    </w:rPr>
  </w:style>
  <w:style w:type="character" w:customStyle="1" w:styleId="afc">
    <w:name w:val="Без интервала Знак"/>
    <w:uiPriority w:val="1"/>
    <w:locked/>
    <w:rsid w:val="00CB413D"/>
    <w:rPr>
      <w:rFonts w:ascii="Times New Roman" w:hAnsi="Times New Roman"/>
      <w:sz w:val="24"/>
    </w:rPr>
  </w:style>
  <w:style w:type="character" w:customStyle="1" w:styleId="afd">
    <w:name w:val="Текст примечания Знак"/>
    <w:basedOn w:val="a1"/>
    <w:uiPriority w:val="99"/>
    <w:semiHidden/>
    <w:rsid w:val="00CB413D"/>
    <w:rPr>
      <w:rFonts w:ascii="Times New Roman" w:hAnsi="Times New Roman"/>
      <w:sz w:val="20"/>
      <w:szCs w:val="20"/>
    </w:rPr>
  </w:style>
  <w:style w:type="character" w:customStyle="1" w:styleId="1d">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paragraph" w:styleId="27">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
    <w:next w:val="a"/>
    <w:autoRedefine/>
    <w:uiPriority w:val="39"/>
    <w:unhideWhenUsed/>
    <w:rsid w:val="003911C9"/>
    <w:pPr>
      <w:spacing w:after="100" w:line="259" w:lineRule="auto"/>
      <w:ind w:left="220"/>
    </w:pPr>
    <w:rPr>
      <w:rFonts w:asciiTheme="minorHAnsi" w:hAnsiTheme="minorHAnsi"/>
      <w:sz w:val="22"/>
    </w:rPr>
  </w:style>
  <w:style w:type="character" w:customStyle="1" w:styleId="31">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e">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0">
    <w:name w:val="Цветовое выделение"/>
    <w:uiPriority w:val="99"/>
    <w:rsid w:val="002F284E"/>
    <w:rPr>
      <w:b/>
      <w:bCs w:val="0"/>
      <w:color w:val="26282F"/>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1"/>
    <w:uiPriority w:val="99"/>
    <w:semiHidden/>
    <w:rsid w:val="00B956BE"/>
    <w:rPr>
      <w:rFonts w:ascii="Times New Roman" w:hAnsi="Times New Roman"/>
      <w:sz w:val="24"/>
    </w:rPr>
  </w:style>
  <w:style w:type="character" w:customStyle="1" w:styleId="1f">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3">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2">
    <w:name w:val="Текст выноски Знак"/>
    <w:basedOn w:val="a1"/>
    <w:uiPriority w:val="99"/>
    <w:semiHidden/>
    <w:rsid w:val="0011524D"/>
    <w:rPr>
      <w:rFonts w:ascii="Segoe UI" w:hAnsi="Segoe UI" w:cs="Segoe UI"/>
      <w:sz w:val="18"/>
      <w:szCs w:val="18"/>
    </w:rPr>
  </w:style>
  <w:style w:type="character" w:customStyle="1" w:styleId="aff3">
    <w:name w:val="Без интервала Знак"/>
    <w:uiPriority w:val="1"/>
    <w:locked/>
    <w:rsid w:val="00CB413D"/>
    <w:rPr>
      <w:rFonts w:ascii="Times New Roman" w:hAnsi="Times New Roman"/>
      <w:sz w:val="24"/>
    </w:rPr>
  </w:style>
  <w:style w:type="character" w:customStyle="1" w:styleId="aff4">
    <w:name w:val="Текст примечания Знак"/>
    <w:basedOn w:val="a1"/>
    <w:uiPriority w:val="99"/>
    <w:semiHidden/>
    <w:rsid w:val="00CB413D"/>
    <w:rPr>
      <w:rFonts w:ascii="Times New Roman" w:hAnsi="Times New Roman"/>
      <w:sz w:val="20"/>
      <w:szCs w:val="20"/>
    </w:rPr>
  </w:style>
  <w:style w:type="character" w:customStyle="1" w:styleId="1f0">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2">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5">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6">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7">
    <w:name w:val="Цветовое выделение"/>
    <w:uiPriority w:val="99"/>
    <w:rsid w:val="00866ECD"/>
    <w:rPr>
      <w:b/>
      <w:bCs w:val="0"/>
      <w:color w:val="26282F"/>
    </w:rPr>
  </w:style>
  <w:style w:type="character" w:customStyle="1" w:styleId="29">
    <w:name w:val="Текст примечания Знак2"/>
    <w:basedOn w:val="a1"/>
    <w:uiPriority w:val="99"/>
    <w:semiHidden/>
    <w:locked/>
    <w:rsid w:val="00006BFA"/>
    <w:rPr>
      <w:rFonts w:ascii="Times New Roman" w:eastAsia="Times New Roman" w:hAnsi="Times New Roman" w:cs="Times New Roman"/>
      <w:sz w:val="20"/>
      <w:szCs w:val="20"/>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1"/>
    <w:uiPriority w:val="99"/>
    <w:semiHidden/>
    <w:rsid w:val="00B956BE"/>
    <w:rPr>
      <w:rFonts w:ascii="Times New Roman" w:hAnsi="Times New Roman"/>
      <w:sz w:val="24"/>
    </w:rPr>
  </w:style>
  <w:style w:type="character" w:customStyle="1" w:styleId="1f2">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4">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9">
    <w:name w:val="Текст выноски Знак"/>
    <w:basedOn w:val="a1"/>
    <w:uiPriority w:val="99"/>
    <w:semiHidden/>
    <w:rsid w:val="0011524D"/>
    <w:rPr>
      <w:rFonts w:ascii="Segoe UI" w:hAnsi="Segoe UI" w:cs="Segoe UI"/>
      <w:sz w:val="18"/>
      <w:szCs w:val="18"/>
    </w:rPr>
  </w:style>
  <w:style w:type="character" w:customStyle="1" w:styleId="affa">
    <w:name w:val="Без интервала Знак"/>
    <w:uiPriority w:val="1"/>
    <w:locked/>
    <w:rsid w:val="00CB413D"/>
    <w:rPr>
      <w:rFonts w:ascii="Times New Roman" w:hAnsi="Times New Roman"/>
      <w:sz w:val="24"/>
    </w:rPr>
  </w:style>
  <w:style w:type="character" w:customStyle="1" w:styleId="affb">
    <w:name w:val="Текст примечания Знак"/>
    <w:basedOn w:val="a1"/>
    <w:uiPriority w:val="99"/>
    <w:semiHidden/>
    <w:rsid w:val="00CB413D"/>
    <w:rPr>
      <w:rFonts w:ascii="Times New Roman" w:hAnsi="Times New Roman"/>
      <w:sz w:val="20"/>
      <w:szCs w:val="20"/>
    </w:rPr>
  </w:style>
  <w:style w:type="character" w:customStyle="1" w:styleId="1f3">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3">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c">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d">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1"/>
    <w:uiPriority w:val="99"/>
    <w:semiHidden/>
    <w:rsid w:val="00B956BE"/>
    <w:rPr>
      <w:rFonts w:ascii="Times New Roman" w:hAnsi="Times New Roman"/>
      <w:sz w:val="24"/>
    </w:rPr>
  </w:style>
  <w:style w:type="character" w:customStyle="1" w:styleId="1f5">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5">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
    <w:name w:val="Текст выноски Знак"/>
    <w:basedOn w:val="a1"/>
    <w:uiPriority w:val="99"/>
    <w:semiHidden/>
    <w:rsid w:val="0011524D"/>
    <w:rPr>
      <w:rFonts w:ascii="Segoe UI" w:hAnsi="Segoe UI" w:cs="Segoe UI"/>
      <w:sz w:val="18"/>
      <w:szCs w:val="18"/>
    </w:rPr>
  </w:style>
  <w:style w:type="character" w:customStyle="1" w:styleId="afff0">
    <w:name w:val="Без интервала Знак"/>
    <w:uiPriority w:val="1"/>
    <w:locked/>
    <w:rsid w:val="00CB413D"/>
    <w:rPr>
      <w:rFonts w:ascii="Times New Roman" w:hAnsi="Times New Roman"/>
      <w:sz w:val="24"/>
    </w:rPr>
  </w:style>
  <w:style w:type="character" w:customStyle="1" w:styleId="afff1">
    <w:name w:val="Текст примечания Знак"/>
    <w:basedOn w:val="a1"/>
    <w:uiPriority w:val="99"/>
    <w:semiHidden/>
    <w:rsid w:val="00CB413D"/>
    <w:rPr>
      <w:rFonts w:ascii="Times New Roman" w:hAnsi="Times New Roman"/>
      <w:sz w:val="20"/>
      <w:szCs w:val="20"/>
    </w:rPr>
  </w:style>
  <w:style w:type="character" w:customStyle="1" w:styleId="1f6">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4">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2">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3">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4">
    <w:name w:val="Цветовое выделение"/>
    <w:uiPriority w:val="99"/>
    <w:rsid w:val="00865EE6"/>
    <w:rPr>
      <w:b/>
      <w:color w:val="26282F"/>
    </w:rPr>
  </w:style>
  <w:style w:type="character" w:customStyle="1" w:styleId="2c">
    <w:name w:val="Текст примечания Знак2"/>
    <w:basedOn w:val="a1"/>
    <w:uiPriority w:val="99"/>
    <w:semiHidden/>
    <w:locked/>
    <w:rsid w:val="00095D12"/>
    <w:rPr>
      <w:rFonts w:ascii="Times New Roman" w:eastAsia="Times New Roman" w:hAnsi="Times New Roman" w:cs="Times New Roman"/>
      <w:sz w:val="20"/>
      <w:szCs w:val="20"/>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5">
    <w:name w:val="Основной текст Знак"/>
    <w:basedOn w:val="a1"/>
    <w:uiPriority w:val="99"/>
    <w:semiHidden/>
    <w:rsid w:val="00B956BE"/>
    <w:rPr>
      <w:rFonts w:ascii="Times New Roman" w:hAnsi="Times New Roman"/>
      <w:sz w:val="24"/>
    </w:rPr>
  </w:style>
  <w:style w:type="character" w:customStyle="1" w:styleId="1f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6">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6">
    <w:name w:val="Текст выноски Знак"/>
    <w:basedOn w:val="a1"/>
    <w:uiPriority w:val="99"/>
    <w:semiHidden/>
    <w:rsid w:val="0011524D"/>
    <w:rPr>
      <w:rFonts w:ascii="Segoe UI" w:hAnsi="Segoe UI" w:cs="Segoe UI"/>
      <w:sz w:val="18"/>
      <w:szCs w:val="18"/>
    </w:rPr>
  </w:style>
  <w:style w:type="character" w:customStyle="1" w:styleId="afff7">
    <w:name w:val="Без интервала Знак"/>
    <w:uiPriority w:val="1"/>
    <w:locked/>
    <w:rsid w:val="00CB413D"/>
    <w:rPr>
      <w:rFonts w:ascii="Times New Roman" w:hAnsi="Times New Roman"/>
      <w:sz w:val="24"/>
    </w:rPr>
  </w:style>
  <w:style w:type="character" w:customStyle="1" w:styleId="afff8">
    <w:name w:val="Текст примечания Знак"/>
    <w:basedOn w:val="a1"/>
    <w:uiPriority w:val="99"/>
    <w:semiHidden/>
    <w:rsid w:val="00CB413D"/>
    <w:rPr>
      <w:rFonts w:ascii="Times New Roman" w:hAnsi="Times New Roman"/>
      <w:sz w:val="20"/>
      <w:szCs w:val="20"/>
    </w:rPr>
  </w:style>
  <w:style w:type="character" w:customStyle="1" w:styleId="1f9">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5">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9">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a">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b">
    <w:name w:val="Цветовое выделение"/>
    <w:uiPriority w:val="99"/>
    <w:rsid w:val="00865EE6"/>
    <w:rPr>
      <w:b/>
      <w:color w:val="26282F"/>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c">
    <w:name w:val="Основной текст Знак"/>
    <w:basedOn w:val="a1"/>
    <w:uiPriority w:val="99"/>
    <w:semiHidden/>
    <w:rsid w:val="00B956BE"/>
    <w:rPr>
      <w:rFonts w:ascii="Times New Roman" w:hAnsi="Times New Roman"/>
      <w:sz w:val="24"/>
    </w:rPr>
  </w:style>
  <w:style w:type="character" w:customStyle="1" w:styleId="1fb">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7">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d">
    <w:name w:val="Текст выноски Знак"/>
    <w:basedOn w:val="a1"/>
    <w:uiPriority w:val="99"/>
    <w:semiHidden/>
    <w:rsid w:val="0011524D"/>
    <w:rPr>
      <w:rFonts w:ascii="Segoe UI" w:hAnsi="Segoe UI" w:cs="Segoe UI"/>
      <w:sz w:val="18"/>
      <w:szCs w:val="18"/>
    </w:rPr>
  </w:style>
  <w:style w:type="character" w:customStyle="1" w:styleId="afffe">
    <w:name w:val="Без интервала Знак"/>
    <w:uiPriority w:val="1"/>
    <w:locked/>
    <w:rsid w:val="00CB413D"/>
    <w:rPr>
      <w:rFonts w:ascii="Times New Roman" w:hAnsi="Times New Roman"/>
      <w:sz w:val="24"/>
    </w:rPr>
  </w:style>
  <w:style w:type="character" w:customStyle="1" w:styleId="affff">
    <w:name w:val="Текст примечания Знак"/>
    <w:basedOn w:val="a1"/>
    <w:uiPriority w:val="99"/>
    <w:semiHidden/>
    <w:rsid w:val="00CB413D"/>
    <w:rPr>
      <w:rFonts w:ascii="Times New Roman" w:hAnsi="Times New Roman"/>
      <w:sz w:val="20"/>
      <w:szCs w:val="20"/>
    </w:rPr>
  </w:style>
  <w:style w:type="character" w:customStyle="1" w:styleId="1fc">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6">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2">
    <w:name w:val="Цветовое выделение"/>
    <w:uiPriority w:val="99"/>
    <w:rsid w:val="00865EE6"/>
    <w:rPr>
      <w:b/>
      <w:color w:val="26282F"/>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3">
    <w:name w:val="Основной текст Знак"/>
    <w:basedOn w:val="a1"/>
    <w:uiPriority w:val="99"/>
    <w:semiHidden/>
    <w:rsid w:val="00B956BE"/>
    <w:rPr>
      <w:rFonts w:ascii="Times New Roman" w:hAnsi="Times New Roman"/>
      <w:sz w:val="24"/>
    </w:rPr>
  </w:style>
  <w:style w:type="character" w:customStyle="1" w:styleId="1fe">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8">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4">
    <w:name w:val="Текст выноски Знак"/>
    <w:basedOn w:val="a1"/>
    <w:uiPriority w:val="99"/>
    <w:semiHidden/>
    <w:rsid w:val="0011524D"/>
    <w:rPr>
      <w:rFonts w:ascii="Segoe UI" w:hAnsi="Segoe UI" w:cs="Segoe UI"/>
      <w:sz w:val="18"/>
      <w:szCs w:val="18"/>
    </w:rPr>
  </w:style>
  <w:style w:type="character" w:customStyle="1" w:styleId="affff5">
    <w:name w:val="Без интервала Знак"/>
    <w:uiPriority w:val="1"/>
    <w:locked/>
    <w:rsid w:val="00CB413D"/>
    <w:rPr>
      <w:rFonts w:ascii="Times New Roman" w:hAnsi="Times New Roman"/>
      <w:sz w:val="24"/>
    </w:rPr>
  </w:style>
  <w:style w:type="character" w:customStyle="1" w:styleId="affff6">
    <w:name w:val="Текст примечания Знак"/>
    <w:basedOn w:val="a1"/>
    <w:uiPriority w:val="99"/>
    <w:semiHidden/>
    <w:rsid w:val="00CB413D"/>
    <w:rPr>
      <w:rFonts w:ascii="Times New Roman" w:hAnsi="Times New Roman"/>
      <w:sz w:val="20"/>
      <w:szCs w:val="20"/>
    </w:rPr>
  </w:style>
  <w:style w:type="character" w:customStyle="1" w:styleId="1ff">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7">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7">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8">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9">
    <w:name w:val="Цветовое выделение"/>
    <w:uiPriority w:val="99"/>
    <w:rsid w:val="00865EE6"/>
    <w:rPr>
      <w:b/>
      <w:color w:val="26282F"/>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fa">
    <w:name w:val="Основной текст Знак"/>
    <w:basedOn w:val="a1"/>
    <w:link w:val="affffb"/>
    <w:uiPriority w:val="99"/>
    <w:semiHidden/>
    <w:rsid w:val="00B956BE"/>
    <w:rPr>
      <w:rFonts w:ascii="Times New Roman" w:hAnsi="Times New Roman"/>
      <w:sz w:val="24"/>
    </w:rPr>
  </w:style>
  <w:style w:type="character" w:customStyle="1" w:styleId="1ff1">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9">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affffc">
    <w:name w:val="Текст выноски Знак"/>
    <w:basedOn w:val="a1"/>
    <w:uiPriority w:val="99"/>
    <w:semiHidden/>
    <w:rsid w:val="0011524D"/>
    <w:rPr>
      <w:rFonts w:ascii="Segoe UI" w:hAnsi="Segoe UI" w:cs="Segoe UI"/>
      <w:sz w:val="18"/>
      <w:szCs w:val="18"/>
    </w:rPr>
  </w:style>
  <w:style w:type="character" w:customStyle="1" w:styleId="affffd">
    <w:name w:val="Без интервала Знак"/>
    <w:uiPriority w:val="1"/>
    <w:locked/>
    <w:rsid w:val="00CB413D"/>
    <w:rPr>
      <w:rFonts w:ascii="Times New Roman" w:hAnsi="Times New Roman"/>
      <w:sz w:val="24"/>
    </w:rPr>
  </w:style>
  <w:style w:type="character" w:customStyle="1" w:styleId="affffe">
    <w:name w:val="Текст примечания Знак"/>
    <w:basedOn w:val="a1"/>
    <w:link w:val="afffff"/>
    <w:uiPriority w:val="99"/>
    <w:semiHidden/>
    <w:rsid w:val="00CB413D"/>
    <w:rPr>
      <w:rFonts w:ascii="Times New Roman" w:hAnsi="Times New Roman"/>
      <w:sz w:val="20"/>
      <w:szCs w:val="20"/>
    </w:rPr>
  </w:style>
  <w:style w:type="character" w:customStyle="1" w:styleId="1ff2">
    <w:name w:val="Текст примечания Знак1"/>
    <w:basedOn w:val="a1"/>
    <w:uiPriority w:val="99"/>
    <w:semiHidden/>
    <w:rsid w:val="00CB413D"/>
    <w:rPr>
      <w:rFonts w:ascii="Times New Roman" w:eastAsia="Times New Roman" w:hAnsi="Times New Roman" w:cs="Times New Roman"/>
      <w:sz w:val="20"/>
      <w:szCs w:val="20"/>
      <w:lang w:eastAsia="ru-RU"/>
    </w:rPr>
  </w:style>
  <w:style w:type="character" w:customStyle="1" w:styleId="38">
    <w:name w:val="Текст примечания Знак3"/>
    <w:basedOn w:val="a1"/>
    <w:uiPriority w:val="99"/>
    <w:semiHidden/>
    <w:rsid w:val="0063414D"/>
    <w:rPr>
      <w:rFonts w:ascii="Times New Roman" w:eastAsia="Times New Roman" w:hAnsi="Times New Roman" w:cs="Times New Roman"/>
      <w:sz w:val="20"/>
      <w:szCs w:val="20"/>
      <w:lang w:eastAsia="ru-RU"/>
    </w:rPr>
  </w:style>
  <w:style w:type="paragraph" w:customStyle="1" w:styleId="afffff0">
    <w:name w:val="Нормальный (таблица)"/>
    <w:basedOn w:val="a"/>
    <w:next w:val="a"/>
    <w:uiPriority w:val="99"/>
    <w:rsid w:val="0063414D"/>
    <w:pPr>
      <w:widowControl w:val="0"/>
      <w:autoSpaceDE w:val="0"/>
      <w:autoSpaceDN w:val="0"/>
      <w:adjustRightInd w:val="0"/>
      <w:jc w:val="both"/>
    </w:pPr>
    <w:rPr>
      <w:rFonts w:ascii="Times New Roman CYR" w:eastAsiaTheme="minorEastAsia" w:hAnsi="Times New Roman CYR" w:cs="Times New Roman CYR"/>
      <w:szCs w:val="24"/>
      <w:lang w:eastAsia="ru-RU"/>
    </w:rPr>
  </w:style>
  <w:style w:type="paragraph" w:customStyle="1" w:styleId="afffff1">
    <w:name w:val="Прижатый влево"/>
    <w:basedOn w:val="a"/>
    <w:next w:val="a"/>
    <w:uiPriority w:val="99"/>
    <w:rsid w:val="0063414D"/>
    <w:pPr>
      <w:widowControl w:val="0"/>
      <w:autoSpaceDE w:val="0"/>
      <w:autoSpaceDN w:val="0"/>
      <w:adjustRightInd w:val="0"/>
    </w:pPr>
    <w:rPr>
      <w:rFonts w:ascii="Times New Roman CYR" w:eastAsiaTheme="minorEastAsia" w:hAnsi="Times New Roman CYR" w:cs="Times New Roman CYR"/>
      <w:szCs w:val="24"/>
      <w:lang w:eastAsia="ru-RU"/>
    </w:rPr>
  </w:style>
  <w:style w:type="character" w:customStyle="1" w:styleId="afffff2">
    <w:name w:val="Цветовое выделение"/>
    <w:uiPriority w:val="99"/>
    <w:rsid w:val="00865EE6"/>
    <w:rPr>
      <w:b/>
      <w:color w:val="26282F"/>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1"/>
    <w:uiPriority w:val="99"/>
    <w:semiHidden/>
    <w:rsid w:val="00E40C9D"/>
    <w:rPr>
      <w:rFonts w:ascii="Times New Roman" w:hAnsi="Times New Roman"/>
      <w:sz w:val="24"/>
    </w:rPr>
  </w:style>
  <w:style w:type="character" w:customStyle="1" w:styleId="1ff4">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a">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afffff4">
    <w:name w:val="Текст примечания Знак"/>
    <w:basedOn w:val="a1"/>
    <w:uiPriority w:val="99"/>
    <w:semiHidden/>
    <w:rsid w:val="001142D1"/>
    <w:rPr>
      <w:rFonts w:ascii="Times New Roman" w:hAnsi="Times New Roman"/>
      <w:sz w:val="20"/>
      <w:szCs w:val="20"/>
    </w:rPr>
  </w:style>
  <w:style w:type="character" w:customStyle="1" w:styleId="1ff5">
    <w:name w:val="Текст примечания Знак1"/>
    <w:basedOn w:val="a1"/>
    <w:uiPriority w:val="99"/>
    <w:rsid w:val="001142D1"/>
    <w:rPr>
      <w:rFonts w:ascii="Times New Roman" w:eastAsia="Times New Roman" w:hAnsi="Times New Roman" w:cs="Times New Roman"/>
      <w:sz w:val="20"/>
      <w:szCs w:val="20"/>
      <w:lang w:eastAsia="ru-RU"/>
    </w:rPr>
  </w:style>
  <w:style w:type="character" w:customStyle="1" w:styleId="afffff5">
    <w:name w:val="Текст выноски Знак"/>
    <w:basedOn w:val="a1"/>
    <w:uiPriority w:val="99"/>
    <w:semiHidden/>
    <w:rsid w:val="001142D1"/>
    <w:rPr>
      <w:rFonts w:ascii="Segoe UI" w:hAnsi="Segoe UI" w:cs="Segoe UI"/>
      <w:sz w:val="18"/>
      <w:szCs w:val="18"/>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7">
    <w:name w:val="Текст примечания Знак"/>
    <w:basedOn w:val="a1"/>
    <w:uiPriority w:val="99"/>
    <w:semiHidden/>
    <w:rsid w:val="00BB40CD"/>
    <w:rPr>
      <w:rFonts w:ascii="Times New Roman" w:hAnsi="Times New Roman"/>
      <w:sz w:val="20"/>
      <w:szCs w:val="20"/>
    </w:rPr>
  </w:style>
  <w:style w:type="character" w:customStyle="1" w:styleId="1ff7">
    <w:name w:val="Текст примечания Знак1"/>
    <w:basedOn w:val="a1"/>
    <w:uiPriority w:val="99"/>
    <w:rsid w:val="00BB40CD"/>
    <w:rPr>
      <w:rFonts w:ascii="Times New Roman" w:eastAsia="Times New Roman" w:hAnsi="Times New Roman" w:cs="Times New Roman"/>
      <w:sz w:val="20"/>
      <w:szCs w:val="20"/>
      <w:lang w:eastAsia="ru-RU"/>
    </w:rPr>
  </w:style>
  <w:style w:type="character" w:customStyle="1" w:styleId="afffff8">
    <w:name w:val="Текст выноски Знак"/>
    <w:basedOn w:val="a1"/>
    <w:uiPriority w:val="99"/>
    <w:semiHidden/>
    <w:rsid w:val="00BB40CD"/>
    <w:rPr>
      <w:rFonts w:ascii="Segoe UI" w:hAnsi="Segoe UI" w:cs="Segoe UI"/>
      <w:sz w:val="18"/>
      <w:szCs w:val="18"/>
    </w:rPr>
  </w:style>
  <w:style w:type="character" w:customStyle="1" w:styleId="1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9">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b">
    <w:name w:val="Текст выноски Знак"/>
    <w:basedOn w:val="a1"/>
    <w:link w:val="affffa"/>
    <w:uiPriority w:val="99"/>
    <w:semiHidden/>
    <w:rsid w:val="009C76AD"/>
    <w:rPr>
      <w:rFonts w:ascii="Segoe UI" w:hAnsi="Segoe UI" w:cs="Segoe UI"/>
      <w:sz w:val="18"/>
      <w:szCs w:val="18"/>
    </w:rPr>
  </w:style>
  <w:style w:type="character" w:customStyle="1" w:styleId="afffffa">
    <w:name w:val="Текст примечания Знак"/>
    <w:basedOn w:val="a1"/>
    <w:uiPriority w:val="99"/>
    <w:semiHidden/>
    <w:rsid w:val="009C76AD"/>
    <w:rPr>
      <w:rFonts w:ascii="Times New Roman" w:hAnsi="Times New Roman"/>
      <w:sz w:val="20"/>
      <w:szCs w:val="20"/>
    </w:rPr>
  </w:style>
  <w:style w:type="character" w:customStyle="1" w:styleId="1ff9">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c">
    <w:name w:val="Текст выноски Знак"/>
    <w:basedOn w:val="a1"/>
    <w:uiPriority w:val="99"/>
    <w:semiHidden/>
    <w:rsid w:val="009C76AD"/>
    <w:rPr>
      <w:rFonts w:ascii="Segoe UI" w:hAnsi="Segoe UI" w:cs="Segoe UI"/>
      <w:sz w:val="18"/>
      <w:szCs w:val="18"/>
    </w:rPr>
  </w:style>
  <w:style w:type="character" w:customStyle="1" w:styleId="afffffd">
    <w:name w:val="Текст примечания Знак"/>
    <w:basedOn w:val="a1"/>
    <w:uiPriority w:val="99"/>
    <w:semiHidden/>
    <w:rsid w:val="009C76AD"/>
    <w:rPr>
      <w:rFonts w:ascii="Times New Roman" w:hAnsi="Times New Roman"/>
      <w:sz w:val="20"/>
      <w:szCs w:val="20"/>
    </w:rPr>
  </w:style>
  <w:style w:type="character" w:customStyle="1" w:styleId="1ffb">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
    <w:name w:val="Текст выноски Знак"/>
    <w:basedOn w:val="a1"/>
    <w:uiPriority w:val="99"/>
    <w:semiHidden/>
    <w:rsid w:val="009C76AD"/>
    <w:rPr>
      <w:rFonts w:ascii="Segoe UI" w:hAnsi="Segoe UI" w:cs="Segoe UI"/>
      <w:sz w:val="18"/>
      <w:szCs w:val="18"/>
    </w:rPr>
  </w:style>
  <w:style w:type="character" w:customStyle="1" w:styleId="affffff0">
    <w:name w:val="Текст примечания Знак"/>
    <w:basedOn w:val="a1"/>
    <w:uiPriority w:val="99"/>
    <w:semiHidden/>
    <w:rsid w:val="009C76AD"/>
    <w:rPr>
      <w:rFonts w:ascii="Times New Roman" w:hAnsi="Times New Roman"/>
      <w:sz w:val="20"/>
      <w:szCs w:val="20"/>
    </w:rPr>
  </w:style>
  <w:style w:type="character" w:customStyle="1" w:styleId="1ffd">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2">
    <w:name w:val="Текст выноски Знак"/>
    <w:basedOn w:val="a1"/>
    <w:uiPriority w:val="99"/>
    <w:semiHidden/>
    <w:rsid w:val="009C76AD"/>
    <w:rPr>
      <w:rFonts w:ascii="Segoe UI" w:hAnsi="Segoe UI" w:cs="Segoe UI"/>
      <w:sz w:val="18"/>
      <w:szCs w:val="18"/>
    </w:rPr>
  </w:style>
  <w:style w:type="character" w:customStyle="1" w:styleId="affffff3">
    <w:name w:val="Текст примечания Знак"/>
    <w:basedOn w:val="a1"/>
    <w:uiPriority w:val="99"/>
    <w:semiHidden/>
    <w:rsid w:val="009C76AD"/>
    <w:rPr>
      <w:rFonts w:ascii="Times New Roman" w:hAnsi="Times New Roman"/>
      <w:sz w:val="20"/>
      <w:szCs w:val="20"/>
    </w:rPr>
  </w:style>
  <w:style w:type="character" w:customStyle="1" w:styleId="1fff">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affffff5">
    <w:name w:val="Текст выноски Знак"/>
    <w:basedOn w:val="a1"/>
    <w:uiPriority w:val="99"/>
    <w:semiHidden/>
    <w:rsid w:val="009C76AD"/>
    <w:rPr>
      <w:rFonts w:ascii="Segoe UI" w:hAnsi="Segoe UI" w:cs="Segoe UI"/>
      <w:sz w:val="18"/>
      <w:szCs w:val="18"/>
    </w:rPr>
  </w:style>
  <w:style w:type="character" w:customStyle="1" w:styleId="affffff6">
    <w:name w:val="Текст примечания Знак"/>
    <w:basedOn w:val="a1"/>
    <w:uiPriority w:val="99"/>
    <w:semiHidden/>
    <w:rsid w:val="009C76AD"/>
    <w:rPr>
      <w:rFonts w:ascii="Times New Roman" w:hAnsi="Times New Roman"/>
      <w:sz w:val="20"/>
      <w:szCs w:val="20"/>
    </w:rPr>
  </w:style>
  <w:style w:type="character" w:customStyle="1" w:styleId="1fff1">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7">
    <w:name w:val="Основной текст Знак"/>
    <w:basedOn w:val="a1"/>
    <w:link w:val="1fff3"/>
    <w:uiPriority w:val="1"/>
    <w:rsid w:val="008260EA"/>
    <w:rPr>
      <w:rFonts w:ascii="Times New Roman" w:eastAsia="Times New Roman" w:hAnsi="Times New Roman"/>
      <w:sz w:val="24"/>
      <w:szCs w:val="24"/>
      <w:lang w:val="en-US"/>
    </w:rPr>
  </w:style>
  <w:style w:type="character" w:customStyle="1" w:styleId="affffff8">
    <w:name w:val="Текст выноски Знак"/>
    <w:basedOn w:val="a1"/>
    <w:link w:val="affffff9"/>
    <w:uiPriority w:val="99"/>
    <w:semiHidden/>
    <w:rsid w:val="009C76AD"/>
    <w:rPr>
      <w:rFonts w:ascii="Segoe UI" w:hAnsi="Segoe UI" w:cs="Segoe UI"/>
      <w:sz w:val="18"/>
      <w:szCs w:val="18"/>
    </w:rPr>
  </w:style>
  <w:style w:type="character" w:customStyle="1" w:styleId="1fff4">
    <w:name w:val="Тема примечания Знак1"/>
    <w:basedOn w:val="a1"/>
    <w:link w:val="affffffa"/>
    <w:uiPriority w:val="99"/>
    <w:semiHidden/>
    <w:rsid w:val="009C76AD"/>
    <w:rPr>
      <w:rFonts w:ascii="Times New Roman" w:hAnsi="Times New Roman"/>
      <w:sz w:val="20"/>
      <w:szCs w:val="20"/>
    </w:rPr>
  </w:style>
  <w:style w:type="character" w:customStyle="1" w:styleId="1fff5">
    <w:name w:val="Текст примечания Знак1"/>
    <w:basedOn w:val="a1"/>
    <w:uiPriority w:val="99"/>
    <w:rsid w:val="009C76AD"/>
    <w:rPr>
      <w:rFonts w:ascii="Times New Roman" w:eastAsia="Times New Roman" w:hAnsi="Times New Roman" w:cs="Times New Roman"/>
      <w:sz w:val="20"/>
      <w:szCs w:val="20"/>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aliases w:val="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Заголовок 2 Знак5 Знак Знак Знак Знак Знак Знак1,Заголовок 2 Знак6"/>
    <w:basedOn w:val="a1"/>
    <w:uiPriority w:val="1"/>
    <w:rsid w:val="008F2C53"/>
    <w:rPr>
      <w:rFonts w:ascii="Times New Roman" w:eastAsia="Times New Roman" w:hAnsi="Times New Roman" w:cs="Times New Roman"/>
      <w:b/>
      <w:bCs/>
      <w:sz w:val="24"/>
      <w:szCs w:val="24"/>
      <w:lang w:eastAsia="ru-RU"/>
    </w:rPr>
  </w:style>
  <w:style w:type="character" w:customStyle="1" w:styleId="affffffb">
    <w:name w:val="Текст примечания Знак"/>
    <w:basedOn w:val="a1"/>
    <w:uiPriority w:val="99"/>
    <w:semiHidden/>
    <w:rsid w:val="009C2C7E"/>
    <w:rPr>
      <w:rFonts w:ascii="Times New Roman" w:hAnsi="Times New Roman"/>
      <w:sz w:val="20"/>
      <w:szCs w:val="20"/>
    </w:rPr>
  </w:style>
  <w:style w:type="character" w:customStyle="1" w:styleId="1fff7">
    <w:name w:val="Текст примечания Знак1"/>
    <w:basedOn w:val="a1"/>
    <w:uiPriority w:val="99"/>
    <w:rsid w:val="009C2C7E"/>
    <w:rPr>
      <w:rFonts w:ascii="Times New Roman" w:eastAsia="Times New Roman" w:hAnsi="Times New Roman" w:cs="Times New Roman"/>
      <w:sz w:val="20"/>
      <w:szCs w:val="20"/>
      <w:lang w:eastAsia="ru-RU"/>
    </w:rPr>
  </w:style>
  <w:style w:type="character" w:customStyle="1" w:styleId="affffffc">
    <w:name w:val="Текст выноски Знак"/>
    <w:basedOn w:val="a1"/>
    <w:uiPriority w:val="99"/>
    <w:semiHidden/>
    <w:rsid w:val="009C2C7E"/>
    <w:rPr>
      <w:rFonts w:ascii="Segoe UI" w:hAnsi="Segoe UI" w:cs="Segoe UI"/>
      <w:sz w:val="18"/>
      <w:szCs w:val="18"/>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d">
    <w:name w:val="Текст примечания Знак"/>
    <w:basedOn w:val="a1"/>
    <w:uiPriority w:val="99"/>
    <w:semiHidden/>
    <w:rsid w:val="00627DBB"/>
    <w:rPr>
      <w:rFonts w:ascii="Times New Roman" w:hAnsi="Times New Roman"/>
      <w:sz w:val="20"/>
      <w:szCs w:val="20"/>
    </w:rPr>
  </w:style>
  <w:style w:type="character" w:customStyle="1" w:styleId="1fff3">
    <w:name w:val="Текст примечания Знак1"/>
    <w:basedOn w:val="a1"/>
    <w:link w:val="affffff7"/>
    <w:uiPriority w:val="99"/>
    <w:rsid w:val="00627DBB"/>
    <w:rPr>
      <w:rFonts w:ascii="Times New Roman" w:eastAsia="Times New Roman" w:hAnsi="Times New Roman" w:cs="Times New Roman"/>
      <w:sz w:val="20"/>
      <w:szCs w:val="20"/>
      <w:lang w:eastAsia="ru-RU"/>
    </w:rPr>
  </w:style>
  <w:style w:type="character" w:customStyle="1" w:styleId="affffff9">
    <w:name w:val="Текст выноски Знак"/>
    <w:basedOn w:val="a1"/>
    <w:link w:val="affffff8"/>
    <w:uiPriority w:val="99"/>
    <w:semiHidden/>
    <w:rsid w:val="00627DBB"/>
    <w:rPr>
      <w:rFonts w:ascii="Segoe UI" w:hAnsi="Segoe UI" w:cs="Segoe UI"/>
      <w:sz w:val="18"/>
      <w:szCs w:val="18"/>
    </w:rPr>
  </w:style>
  <w:style w:type="character" w:customStyle="1" w:styleId="2fb">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e">
    <w:name w:val="Текст примечания Знак"/>
    <w:basedOn w:val="a1"/>
    <w:uiPriority w:val="99"/>
    <w:semiHidden/>
    <w:rsid w:val="00627DBB"/>
    <w:rPr>
      <w:rFonts w:ascii="Times New Roman" w:hAnsi="Times New Roman"/>
      <w:sz w:val="20"/>
      <w:szCs w:val="20"/>
    </w:rPr>
  </w:style>
  <w:style w:type="character" w:customStyle="1" w:styleId="1fffa">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
    <w:name w:val="Текст выноски Знак"/>
    <w:basedOn w:val="a1"/>
    <w:uiPriority w:val="99"/>
    <w:semiHidden/>
    <w:rsid w:val="00627DBB"/>
    <w:rPr>
      <w:rFonts w:ascii="Segoe UI" w:hAnsi="Segoe UI" w:cs="Segoe UI"/>
      <w:sz w:val="18"/>
      <w:szCs w:val="18"/>
    </w:rPr>
  </w:style>
  <w:style w:type="character" w:customStyle="1" w:styleId="2fd">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0">
    <w:name w:val="Текст примечания Знак"/>
    <w:basedOn w:val="a1"/>
    <w:uiPriority w:val="99"/>
    <w:semiHidden/>
    <w:rsid w:val="00627DBB"/>
    <w:rPr>
      <w:rFonts w:ascii="Times New Roman" w:hAnsi="Times New Roman"/>
      <w:sz w:val="20"/>
      <w:szCs w:val="20"/>
    </w:rPr>
  </w:style>
  <w:style w:type="character" w:customStyle="1" w:styleId="1fffc">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1">
    <w:name w:val="Текст выноски Знак"/>
    <w:basedOn w:val="a1"/>
    <w:uiPriority w:val="99"/>
    <w:semiHidden/>
    <w:rsid w:val="00627DBB"/>
    <w:rPr>
      <w:rFonts w:ascii="Segoe UI" w:hAnsi="Segoe UI" w:cs="Segoe UI"/>
      <w:sz w:val="18"/>
      <w:szCs w:val="18"/>
    </w:rPr>
  </w:style>
  <w:style w:type="character" w:customStyle="1" w:styleId="2ff">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2">
    <w:name w:val="Текст примечания Знак"/>
    <w:basedOn w:val="a1"/>
    <w:uiPriority w:val="99"/>
    <w:semiHidden/>
    <w:rsid w:val="00627DBB"/>
    <w:rPr>
      <w:rFonts w:ascii="Times New Roman" w:hAnsi="Times New Roman"/>
      <w:sz w:val="20"/>
      <w:szCs w:val="20"/>
    </w:rPr>
  </w:style>
  <w:style w:type="character" w:customStyle="1" w:styleId="1fffe">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3">
    <w:name w:val="Текст выноски Знак"/>
    <w:basedOn w:val="a1"/>
    <w:uiPriority w:val="99"/>
    <w:semiHidden/>
    <w:rsid w:val="00627DBB"/>
    <w:rPr>
      <w:rFonts w:ascii="Segoe UI" w:hAnsi="Segoe UI" w:cs="Segoe UI"/>
      <w:sz w:val="18"/>
      <w:szCs w:val="18"/>
    </w:rPr>
  </w:style>
  <w:style w:type="character" w:customStyle="1" w:styleId="2ff1">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4">
    <w:name w:val="Текст примечания Знак"/>
    <w:basedOn w:val="a1"/>
    <w:link w:val="afffffff5"/>
    <w:uiPriority w:val="99"/>
    <w:semiHidden/>
    <w:rsid w:val="00627DBB"/>
    <w:rPr>
      <w:rFonts w:ascii="Times New Roman" w:hAnsi="Times New Roman"/>
      <w:sz w:val="20"/>
      <w:szCs w:val="20"/>
    </w:rPr>
  </w:style>
  <w:style w:type="character" w:customStyle="1" w:styleId="1ffff0">
    <w:name w:val="Текст примечания Знак1"/>
    <w:basedOn w:val="a1"/>
    <w:uiPriority w:val="99"/>
    <w:rsid w:val="00627DBB"/>
    <w:rPr>
      <w:rFonts w:ascii="Times New Roman" w:eastAsia="Times New Roman" w:hAnsi="Times New Roman" w:cs="Times New Roman"/>
      <w:sz w:val="20"/>
      <w:szCs w:val="20"/>
      <w:lang w:eastAsia="ru-RU"/>
    </w:rPr>
  </w:style>
  <w:style w:type="character" w:customStyle="1" w:styleId="afffffff6">
    <w:name w:val="Текст выноски Знак"/>
    <w:basedOn w:val="a1"/>
    <w:link w:val="1ffff1"/>
    <w:uiPriority w:val="99"/>
    <w:semiHidden/>
    <w:rsid w:val="00627DBB"/>
    <w:rPr>
      <w:rFonts w:ascii="Segoe UI" w:hAnsi="Segoe UI" w:cs="Segoe UI"/>
      <w:sz w:val="18"/>
      <w:szCs w:val="18"/>
    </w:rPr>
  </w:style>
  <w:style w:type="character" w:customStyle="1" w:styleId="2ff3">
    <w:name w:val="Текст примечания Знак2"/>
    <w:basedOn w:val="a1"/>
    <w:uiPriority w:val="99"/>
    <w:semiHidden/>
    <w:rsid w:val="000226DB"/>
    <w:rPr>
      <w:rFonts w:ascii="Times New Roman" w:eastAsia="Times New Roman" w:hAnsi="Times New Roman" w:cs="Times New Roman"/>
      <w:sz w:val="20"/>
      <w:szCs w:val="20"/>
      <w:lang w:eastAsia="ru-RU"/>
    </w:rPr>
  </w:style>
  <w:style w:type="character" w:customStyle="1" w:styleId="1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7">
    <w:name w:val="Текст выноски Знак"/>
    <w:basedOn w:val="a1"/>
    <w:uiPriority w:val="99"/>
    <w:semiHidden/>
    <w:rsid w:val="00D922A4"/>
    <w:rPr>
      <w:rFonts w:ascii="Segoe UI" w:hAnsi="Segoe UI" w:cs="Segoe UI"/>
      <w:sz w:val="18"/>
      <w:szCs w:val="18"/>
    </w:rPr>
  </w:style>
  <w:style w:type="character" w:customStyle="1" w:styleId="afffffff8">
    <w:name w:val="Текст примечания Знак"/>
    <w:basedOn w:val="a1"/>
    <w:uiPriority w:val="99"/>
    <w:semiHidden/>
    <w:rsid w:val="00FD7583"/>
    <w:rPr>
      <w:rFonts w:ascii="Times New Roman" w:hAnsi="Times New Roman"/>
      <w:sz w:val="20"/>
      <w:szCs w:val="20"/>
    </w:rPr>
  </w:style>
  <w:style w:type="character" w:customStyle="1" w:styleId="afffffff9">
    <w:name w:val="Без интервала Знак"/>
    <w:uiPriority w:val="1"/>
    <w:locked/>
    <w:rsid w:val="00FD7583"/>
    <w:rPr>
      <w:rFonts w:ascii="Times New Roman" w:hAnsi="Times New Roman"/>
      <w:sz w:val="24"/>
    </w:rPr>
  </w:style>
  <w:style w:type="character" w:customStyle="1" w:styleId="afffffffa">
    <w:name w:val="Цветовое выделение"/>
    <w:uiPriority w:val="99"/>
    <w:rsid w:val="00FD7583"/>
    <w:rPr>
      <w:b/>
      <w:color w:val="26282F"/>
    </w:rPr>
  </w:style>
  <w:style w:type="character" w:customStyle="1" w:styleId="1ffff3">
    <w:name w:val="Текст примечания Знак1"/>
    <w:basedOn w:val="a1"/>
    <w:uiPriority w:val="99"/>
    <w:rsid w:val="00FD7583"/>
    <w:rPr>
      <w:rFonts w:ascii="Times New Roman" w:eastAsia="Times New Roman" w:hAnsi="Times New Roman" w:cs="Times New Roman"/>
      <w:sz w:val="20"/>
      <w:szCs w:val="20"/>
      <w:lang w:eastAsia="ru-RU"/>
    </w:rPr>
  </w:style>
  <w:style w:type="character" w:customStyle="1" w:styleId="2ff5">
    <w:name w:val="Текст примечания Знак2"/>
    <w:basedOn w:val="a1"/>
    <w:uiPriority w:val="99"/>
    <w:rsid w:val="00FD7583"/>
    <w:rPr>
      <w:rFonts w:ascii="Times New Roman" w:eastAsia="Times New Roman" w:hAnsi="Times New Roman" w:cs="Times New Roman"/>
      <w:sz w:val="20"/>
      <w:szCs w:val="20"/>
      <w:lang w:eastAsia="ru-RU"/>
    </w:rPr>
  </w:style>
  <w:style w:type="character" w:customStyle="1" w:styleId="1ffff4">
    <w:name w:val="Без интервала Знак1"/>
    <w:uiPriority w:val="1"/>
    <w:locked/>
    <w:rsid w:val="00945EB5"/>
    <w:rPr>
      <w:rFonts w:ascii="Times New Roman" w:hAnsi="Times New Roman"/>
      <w:sz w:val="24"/>
    </w:rPr>
  </w:style>
  <w:style w:type="character" w:customStyle="1" w:styleId="40">
    <w:name w:val="Текст примечания Знак4"/>
    <w:basedOn w:val="a1"/>
    <w:uiPriority w:val="99"/>
    <w:rsid w:val="00945EB5"/>
    <w:rPr>
      <w:rFonts w:ascii="Times New Roman" w:eastAsia="Times New Roman" w:hAnsi="Times New Roman" w:cs="Times New Roman"/>
      <w:sz w:val="20"/>
      <w:szCs w:val="20"/>
      <w:lang w:eastAsia="ru-RU"/>
    </w:rPr>
  </w:style>
  <w:style w:type="character" w:customStyle="1" w:styleId="1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afffffffb">
    <w:name w:val="Текст выноски Знак"/>
    <w:basedOn w:val="a1"/>
    <w:uiPriority w:val="99"/>
    <w:semiHidden/>
    <w:rsid w:val="002C4364"/>
    <w:rPr>
      <w:rFonts w:ascii="Segoe UI" w:hAnsi="Segoe UI" w:cs="Segoe UI"/>
      <w:sz w:val="18"/>
      <w:szCs w:val="18"/>
    </w:rPr>
  </w:style>
  <w:style w:type="character" w:customStyle="1" w:styleId="afffffffc">
    <w:name w:val="Текст примечания Знак"/>
    <w:basedOn w:val="a1"/>
    <w:uiPriority w:val="99"/>
    <w:semiHidden/>
    <w:rsid w:val="002C4364"/>
    <w:rPr>
      <w:rFonts w:ascii="Times New Roman" w:hAnsi="Times New Roman"/>
      <w:sz w:val="20"/>
      <w:szCs w:val="20"/>
    </w:rPr>
  </w:style>
  <w:style w:type="character" w:customStyle="1" w:styleId="1ffff6">
    <w:name w:val="Текст примечания Знак1"/>
    <w:basedOn w:val="a1"/>
    <w:uiPriority w:val="99"/>
    <w:rsid w:val="002C4364"/>
    <w:rPr>
      <w:rFonts w:ascii="Times New Roman" w:eastAsia="Times New Roman" w:hAnsi="Times New Roman" w:cs="Times New Roman"/>
      <w:sz w:val="20"/>
      <w:szCs w:val="20"/>
      <w:lang w:eastAsia="ru-RU"/>
    </w:rPr>
  </w:style>
  <w:style w:type="character" w:customStyle="1" w:styleId="1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d">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F005F5"/>
    <w:rPr>
      <w:rFonts w:ascii="Times New Roman" w:eastAsia="Times New Roman" w:hAnsi="Times New Roman"/>
      <w:sz w:val="24"/>
      <w:szCs w:val="24"/>
      <w:lang w:val="en-US"/>
    </w:rPr>
  </w:style>
  <w:style w:type="character" w:customStyle="1" w:styleId="afffffffe">
    <w:name w:val="Текст примечания Знак"/>
    <w:basedOn w:val="a1"/>
    <w:uiPriority w:val="99"/>
    <w:semiHidden/>
    <w:rsid w:val="006E0A6A"/>
    <w:rPr>
      <w:rFonts w:ascii="Times New Roman" w:hAnsi="Times New Roman"/>
      <w:sz w:val="20"/>
      <w:szCs w:val="20"/>
    </w:rPr>
  </w:style>
  <w:style w:type="numbering" w:customStyle="1" w:styleId="2ff8">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6E0A6A"/>
  </w:style>
  <w:style w:type="character" w:customStyle="1" w:styleId="1ffff8">
    <w:name w:val="Текст примечания Знак1"/>
    <w:basedOn w:val="a1"/>
    <w:uiPriority w:val="99"/>
    <w:rsid w:val="006E0A6A"/>
    <w:rPr>
      <w:rFonts w:ascii="Times New Roman" w:eastAsia="Times New Roman" w:hAnsi="Times New Roman" w:cs="Times New Roman"/>
      <w:sz w:val="20"/>
      <w:szCs w:val="20"/>
      <w:lang w:eastAsia="ru-RU"/>
    </w:rPr>
  </w:style>
  <w:style w:type="character" w:customStyle="1" w:styleId="affffffff">
    <w:name w:val="Текст выноски Знак"/>
    <w:basedOn w:val="a1"/>
    <w:uiPriority w:val="99"/>
    <w:semiHidden/>
    <w:rsid w:val="006E0A6A"/>
    <w:rPr>
      <w:rFonts w:ascii="Segoe UI" w:hAnsi="Segoe UI" w:cs="Segoe UI"/>
      <w:sz w:val="18"/>
      <w:szCs w:val="18"/>
    </w:rPr>
  </w:style>
  <w:style w:type="character" w:customStyle="1" w:styleId="affffffff0">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uiPriority w:val="34"/>
    <w:rsid w:val="00C6020C"/>
    <w:rPr>
      <w:rFonts w:ascii="Times New Roman" w:hAnsi="Times New Roman"/>
      <w:sz w:val="24"/>
    </w:rPr>
  </w:style>
  <w:style w:type="character" w:customStyle="1" w:styleId="1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1">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5">
    <w:name w:val="Текст выноски Знак"/>
    <w:basedOn w:val="a1"/>
    <w:link w:val="afffffff4"/>
    <w:uiPriority w:val="99"/>
    <w:semiHidden/>
    <w:rsid w:val="004A70EF"/>
    <w:rPr>
      <w:rFonts w:ascii="Segoe UI" w:hAnsi="Segoe UI" w:cs="Segoe UI"/>
      <w:sz w:val="18"/>
      <w:szCs w:val="18"/>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2">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3">
    <w:name w:val="Текст выноски Знак"/>
    <w:basedOn w:val="a1"/>
    <w:uiPriority w:val="99"/>
    <w:semiHidden/>
    <w:rsid w:val="004A70EF"/>
    <w:rPr>
      <w:rFonts w:ascii="Segoe UI" w:hAnsi="Segoe UI" w:cs="Segoe UI"/>
      <w:sz w:val="18"/>
      <w:szCs w:val="18"/>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4">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5">
    <w:name w:val="Текст выноски Знак"/>
    <w:basedOn w:val="a1"/>
    <w:uiPriority w:val="99"/>
    <w:semiHidden/>
    <w:rsid w:val="004A70EF"/>
    <w:rPr>
      <w:rFonts w:ascii="Segoe UI" w:hAnsi="Segoe UI" w:cs="Segoe UI"/>
      <w:sz w:val="18"/>
      <w:szCs w:val="18"/>
    </w:rPr>
  </w:style>
  <w:style w:type="character" w:customStyle="1" w:styleId="1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affffffff7">
    <w:name w:val="Текст выноски Знак"/>
    <w:basedOn w:val="a1"/>
    <w:uiPriority w:val="99"/>
    <w:semiHidden/>
    <w:rsid w:val="004A70EF"/>
    <w:rPr>
      <w:rFonts w:ascii="Segoe UI" w:hAnsi="Segoe UI" w:cs="Segoe UI"/>
      <w:sz w:val="18"/>
      <w:szCs w:val="18"/>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basedOn w:val="a1"/>
    <w:link w:val="1fffff"/>
    <w:uiPriority w:val="1"/>
    <w:rsid w:val="009B4517"/>
    <w:rPr>
      <w:rFonts w:ascii="Times New Roman" w:eastAsia="Times New Roman" w:hAnsi="Times New Roman"/>
      <w:sz w:val="24"/>
      <w:szCs w:val="24"/>
      <w:lang w:val="en-US"/>
    </w:rPr>
  </w:style>
  <w:style w:type="character" w:customStyle="1" w:styleId="affffffff9">
    <w:name w:val="Текст выноски Знак"/>
    <w:basedOn w:val="a1"/>
    <w:uiPriority w:val="99"/>
    <w:semiHidden/>
    <w:rsid w:val="004A70EF"/>
    <w:rPr>
      <w:rFonts w:ascii="Segoe UI" w:hAnsi="Segoe UI" w:cs="Segoe UI"/>
      <w:sz w:val="18"/>
      <w:szCs w:val="18"/>
    </w:rPr>
  </w:style>
  <w:style w:type="character" w:customStyle="1" w:styleId="1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affffffffa">
    <w:name w:val="Текст примечания Знак"/>
    <w:basedOn w:val="a1"/>
    <w:uiPriority w:val="99"/>
    <w:semiHidden/>
    <w:rsid w:val="001A5822"/>
    <w:rPr>
      <w:rFonts w:ascii="Times New Roman" w:hAnsi="Times New Roman"/>
      <w:sz w:val="20"/>
      <w:szCs w:val="20"/>
    </w:rPr>
  </w:style>
  <w:style w:type="character" w:customStyle="1" w:styleId="1fffff2">
    <w:name w:val="Текст примечания Знак1"/>
    <w:basedOn w:val="a1"/>
    <w:uiPriority w:val="99"/>
    <w:rsid w:val="001A5822"/>
    <w:rPr>
      <w:rFonts w:ascii="Times New Roman" w:eastAsia="Times New Roman" w:hAnsi="Times New Roman" w:cs="Times New Roman"/>
      <w:sz w:val="20"/>
      <w:szCs w:val="20"/>
      <w:lang w:eastAsia="ru-RU"/>
    </w:rPr>
  </w:style>
  <w:style w:type="character" w:customStyle="1" w:styleId="affffffffb">
    <w:name w:val="Текст выноски Знак"/>
    <w:basedOn w:val="a1"/>
    <w:uiPriority w:val="99"/>
    <w:semiHidden/>
    <w:rsid w:val="001A5822"/>
    <w:rPr>
      <w:rFonts w:ascii="Segoe UI" w:hAnsi="Segoe UI" w:cs="Segoe UI"/>
      <w:sz w:val="18"/>
      <w:szCs w:val="18"/>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c">
    <w:name w:val="Текст примечания Знак"/>
    <w:basedOn w:val="a1"/>
    <w:uiPriority w:val="99"/>
    <w:semiHidden/>
    <w:rsid w:val="00182CDB"/>
    <w:rPr>
      <w:rFonts w:ascii="Times New Roman" w:hAnsi="Times New Roman"/>
      <w:sz w:val="20"/>
      <w:szCs w:val="20"/>
    </w:rPr>
  </w:style>
  <w:style w:type="character" w:customStyle="1" w:styleId="1fffff5">
    <w:name w:val="Текст примечания Знак1"/>
    <w:basedOn w:val="a1"/>
    <w:uiPriority w:val="99"/>
    <w:rsid w:val="00182CDB"/>
    <w:rPr>
      <w:rFonts w:ascii="Times New Roman" w:eastAsia="Times New Roman" w:hAnsi="Times New Roman" w:cs="Times New Roman"/>
      <w:sz w:val="20"/>
      <w:szCs w:val="20"/>
      <w:lang w:eastAsia="ru-RU"/>
    </w:rPr>
  </w:style>
  <w:style w:type="character" w:customStyle="1" w:styleId="affffffffd">
    <w:name w:val="Текст выноски Знак"/>
    <w:basedOn w:val="a1"/>
    <w:uiPriority w:val="99"/>
    <w:semiHidden/>
    <w:rsid w:val="00182CDB"/>
    <w:rPr>
      <w:rFonts w:ascii="Segoe UI" w:hAnsi="Segoe UI" w:cs="Segoe UI"/>
      <w:sz w:val="18"/>
      <w:szCs w:val="18"/>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e">
    <w:name w:val="Текст выноски Знак"/>
    <w:basedOn w:val="a1"/>
    <w:uiPriority w:val="99"/>
    <w:semiHidden/>
    <w:rsid w:val="00D2751F"/>
    <w:rPr>
      <w:rFonts w:ascii="Segoe UI" w:hAnsi="Segoe UI" w:cs="Segoe UI"/>
      <w:sz w:val="18"/>
      <w:szCs w:val="18"/>
    </w:rPr>
  </w:style>
  <w:style w:type="character" w:customStyle="1" w:styleId="afffffffff">
    <w:name w:val="Текст примечания Знак"/>
    <w:basedOn w:val="a1"/>
    <w:uiPriority w:val="99"/>
    <w:semiHidden/>
    <w:rsid w:val="00D2751F"/>
    <w:rPr>
      <w:rFonts w:ascii="Times New Roman" w:hAnsi="Times New Roman"/>
      <w:sz w:val="20"/>
      <w:szCs w:val="20"/>
    </w:rPr>
  </w:style>
  <w:style w:type="character" w:customStyle="1" w:styleId="1fffff9">
    <w:name w:val="Текст примечания Знак1"/>
    <w:basedOn w:val="a1"/>
    <w:uiPriority w:val="99"/>
    <w:rsid w:val="00D2751F"/>
    <w:rPr>
      <w:rFonts w:ascii="Times New Roman" w:eastAsia="Times New Roman" w:hAnsi="Times New Roman" w:cs="Times New Roman"/>
      <w:sz w:val="20"/>
      <w:szCs w:val="20"/>
      <w:lang w:eastAsia="ru-RU"/>
    </w:rPr>
  </w:style>
  <w:style w:type="character" w:customStyle="1" w:styleId="1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1"/>
    <w:uiPriority w:val="99"/>
    <w:semiHidden/>
    <w:rsid w:val="006C4D4C"/>
    <w:rPr>
      <w:rFonts w:ascii="Segoe UI" w:hAnsi="Segoe UI" w:cs="Segoe UI"/>
      <w:sz w:val="18"/>
      <w:szCs w:val="18"/>
    </w:rPr>
  </w:style>
  <w:style w:type="character" w:customStyle="1" w:styleId="afffffffff1">
    <w:name w:val="Текст примечания Знак"/>
    <w:basedOn w:val="a1"/>
    <w:uiPriority w:val="99"/>
    <w:semiHidden/>
    <w:rsid w:val="006C4D4C"/>
    <w:rPr>
      <w:rFonts w:ascii="Times New Roman" w:hAnsi="Times New Roman"/>
      <w:sz w:val="20"/>
      <w:szCs w:val="20"/>
    </w:rPr>
  </w:style>
  <w:style w:type="character" w:customStyle="1" w:styleId="1fffffb">
    <w:name w:val="Текст примечания Знак1"/>
    <w:basedOn w:val="a1"/>
    <w:uiPriority w:val="99"/>
    <w:rsid w:val="006C4D4C"/>
    <w:rPr>
      <w:rFonts w:ascii="Times New Roman" w:eastAsia="Times New Roman" w:hAnsi="Times New Roman" w:cs="Times New Roman"/>
      <w:sz w:val="20"/>
      <w:szCs w:val="20"/>
      <w:lang w:eastAsia="ru-RU"/>
    </w:rPr>
  </w:style>
  <w:style w:type="character" w:customStyle="1" w:styleId="1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afffffffff2">
    <w:name w:val="Текст выноски Знак"/>
    <w:basedOn w:val="a1"/>
    <w:uiPriority w:val="99"/>
    <w:semiHidden/>
    <w:rsid w:val="00FD263E"/>
    <w:rPr>
      <w:rFonts w:ascii="Segoe UI" w:hAnsi="Segoe UI" w:cs="Segoe UI"/>
      <w:sz w:val="18"/>
      <w:szCs w:val="18"/>
    </w:rPr>
  </w:style>
  <w:style w:type="character" w:customStyle="1" w:styleId="1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3">
    <w:name w:val="Текст выноски Знак"/>
    <w:basedOn w:val="a1"/>
    <w:uiPriority w:val="99"/>
    <w:semiHidden/>
    <w:rsid w:val="0040303F"/>
    <w:rPr>
      <w:rFonts w:ascii="Segoe UI" w:hAnsi="Segoe UI" w:cs="Segoe UI"/>
      <w:sz w:val="18"/>
      <w:szCs w:val="18"/>
    </w:rPr>
  </w:style>
  <w:style w:type="character" w:customStyle="1" w:styleId="afffffffff4">
    <w:name w:val="Текст примечания Знак"/>
    <w:basedOn w:val="a1"/>
    <w:uiPriority w:val="99"/>
    <w:semiHidden/>
    <w:rsid w:val="0040303F"/>
    <w:rPr>
      <w:rFonts w:ascii="Times New Roman" w:hAnsi="Times New Roman"/>
      <w:sz w:val="20"/>
      <w:szCs w:val="20"/>
    </w:rPr>
  </w:style>
  <w:style w:type="character" w:customStyle="1" w:styleId="1ffffff">
    <w:name w:val="Текст примечания Знак1"/>
    <w:basedOn w:val="a1"/>
    <w:uiPriority w:val="99"/>
    <w:rsid w:val="0040303F"/>
    <w:rPr>
      <w:rFonts w:ascii="Times New Roman" w:eastAsia="Times New Roman" w:hAnsi="Times New Roman" w:cs="Times New Roman"/>
      <w:sz w:val="20"/>
      <w:szCs w:val="20"/>
      <w:lang w:eastAsia="ru-RU"/>
    </w:rPr>
  </w:style>
  <w:style w:type="character" w:customStyle="1" w:styleId="1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6">
    <w:name w:val="Текст примечания Знак"/>
    <w:basedOn w:val="a1"/>
    <w:uiPriority w:val="99"/>
    <w:semiHidden/>
    <w:rsid w:val="0082302F"/>
    <w:rPr>
      <w:rFonts w:ascii="Times New Roman" w:hAnsi="Times New Roman"/>
      <w:sz w:val="20"/>
      <w:szCs w:val="20"/>
    </w:rPr>
  </w:style>
  <w:style w:type="character" w:customStyle="1" w:styleId="1fffff">
    <w:name w:val="Текст примечания Знак1"/>
    <w:basedOn w:val="a1"/>
    <w:link w:val="affffffff8"/>
    <w:uiPriority w:val="99"/>
    <w:rsid w:val="0082302F"/>
    <w:rPr>
      <w:rFonts w:ascii="Times New Roman" w:eastAsia="Times New Roman" w:hAnsi="Times New Roman" w:cs="Times New Roman"/>
      <w:sz w:val="20"/>
      <w:szCs w:val="20"/>
      <w:lang w:eastAsia="ru-RU"/>
    </w:rPr>
  </w:style>
  <w:style w:type="character" w:customStyle="1" w:styleId="afffffffff7">
    <w:name w:val="Текст выноски Знак"/>
    <w:basedOn w:val="a1"/>
    <w:uiPriority w:val="99"/>
    <w:semiHidden/>
    <w:rsid w:val="0082302F"/>
    <w:rPr>
      <w:rFonts w:ascii="Segoe UI" w:hAnsi="Segoe UI" w:cs="Segoe UI"/>
      <w:sz w:val="18"/>
      <w:szCs w:val="18"/>
    </w:rPr>
  </w:style>
  <w:style w:type="character" w:customStyle="1" w:styleId="1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8">
    <w:name w:val="Текст примечания Знак"/>
    <w:basedOn w:val="a1"/>
    <w:uiPriority w:val="99"/>
    <w:semiHidden/>
    <w:rsid w:val="00841420"/>
    <w:rPr>
      <w:rFonts w:ascii="Times New Roman" w:hAnsi="Times New Roman"/>
      <w:sz w:val="20"/>
      <w:szCs w:val="20"/>
    </w:rPr>
  </w:style>
  <w:style w:type="character" w:customStyle="1" w:styleId="1ffffff4">
    <w:name w:val="Текст примечания Знак1"/>
    <w:basedOn w:val="a1"/>
    <w:uiPriority w:val="99"/>
    <w:semiHidden/>
    <w:locked/>
    <w:rsid w:val="00841420"/>
    <w:rPr>
      <w:rFonts w:ascii="Times New Roman" w:eastAsia="Times New Roman" w:hAnsi="Times New Roman" w:cs="Times New Roman"/>
      <w:sz w:val="20"/>
      <w:szCs w:val="20"/>
      <w:lang w:eastAsia="ru-RU"/>
    </w:rPr>
  </w:style>
  <w:style w:type="character" w:customStyle="1" w:styleId="afffffffff9">
    <w:name w:val="Текст выноски Знак"/>
    <w:basedOn w:val="a1"/>
    <w:uiPriority w:val="99"/>
    <w:semiHidden/>
    <w:rsid w:val="00841420"/>
    <w:rPr>
      <w:rFonts w:ascii="Segoe UI" w:hAnsi="Segoe UI" w:cs="Segoe UI"/>
      <w:sz w:val="18"/>
      <w:szCs w:val="18"/>
    </w:rPr>
  </w:style>
  <w:style w:type="paragraph" w:styleId="affffffa">
    <w:name w:val="annotation subject"/>
    <w:basedOn w:val="ad"/>
    <w:next w:val="ad"/>
    <w:link w:val="1fff4"/>
    <w:uiPriority w:val="99"/>
    <w:semiHidden/>
    <w:unhideWhenUsed/>
    <w:rsid w:val="00841420"/>
    <w:rPr>
      <w:rFonts w:eastAsiaTheme="minorHAnsi"/>
      <w:b/>
      <w:bCs/>
    </w:rPr>
  </w:style>
  <w:style w:type="character" w:customStyle="1" w:styleId="afffffffffa">
    <w:name w:val="Тема примечания Знак"/>
    <w:basedOn w:val="1ffff0"/>
    <w:uiPriority w:val="99"/>
    <w:semiHidden/>
    <w:rsid w:val="00841420"/>
    <w:rPr>
      <w:rFonts w:ascii="Times New Roman" w:eastAsia="Times New Roman" w:hAnsi="Times New Roman" w:cs="Times New Roman"/>
      <w:b/>
      <w:bCs/>
      <w:sz w:val="20"/>
      <w:szCs w:val="20"/>
      <w:lang w:eastAsia="ru-RU"/>
    </w:rPr>
  </w:style>
  <w:style w:type="character" w:customStyle="1" w:styleId="1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b">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numbering" w:customStyle="1" w:styleId="2ffff">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3"/>
    <w:uiPriority w:val="99"/>
    <w:semiHidden/>
    <w:unhideWhenUsed/>
    <w:rsid w:val="005911D2"/>
  </w:style>
  <w:style w:type="character" w:customStyle="1" w:styleId="1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c">
    <w:name w:val="Основной текст Знак"/>
    <w:basedOn w:val="a1"/>
    <w:link w:val="1ffffff7"/>
    <w:uiPriority w:val="99"/>
    <w:semiHidden/>
    <w:rsid w:val="00B9121B"/>
    <w:rPr>
      <w:rFonts w:ascii="Times New Roman" w:hAnsi="Times New Roman"/>
      <w:sz w:val="24"/>
    </w:rPr>
  </w:style>
  <w:style w:type="character" w:customStyle="1" w:styleId="241">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d">
    <w:name w:val="Основной текст Знак"/>
    <w:basedOn w:val="a1"/>
    <w:uiPriority w:val="99"/>
    <w:semiHidden/>
    <w:rsid w:val="00C62FEE"/>
    <w:rPr>
      <w:rFonts w:ascii="Times New Roman" w:hAnsi="Times New Roman"/>
      <w:sz w:val="24"/>
    </w:rPr>
  </w:style>
  <w:style w:type="character" w:customStyle="1" w:styleId="1fffffff">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d">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afffffffffe">
    <w:name w:val="Текст выноски Знак"/>
    <w:basedOn w:val="a1"/>
    <w:uiPriority w:val="99"/>
    <w:semiHidden/>
    <w:rsid w:val="00EB2274"/>
    <w:rPr>
      <w:rFonts w:ascii="Segoe UI" w:hAnsi="Segoe UI" w:cs="Segoe UI"/>
      <w:sz w:val="18"/>
      <w:szCs w:val="18"/>
    </w:rPr>
  </w:style>
  <w:style w:type="character" w:customStyle="1" w:styleId="affffffffff">
    <w:name w:val="Текст примечания Знак"/>
    <w:basedOn w:val="a1"/>
    <w:uiPriority w:val="99"/>
    <w:semiHidden/>
    <w:rsid w:val="00EB2274"/>
    <w:rPr>
      <w:rFonts w:ascii="Times New Roman" w:hAnsi="Times New Roman"/>
      <w:sz w:val="20"/>
      <w:szCs w:val="20"/>
    </w:rPr>
  </w:style>
  <w:style w:type="character" w:customStyle="1" w:styleId="1fffffff0">
    <w:name w:val="Текст примечания Знак1"/>
    <w:basedOn w:val="a1"/>
    <w:uiPriority w:val="99"/>
    <w:rsid w:val="00EB2274"/>
    <w:rPr>
      <w:rFonts w:ascii="Times New Roman" w:eastAsia="Times New Roman" w:hAnsi="Times New Roman" w:cs="Times New Roman"/>
      <w:sz w:val="20"/>
      <w:szCs w:val="20"/>
      <w:lang w:eastAsia="ru-RU"/>
    </w:rPr>
  </w:style>
  <w:style w:type="character" w:customStyle="1" w:styleId="1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aliases w:val="Engineer Z 1.1 Знак1,Заголовок 21 Знак1,Заголовок 2 Знак Знак1 Знак1,Заголовок 2 Знак Знак Знак1"/>
    <w:basedOn w:val="a1"/>
    <w:uiPriority w:val="1"/>
    <w:rsid w:val="00686F46"/>
    <w:rPr>
      <w:rFonts w:ascii="Times New Roman" w:eastAsia="Times New Roman" w:hAnsi="Times New Roman" w:cs="Times New Roman"/>
      <w:b/>
      <w:bCs/>
      <w:sz w:val="24"/>
      <w:szCs w:val="24"/>
      <w:lang w:eastAsia="ru-RU"/>
    </w:rPr>
  </w:style>
  <w:style w:type="character" w:customStyle="1" w:styleId="affffffffff0">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fffffffff1">
    <w:name w:val="Основной текст Знак"/>
    <w:basedOn w:val="a1"/>
    <w:uiPriority w:val="99"/>
    <w:semiHidden/>
    <w:rsid w:val="004E7EAE"/>
    <w:rPr>
      <w:rFonts w:ascii="Times New Roman" w:hAnsi="Times New Roman"/>
      <w:sz w:val="24"/>
    </w:rPr>
  </w:style>
  <w:style w:type="character" w:customStyle="1" w:styleId="1fffffff8">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f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fffffffff2">
    <w:name w:val="таблица"/>
    <w:basedOn w:val="a"/>
    <w:qFormat/>
    <w:rsid w:val="0043575B"/>
    <w:pPr>
      <w:ind w:left="-57" w:right="-57"/>
      <w:jc w:val="center"/>
    </w:pPr>
    <w:rPr>
      <w:rFonts w:eastAsia="Times New Roman" w:cs="Times New Roman"/>
      <w:szCs w:val="24"/>
      <w:lang w:eastAsia="ru-RU"/>
    </w:rPr>
  </w:style>
  <w:style w:type="character" w:customStyle="1" w:styleId="affffffffff3">
    <w:name w:val="таблица Знак"/>
    <w:basedOn w:val="a1"/>
    <w:rsid w:val="0043575B"/>
    <w:rPr>
      <w:rFonts w:ascii="Times New Roman" w:eastAsia="Times New Roman" w:hAnsi="Times New Roman" w:cs="Times New Roman"/>
      <w:sz w:val="24"/>
      <w:szCs w:val="24"/>
      <w:lang w:eastAsia="ru-RU"/>
    </w:rPr>
  </w:style>
  <w:style w:type="character" w:customStyle="1" w:styleId="23f2">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5">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1"/>
    <w:uiPriority w:val="99"/>
    <w:semiHidden/>
    <w:rsid w:val="008B44B8"/>
    <w:rPr>
      <w:rFonts w:ascii="Times New Roman" w:hAnsi="Times New Roman"/>
      <w:sz w:val="24"/>
    </w:rPr>
  </w:style>
  <w:style w:type="character" w:customStyle="1" w:styleId="1ffffffff">
    <w:name w:val="Основной текст Знак1"/>
    <w:basedOn w:val="a1"/>
    <w:uiPriority w:val="1"/>
    <w:rsid w:val="008B44B8"/>
    <w:rPr>
      <w:rFonts w:ascii="Times New Roman" w:eastAsia="Times New Roman" w:hAnsi="Times New Roman"/>
      <w:sz w:val="24"/>
      <w:szCs w:val="24"/>
      <w:lang w:val="en-US"/>
    </w:rPr>
  </w:style>
  <w:style w:type="character" w:customStyle="1" w:styleId="1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5">
    <w:name w:val="Основной текст Знак"/>
    <w:basedOn w:val="a1"/>
    <w:uiPriority w:val="99"/>
    <w:semiHidden/>
    <w:rsid w:val="00F108D8"/>
    <w:rPr>
      <w:rFonts w:ascii="Times New Roman" w:hAnsi="Times New Roman"/>
      <w:sz w:val="24"/>
    </w:rPr>
  </w:style>
  <w:style w:type="character" w:customStyle="1" w:styleId="1ffffff7">
    <w:name w:val="Основной текст Знак1"/>
    <w:basedOn w:val="a1"/>
    <w:link w:val="afffffffffc"/>
    <w:uiPriority w:val="1"/>
    <w:rsid w:val="00F108D8"/>
    <w:rPr>
      <w:rFonts w:ascii="Times New Roman" w:eastAsia="Times New Roman" w:hAnsi="Times New Roman"/>
      <w:sz w:val="24"/>
      <w:szCs w:val="24"/>
      <w:lang w:val="en-US"/>
    </w:rPr>
  </w:style>
  <w:style w:type="character" w:customStyle="1" w:styleId="23f8">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7">
    <w:name w:val="Цветовое выделение"/>
    <w:uiPriority w:val="99"/>
    <w:rsid w:val="00A01F9A"/>
    <w:rPr>
      <w:b/>
      <w:bCs w:val="0"/>
      <w:color w:val="26282F"/>
    </w:rPr>
  </w:style>
  <w:style w:type="character" w:customStyle="1" w:styleId="affffffffff8">
    <w:name w:val="Текст примечания Знак"/>
    <w:basedOn w:val="a1"/>
    <w:uiPriority w:val="99"/>
    <w:semiHidden/>
    <w:rsid w:val="00C254BA"/>
    <w:rPr>
      <w:rFonts w:ascii="Times New Roman" w:hAnsi="Times New Roman"/>
      <w:sz w:val="20"/>
      <w:szCs w:val="20"/>
    </w:rPr>
  </w:style>
  <w:style w:type="character" w:customStyle="1" w:styleId="1ffffffff3">
    <w:name w:val="Текст примечания Знак1"/>
    <w:basedOn w:val="a1"/>
    <w:uiPriority w:val="99"/>
    <w:semiHidden/>
    <w:locked/>
    <w:rsid w:val="00C254BA"/>
    <w:rPr>
      <w:rFonts w:ascii="Times New Roman" w:eastAsia="Times New Roman" w:hAnsi="Times New Roman" w:cs="Times New Roman"/>
      <w:sz w:val="20"/>
      <w:szCs w:val="20"/>
      <w:lang w:eastAsia="ru-RU"/>
    </w:rPr>
  </w:style>
  <w:style w:type="character" w:customStyle="1" w:styleId="afffff">
    <w:name w:val="Текст выноски Знак"/>
    <w:basedOn w:val="a1"/>
    <w:link w:val="affffe"/>
    <w:uiPriority w:val="99"/>
    <w:semiHidden/>
    <w:rsid w:val="00C254BA"/>
    <w:rPr>
      <w:rFonts w:ascii="Segoe UI" w:hAnsi="Segoe UI" w:cs="Segoe UI"/>
      <w:sz w:val="18"/>
      <w:szCs w:val="18"/>
    </w:rPr>
  </w:style>
  <w:style w:type="character" w:customStyle="1" w:styleId="1fff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9">
    <w:name w:val="Основной текст Знак"/>
    <w:basedOn w:val="a1"/>
    <w:uiPriority w:val="99"/>
    <w:semiHidden/>
    <w:rsid w:val="00F108D8"/>
    <w:rPr>
      <w:rFonts w:ascii="Times New Roman" w:hAnsi="Times New Roman"/>
      <w:sz w:val="24"/>
    </w:rPr>
  </w:style>
  <w:style w:type="character" w:customStyle="1" w:styleId="1ffffffff5">
    <w:name w:val="Основной текст Знак1"/>
    <w:basedOn w:val="a1"/>
    <w:uiPriority w:val="1"/>
    <w:rsid w:val="00F108D8"/>
    <w:rPr>
      <w:rFonts w:ascii="Times New Roman" w:eastAsia="Times New Roman" w:hAnsi="Times New Roman"/>
      <w:sz w:val="24"/>
      <w:szCs w:val="24"/>
      <w:lang w:val="en-US"/>
    </w:rPr>
  </w:style>
  <w:style w:type="character" w:customStyle="1" w:styleId="23f9">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a">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b">
    <w:name w:val="Цветовое выделение"/>
    <w:uiPriority w:val="99"/>
    <w:rsid w:val="00A01F9A"/>
    <w:rPr>
      <w:b/>
      <w:bCs w:val="0"/>
      <w:color w:val="26282F"/>
    </w:rPr>
  </w:style>
  <w:style w:type="character" w:customStyle="1" w:styleId="affffffffffc">
    <w:name w:val="Текст примечания Знак"/>
    <w:basedOn w:val="a1"/>
    <w:uiPriority w:val="99"/>
    <w:semiHidden/>
    <w:rsid w:val="00C254BA"/>
    <w:rPr>
      <w:rFonts w:ascii="Times New Roman" w:hAnsi="Times New Roman"/>
      <w:sz w:val="20"/>
      <w:szCs w:val="20"/>
    </w:rPr>
  </w:style>
  <w:style w:type="character" w:customStyle="1" w:styleId="1ffff1">
    <w:name w:val="Текст примечания Знак1"/>
    <w:basedOn w:val="a1"/>
    <w:link w:val="afffffff6"/>
    <w:uiPriority w:val="99"/>
    <w:locked/>
    <w:rsid w:val="00C254BA"/>
    <w:rPr>
      <w:rFonts w:ascii="Times New Roman" w:eastAsia="Times New Roman" w:hAnsi="Times New Roman" w:cs="Times New Roman"/>
      <w:sz w:val="20"/>
      <w:szCs w:val="20"/>
      <w:lang w:eastAsia="ru-RU"/>
    </w:rPr>
  </w:style>
  <w:style w:type="character" w:customStyle="1" w:styleId="affffffffffd">
    <w:name w:val="Текст выноски Знак"/>
    <w:basedOn w:val="a1"/>
    <w:uiPriority w:val="99"/>
    <w:semiHidden/>
    <w:rsid w:val="00C254BA"/>
    <w:rPr>
      <w:rFonts w:ascii="Segoe UI" w:hAnsi="Segoe UI" w:cs="Segoe UI"/>
      <w:sz w:val="18"/>
      <w:szCs w:val="18"/>
    </w:rPr>
  </w:style>
  <w:style w:type="character" w:customStyle="1" w:styleId="280">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semiHidden/>
    <w:rsid w:val="002E0A4A"/>
    <w:rPr>
      <w:rFonts w:asciiTheme="majorHAnsi" w:eastAsiaTheme="majorEastAsia" w:hAnsiTheme="majorHAnsi" w:cstheme="majorBidi"/>
      <w:color w:val="2E74B5" w:themeColor="accent1" w:themeShade="BF"/>
      <w:sz w:val="26"/>
      <w:szCs w:val="26"/>
    </w:rPr>
  </w:style>
  <w:style w:type="character" w:customStyle="1" w:styleId="41">
    <w:name w:val="Текст примечания Знак4"/>
    <w:basedOn w:val="a1"/>
    <w:uiPriority w:val="99"/>
    <w:rsid w:val="00C06821"/>
    <w:rPr>
      <w:rFonts w:ascii="Times New Roman" w:eastAsia="Times New Roman" w:hAnsi="Times New Roman" w:cs="Times New Roman"/>
      <w:sz w:val="20"/>
      <w:szCs w:val="20"/>
      <w:lang w:eastAsia="ru-RU"/>
    </w:rPr>
  </w:style>
  <w:style w:type="character" w:customStyle="1" w:styleId="2fffff9">
    <w:name w:val="Без интервала Знак2"/>
    <w:aliases w:val="Табличный Знак2,Титул 1.1.1 Знак1"/>
    <w:uiPriority w:val="1"/>
    <w:locked/>
    <w:rsid w:val="00C06821"/>
    <w:rPr>
      <w:rFonts w:ascii="Times New Roman" w:hAnsi="Times New Roman"/>
      <w:sz w:val="24"/>
    </w:rPr>
  </w:style>
  <w:style w:type="character" w:customStyle="1" w:styleId="affffffffffe">
    <w:name w:val="Гипертекстовая ссылка"/>
    <w:basedOn w:val="a1"/>
    <w:uiPriority w:val="99"/>
    <w:rsid w:val="00452493"/>
    <w:rPr>
      <w:b w:val="0"/>
      <w:bCs w:val="0"/>
      <w:color w:val="106BBE"/>
    </w:rPr>
  </w:style>
  <w:style w:type="character" w:customStyle="1" w:styleId="2fffffa">
    <w:name w:val="Текст примечания Знак2"/>
    <w:basedOn w:val="a1"/>
    <w:uiPriority w:val="99"/>
    <w:semiHidden/>
    <w:locked/>
    <w:rsid w:val="009448B3"/>
    <w:rPr>
      <w:rFonts w:ascii="Times New Roman" w:eastAsia="Times New Roman" w:hAnsi="Times New Roman" w:cs="Times New Roman"/>
      <w:sz w:val="20"/>
      <w:szCs w:val="20"/>
      <w:lang w:eastAsia="ru-RU"/>
    </w:rPr>
  </w:style>
  <w:style w:type="character" w:customStyle="1" w:styleId="1fff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aliases w:val="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
    <w:basedOn w:val="a1"/>
    <w:uiPriority w:val="9"/>
    <w:rsid w:val="008F2C53"/>
    <w:rPr>
      <w:rFonts w:ascii="Times New Roman" w:eastAsia="Times New Roman" w:hAnsi="Times New Roman" w:cs="Times New Roman"/>
      <w:b/>
      <w:bCs/>
      <w:sz w:val="24"/>
      <w:szCs w:val="24"/>
      <w:lang w:eastAsia="ru-RU"/>
    </w:rPr>
  </w:style>
  <w:style w:type="character" w:customStyle="1" w:styleId="12">
    <w:name w:val="Верхний колонтитул Знак1"/>
    <w:basedOn w:val="a1"/>
    <w:link w:val="a9"/>
    <w:uiPriority w:val="34"/>
    <w:rsid w:val="00F108D8"/>
    <w:rPr>
      <w:rFonts w:ascii="Times New Roman" w:hAnsi="Times New Roman"/>
      <w:sz w:val="24"/>
    </w:rPr>
  </w:style>
  <w:style w:type="character" w:customStyle="1" w:styleId="4">
    <w:name w:val="Основной текст Знак4"/>
    <w:basedOn w:val="a1"/>
    <w:link w:val="ad"/>
    <w:uiPriority w:val="34"/>
    <w:rsid w:val="00F108D8"/>
    <w:rPr>
      <w:rFonts w:ascii="Times New Roman" w:eastAsia="Times New Roman" w:hAnsi="Times New Roman"/>
      <w:sz w:val="24"/>
      <w:szCs w:val="24"/>
      <w:lang w:val="en-US"/>
    </w:rPr>
  </w:style>
  <w:style w:type="character" w:customStyle="1" w:styleId="23fa">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afffffffffff">
    <w:name w:val="Без интервала Знак"/>
    <w:aliases w:val="Табличный Знак,Титул 1.1.1 Знак"/>
    <w:uiPriority w:val="1"/>
    <w:locked/>
    <w:rsid w:val="00A01F9A"/>
    <w:rPr>
      <w:rFonts w:ascii="Times New Roman" w:hAnsi="Times New Roman"/>
      <w:sz w:val="24"/>
    </w:rPr>
  </w:style>
  <w:style w:type="character" w:customStyle="1" w:styleId="afffffffffff0">
    <w:name w:val="Цветовое выделение"/>
    <w:link w:val="afffffffffff1"/>
    <w:uiPriority w:val="99"/>
    <w:rsid w:val="00A01F9A"/>
    <w:rPr>
      <w:b/>
      <w:bCs w:val="0"/>
      <w:color w:val="26282F"/>
    </w:rPr>
  </w:style>
  <w:style w:type="character" w:customStyle="1" w:styleId="afffffffffff2">
    <w:name w:val="Текст примечания Знак"/>
    <w:aliases w:val="Текст выноски Знак10 Знак1"/>
    <w:basedOn w:val="a1"/>
    <w:uiPriority w:val="99"/>
    <w:rsid w:val="00C254BA"/>
    <w:rPr>
      <w:rFonts w:ascii="Times New Roman" w:hAnsi="Times New Roman"/>
      <w:sz w:val="20"/>
      <w:szCs w:val="20"/>
    </w:rPr>
  </w:style>
  <w:style w:type="character" w:customStyle="1" w:styleId="5">
    <w:name w:val="Текст примечания Знак5"/>
    <w:basedOn w:val="a1"/>
    <w:link w:val="af2"/>
    <w:uiPriority w:val="99"/>
    <w:locked/>
    <w:rsid w:val="00C254BA"/>
    <w:rPr>
      <w:rFonts w:ascii="Times New Roman" w:eastAsia="Times New Roman" w:hAnsi="Times New Roman" w:cs="Times New Roman"/>
      <w:sz w:val="20"/>
      <w:szCs w:val="20"/>
      <w:lang w:eastAsia="ru-RU"/>
    </w:rPr>
  </w:style>
  <w:style w:type="character" w:customStyle="1" w:styleId="afffffffffff3">
    <w:name w:val="Текст выноски Знак"/>
    <w:basedOn w:val="a1"/>
    <w:uiPriority w:val="99"/>
    <w:semiHidden/>
    <w:rsid w:val="00C254BA"/>
    <w:rPr>
      <w:rFonts w:ascii="Segoe UI" w:hAnsi="Segoe UI" w:cs="Segoe UI"/>
      <w:sz w:val="18"/>
      <w:szCs w:val="18"/>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1"/>
    <w:uiPriority w:val="9"/>
    <w:rsid w:val="002E0A4A"/>
    <w:rPr>
      <w:rFonts w:asciiTheme="majorHAnsi" w:eastAsiaTheme="majorEastAsia" w:hAnsiTheme="majorHAnsi" w:cstheme="majorBidi"/>
      <w:color w:val="2E74B5" w:themeColor="accent1" w:themeShade="BF"/>
      <w:sz w:val="26"/>
      <w:szCs w:val="26"/>
    </w:rPr>
  </w:style>
  <w:style w:type="character" w:customStyle="1" w:styleId="42">
    <w:name w:val="Текст примечания Знак4"/>
    <w:aliases w:val="Текст выноски Знак10 Знак"/>
    <w:basedOn w:val="a1"/>
    <w:uiPriority w:val="99"/>
    <w:rsid w:val="00C06821"/>
    <w:rPr>
      <w:rFonts w:ascii="Times New Roman" w:eastAsia="Times New Roman" w:hAnsi="Times New Roman" w:cs="Times New Roman"/>
      <w:sz w:val="20"/>
      <w:szCs w:val="20"/>
      <w:lang w:eastAsia="ru-RU"/>
    </w:rPr>
  </w:style>
  <w:style w:type="character" w:customStyle="1" w:styleId="25">
    <w:name w:val="Заголовок 2 Знак5"/>
    <w:aliases w:val="Оглавление 2 Знак Знак3,Заголовок 2 Знак5 Знак Знак2,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link w:val="2"/>
    <w:uiPriority w:val="1"/>
    <w:locked/>
    <w:rsid w:val="00C06821"/>
    <w:rPr>
      <w:rFonts w:ascii="Times New Roman" w:hAnsi="Times New Roman"/>
      <w:sz w:val="24"/>
    </w:rPr>
  </w:style>
  <w:style w:type="character" w:customStyle="1" w:styleId="afffffffffff4">
    <w:name w:val="Гипертекстовая ссылка"/>
    <w:basedOn w:val="a1"/>
    <w:uiPriority w:val="99"/>
    <w:rsid w:val="00452493"/>
    <w:rPr>
      <w:b w:val="0"/>
      <w:bCs w:val="0"/>
      <w:color w:val="106BBE"/>
    </w:rPr>
  </w:style>
  <w:style w:type="character" w:customStyle="1" w:styleId="2fffffc">
    <w:name w:val="Текст примечания Знак2"/>
    <w:basedOn w:val="a1"/>
    <w:uiPriority w:val="99"/>
    <w:locked/>
    <w:rsid w:val="009448B3"/>
    <w:rPr>
      <w:rFonts w:ascii="Times New Roman" w:eastAsia="Times New Roman" w:hAnsi="Times New Roman" w:cs="Times New Roman"/>
      <w:sz w:val="20"/>
      <w:szCs w:val="20"/>
      <w:lang w:eastAsia="ru-RU"/>
    </w:rPr>
  </w:style>
  <w:style w:type="character" w:customStyle="1" w:styleId="1fff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b">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afffffffffff5">
    <w:name w:val="Без интервала Знак"/>
    <w:aliases w:val="Титул 1.1.1 Знак,Табличный Знак"/>
    <w:uiPriority w:val="1"/>
    <w:locked/>
    <w:rsid w:val="00FF0141"/>
    <w:rPr>
      <w:rFonts w:ascii="Times New Roman" w:hAnsi="Times New Roman"/>
      <w:sz w:val="24"/>
    </w:rPr>
  </w:style>
  <w:style w:type="character" w:customStyle="1" w:styleId="1fffff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6">
    <w:name w:val="Основной текст Знак"/>
    <w:basedOn w:val="a1"/>
    <w:uiPriority w:val="99"/>
    <w:semiHidden/>
    <w:rsid w:val="00D45E12"/>
    <w:rPr>
      <w:rFonts w:ascii="Times New Roman" w:hAnsi="Times New Roman"/>
      <w:sz w:val="24"/>
    </w:rPr>
  </w:style>
  <w:style w:type="character" w:customStyle="1" w:styleId="1ffffffff9">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9"/>
    <w:rsid w:val="00D45E12"/>
    <w:rPr>
      <w:rFonts w:ascii="Times New Roman" w:eastAsia="Times New Roman" w:hAnsi="Times New Roman"/>
      <w:sz w:val="24"/>
      <w:szCs w:val="24"/>
      <w:lang w:val="en-US"/>
    </w:rPr>
  </w:style>
  <w:style w:type="character" w:customStyle="1" w:styleId="23fc">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ffffffff7">
    <w:name w:val="Основной текст Знак"/>
    <w:basedOn w:val="a1"/>
    <w:uiPriority w:val="99"/>
    <w:semiHidden/>
    <w:rsid w:val="00E72725"/>
    <w:rPr>
      <w:rFonts w:ascii="Times New Roman" w:hAnsi="Times New Roman"/>
      <w:sz w:val="24"/>
    </w:rPr>
  </w:style>
  <w:style w:type="character" w:customStyle="1" w:styleId="1ffffffffc">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d">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aliases w:val="Оглавление 2 Знак Знак2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aliases w:val="Заголовок 2 Знак5 Знак Знак"/>
    <w:basedOn w:val="a1"/>
    <w:uiPriority w:val="1"/>
    <w:rsid w:val="008F2C53"/>
    <w:rPr>
      <w:rFonts w:ascii="Times New Roman" w:eastAsia="Times New Roman" w:hAnsi="Times New Roman" w:cs="Times New Roman"/>
      <w:b/>
      <w:bCs/>
      <w:sz w:val="24"/>
      <w:szCs w:val="24"/>
      <w:lang w:eastAsia="ru-RU"/>
    </w:rPr>
  </w:style>
  <w:style w:type="character" w:customStyle="1" w:styleId="23fe">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aliases w:val="Заголовок 2 Знак88"/>
    <w:basedOn w:val="a1"/>
    <w:uiPriority w:val="1"/>
    <w:rsid w:val="008F2C53"/>
    <w:rPr>
      <w:rFonts w:ascii="Times New Roman" w:eastAsia="Times New Roman" w:hAnsi="Times New Roman" w:cs="Times New Roman"/>
      <w:b/>
      <w:bCs/>
      <w:sz w:val="24"/>
      <w:szCs w:val="24"/>
      <w:lang w:eastAsia="ru-RU"/>
    </w:rPr>
  </w:style>
  <w:style w:type="character" w:customStyle="1" w:styleId="23ff">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aliases w:val="ГЛАВА Знак1"/>
    <w:basedOn w:val="a1"/>
    <w:uiPriority w:val="1"/>
    <w:rsid w:val="008F2C53"/>
    <w:rPr>
      <w:rFonts w:ascii="Times New Roman" w:eastAsia="Times New Roman" w:hAnsi="Times New Roman" w:cs="Times New Roman"/>
      <w:b/>
      <w:bCs/>
      <w:sz w:val="24"/>
      <w:szCs w:val="24"/>
      <w:lang w:eastAsia="ru-RU"/>
    </w:rPr>
  </w:style>
  <w:style w:type="character" w:customStyle="1" w:styleId="23ff0">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ffffffff8">
    <w:name w:val="Основной текст Знак"/>
    <w:basedOn w:val="a1"/>
    <w:uiPriority w:val="99"/>
    <w:semiHidden/>
    <w:rsid w:val="003911C9"/>
    <w:rPr>
      <w:rFonts w:ascii="Times New Roman" w:hAnsi="Times New Roman"/>
      <w:sz w:val="24"/>
    </w:rPr>
  </w:style>
  <w:style w:type="character" w:customStyle="1" w:styleId="243">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aliases w:val="Engineer Z 1.1 Знак,Заголовок 21 Знак,Заголовок 2 Знак Знак1 Знак,Заголовок 2 Знак Знак Знак,H2 Знак1,h2 Знак1,Знак2 Знак Знак1, Знак2 Знак2, Знак2 Знак Знак Знак Знак1, Знак2 Знак1 Знак1,Знак2 Знак Знак Знак Знак1,Знак2 Знак1 Знак1"/>
    <w:basedOn w:val="a1"/>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1"/>
    <w:link w:val="afffffffffffa"/>
    <w:uiPriority w:val="99"/>
    <w:rsid w:val="00300D72"/>
    <w:rPr>
      <w:rFonts w:ascii="Times New Roman" w:hAnsi="Times New Roman"/>
      <w:sz w:val="24"/>
    </w:rPr>
  </w:style>
  <w:style w:type="character" w:customStyle="1" w:styleId="10">
    <w:name w:val="Основной текст Знак1"/>
    <w:basedOn w:val="a1"/>
    <w:link w:val="a8"/>
    <w:uiPriority w:val="1"/>
    <w:rsid w:val="00300D72"/>
    <w:rPr>
      <w:rFonts w:ascii="Times New Roman" w:eastAsia="Times New Roman" w:hAnsi="Times New Roman"/>
      <w:sz w:val="24"/>
      <w:szCs w:val="24"/>
      <w:lang w:val="en-US"/>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
    <w:basedOn w:val="a1"/>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fffffffffff1">
    <w:name w:val="Текст выноски Знак"/>
    <w:basedOn w:val="a1"/>
    <w:link w:val="afffffffffff0"/>
    <w:uiPriority w:val="99"/>
    <w:semiHidden/>
    <w:rsid w:val="00AC3418"/>
    <w:rPr>
      <w:rFonts w:ascii="Segoe UI" w:hAnsi="Segoe UI" w:cs="Segoe UI"/>
      <w:sz w:val="18"/>
      <w:szCs w:val="18"/>
    </w:rPr>
  </w:style>
  <w:style w:type="character" w:customStyle="1" w:styleId="13">
    <w:name w:val="Нижний колонтитул Знак1"/>
    <w:basedOn w:val="a1"/>
    <w:link w:val="ab"/>
    <w:uiPriority w:val="99"/>
    <w:rsid w:val="00CD6503"/>
    <w:rPr>
      <w:rFonts w:ascii="Times New Roman" w:hAnsi="Times New Roman"/>
      <w:sz w:val="24"/>
    </w:rPr>
  </w:style>
  <w:style w:type="table" w:customStyle="1" w:styleId="TableNormal">
    <w:name w:val="Table Normal"/>
    <w:uiPriority w:val="2"/>
    <w:semiHidden/>
    <w:unhideWhenUsed/>
    <w:qFormat/>
    <w:rsid w:val="00585C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fffffffffb">
    <w:name w:val="Title"/>
    <w:basedOn w:val="a"/>
    <w:next w:val="afffffffffffc"/>
    <w:link w:val="afffffffffffd"/>
    <w:qFormat/>
    <w:rsid w:val="00963539"/>
    <w:pPr>
      <w:keepNext/>
      <w:widowControl w:val="0"/>
      <w:suppressAutoHyphens/>
      <w:spacing w:before="240" w:after="120"/>
    </w:pPr>
    <w:rPr>
      <w:rFonts w:ascii="Arial" w:eastAsia="Andale Sans UI" w:hAnsi="Arial" w:cs="Tahoma"/>
      <w:kern w:val="1"/>
      <w:sz w:val="28"/>
      <w:szCs w:val="28"/>
      <w:lang w:eastAsia="ru-RU"/>
    </w:rPr>
  </w:style>
  <w:style w:type="character" w:customStyle="1" w:styleId="afffffffffffd">
    <w:name w:val="Название Знак"/>
    <w:basedOn w:val="a1"/>
    <w:link w:val="afffffffffffb"/>
    <w:rsid w:val="00963539"/>
    <w:rPr>
      <w:rFonts w:ascii="Arial" w:eastAsia="Andale Sans UI" w:hAnsi="Arial" w:cs="Tahoma"/>
      <w:kern w:val="1"/>
      <w:sz w:val="28"/>
      <w:szCs w:val="28"/>
      <w:lang w:eastAsia="ru-RU"/>
    </w:rPr>
  </w:style>
  <w:style w:type="paragraph" w:styleId="afffffffffffc">
    <w:name w:val="Subtitle"/>
    <w:basedOn w:val="a"/>
    <w:next w:val="a"/>
    <w:link w:val="afffffffffffe"/>
    <w:uiPriority w:val="11"/>
    <w:qFormat/>
    <w:rsid w:val="00963539"/>
    <w:pPr>
      <w:numPr>
        <w:ilvl w:val="1"/>
      </w:numPr>
      <w:spacing w:after="160" w:line="259" w:lineRule="auto"/>
    </w:pPr>
    <w:rPr>
      <w:rFonts w:asciiTheme="minorHAnsi" w:eastAsiaTheme="minorEastAsia" w:hAnsiTheme="minorHAnsi"/>
      <w:color w:val="5A5A5A" w:themeColor="text1" w:themeTint="A5"/>
      <w:spacing w:val="15"/>
      <w:sz w:val="22"/>
    </w:rPr>
  </w:style>
  <w:style w:type="character" w:customStyle="1" w:styleId="afffffffffffe">
    <w:name w:val="Подзаголовок Знак"/>
    <w:basedOn w:val="a1"/>
    <w:link w:val="afffffffffffc"/>
    <w:uiPriority w:val="11"/>
    <w:rsid w:val="00963539"/>
    <w:rPr>
      <w:rFonts w:eastAsiaTheme="minorEastAsia"/>
      <w:color w:val="5A5A5A" w:themeColor="text1" w:themeTint="A5"/>
      <w:spacing w:val="15"/>
    </w:rPr>
  </w:style>
  <w:style w:type="table" w:customStyle="1" w:styleId="1fffffffff4">
    <w:name w:val="Сетка таблицы1"/>
    <w:basedOn w:val="a2"/>
    <w:uiPriority w:val="39"/>
    <w:rsid w:val="009635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fff5">
    <w:name w:val="Неразрешенное упоминание1"/>
    <w:basedOn w:val="a1"/>
    <w:uiPriority w:val="99"/>
    <w:semiHidden/>
    <w:unhideWhenUsed/>
    <w:rsid w:val="00963539"/>
    <w:rPr>
      <w:color w:val="605E5C"/>
      <w:shd w:val="clear" w:color="auto" w:fill="E1DFDD"/>
    </w:rPr>
  </w:style>
  <w:style w:type="character" w:customStyle="1" w:styleId="2ffffff9">
    <w:name w:val="Неразрешенное упоминание2"/>
    <w:basedOn w:val="a1"/>
    <w:uiPriority w:val="99"/>
    <w:semiHidden/>
    <w:unhideWhenUsed/>
    <w:rsid w:val="00963539"/>
    <w:rPr>
      <w:color w:val="605E5C"/>
      <w:shd w:val="clear" w:color="auto" w:fill="E1DFDD"/>
    </w:rPr>
  </w:style>
  <w:style w:type="character" w:customStyle="1" w:styleId="39">
    <w:name w:val="Неразрешенное упоминание3"/>
    <w:basedOn w:val="a1"/>
    <w:uiPriority w:val="99"/>
    <w:semiHidden/>
    <w:unhideWhenUsed/>
    <w:rsid w:val="00963539"/>
    <w:rPr>
      <w:color w:val="605E5C"/>
      <w:shd w:val="clear" w:color="auto" w:fill="E1DFDD"/>
    </w:rPr>
  </w:style>
  <w:style w:type="character" w:customStyle="1" w:styleId="43">
    <w:name w:val="Неразрешенное упоминание4"/>
    <w:basedOn w:val="a1"/>
    <w:uiPriority w:val="99"/>
    <w:semiHidden/>
    <w:unhideWhenUsed/>
    <w:rsid w:val="00963539"/>
    <w:rPr>
      <w:color w:val="605E5C"/>
      <w:shd w:val="clear" w:color="auto" w:fill="E1DFDD"/>
    </w:rPr>
  </w:style>
  <w:style w:type="character" w:customStyle="1" w:styleId="30">
    <w:name w:val="Без интервала Знак3"/>
    <w:aliases w:val="Титул 1.1.1 Знак2,Табличный Знак1"/>
    <w:link w:val="a0"/>
    <w:uiPriority w:val="1"/>
    <w:locked/>
    <w:rsid w:val="00761885"/>
    <w:rPr>
      <w:rFonts w:ascii="Times New Roman" w:hAnsi="Times New Roman"/>
      <w:sz w:val="24"/>
    </w:rPr>
  </w:style>
  <w:style w:type="character" w:customStyle="1" w:styleId="110">
    <w:name w:val="Основной текст Знак11"/>
    <w:basedOn w:val="a1"/>
    <w:uiPriority w:val="1"/>
    <w:rsid w:val="00761885"/>
    <w:rPr>
      <w:rFonts w:ascii="Times New Roman" w:eastAsia="Times New Roman" w:hAnsi="Times New Roman"/>
      <w:sz w:val="24"/>
      <w:szCs w:val="24"/>
      <w:lang w:val="en-US"/>
    </w:rPr>
  </w:style>
  <w:style w:type="character" w:customStyle="1" w:styleId="3a">
    <w:name w:val="Заголовок 3 Знак"/>
    <w:basedOn w:val="a1"/>
    <w:uiPriority w:val="1"/>
    <w:rsid w:val="002B0B1F"/>
    <w:rPr>
      <w:rFonts w:asciiTheme="majorHAnsi" w:eastAsiaTheme="majorEastAsia" w:hAnsiTheme="majorHAnsi" w:cstheme="majorBidi"/>
      <w:color w:val="1F4D78" w:themeColor="accent1" w:themeShade="7F"/>
      <w:sz w:val="24"/>
      <w:szCs w:val="24"/>
    </w:rPr>
  </w:style>
  <w:style w:type="paragraph" w:customStyle="1" w:styleId="Default">
    <w:name w:val="Default"/>
    <w:rsid w:val="002B0B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11">
    <w:name w:val="Текст выноски Знак11"/>
    <w:basedOn w:val="a1"/>
    <w:uiPriority w:val="99"/>
    <w:semiHidden/>
    <w:rsid w:val="002B0B1F"/>
    <w:rPr>
      <w:rFonts w:ascii="Tahoma" w:eastAsia="Times New Roman" w:hAnsi="Tahoma" w:cs="Tahoma"/>
      <w:sz w:val="16"/>
      <w:szCs w:val="16"/>
      <w:lang w:eastAsia="ru-RU"/>
    </w:rPr>
  </w:style>
  <w:style w:type="numbering" w:customStyle="1" w:styleId="1fffffffff6">
    <w:name w:val="Нет списка1"/>
    <w:next w:val="a3"/>
    <w:uiPriority w:val="99"/>
    <w:semiHidden/>
    <w:unhideWhenUsed/>
    <w:rsid w:val="002B0B1F"/>
  </w:style>
  <w:style w:type="paragraph" w:styleId="affffffffffff">
    <w:name w:val="TOC Heading"/>
    <w:basedOn w:val="1"/>
    <w:next w:val="a"/>
    <w:uiPriority w:val="39"/>
    <w:unhideWhenUsed/>
    <w:qFormat/>
    <w:rsid w:val="002B0B1F"/>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fffff7">
    <w:name w:val="toc 1"/>
    <w:basedOn w:val="a"/>
    <w:next w:val="a"/>
    <w:autoRedefine/>
    <w:uiPriority w:val="39"/>
    <w:unhideWhenUsed/>
    <w:rsid w:val="002B0B1F"/>
    <w:pPr>
      <w:spacing w:after="100" w:line="259" w:lineRule="auto"/>
    </w:pPr>
    <w:rPr>
      <w:rFonts w:asciiTheme="minorHAnsi" w:hAnsiTheme="minorHAnsi"/>
      <w:sz w:val="22"/>
    </w:rPr>
  </w:style>
  <w:style w:type="paragraph" w:styleId="3b">
    <w:name w:val="toc 3"/>
    <w:basedOn w:val="a"/>
    <w:next w:val="a"/>
    <w:autoRedefine/>
    <w:uiPriority w:val="39"/>
    <w:unhideWhenUsed/>
    <w:rsid w:val="002B0B1F"/>
    <w:pPr>
      <w:spacing w:after="100" w:line="259" w:lineRule="auto"/>
      <w:ind w:left="440"/>
    </w:pPr>
    <w:rPr>
      <w:rFonts w:asciiTheme="minorHAnsi" w:eastAsiaTheme="minorEastAsia" w:hAnsiTheme="minorHAnsi"/>
      <w:sz w:val="22"/>
      <w:lang w:eastAsia="ru-RU"/>
    </w:rPr>
  </w:style>
  <w:style w:type="paragraph" w:styleId="44">
    <w:name w:val="toc 4"/>
    <w:basedOn w:val="a"/>
    <w:next w:val="a"/>
    <w:autoRedefine/>
    <w:uiPriority w:val="39"/>
    <w:unhideWhenUsed/>
    <w:rsid w:val="002B0B1F"/>
    <w:pPr>
      <w:spacing w:after="100" w:line="259" w:lineRule="auto"/>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2B0B1F"/>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2B0B1F"/>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2B0B1F"/>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2B0B1F"/>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2B0B1F"/>
    <w:pPr>
      <w:spacing w:after="100" w:line="259" w:lineRule="auto"/>
      <w:ind w:left="1760"/>
    </w:pPr>
    <w:rPr>
      <w:rFonts w:asciiTheme="minorHAnsi" w:eastAsiaTheme="minorEastAsia" w:hAnsiTheme="minorHAnsi"/>
      <w:sz w:val="22"/>
      <w:lang w:eastAsia="ru-RU"/>
    </w:rPr>
  </w:style>
  <w:style w:type="paragraph" w:customStyle="1" w:styleId="112">
    <w:name w:val="Оглавление 11"/>
    <w:basedOn w:val="a0"/>
    <w:uiPriority w:val="1"/>
    <w:qFormat/>
    <w:rsid w:val="002B0B1F"/>
    <w:pPr>
      <w:spacing w:before="96"/>
      <w:ind w:left="116" w:hanging="12"/>
    </w:pPr>
    <w:rPr>
      <w:rFonts w:eastAsia="Times New Roman" w:cs="Times New Roman"/>
      <w:szCs w:val="24"/>
      <w:lang w:eastAsia="ru-RU"/>
    </w:rPr>
  </w:style>
  <w:style w:type="paragraph" w:customStyle="1" w:styleId="211">
    <w:name w:val="Оглавление 21"/>
    <w:basedOn w:val="a0"/>
    <w:uiPriority w:val="1"/>
    <w:qFormat/>
    <w:rsid w:val="002B0B1F"/>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2B0B1F"/>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2B0B1F"/>
    <w:pPr>
      <w:ind w:left="824"/>
      <w:outlineLvl w:val="3"/>
    </w:pPr>
    <w:rPr>
      <w:rFonts w:eastAsia="Times New Roman" w:cs="Times New Roman"/>
      <w:b/>
      <w:bCs/>
      <w:szCs w:val="24"/>
      <w:lang w:eastAsia="ru-RU"/>
    </w:rPr>
  </w:style>
  <w:style w:type="character" w:styleId="affffffffffff0">
    <w:name w:val="FollowedHyperlink"/>
    <w:basedOn w:val="a1"/>
    <w:uiPriority w:val="99"/>
    <w:semiHidden/>
    <w:unhideWhenUsed/>
    <w:rsid w:val="002B0B1F"/>
    <w:rPr>
      <w:color w:val="800080"/>
      <w:u w:val="single"/>
    </w:rPr>
  </w:style>
  <w:style w:type="paragraph" w:customStyle="1" w:styleId="xl65">
    <w:name w:val="xl6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312">
    <w:name w:val="Заголовок 3 Знак1"/>
    <w:basedOn w:val="a1"/>
    <w:uiPriority w:val="1"/>
    <w:rsid w:val="002B0B1F"/>
    <w:rPr>
      <w:rFonts w:ascii="Times New Roman" w:eastAsiaTheme="minorEastAsia" w:hAnsi="Times New Roman" w:cs="Times New Roman"/>
      <w:b/>
      <w:bCs/>
      <w:sz w:val="24"/>
      <w:szCs w:val="24"/>
      <w:lang w:eastAsia="ru-RU"/>
    </w:rPr>
  </w:style>
  <w:style w:type="character" w:customStyle="1" w:styleId="1fffffffff8">
    <w:name w:val="Текст выноски Знак1"/>
    <w:basedOn w:val="a1"/>
    <w:uiPriority w:val="99"/>
    <w:semiHidden/>
    <w:rsid w:val="002B0B1F"/>
    <w:rPr>
      <w:rFonts w:ascii="Tahoma" w:eastAsia="Times New Roman" w:hAnsi="Tahoma" w:cs="Tahoma"/>
      <w:sz w:val="16"/>
      <w:szCs w:val="16"/>
      <w:lang w:eastAsia="ru-RU"/>
    </w:rPr>
  </w:style>
  <w:style w:type="character" w:customStyle="1" w:styleId="120">
    <w:name w:val="Заголовок 1 Знак2"/>
    <w:basedOn w:val="a1"/>
    <w:uiPriority w:val="1"/>
    <w:rsid w:val="002B0B1F"/>
    <w:rPr>
      <w:rFonts w:ascii="Times New Roman" w:eastAsia="Times New Roman" w:hAnsi="Times New Roman" w:cs="Times New Roman"/>
      <w:b/>
      <w:bCs/>
      <w:sz w:val="28"/>
      <w:szCs w:val="28"/>
      <w:lang w:eastAsia="ru-RU"/>
    </w:rPr>
  </w:style>
  <w:style w:type="paragraph" w:customStyle="1" w:styleId="formattext">
    <w:name w:val="formattext"/>
    <w:basedOn w:val="a0"/>
    <w:rsid w:val="002B0B1F"/>
    <w:pPr>
      <w:spacing w:before="100" w:beforeAutospacing="1" w:after="100" w:afterAutospacing="1"/>
    </w:pPr>
    <w:rPr>
      <w:rFonts w:eastAsia="Times New Roman" w:cs="Times New Roman"/>
      <w:szCs w:val="24"/>
      <w:lang w:eastAsia="ru-RU"/>
    </w:rPr>
  </w:style>
  <w:style w:type="character" w:customStyle="1" w:styleId="212">
    <w:name w:val="Абзац списка Знак2 Знак Знак1"/>
    <w:aliases w:val="Обычный (веб) Знак Знак Знак Знак1,Абзац списка Знак5,Введение Знак1,ПАРАГРАФ Знак1,Абзац списка11 Знак1"/>
    <w:basedOn w:val="a1"/>
    <w:uiPriority w:val="34"/>
    <w:rsid w:val="002B0B1F"/>
    <w:rPr>
      <w:rFonts w:ascii="Times New Roman" w:eastAsiaTheme="minorEastAsia" w:hAnsi="Times New Roman" w:cs="Times New Roman"/>
      <w:sz w:val="24"/>
      <w:szCs w:val="24"/>
      <w:lang w:eastAsia="ru-RU"/>
    </w:rPr>
  </w:style>
  <w:style w:type="character" w:customStyle="1" w:styleId="130">
    <w:name w:val="Заголовок 1 Знак3"/>
    <w:basedOn w:val="a1"/>
    <w:uiPriority w:val="1"/>
    <w:rsid w:val="002B0B1F"/>
    <w:rPr>
      <w:rFonts w:ascii="Times New Roman" w:eastAsia="Times New Roman" w:hAnsi="Times New Roman" w:cs="Times New Roman"/>
      <w:b/>
      <w:bCs/>
      <w:sz w:val="28"/>
      <w:szCs w:val="28"/>
      <w:lang w:eastAsia="ru-RU"/>
    </w:rPr>
  </w:style>
  <w:style w:type="character" w:customStyle="1" w:styleId="2ffffffa">
    <w:name w:val="Верхний колонтитул Знак2"/>
    <w:basedOn w:val="a1"/>
    <w:uiPriority w:val="99"/>
    <w:rsid w:val="002B0B1F"/>
    <w:rPr>
      <w:rFonts w:ascii="Times New Roman" w:eastAsiaTheme="minorEastAsia" w:hAnsi="Times New Roman" w:cs="Times New Roman"/>
      <w:sz w:val="24"/>
      <w:szCs w:val="24"/>
      <w:lang w:eastAsia="ru-RU"/>
    </w:rPr>
  </w:style>
  <w:style w:type="character" w:customStyle="1" w:styleId="320">
    <w:name w:val="Заголовок 3 Знак2"/>
    <w:basedOn w:val="a1"/>
    <w:uiPriority w:val="1"/>
    <w:rsid w:val="002B0B1F"/>
    <w:rPr>
      <w:rFonts w:ascii="Times New Roman" w:eastAsiaTheme="minorEastAsia" w:hAnsi="Times New Roman" w:cs="Times New Roman"/>
      <w:b/>
      <w:bCs/>
      <w:sz w:val="24"/>
      <w:szCs w:val="24"/>
      <w:lang w:eastAsia="ru-RU"/>
    </w:rPr>
  </w:style>
  <w:style w:type="character" w:customStyle="1" w:styleId="2ffffffb">
    <w:name w:val="Текст выноски Знак2"/>
    <w:basedOn w:val="a1"/>
    <w:uiPriority w:val="99"/>
    <w:semiHidden/>
    <w:rsid w:val="002B0B1F"/>
    <w:rPr>
      <w:rFonts w:ascii="Tahoma" w:eastAsia="Times New Roman" w:hAnsi="Tahoma" w:cs="Tahoma"/>
      <w:sz w:val="16"/>
      <w:szCs w:val="16"/>
      <w:lang w:eastAsia="ru-RU"/>
    </w:rPr>
  </w:style>
  <w:style w:type="character" w:customStyle="1" w:styleId="2ffffffc">
    <w:name w:val="Тема примечания Знак2"/>
    <w:basedOn w:val="200"/>
    <w:uiPriority w:val="99"/>
    <w:semiHidden/>
    <w:rsid w:val="002B0B1F"/>
    <w:rPr>
      <w:rFonts w:ascii="Times New Roman" w:eastAsiaTheme="minorEastAsia" w:hAnsi="Times New Roman" w:cs="Times New Roman"/>
      <w:b/>
      <w:bCs/>
      <w:sz w:val="20"/>
      <w:szCs w:val="20"/>
      <w:lang w:eastAsia="ru-RU"/>
    </w:rPr>
  </w:style>
  <w:style w:type="character" w:customStyle="1" w:styleId="51">
    <w:name w:val="Основной текст Знак5"/>
    <w:aliases w:val="Оглавление 1 Знак Знак1"/>
    <w:basedOn w:val="a1"/>
    <w:uiPriority w:val="1"/>
    <w:rsid w:val="002B0B1F"/>
    <w:rPr>
      <w:rFonts w:ascii="Times New Roman" w:eastAsiaTheme="minorEastAsia" w:hAnsi="Times New Roman" w:cs="Times New Roman"/>
      <w:sz w:val="24"/>
      <w:szCs w:val="24"/>
      <w:lang w:eastAsia="ru-RU"/>
    </w:rPr>
  </w:style>
  <w:style w:type="character" w:customStyle="1" w:styleId="140">
    <w:name w:val="Заголовок 1 Знак4"/>
    <w:basedOn w:val="a1"/>
    <w:uiPriority w:val="1"/>
    <w:rsid w:val="002B0B1F"/>
    <w:rPr>
      <w:rFonts w:ascii="Times New Roman" w:eastAsia="Times New Roman" w:hAnsi="Times New Roman" w:cs="Times New Roman"/>
      <w:b/>
      <w:bCs/>
      <w:sz w:val="28"/>
      <w:szCs w:val="28"/>
      <w:lang w:eastAsia="ru-RU"/>
    </w:rPr>
  </w:style>
  <w:style w:type="character" w:customStyle="1" w:styleId="affffffffffff1">
    <w:name w:val="ТС_Текст_Основной Знак"/>
    <w:locked/>
    <w:rsid w:val="002B0B1F"/>
    <w:rPr>
      <w:rFonts w:ascii="Arial Narrow" w:eastAsia="Times New Roman" w:hAnsi="Arial Narrow" w:cs="Times New Roman"/>
      <w:sz w:val="28"/>
      <w:szCs w:val="28"/>
      <w:lang w:eastAsia="ru-RU"/>
    </w:rPr>
  </w:style>
  <w:style w:type="paragraph" w:customStyle="1" w:styleId="afffffffffffa">
    <w:name w:val="ТС_Текст_Основной"/>
    <w:link w:val="afffffffffff9"/>
    <w:uiPriority w:val="99"/>
    <w:rsid w:val="002B0B1F"/>
    <w:pPr>
      <w:ind w:firstLine="567"/>
      <w:jc w:val="both"/>
    </w:pPr>
    <w:rPr>
      <w:rFonts w:ascii="Times New Roman" w:hAnsi="Times New Roman"/>
      <w:sz w:val="24"/>
    </w:rPr>
  </w:style>
  <w:style w:type="paragraph" w:customStyle="1" w:styleId="affffffffffff2">
    <w:name w:val="ТС_Список_Марк"/>
    <w:qFormat/>
    <w:rsid w:val="002B0B1F"/>
    <w:pPr>
      <w:tabs>
        <w:tab w:val="num" w:pos="360"/>
      </w:tabs>
      <w:ind w:firstLine="567"/>
    </w:pPr>
  </w:style>
  <w:style w:type="character" w:customStyle="1" w:styleId="2ffffffd">
    <w:name w:val="Нижний колонтитул Знак2"/>
    <w:basedOn w:val="a1"/>
    <w:uiPriority w:val="99"/>
    <w:rsid w:val="002B0B1F"/>
    <w:rPr>
      <w:rFonts w:ascii="Times New Roman" w:eastAsiaTheme="minorEastAsia" w:hAnsi="Times New Roman" w:cs="Times New Roman"/>
      <w:sz w:val="24"/>
      <w:szCs w:val="24"/>
      <w:lang w:eastAsia="ru-RU"/>
    </w:rPr>
  </w:style>
  <w:style w:type="paragraph" w:customStyle="1" w:styleId="msonormal0">
    <w:name w:val="msonormal"/>
    <w:basedOn w:val="a0"/>
    <w:rsid w:val="002B0B1F"/>
    <w:pPr>
      <w:spacing w:before="100" w:beforeAutospacing="1" w:after="100" w:afterAutospacing="1"/>
    </w:pPr>
    <w:rPr>
      <w:rFonts w:eastAsia="Times New Roman" w:cs="Times New Roman"/>
      <w:szCs w:val="24"/>
      <w:lang w:eastAsia="ru-RU"/>
    </w:rPr>
  </w:style>
  <w:style w:type="paragraph" w:customStyle="1" w:styleId="xl79">
    <w:name w:val="xl79"/>
    <w:basedOn w:val="a0"/>
    <w:rsid w:val="002B0B1F"/>
    <w:pPr>
      <w:pBdr>
        <w:top w:val="single" w:sz="4" w:space="0" w:color="auto"/>
        <w:bottom w:val="single" w:sz="4" w:space="0" w:color="auto"/>
      </w:pBdr>
      <w:shd w:val="clear" w:color="000000" w:fill="DDEBF7"/>
      <w:spacing w:before="100" w:beforeAutospacing="1" w:after="100" w:afterAutospacing="1"/>
      <w:jc w:val="center"/>
      <w:textAlignment w:val="center"/>
    </w:pPr>
    <w:rPr>
      <w:rFonts w:eastAsia="Times New Roman" w:cs="Times New Roman"/>
      <w:sz w:val="20"/>
      <w:szCs w:val="20"/>
      <w:lang w:eastAsia="ru-RU"/>
    </w:rPr>
  </w:style>
  <w:style w:type="paragraph" w:customStyle="1" w:styleId="xl80">
    <w:name w:val="xl80"/>
    <w:basedOn w:val="a0"/>
    <w:rsid w:val="002B0B1F"/>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eastAsia="Times New Roman" w:cs="Times New Roman"/>
      <w:sz w:val="20"/>
      <w:szCs w:val="20"/>
      <w:lang w:eastAsia="ru-RU"/>
    </w:rPr>
  </w:style>
  <w:style w:type="paragraph" w:customStyle="1" w:styleId="xl81">
    <w:name w:val="xl81"/>
    <w:basedOn w:val="a0"/>
    <w:rsid w:val="002B0B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82">
    <w:name w:val="xl82"/>
    <w:basedOn w:val="a0"/>
    <w:rsid w:val="002B0B1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sz w:val="20"/>
      <w:szCs w:val="20"/>
      <w:lang w:eastAsia="ru-RU"/>
    </w:rPr>
  </w:style>
  <w:style w:type="paragraph" w:customStyle="1" w:styleId="xl83">
    <w:name w:val="xl83"/>
    <w:basedOn w:val="a0"/>
    <w:rsid w:val="002B0B1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s="Times New Roman"/>
      <w:b/>
      <w:bCs/>
      <w:sz w:val="20"/>
      <w:szCs w:val="20"/>
      <w:lang w:eastAsia="ru-RU"/>
    </w:rPr>
  </w:style>
  <w:style w:type="paragraph" w:customStyle="1" w:styleId="xl84">
    <w:name w:val="xl84"/>
    <w:basedOn w:val="a0"/>
    <w:rsid w:val="002B0B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85">
    <w:name w:val="xl85"/>
    <w:basedOn w:val="a0"/>
    <w:rsid w:val="002B0B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0"/>
      <w:szCs w:val="20"/>
      <w:lang w:eastAsia="ru-RU"/>
    </w:rPr>
  </w:style>
  <w:style w:type="character" w:customStyle="1" w:styleId="UnresolvedMention">
    <w:name w:val="Unresolved Mention"/>
    <w:basedOn w:val="a1"/>
    <w:uiPriority w:val="99"/>
    <w:semiHidden/>
    <w:unhideWhenUsed/>
    <w:rsid w:val="002B0B1F"/>
    <w:rPr>
      <w:color w:val="605E5C"/>
      <w:shd w:val="clear" w:color="auto" w:fill="E1DFDD"/>
    </w:rPr>
  </w:style>
  <w:style w:type="paragraph" w:customStyle="1" w:styleId="xl86">
    <w:name w:val="xl86"/>
    <w:basedOn w:val="a0"/>
    <w:rsid w:val="002B0B1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szCs w:val="24"/>
      <w:lang w:eastAsia="ru-RU"/>
    </w:rPr>
  </w:style>
  <w:style w:type="paragraph" w:customStyle="1" w:styleId="xl87">
    <w:name w:val="xl87"/>
    <w:basedOn w:val="a0"/>
    <w:rsid w:val="002B0B1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Times New Roman"/>
      <w:szCs w:val="24"/>
      <w:lang w:eastAsia="ru-RU"/>
    </w:rPr>
  </w:style>
  <w:style w:type="paragraph" w:customStyle="1" w:styleId="xl88">
    <w:name w:val="xl88"/>
    <w:basedOn w:val="a0"/>
    <w:rsid w:val="002B0B1F"/>
    <w:pPr>
      <w:pBdr>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Times New Roman"/>
      <w:szCs w:val="24"/>
      <w:lang w:eastAsia="ru-RU"/>
    </w:rPr>
  </w:style>
  <w:style w:type="paragraph" w:customStyle="1" w:styleId="xl89">
    <w:name w:val="xl89"/>
    <w:basedOn w:val="a0"/>
    <w:rsid w:val="002B0B1F"/>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90">
    <w:name w:val="xl90"/>
    <w:basedOn w:val="a0"/>
    <w:rsid w:val="002B0B1F"/>
    <w:pPr>
      <w:pBdr>
        <w:top w:val="single" w:sz="4" w:space="0" w:color="auto"/>
        <w:left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1">
    <w:name w:val="xl91"/>
    <w:basedOn w:val="a0"/>
    <w:rsid w:val="002B0B1F"/>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2">
    <w:name w:val="xl92"/>
    <w:basedOn w:val="a0"/>
    <w:rsid w:val="002B0B1F"/>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3">
    <w:name w:val="xl93"/>
    <w:basedOn w:val="a0"/>
    <w:rsid w:val="002B0B1F"/>
    <w:pPr>
      <w:pBdr>
        <w:top w:val="single" w:sz="4" w:space="0" w:color="auto"/>
        <w:bottom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4">
    <w:name w:val="xl94"/>
    <w:basedOn w:val="a0"/>
    <w:rsid w:val="002B0B1F"/>
    <w:pPr>
      <w:pBdr>
        <w:top w:val="single" w:sz="4" w:space="0" w:color="auto"/>
        <w:left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paragraph" w:customStyle="1" w:styleId="xl95">
    <w:name w:val="xl95"/>
    <w:basedOn w:val="a0"/>
    <w:rsid w:val="002B0B1F"/>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imes New Roman"/>
      <w:szCs w:val="24"/>
      <w:lang w:eastAsia="ru-RU"/>
    </w:rPr>
  </w:style>
  <w:style w:type="character" w:customStyle="1" w:styleId="2143">
    <w:name w:val="Заголовок 2 Знак143"/>
    <w:uiPriority w:val="1"/>
    <w:rsid w:val="002B0B1F"/>
    <w:rPr>
      <w:rFonts w:ascii="Times New Roman" w:eastAsiaTheme="minorEastAsia" w:hAnsi="Times New Roman" w:cs="Times New Roman"/>
      <w:b/>
      <w:bCs/>
      <w:sz w:val="28"/>
      <w:szCs w:val="28"/>
      <w:lang w:eastAsia="ru-RU"/>
    </w:rPr>
  </w:style>
  <w:style w:type="character" w:customStyle="1" w:styleId="180">
    <w:name w:val="Верхний колонтитул Знак18"/>
    <w:uiPriority w:val="99"/>
    <w:rsid w:val="002B0B1F"/>
    <w:rPr>
      <w:rFonts w:ascii="Times New Roman" w:eastAsiaTheme="minorEastAsia" w:hAnsi="Times New Roman" w:cs="Times New Roman"/>
      <w:sz w:val="24"/>
      <w:szCs w:val="24"/>
      <w:lang w:eastAsia="ru-RU"/>
    </w:rPr>
  </w:style>
  <w:style w:type="character" w:customStyle="1" w:styleId="119">
    <w:name w:val="Нижний колонтитул Знак119"/>
    <w:uiPriority w:val="99"/>
    <w:rsid w:val="002B0B1F"/>
    <w:rPr>
      <w:rFonts w:ascii="Times New Roman" w:eastAsiaTheme="minorEastAsia" w:hAnsi="Times New Roman" w:cs="Times New Roman"/>
      <w:sz w:val="24"/>
      <w:szCs w:val="24"/>
      <w:lang w:eastAsia="ru-RU"/>
    </w:rPr>
  </w:style>
  <w:style w:type="character" w:customStyle="1" w:styleId="1138">
    <w:name w:val="Заголовок 1 Знак138"/>
    <w:basedOn w:val="a1"/>
    <w:uiPriority w:val="1"/>
    <w:rsid w:val="002B0B1F"/>
    <w:rPr>
      <w:rFonts w:ascii="Times New Roman" w:eastAsiaTheme="minorEastAsia" w:hAnsi="Times New Roman" w:cs="Times New Roman"/>
      <w:b/>
      <w:bCs/>
      <w:sz w:val="32"/>
      <w:szCs w:val="32"/>
      <w:lang w:eastAsia="ru-RU"/>
    </w:rPr>
  </w:style>
  <w:style w:type="character" w:customStyle="1" w:styleId="2142">
    <w:name w:val="Заголовок 2 Знак142"/>
    <w:basedOn w:val="a1"/>
    <w:uiPriority w:val="1"/>
    <w:rsid w:val="002B0B1F"/>
    <w:rPr>
      <w:rFonts w:ascii="Times New Roman" w:eastAsiaTheme="minorEastAsia" w:hAnsi="Times New Roman" w:cs="Times New Roman"/>
      <w:b/>
      <w:bCs/>
      <w:sz w:val="28"/>
      <w:szCs w:val="28"/>
      <w:lang w:eastAsia="ru-RU"/>
    </w:rPr>
  </w:style>
  <w:style w:type="character" w:customStyle="1" w:styleId="317">
    <w:name w:val="Заголовок 3 Знак17"/>
    <w:basedOn w:val="a1"/>
    <w:uiPriority w:val="1"/>
    <w:rsid w:val="002B0B1F"/>
    <w:rPr>
      <w:rFonts w:ascii="Times New Roman" w:eastAsiaTheme="minorEastAsia" w:hAnsi="Times New Roman" w:cs="Times New Roman"/>
      <w:b/>
      <w:bCs/>
      <w:sz w:val="24"/>
      <w:szCs w:val="24"/>
      <w:lang w:eastAsia="ru-RU"/>
    </w:rPr>
  </w:style>
  <w:style w:type="numbering" w:customStyle="1" w:styleId="117">
    <w:name w:val="Нет списка117"/>
    <w:next w:val="a3"/>
    <w:uiPriority w:val="99"/>
    <w:semiHidden/>
    <w:unhideWhenUsed/>
    <w:rsid w:val="002B0B1F"/>
  </w:style>
  <w:style w:type="character" w:customStyle="1" w:styleId="190">
    <w:name w:val="Основной текст Знак19"/>
    <w:basedOn w:val="a1"/>
    <w:uiPriority w:val="99"/>
    <w:rsid w:val="002B0B1F"/>
    <w:rPr>
      <w:rFonts w:ascii="Times New Roman" w:eastAsiaTheme="minorEastAsia" w:hAnsi="Times New Roman" w:cs="Times New Roman"/>
      <w:sz w:val="24"/>
      <w:szCs w:val="24"/>
      <w:lang w:eastAsia="ru-RU"/>
    </w:rPr>
  </w:style>
  <w:style w:type="paragraph" w:customStyle="1" w:styleId="TableParagraph17">
    <w:name w:val="Table Paragraph1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70">
    <w:name w:val="Верхний колонтитул Знак17"/>
    <w:basedOn w:val="a1"/>
    <w:uiPriority w:val="99"/>
    <w:rsid w:val="002B0B1F"/>
    <w:rPr>
      <w:rFonts w:ascii="Times New Roman" w:eastAsiaTheme="minorEastAsia" w:hAnsi="Times New Roman" w:cs="Times New Roman"/>
      <w:sz w:val="24"/>
      <w:szCs w:val="24"/>
      <w:lang w:eastAsia="ru-RU"/>
    </w:rPr>
  </w:style>
  <w:style w:type="character" w:customStyle="1" w:styleId="181">
    <w:name w:val="Нижний колонтитул Знак18"/>
    <w:basedOn w:val="a1"/>
    <w:uiPriority w:val="99"/>
    <w:rsid w:val="002B0B1F"/>
    <w:rPr>
      <w:rFonts w:ascii="Times New Roman" w:eastAsiaTheme="minorEastAsia" w:hAnsi="Times New Roman" w:cs="Times New Roman"/>
      <w:sz w:val="24"/>
      <w:szCs w:val="24"/>
      <w:lang w:eastAsia="ru-RU"/>
    </w:rPr>
  </w:style>
  <w:style w:type="paragraph" w:customStyle="1" w:styleId="2117">
    <w:name w:val="Заголовок 2117"/>
    <w:basedOn w:val="a0"/>
    <w:uiPriority w:val="1"/>
    <w:qFormat/>
    <w:rsid w:val="002B0B1F"/>
    <w:pPr>
      <w:widowControl w:val="0"/>
      <w:ind w:left="692" w:hanging="8"/>
      <w:outlineLvl w:val="2"/>
    </w:pPr>
    <w:rPr>
      <w:rFonts w:eastAsia="Times New Roman"/>
      <w:b/>
      <w:bCs/>
      <w:sz w:val="28"/>
      <w:szCs w:val="28"/>
      <w:lang w:val="en-US"/>
    </w:rPr>
  </w:style>
  <w:style w:type="character" w:customStyle="1" w:styleId="171">
    <w:name w:val="Гипертекстовая ссылка17"/>
    <w:basedOn w:val="a1"/>
    <w:uiPriority w:val="99"/>
    <w:rsid w:val="002B0B1F"/>
    <w:rPr>
      <w:b w:val="0"/>
      <w:bCs w:val="0"/>
      <w:color w:val="106BBE"/>
    </w:rPr>
  </w:style>
  <w:style w:type="table" w:customStyle="1" w:styleId="TableNormal17">
    <w:name w:val="Table Normal1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70">
    <w:name w:val="Сетка таблицы11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7">
    <w:name w:val="Оглавление 1117"/>
    <w:basedOn w:val="a0"/>
    <w:uiPriority w:val="1"/>
    <w:qFormat/>
    <w:rsid w:val="002B0B1F"/>
    <w:pPr>
      <w:spacing w:before="96"/>
      <w:ind w:left="116" w:hanging="12"/>
    </w:pPr>
    <w:rPr>
      <w:rFonts w:eastAsia="Times New Roman" w:cs="Times New Roman"/>
      <w:szCs w:val="24"/>
      <w:lang w:eastAsia="ru-RU"/>
    </w:rPr>
  </w:style>
  <w:style w:type="paragraph" w:customStyle="1" w:styleId="21170">
    <w:name w:val="Оглавление 2117"/>
    <w:basedOn w:val="a0"/>
    <w:uiPriority w:val="1"/>
    <w:qFormat/>
    <w:rsid w:val="002B0B1F"/>
    <w:pPr>
      <w:spacing w:before="102"/>
      <w:ind w:left="356" w:hanging="8"/>
    </w:pPr>
    <w:rPr>
      <w:rFonts w:eastAsia="Times New Roman" w:cs="Times New Roman"/>
      <w:szCs w:val="24"/>
      <w:lang w:eastAsia="ru-RU"/>
    </w:rPr>
  </w:style>
  <w:style w:type="paragraph" w:customStyle="1" w:styleId="3117">
    <w:name w:val="Оглавление 3117"/>
    <w:basedOn w:val="a0"/>
    <w:uiPriority w:val="1"/>
    <w:qFormat/>
    <w:rsid w:val="002B0B1F"/>
    <w:pPr>
      <w:spacing w:before="112"/>
      <w:ind w:left="596" w:hanging="540"/>
    </w:pPr>
    <w:rPr>
      <w:rFonts w:eastAsia="Times New Roman" w:cs="Times New Roman"/>
      <w:szCs w:val="24"/>
      <w:lang w:eastAsia="ru-RU"/>
    </w:rPr>
  </w:style>
  <w:style w:type="paragraph" w:customStyle="1" w:styleId="11170">
    <w:name w:val="Заголовок 111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70">
    <w:name w:val="Заголовок 3117"/>
    <w:basedOn w:val="a0"/>
    <w:uiPriority w:val="1"/>
    <w:qFormat/>
    <w:rsid w:val="002B0B1F"/>
    <w:pPr>
      <w:ind w:left="824"/>
      <w:outlineLvl w:val="3"/>
    </w:pPr>
    <w:rPr>
      <w:rFonts w:eastAsia="Times New Roman" w:cs="Times New Roman"/>
      <w:b/>
      <w:bCs/>
      <w:szCs w:val="24"/>
      <w:lang w:eastAsia="ru-RU"/>
    </w:rPr>
  </w:style>
  <w:style w:type="character" w:customStyle="1" w:styleId="118">
    <w:name w:val="Текст выноски Знак118"/>
    <w:basedOn w:val="a1"/>
    <w:uiPriority w:val="99"/>
    <w:semiHidden/>
    <w:rsid w:val="002B0B1F"/>
    <w:rPr>
      <w:rFonts w:ascii="Tahoma" w:eastAsia="Times New Roman" w:hAnsi="Tahoma" w:cs="Tahoma"/>
      <w:sz w:val="16"/>
      <w:szCs w:val="16"/>
      <w:lang w:eastAsia="ru-RU"/>
    </w:rPr>
  </w:style>
  <w:style w:type="character" w:customStyle="1" w:styleId="1180">
    <w:name w:val="Текст примечания Знак118"/>
    <w:basedOn w:val="a1"/>
    <w:uiPriority w:val="99"/>
    <w:semiHidden/>
    <w:rsid w:val="002B0B1F"/>
    <w:rPr>
      <w:rFonts w:ascii="Times New Roman" w:eastAsia="Times New Roman" w:hAnsi="Times New Roman" w:cs="Times New Roman"/>
      <w:sz w:val="20"/>
      <w:szCs w:val="20"/>
      <w:lang w:eastAsia="ru-RU"/>
    </w:rPr>
  </w:style>
  <w:style w:type="character" w:customStyle="1" w:styleId="161">
    <w:name w:val="Тема примечания Знак16"/>
    <w:uiPriority w:val="99"/>
    <w:semiHidden/>
    <w:rsid w:val="002B0B1F"/>
    <w:rPr>
      <w:rFonts w:ascii="Times New Roman" w:eastAsia="Times New Roman" w:hAnsi="Times New Roman" w:cs="Times New Roman"/>
      <w:b/>
      <w:bCs/>
      <w:sz w:val="20"/>
      <w:szCs w:val="20"/>
      <w:lang w:eastAsia="ru-RU"/>
    </w:rPr>
  </w:style>
  <w:style w:type="paragraph" w:customStyle="1" w:styleId="xl6517">
    <w:name w:val="xl65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7">
    <w:name w:val="xl66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7">
    <w:name w:val="xl671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7">
    <w:name w:val="xl681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7">
    <w:name w:val="xl69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7">
    <w:name w:val="xl701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7">
    <w:name w:val="xl7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7">
    <w:name w:val="xl721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7">
    <w:name w:val="xl73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7">
    <w:name w:val="xl74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7">
    <w:name w:val="xl75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7">
    <w:name w:val="xl76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7">
    <w:name w:val="xl77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7">
    <w:name w:val="xl78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81">
    <w:name w:val="Заголовок 1 Знак18"/>
    <w:basedOn w:val="a1"/>
    <w:uiPriority w:val="1"/>
    <w:rsid w:val="002B0B1F"/>
    <w:rPr>
      <w:rFonts w:ascii="Times New Roman" w:eastAsiaTheme="minorEastAsia" w:hAnsi="Times New Roman" w:cs="Times New Roman"/>
      <w:b/>
      <w:bCs/>
      <w:sz w:val="32"/>
      <w:szCs w:val="32"/>
      <w:lang w:eastAsia="ru-RU"/>
    </w:rPr>
  </w:style>
  <w:style w:type="character" w:customStyle="1" w:styleId="219">
    <w:name w:val="Заголовок 2 Знак19"/>
    <w:basedOn w:val="a1"/>
    <w:uiPriority w:val="1"/>
    <w:rsid w:val="002B0B1F"/>
    <w:rPr>
      <w:rFonts w:ascii="Times New Roman" w:eastAsiaTheme="minorEastAsia" w:hAnsi="Times New Roman" w:cs="Times New Roman"/>
      <w:b/>
      <w:bCs/>
      <w:sz w:val="28"/>
      <w:szCs w:val="28"/>
      <w:lang w:eastAsia="ru-RU"/>
    </w:rPr>
  </w:style>
  <w:style w:type="character" w:customStyle="1" w:styleId="316">
    <w:name w:val="Заголовок 3 Знак16"/>
    <w:basedOn w:val="a1"/>
    <w:uiPriority w:val="1"/>
    <w:rsid w:val="002B0B1F"/>
    <w:rPr>
      <w:rFonts w:ascii="Times New Roman" w:eastAsiaTheme="minorEastAsia" w:hAnsi="Times New Roman" w:cs="Times New Roman"/>
      <w:b/>
      <w:bCs/>
      <w:sz w:val="24"/>
      <w:szCs w:val="24"/>
      <w:lang w:eastAsia="ru-RU"/>
    </w:rPr>
  </w:style>
  <w:style w:type="numbering" w:customStyle="1" w:styleId="116">
    <w:name w:val="Нет списка116"/>
    <w:next w:val="a3"/>
    <w:uiPriority w:val="99"/>
    <w:semiHidden/>
    <w:unhideWhenUsed/>
    <w:rsid w:val="002B0B1F"/>
  </w:style>
  <w:style w:type="character" w:customStyle="1" w:styleId="182">
    <w:name w:val="Основной текст Знак18"/>
    <w:basedOn w:val="a1"/>
    <w:uiPriority w:val="99"/>
    <w:rsid w:val="002B0B1F"/>
    <w:rPr>
      <w:rFonts w:ascii="Times New Roman" w:eastAsiaTheme="minorEastAsia" w:hAnsi="Times New Roman" w:cs="Times New Roman"/>
      <w:sz w:val="24"/>
      <w:szCs w:val="24"/>
      <w:lang w:eastAsia="ru-RU"/>
    </w:rPr>
  </w:style>
  <w:style w:type="paragraph" w:customStyle="1" w:styleId="TableParagraph16">
    <w:name w:val="Table Paragraph1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62">
    <w:name w:val="Верхний колонтитул Знак16"/>
    <w:basedOn w:val="a1"/>
    <w:uiPriority w:val="99"/>
    <w:rsid w:val="002B0B1F"/>
    <w:rPr>
      <w:rFonts w:ascii="Times New Roman" w:eastAsiaTheme="minorEastAsia" w:hAnsi="Times New Roman" w:cs="Times New Roman"/>
      <w:sz w:val="24"/>
      <w:szCs w:val="24"/>
      <w:lang w:eastAsia="ru-RU"/>
    </w:rPr>
  </w:style>
  <w:style w:type="character" w:customStyle="1" w:styleId="172">
    <w:name w:val="Нижний колонтитул Знак17"/>
    <w:basedOn w:val="a1"/>
    <w:uiPriority w:val="99"/>
    <w:rsid w:val="002B0B1F"/>
    <w:rPr>
      <w:rFonts w:ascii="Times New Roman" w:eastAsiaTheme="minorEastAsia" w:hAnsi="Times New Roman" w:cs="Times New Roman"/>
      <w:sz w:val="24"/>
      <w:szCs w:val="24"/>
      <w:lang w:eastAsia="ru-RU"/>
    </w:rPr>
  </w:style>
  <w:style w:type="paragraph" w:customStyle="1" w:styleId="2116">
    <w:name w:val="Заголовок 2116"/>
    <w:basedOn w:val="a0"/>
    <w:uiPriority w:val="1"/>
    <w:qFormat/>
    <w:rsid w:val="002B0B1F"/>
    <w:pPr>
      <w:widowControl w:val="0"/>
      <w:ind w:left="692" w:hanging="8"/>
      <w:outlineLvl w:val="2"/>
    </w:pPr>
    <w:rPr>
      <w:rFonts w:eastAsia="Times New Roman"/>
      <w:b/>
      <w:bCs/>
      <w:sz w:val="28"/>
      <w:szCs w:val="28"/>
      <w:lang w:val="en-US"/>
    </w:rPr>
  </w:style>
  <w:style w:type="character" w:customStyle="1" w:styleId="163">
    <w:name w:val="Гипертекстовая ссылка16"/>
    <w:basedOn w:val="a1"/>
    <w:uiPriority w:val="99"/>
    <w:rsid w:val="002B0B1F"/>
    <w:rPr>
      <w:b w:val="0"/>
      <w:bCs w:val="0"/>
      <w:color w:val="106BBE"/>
    </w:rPr>
  </w:style>
  <w:style w:type="table" w:customStyle="1" w:styleId="TableNormal16">
    <w:name w:val="Table Normal1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60">
    <w:name w:val="Сетка таблицы11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6">
    <w:name w:val="Оглавление 1116"/>
    <w:basedOn w:val="a0"/>
    <w:uiPriority w:val="1"/>
    <w:qFormat/>
    <w:rsid w:val="002B0B1F"/>
    <w:pPr>
      <w:spacing w:before="96"/>
      <w:ind w:left="116" w:hanging="12"/>
    </w:pPr>
    <w:rPr>
      <w:rFonts w:eastAsia="Times New Roman" w:cs="Times New Roman"/>
      <w:szCs w:val="24"/>
      <w:lang w:eastAsia="ru-RU"/>
    </w:rPr>
  </w:style>
  <w:style w:type="paragraph" w:customStyle="1" w:styleId="21160">
    <w:name w:val="Оглавление 2116"/>
    <w:basedOn w:val="a0"/>
    <w:uiPriority w:val="1"/>
    <w:qFormat/>
    <w:rsid w:val="002B0B1F"/>
    <w:pPr>
      <w:spacing w:before="102"/>
      <w:ind w:left="356" w:hanging="8"/>
    </w:pPr>
    <w:rPr>
      <w:rFonts w:eastAsia="Times New Roman" w:cs="Times New Roman"/>
      <w:szCs w:val="24"/>
      <w:lang w:eastAsia="ru-RU"/>
    </w:rPr>
  </w:style>
  <w:style w:type="paragraph" w:customStyle="1" w:styleId="3116">
    <w:name w:val="Оглавление 3116"/>
    <w:basedOn w:val="a0"/>
    <w:uiPriority w:val="1"/>
    <w:qFormat/>
    <w:rsid w:val="002B0B1F"/>
    <w:pPr>
      <w:spacing w:before="112"/>
      <w:ind w:left="596" w:hanging="540"/>
    </w:pPr>
    <w:rPr>
      <w:rFonts w:eastAsia="Times New Roman" w:cs="Times New Roman"/>
      <w:szCs w:val="24"/>
      <w:lang w:eastAsia="ru-RU"/>
    </w:rPr>
  </w:style>
  <w:style w:type="paragraph" w:customStyle="1" w:styleId="11160">
    <w:name w:val="Заголовок 111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60">
    <w:name w:val="Заголовок 3116"/>
    <w:basedOn w:val="a0"/>
    <w:uiPriority w:val="1"/>
    <w:qFormat/>
    <w:rsid w:val="002B0B1F"/>
    <w:pPr>
      <w:ind w:left="824"/>
      <w:outlineLvl w:val="3"/>
    </w:pPr>
    <w:rPr>
      <w:rFonts w:eastAsia="Times New Roman" w:cs="Times New Roman"/>
      <w:b/>
      <w:bCs/>
      <w:szCs w:val="24"/>
      <w:lang w:eastAsia="ru-RU"/>
    </w:rPr>
  </w:style>
  <w:style w:type="character" w:customStyle="1" w:styleId="183">
    <w:name w:val="Текст выноски Знак18"/>
    <w:basedOn w:val="a1"/>
    <w:uiPriority w:val="99"/>
    <w:semiHidden/>
    <w:rsid w:val="002B0B1F"/>
    <w:rPr>
      <w:rFonts w:ascii="Tahoma" w:eastAsia="Times New Roman" w:hAnsi="Tahoma" w:cs="Tahoma"/>
      <w:sz w:val="16"/>
      <w:szCs w:val="16"/>
      <w:lang w:eastAsia="ru-RU"/>
    </w:rPr>
  </w:style>
  <w:style w:type="character" w:customStyle="1" w:styleId="184">
    <w:name w:val="Текст примечания Знак18"/>
    <w:basedOn w:val="a1"/>
    <w:uiPriority w:val="99"/>
    <w:semiHidden/>
    <w:rsid w:val="002B0B1F"/>
    <w:rPr>
      <w:rFonts w:ascii="Times New Roman" w:eastAsia="Times New Roman" w:hAnsi="Times New Roman" w:cs="Times New Roman"/>
      <w:sz w:val="20"/>
      <w:szCs w:val="20"/>
      <w:lang w:eastAsia="ru-RU"/>
    </w:rPr>
  </w:style>
  <w:style w:type="character" w:customStyle="1" w:styleId="150">
    <w:name w:val="Тема примечания Знак15"/>
    <w:uiPriority w:val="99"/>
    <w:semiHidden/>
    <w:rsid w:val="002B0B1F"/>
    <w:rPr>
      <w:rFonts w:ascii="Times New Roman" w:eastAsia="Times New Roman" w:hAnsi="Times New Roman" w:cs="Times New Roman"/>
      <w:b/>
      <w:bCs/>
      <w:sz w:val="20"/>
      <w:szCs w:val="20"/>
      <w:lang w:eastAsia="ru-RU"/>
    </w:rPr>
  </w:style>
  <w:style w:type="paragraph" w:customStyle="1" w:styleId="xl6516">
    <w:name w:val="xl65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6">
    <w:name w:val="xl66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6">
    <w:name w:val="xl671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6">
    <w:name w:val="xl681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6">
    <w:name w:val="xl69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6">
    <w:name w:val="xl701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6">
    <w:name w:val="xl7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6">
    <w:name w:val="xl721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6">
    <w:name w:val="xl73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6">
    <w:name w:val="xl74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6">
    <w:name w:val="xl75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6">
    <w:name w:val="xl76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6">
    <w:name w:val="xl77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6">
    <w:name w:val="xl78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71">
    <w:name w:val="Заголовок 1 Знак17"/>
    <w:basedOn w:val="a1"/>
    <w:uiPriority w:val="1"/>
    <w:rsid w:val="002B0B1F"/>
    <w:rPr>
      <w:rFonts w:ascii="Times New Roman" w:eastAsiaTheme="minorEastAsia" w:hAnsi="Times New Roman" w:cs="Times New Roman"/>
      <w:b/>
      <w:bCs/>
      <w:sz w:val="32"/>
      <w:szCs w:val="32"/>
      <w:lang w:eastAsia="ru-RU"/>
    </w:rPr>
  </w:style>
  <w:style w:type="character" w:customStyle="1" w:styleId="218">
    <w:name w:val="Заголовок 2 Знак18"/>
    <w:basedOn w:val="a1"/>
    <w:uiPriority w:val="1"/>
    <w:rsid w:val="002B0B1F"/>
    <w:rPr>
      <w:rFonts w:ascii="Times New Roman" w:eastAsiaTheme="minorEastAsia" w:hAnsi="Times New Roman" w:cs="Times New Roman"/>
      <w:b/>
      <w:bCs/>
      <w:sz w:val="28"/>
      <w:szCs w:val="28"/>
      <w:lang w:eastAsia="ru-RU"/>
    </w:rPr>
  </w:style>
  <w:style w:type="character" w:customStyle="1" w:styleId="315">
    <w:name w:val="Заголовок 3 Знак15"/>
    <w:basedOn w:val="a1"/>
    <w:uiPriority w:val="1"/>
    <w:rsid w:val="002B0B1F"/>
    <w:rPr>
      <w:rFonts w:ascii="Times New Roman" w:eastAsiaTheme="minorEastAsia" w:hAnsi="Times New Roman" w:cs="Times New Roman"/>
      <w:b/>
      <w:bCs/>
      <w:sz w:val="24"/>
      <w:szCs w:val="24"/>
      <w:lang w:eastAsia="ru-RU"/>
    </w:rPr>
  </w:style>
  <w:style w:type="numbering" w:customStyle="1" w:styleId="115">
    <w:name w:val="Нет списка115"/>
    <w:next w:val="a3"/>
    <w:uiPriority w:val="99"/>
    <w:semiHidden/>
    <w:unhideWhenUsed/>
    <w:rsid w:val="002B0B1F"/>
  </w:style>
  <w:style w:type="character" w:customStyle="1" w:styleId="173">
    <w:name w:val="Основной текст Знак17"/>
    <w:basedOn w:val="a1"/>
    <w:uiPriority w:val="1"/>
    <w:rsid w:val="002B0B1F"/>
    <w:rPr>
      <w:rFonts w:ascii="Times New Roman" w:eastAsiaTheme="minorEastAsia" w:hAnsi="Times New Roman" w:cs="Times New Roman"/>
      <w:sz w:val="24"/>
      <w:szCs w:val="24"/>
      <w:lang w:eastAsia="ru-RU"/>
    </w:rPr>
  </w:style>
  <w:style w:type="paragraph" w:customStyle="1" w:styleId="TableParagraph15">
    <w:name w:val="Table Paragraph1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51">
    <w:name w:val="Верхний колонтитул Знак15"/>
    <w:basedOn w:val="a1"/>
    <w:uiPriority w:val="99"/>
    <w:rsid w:val="002B0B1F"/>
    <w:rPr>
      <w:rFonts w:ascii="Times New Roman" w:eastAsiaTheme="minorEastAsia" w:hAnsi="Times New Roman" w:cs="Times New Roman"/>
      <w:sz w:val="24"/>
      <w:szCs w:val="24"/>
      <w:lang w:eastAsia="ru-RU"/>
    </w:rPr>
  </w:style>
  <w:style w:type="character" w:customStyle="1" w:styleId="164">
    <w:name w:val="Нижний колонтитул Знак16"/>
    <w:basedOn w:val="a1"/>
    <w:uiPriority w:val="99"/>
    <w:rsid w:val="002B0B1F"/>
    <w:rPr>
      <w:rFonts w:ascii="Times New Roman" w:eastAsiaTheme="minorEastAsia" w:hAnsi="Times New Roman" w:cs="Times New Roman"/>
      <w:sz w:val="24"/>
      <w:szCs w:val="24"/>
      <w:lang w:eastAsia="ru-RU"/>
    </w:rPr>
  </w:style>
  <w:style w:type="paragraph" w:customStyle="1" w:styleId="2115">
    <w:name w:val="Заголовок 2115"/>
    <w:basedOn w:val="a0"/>
    <w:uiPriority w:val="1"/>
    <w:qFormat/>
    <w:rsid w:val="002B0B1F"/>
    <w:pPr>
      <w:widowControl w:val="0"/>
      <w:ind w:left="692" w:hanging="8"/>
      <w:outlineLvl w:val="2"/>
    </w:pPr>
    <w:rPr>
      <w:rFonts w:eastAsia="Times New Roman"/>
      <w:b/>
      <w:bCs/>
      <w:sz w:val="28"/>
      <w:szCs w:val="28"/>
      <w:lang w:val="en-US"/>
    </w:rPr>
  </w:style>
  <w:style w:type="character" w:customStyle="1" w:styleId="152">
    <w:name w:val="Гипертекстовая ссылка15"/>
    <w:basedOn w:val="a1"/>
    <w:uiPriority w:val="99"/>
    <w:rsid w:val="002B0B1F"/>
    <w:rPr>
      <w:b w:val="0"/>
      <w:bCs w:val="0"/>
      <w:color w:val="106BBE"/>
    </w:rPr>
  </w:style>
  <w:style w:type="table" w:customStyle="1" w:styleId="TableNormal15">
    <w:name w:val="Table Normal1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50">
    <w:name w:val="Сетка таблицы11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5">
    <w:name w:val="Оглавление 1115"/>
    <w:basedOn w:val="a0"/>
    <w:uiPriority w:val="1"/>
    <w:qFormat/>
    <w:rsid w:val="002B0B1F"/>
    <w:pPr>
      <w:spacing w:before="96"/>
      <w:ind w:left="116" w:hanging="12"/>
    </w:pPr>
    <w:rPr>
      <w:rFonts w:eastAsia="Times New Roman" w:cs="Times New Roman"/>
      <w:szCs w:val="24"/>
      <w:lang w:eastAsia="ru-RU"/>
    </w:rPr>
  </w:style>
  <w:style w:type="paragraph" w:customStyle="1" w:styleId="21150">
    <w:name w:val="Оглавление 2115"/>
    <w:basedOn w:val="a0"/>
    <w:uiPriority w:val="1"/>
    <w:qFormat/>
    <w:rsid w:val="002B0B1F"/>
    <w:pPr>
      <w:spacing w:before="102"/>
      <w:ind w:left="356" w:hanging="8"/>
    </w:pPr>
    <w:rPr>
      <w:rFonts w:eastAsia="Times New Roman" w:cs="Times New Roman"/>
      <w:szCs w:val="24"/>
      <w:lang w:eastAsia="ru-RU"/>
    </w:rPr>
  </w:style>
  <w:style w:type="paragraph" w:customStyle="1" w:styleId="3115">
    <w:name w:val="Оглавление 3115"/>
    <w:basedOn w:val="a0"/>
    <w:uiPriority w:val="1"/>
    <w:qFormat/>
    <w:rsid w:val="002B0B1F"/>
    <w:pPr>
      <w:spacing w:before="112"/>
      <w:ind w:left="596" w:hanging="540"/>
    </w:pPr>
    <w:rPr>
      <w:rFonts w:eastAsia="Times New Roman" w:cs="Times New Roman"/>
      <w:szCs w:val="24"/>
      <w:lang w:eastAsia="ru-RU"/>
    </w:rPr>
  </w:style>
  <w:style w:type="paragraph" w:customStyle="1" w:styleId="11150">
    <w:name w:val="Заголовок 111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50">
    <w:name w:val="Заголовок 3115"/>
    <w:basedOn w:val="a0"/>
    <w:uiPriority w:val="1"/>
    <w:qFormat/>
    <w:rsid w:val="002B0B1F"/>
    <w:pPr>
      <w:ind w:left="824"/>
      <w:outlineLvl w:val="3"/>
    </w:pPr>
    <w:rPr>
      <w:rFonts w:eastAsia="Times New Roman" w:cs="Times New Roman"/>
      <w:b/>
      <w:bCs/>
      <w:szCs w:val="24"/>
      <w:lang w:eastAsia="ru-RU"/>
    </w:rPr>
  </w:style>
  <w:style w:type="character" w:customStyle="1" w:styleId="174">
    <w:name w:val="Текст выноски Знак17"/>
    <w:basedOn w:val="a1"/>
    <w:uiPriority w:val="99"/>
    <w:semiHidden/>
    <w:rsid w:val="002B0B1F"/>
    <w:rPr>
      <w:rFonts w:ascii="Tahoma" w:eastAsia="Times New Roman" w:hAnsi="Tahoma" w:cs="Tahoma"/>
      <w:sz w:val="16"/>
      <w:szCs w:val="16"/>
      <w:lang w:eastAsia="ru-RU"/>
    </w:rPr>
  </w:style>
  <w:style w:type="character" w:customStyle="1" w:styleId="175">
    <w:name w:val="Текст примечания Знак17"/>
    <w:basedOn w:val="a1"/>
    <w:uiPriority w:val="99"/>
    <w:semiHidden/>
    <w:rsid w:val="002B0B1F"/>
    <w:rPr>
      <w:rFonts w:ascii="Times New Roman" w:eastAsia="Times New Roman" w:hAnsi="Times New Roman" w:cs="Times New Roman"/>
      <w:sz w:val="20"/>
      <w:szCs w:val="20"/>
      <w:lang w:eastAsia="ru-RU"/>
    </w:rPr>
  </w:style>
  <w:style w:type="character" w:customStyle="1" w:styleId="141">
    <w:name w:val="Тема примечания Знак14"/>
    <w:uiPriority w:val="99"/>
    <w:semiHidden/>
    <w:rsid w:val="002B0B1F"/>
    <w:rPr>
      <w:rFonts w:ascii="Times New Roman" w:eastAsia="Times New Roman" w:hAnsi="Times New Roman" w:cs="Times New Roman"/>
      <w:b/>
      <w:bCs/>
      <w:sz w:val="20"/>
      <w:szCs w:val="20"/>
      <w:lang w:eastAsia="ru-RU"/>
    </w:rPr>
  </w:style>
  <w:style w:type="paragraph" w:customStyle="1" w:styleId="xl6515">
    <w:name w:val="xl65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5">
    <w:name w:val="xl66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5">
    <w:name w:val="xl671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5">
    <w:name w:val="xl681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5">
    <w:name w:val="xl69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5">
    <w:name w:val="xl701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5">
    <w:name w:val="xl7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5">
    <w:name w:val="xl721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5">
    <w:name w:val="xl73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5">
    <w:name w:val="xl74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5">
    <w:name w:val="xl75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5">
    <w:name w:val="xl76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5">
    <w:name w:val="xl77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5">
    <w:name w:val="xl78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61">
    <w:name w:val="Заголовок 1 Знак16"/>
    <w:basedOn w:val="a1"/>
    <w:uiPriority w:val="1"/>
    <w:rsid w:val="002B0B1F"/>
    <w:rPr>
      <w:rFonts w:ascii="Times New Roman" w:eastAsiaTheme="minorEastAsia" w:hAnsi="Times New Roman" w:cs="Times New Roman"/>
      <w:b/>
      <w:bCs/>
      <w:sz w:val="32"/>
      <w:szCs w:val="32"/>
      <w:lang w:eastAsia="ru-RU"/>
    </w:rPr>
  </w:style>
  <w:style w:type="character" w:customStyle="1" w:styleId="217">
    <w:name w:val="Заголовок 2 Знак17"/>
    <w:basedOn w:val="a1"/>
    <w:uiPriority w:val="1"/>
    <w:rsid w:val="002B0B1F"/>
    <w:rPr>
      <w:rFonts w:ascii="Times New Roman" w:eastAsiaTheme="minorEastAsia" w:hAnsi="Times New Roman" w:cs="Times New Roman"/>
      <w:b/>
      <w:bCs/>
      <w:sz w:val="28"/>
      <w:szCs w:val="28"/>
      <w:lang w:eastAsia="ru-RU"/>
    </w:rPr>
  </w:style>
  <w:style w:type="character" w:customStyle="1" w:styleId="314">
    <w:name w:val="Заголовок 3 Знак14"/>
    <w:basedOn w:val="a1"/>
    <w:uiPriority w:val="1"/>
    <w:rsid w:val="002B0B1F"/>
    <w:rPr>
      <w:rFonts w:ascii="Times New Roman" w:eastAsiaTheme="minorEastAsia" w:hAnsi="Times New Roman" w:cs="Times New Roman"/>
      <w:b/>
      <w:bCs/>
      <w:sz w:val="24"/>
      <w:szCs w:val="24"/>
      <w:lang w:eastAsia="ru-RU"/>
    </w:rPr>
  </w:style>
  <w:style w:type="numbering" w:customStyle="1" w:styleId="114">
    <w:name w:val="Нет списка114"/>
    <w:next w:val="a3"/>
    <w:uiPriority w:val="99"/>
    <w:semiHidden/>
    <w:unhideWhenUsed/>
    <w:rsid w:val="002B0B1F"/>
  </w:style>
  <w:style w:type="character" w:customStyle="1" w:styleId="165">
    <w:name w:val="Основной текст Знак16"/>
    <w:basedOn w:val="a1"/>
    <w:uiPriority w:val="1"/>
    <w:rsid w:val="002B0B1F"/>
    <w:rPr>
      <w:rFonts w:ascii="Times New Roman" w:eastAsiaTheme="minorEastAsia" w:hAnsi="Times New Roman" w:cs="Times New Roman"/>
      <w:sz w:val="24"/>
      <w:szCs w:val="24"/>
      <w:lang w:eastAsia="ru-RU"/>
    </w:rPr>
  </w:style>
  <w:style w:type="paragraph" w:customStyle="1" w:styleId="TableParagraph14">
    <w:name w:val="Table Paragraph1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42">
    <w:name w:val="Верхний колонтитул Знак14"/>
    <w:basedOn w:val="a1"/>
    <w:uiPriority w:val="99"/>
    <w:rsid w:val="002B0B1F"/>
    <w:rPr>
      <w:rFonts w:ascii="Times New Roman" w:eastAsiaTheme="minorEastAsia" w:hAnsi="Times New Roman" w:cs="Times New Roman"/>
      <w:sz w:val="24"/>
      <w:szCs w:val="24"/>
      <w:lang w:eastAsia="ru-RU"/>
    </w:rPr>
  </w:style>
  <w:style w:type="character" w:customStyle="1" w:styleId="153">
    <w:name w:val="Нижний колонтитул Знак15"/>
    <w:basedOn w:val="a1"/>
    <w:uiPriority w:val="99"/>
    <w:rsid w:val="002B0B1F"/>
    <w:rPr>
      <w:rFonts w:ascii="Times New Roman" w:eastAsiaTheme="minorEastAsia" w:hAnsi="Times New Roman" w:cs="Times New Roman"/>
      <w:sz w:val="24"/>
      <w:szCs w:val="24"/>
      <w:lang w:eastAsia="ru-RU"/>
    </w:rPr>
  </w:style>
  <w:style w:type="paragraph" w:customStyle="1" w:styleId="2114">
    <w:name w:val="Заголовок 2114"/>
    <w:basedOn w:val="a0"/>
    <w:uiPriority w:val="1"/>
    <w:qFormat/>
    <w:rsid w:val="002B0B1F"/>
    <w:pPr>
      <w:widowControl w:val="0"/>
      <w:ind w:left="692" w:hanging="8"/>
      <w:outlineLvl w:val="2"/>
    </w:pPr>
    <w:rPr>
      <w:rFonts w:eastAsia="Times New Roman"/>
      <w:b/>
      <w:bCs/>
      <w:sz w:val="28"/>
      <w:szCs w:val="28"/>
      <w:lang w:val="en-US"/>
    </w:rPr>
  </w:style>
  <w:style w:type="character" w:customStyle="1" w:styleId="143">
    <w:name w:val="Гипертекстовая ссылка14"/>
    <w:basedOn w:val="a1"/>
    <w:uiPriority w:val="99"/>
    <w:rsid w:val="002B0B1F"/>
    <w:rPr>
      <w:b w:val="0"/>
      <w:bCs w:val="0"/>
      <w:color w:val="106BBE"/>
    </w:rPr>
  </w:style>
  <w:style w:type="table" w:customStyle="1" w:styleId="TableNormal14">
    <w:name w:val="Table Normal1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40">
    <w:name w:val="Сетка таблицы11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4">
    <w:name w:val="Оглавление 1114"/>
    <w:basedOn w:val="a0"/>
    <w:uiPriority w:val="1"/>
    <w:qFormat/>
    <w:rsid w:val="002B0B1F"/>
    <w:pPr>
      <w:spacing w:before="96"/>
      <w:ind w:left="116" w:hanging="12"/>
    </w:pPr>
    <w:rPr>
      <w:rFonts w:eastAsia="Times New Roman" w:cs="Times New Roman"/>
      <w:szCs w:val="24"/>
      <w:lang w:eastAsia="ru-RU"/>
    </w:rPr>
  </w:style>
  <w:style w:type="paragraph" w:customStyle="1" w:styleId="21140">
    <w:name w:val="Оглавление 2114"/>
    <w:basedOn w:val="a0"/>
    <w:uiPriority w:val="1"/>
    <w:qFormat/>
    <w:rsid w:val="002B0B1F"/>
    <w:pPr>
      <w:spacing w:before="102"/>
      <w:ind w:left="356" w:hanging="8"/>
    </w:pPr>
    <w:rPr>
      <w:rFonts w:eastAsia="Times New Roman" w:cs="Times New Roman"/>
      <w:szCs w:val="24"/>
      <w:lang w:eastAsia="ru-RU"/>
    </w:rPr>
  </w:style>
  <w:style w:type="paragraph" w:customStyle="1" w:styleId="3114">
    <w:name w:val="Оглавление 3114"/>
    <w:basedOn w:val="a0"/>
    <w:uiPriority w:val="1"/>
    <w:qFormat/>
    <w:rsid w:val="002B0B1F"/>
    <w:pPr>
      <w:spacing w:before="112"/>
      <w:ind w:left="596" w:hanging="540"/>
    </w:pPr>
    <w:rPr>
      <w:rFonts w:eastAsia="Times New Roman" w:cs="Times New Roman"/>
      <w:szCs w:val="24"/>
      <w:lang w:eastAsia="ru-RU"/>
    </w:rPr>
  </w:style>
  <w:style w:type="paragraph" w:customStyle="1" w:styleId="11140">
    <w:name w:val="Заголовок 111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40">
    <w:name w:val="Заголовок 3114"/>
    <w:basedOn w:val="a0"/>
    <w:uiPriority w:val="1"/>
    <w:qFormat/>
    <w:rsid w:val="002B0B1F"/>
    <w:pPr>
      <w:ind w:left="824"/>
      <w:outlineLvl w:val="3"/>
    </w:pPr>
    <w:rPr>
      <w:rFonts w:eastAsia="Times New Roman" w:cs="Times New Roman"/>
      <w:b/>
      <w:bCs/>
      <w:szCs w:val="24"/>
      <w:lang w:eastAsia="ru-RU"/>
    </w:rPr>
  </w:style>
  <w:style w:type="character" w:customStyle="1" w:styleId="166">
    <w:name w:val="Текст выноски Знак16"/>
    <w:basedOn w:val="a1"/>
    <w:uiPriority w:val="99"/>
    <w:semiHidden/>
    <w:rsid w:val="002B0B1F"/>
    <w:rPr>
      <w:rFonts w:ascii="Tahoma" w:eastAsia="Times New Roman" w:hAnsi="Tahoma" w:cs="Tahoma"/>
      <w:sz w:val="16"/>
      <w:szCs w:val="16"/>
      <w:lang w:eastAsia="ru-RU"/>
    </w:rPr>
  </w:style>
  <w:style w:type="character" w:customStyle="1" w:styleId="167">
    <w:name w:val="Текст примечания Знак16"/>
    <w:basedOn w:val="a1"/>
    <w:uiPriority w:val="99"/>
    <w:semiHidden/>
    <w:rsid w:val="002B0B1F"/>
    <w:rPr>
      <w:rFonts w:ascii="Times New Roman" w:eastAsia="Times New Roman" w:hAnsi="Times New Roman" w:cs="Times New Roman"/>
      <w:sz w:val="20"/>
      <w:szCs w:val="20"/>
      <w:lang w:eastAsia="ru-RU"/>
    </w:rPr>
  </w:style>
  <w:style w:type="character" w:customStyle="1" w:styleId="131">
    <w:name w:val="Тема примечания Знак13"/>
    <w:uiPriority w:val="99"/>
    <w:semiHidden/>
    <w:rsid w:val="002B0B1F"/>
    <w:rPr>
      <w:rFonts w:ascii="Times New Roman" w:eastAsia="Times New Roman" w:hAnsi="Times New Roman" w:cs="Times New Roman"/>
      <w:b/>
      <w:bCs/>
      <w:sz w:val="20"/>
      <w:szCs w:val="20"/>
      <w:lang w:eastAsia="ru-RU"/>
    </w:rPr>
  </w:style>
  <w:style w:type="paragraph" w:customStyle="1" w:styleId="xl6514">
    <w:name w:val="xl65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4">
    <w:name w:val="xl6614"/>
    <w:basedOn w:val="a0"/>
    <w:uiPriority w:val="99"/>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4">
    <w:name w:val="xl671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4">
    <w:name w:val="xl681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4">
    <w:name w:val="xl69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4">
    <w:name w:val="xl701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4">
    <w:name w:val="xl7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4">
    <w:name w:val="xl721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4">
    <w:name w:val="xl73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4">
    <w:name w:val="xl74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4">
    <w:name w:val="xl75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4">
    <w:name w:val="xl76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4">
    <w:name w:val="xl77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4">
    <w:name w:val="xl78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51">
    <w:name w:val="Заголовок 1 Знак15"/>
    <w:basedOn w:val="a1"/>
    <w:uiPriority w:val="1"/>
    <w:rsid w:val="002B0B1F"/>
    <w:rPr>
      <w:rFonts w:ascii="Times New Roman" w:eastAsiaTheme="minorEastAsia" w:hAnsi="Times New Roman" w:cs="Times New Roman"/>
      <w:b/>
      <w:bCs/>
      <w:sz w:val="32"/>
      <w:szCs w:val="32"/>
      <w:lang w:eastAsia="ru-RU"/>
    </w:rPr>
  </w:style>
  <w:style w:type="character" w:customStyle="1" w:styleId="216">
    <w:name w:val="Заголовок 2 Знак16"/>
    <w:basedOn w:val="a1"/>
    <w:uiPriority w:val="1"/>
    <w:rsid w:val="002B0B1F"/>
    <w:rPr>
      <w:rFonts w:ascii="Times New Roman" w:eastAsiaTheme="minorEastAsia" w:hAnsi="Times New Roman" w:cs="Times New Roman"/>
      <w:b/>
      <w:bCs/>
      <w:sz w:val="28"/>
      <w:szCs w:val="28"/>
      <w:lang w:eastAsia="ru-RU"/>
    </w:rPr>
  </w:style>
  <w:style w:type="character" w:customStyle="1" w:styleId="313">
    <w:name w:val="Заголовок 3 Знак13"/>
    <w:basedOn w:val="a1"/>
    <w:uiPriority w:val="1"/>
    <w:rsid w:val="002B0B1F"/>
    <w:rPr>
      <w:rFonts w:ascii="Times New Roman" w:eastAsiaTheme="minorEastAsia" w:hAnsi="Times New Roman" w:cs="Times New Roman"/>
      <w:b/>
      <w:bCs/>
      <w:sz w:val="24"/>
      <w:szCs w:val="24"/>
      <w:lang w:eastAsia="ru-RU"/>
    </w:rPr>
  </w:style>
  <w:style w:type="numbering" w:customStyle="1" w:styleId="1130">
    <w:name w:val="Нет списка113"/>
    <w:next w:val="a3"/>
    <w:uiPriority w:val="99"/>
    <w:semiHidden/>
    <w:unhideWhenUsed/>
    <w:rsid w:val="002B0B1F"/>
  </w:style>
  <w:style w:type="character" w:customStyle="1" w:styleId="154">
    <w:name w:val="Основной текст Знак15"/>
    <w:basedOn w:val="a1"/>
    <w:uiPriority w:val="1"/>
    <w:rsid w:val="002B0B1F"/>
    <w:rPr>
      <w:rFonts w:ascii="Times New Roman" w:eastAsiaTheme="minorEastAsia" w:hAnsi="Times New Roman" w:cs="Times New Roman"/>
      <w:sz w:val="24"/>
      <w:szCs w:val="24"/>
      <w:lang w:eastAsia="ru-RU"/>
    </w:rPr>
  </w:style>
  <w:style w:type="paragraph" w:customStyle="1" w:styleId="TableParagraph13">
    <w:name w:val="Table Paragraph1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32">
    <w:name w:val="Верхний колонтитул Знак13"/>
    <w:basedOn w:val="a1"/>
    <w:uiPriority w:val="99"/>
    <w:rsid w:val="002B0B1F"/>
    <w:rPr>
      <w:rFonts w:ascii="Times New Roman" w:eastAsiaTheme="minorEastAsia" w:hAnsi="Times New Roman" w:cs="Times New Roman"/>
      <w:sz w:val="24"/>
      <w:szCs w:val="24"/>
      <w:lang w:eastAsia="ru-RU"/>
    </w:rPr>
  </w:style>
  <w:style w:type="character" w:customStyle="1" w:styleId="144">
    <w:name w:val="Нижний колонтитул Знак14"/>
    <w:basedOn w:val="a1"/>
    <w:uiPriority w:val="99"/>
    <w:rsid w:val="002B0B1F"/>
    <w:rPr>
      <w:rFonts w:ascii="Times New Roman" w:eastAsiaTheme="minorEastAsia" w:hAnsi="Times New Roman" w:cs="Times New Roman"/>
      <w:sz w:val="24"/>
      <w:szCs w:val="24"/>
      <w:lang w:eastAsia="ru-RU"/>
    </w:rPr>
  </w:style>
  <w:style w:type="paragraph" w:customStyle="1" w:styleId="2113">
    <w:name w:val="Заголовок 2113"/>
    <w:basedOn w:val="a0"/>
    <w:uiPriority w:val="1"/>
    <w:qFormat/>
    <w:rsid w:val="002B0B1F"/>
    <w:pPr>
      <w:widowControl w:val="0"/>
      <w:ind w:left="692" w:hanging="8"/>
      <w:outlineLvl w:val="2"/>
    </w:pPr>
    <w:rPr>
      <w:rFonts w:eastAsia="Times New Roman"/>
      <w:b/>
      <w:bCs/>
      <w:sz w:val="28"/>
      <w:szCs w:val="28"/>
      <w:lang w:val="en-US"/>
    </w:rPr>
  </w:style>
  <w:style w:type="character" w:customStyle="1" w:styleId="133">
    <w:name w:val="Гипертекстовая ссылка13"/>
    <w:basedOn w:val="a1"/>
    <w:uiPriority w:val="99"/>
    <w:rsid w:val="002B0B1F"/>
    <w:rPr>
      <w:b w:val="0"/>
      <w:bCs w:val="0"/>
      <w:color w:val="106BBE"/>
    </w:rPr>
  </w:style>
  <w:style w:type="table" w:customStyle="1" w:styleId="TableNormal13">
    <w:name w:val="Table Normal1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1">
    <w:name w:val="Сетка таблицы11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3">
    <w:name w:val="Оглавление 1113"/>
    <w:basedOn w:val="a0"/>
    <w:uiPriority w:val="1"/>
    <w:qFormat/>
    <w:rsid w:val="002B0B1F"/>
    <w:pPr>
      <w:spacing w:before="96"/>
      <w:ind w:left="116" w:hanging="12"/>
    </w:pPr>
    <w:rPr>
      <w:rFonts w:eastAsia="Times New Roman" w:cs="Times New Roman"/>
      <w:szCs w:val="24"/>
      <w:lang w:eastAsia="ru-RU"/>
    </w:rPr>
  </w:style>
  <w:style w:type="paragraph" w:customStyle="1" w:styleId="21130">
    <w:name w:val="Оглавление 2113"/>
    <w:basedOn w:val="a0"/>
    <w:uiPriority w:val="1"/>
    <w:qFormat/>
    <w:rsid w:val="002B0B1F"/>
    <w:pPr>
      <w:spacing w:before="102"/>
      <w:ind w:left="356" w:hanging="8"/>
    </w:pPr>
    <w:rPr>
      <w:rFonts w:eastAsia="Times New Roman" w:cs="Times New Roman"/>
      <w:szCs w:val="24"/>
      <w:lang w:eastAsia="ru-RU"/>
    </w:rPr>
  </w:style>
  <w:style w:type="paragraph" w:customStyle="1" w:styleId="3113">
    <w:name w:val="Оглавление 3113"/>
    <w:basedOn w:val="a0"/>
    <w:uiPriority w:val="1"/>
    <w:qFormat/>
    <w:rsid w:val="002B0B1F"/>
    <w:pPr>
      <w:spacing w:before="112"/>
      <w:ind w:left="596" w:hanging="540"/>
    </w:pPr>
    <w:rPr>
      <w:rFonts w:eastAsia="Times New Roman" w:cs="Times New Roman"/>
      <w:szCs w:val="24"/>
      <w:lang w:eastAsia="ru-RU"/>
    </w:rPr>
  </w:style>
  <w:style w:type="paragraph" w:customStyle="1" w:styleId="11130">
    <w:name w:val="Заголовок 111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30">
    <w:name w:val="Заголовок 3113"/>
    <w:basedOn w:val="a0"/>
    <w:uiPriority w:val="1"/>
    <w:qFormat/>
    <w:rsid w:val="002B0B1F"/>
    <w:pPr>
      <w:ind w:left="824"/>
      <w:outlineLvl w:val="3"/>
    </w:pPr>
    <w:rPr>
      <w:rFonts w:eastAsia="Times New Roman" w:cs="Times New Roman"/>
      <w:b/>
      <w:bCs/>
      <w:szCs w:val="24"/>
      <w:lang w:eastAsia="ru-RU"/>
    </w:rPr>
  </w:style>
  <w:style w:type="character" w:customStyle="1" w:styleId="155">
    <w:name w:val="Текст выноски Знак15"/>
    <w:basedOn w:val="a1"/>
    <w:uiPriority w:val="99"/>
    <w:semiHidden/>
    <w:rsid w:val="002B0B1F"/>
    <w:rPr>
      <w:rFonts w:ascii="Tahoma" w:eastAsia="Times New Roman" w:hAnsi="Tahoma" w:cs="Tahoma"/>
      <w:sz w:val="16"/>
      <w:szCs w:val="16"/>
      <w:lang w:eastAsia="ru-RU"/>
    </w:rPr>
  </w:style>
  <w:style w:type="character" w:customStyle="1" w:styleId="156">
    <w:name w:val="Текст примечания Знак15"/>
    <w:basedOn w:val="a1"/>
    <w:uiPriority w:val="99"/>
    <w:semiHidden/>
    <w:rsid w:val="002B0B1F"/>
    <w:rPr>
      <w:rFonts w:ascii="Times New Roman" w:eastAsia="Times New Roman" w:hAnsi="Times New Roman" w:cs="Times New Roman"/>
      <w:sz w:val="20"/>
      <w:szCs w:val="20"/>
      <w:lang w:eastAsia="ru-RU"/>
    </w:rPr>
  </w:style>
  <w:style w:type="character" w:customStyle="1" w:styleId="121">
    <w:name w:val="Тема примечания Знак12"/>
    <w:uiPriority w:val="99"/>
    <w:semiHidden/>
    <w:rsid w:val="002B0B1F"/>
    <w:rPr>
      <w:rFonts w:ascii="Times New Roman" w:eastAsia="Times New Roman" w:hAnsi="Times New Roman" w:cs="Times New Roman"/>
      <w:b/>
      <w:bCs/>
      <w:sz w:val="20"/>
      <w:szCs w:val="20"/>
      <w:lang w:eastAsia="ru-RU"/>
    </w:rPr>
  </w:style>
  <w:style w:type="paragraph" w:customStyle="1" w:styleId="xl6513">
    <w:name w:val="xl65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3">
    <w:name w:val="xl66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3">
    <w:name w:val="xl671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3">
    <w:name w:val="xl681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3">
    <w:name w:val="xl69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3">
    <w:name w:val="xl701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3">
    <w:name w:val="xl7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3">
    <w:name w:val="xl721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3">
    <w:name w:val="xl73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3">
    <w:name w:val="xl74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3">
    <w:name w:val="xl75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3">
    <w:name w:val="xl76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3">
    <w:name w:val="xl77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3">
    <w:name w:val="xl78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41">
    <w:name w:val="Заголовок 1 Знак14"/>
    <w:basedOn w:val="a1"/>
    <w:uiPriority w:val="1"/>
    <w:rsid w:val="002B0B1F"/>
    <w:rPr>
      <w:rFonts w:ascii="Times New Roman" w:eastAsia="Times New Roman" w:hAnsi="Times New Roman" w:cs="Times New Roman"/>
      <w:b/>
      <w:bCs/>
      <w:sz w:val="28"/>
      <w:szCs w:val="28"/>
      <w:lang w:eastAsia="ru-RU"/>
    </w:rPr>
  </w:style>
  <w:style w:type="character" w:customStyle="1" w:styleId="215">
    <w:name w:val="Заголовок 2 Знак15"/>
    <w:aliases w:val="H2 Знак16,h2 Знак16,Знак2 Знак Знак16, Знак2 Знак26, Знак2 Знак Знак Знак Знак16, Знак2 Знак1 Знак16,Знак2 Знак Знак Знак Знак16,Знак2 Знак1 Знак16,ГЛАВА Знак16,Заголовок 2 Знак Знак Знак16"/>
    <w:basedOn w:val="a1"/>
    <w:uiPriority w:val="1"/>
    <w:rsid w:val="002B0B1F"/>
    <w:rPr>
      <w:rFonts w:ascii="Times New Roman" w:eastAsia="Times New Roman" w:hAnsi="Times New Roman" w:cs="Times New Roman"/>
      <w:b/>
      <w:bCs/>
      <w:sz w:val="24"/>
      <w:szCs w:val="24"/>
      <w:lang w:eastAsia="ru-RU"/>
    </w:rPr>
  </w:style>
  <w:style w:type="character" w:customStyle="1" w:styleId="145">
    <w:name w:val="Текст примечания Знак14"/>
    <w:basedOn w:val="a1"/>
    <w:uiPriority w:val="99"/>
    <w:semiHidden/>
    <w:rsid w:val="002B0B1F"/>
    <w:rPr>
      <w:sz w:val="20"/>
      <w:szCs w:val="20"/>
    </w:rPr>
  </w:style>
  <w:style w:type="character" w:customStyle="1" w:styleId="146">
    <w:name w:val="Текст выноски Знак14"/>
    <w:basedOn w:val="a1"/>
    <w:uiPriority w:val="99"/>
    <w:semiHidden/>
    <w:rsid w:val="002B0B1F"/>
    <w:rPr>
      <w:rFonts w:ascii="Segoe UI" w:hAnsi="Segoe UI" w:cs="Segoe UI"/>
      <w:sz w:val="18"/>
      <w:szCs w:val="18"/>
    </w:rPr>
  </w:style>
  <w:style w:type="character" w:customStyle="1" w:styleId="1132">
    <w:name w:val="Заголовок 1 Знак13"/>
    <w:basedOn w:val="a1"/>
    <w:uiPriority w:val="1"/>
    <w:rsid w:val="002B0B1F"/>
    <w:rPr>
      <w:rFonts w:ascii="Times New Roman" w:eastAsiaTheme="minorEastAsia" w:hAnsi="Times New Roman" w:cs="Times New Roman"/>
      <w:b/>
      <w:bCs/>
      <w:sz w:val="32"/>
      <w:szCs w:val="32"/>
      <w:lang w:eastAsia="ru-RU"/>
    </w:rPr>
  </w:style>
  <w:style w:type="character" w:customStyle="1" w:styleId="214">
    <w:name w:val="Заголовок 2 Знак14"/>
    <w:aliases w:val="H2 Знак15,h2 Знак15,Знак2 Знак Знак15, Знак2 Знак25, Знак2 Знак Знак Знак Знак15, Знак2 Знак1 Знак15,Знак2 Знак Знак Знак Знак15,Знак2 Знак1 Знак15,ГЛАВА Знак15,Заголовок 2 Знак Знак Знак15"/>
    <w:basedOn w:val="a1"/>
    <w:uiPriority w:val="1"/>
    <w:rsid w:val="002B0B1F"/>
    <w:rPr>
      <w:rFonts w:ascii="Times New Roman" w:eastAsiaTheme="minorEastAsia" w:hAnsi="Times New Roman" w:cs="Times New Roman"/>
      <w:b/>
      <w:bCs/>
      <w:sz w:val="28"/>
      <w:szCs w:val="28"/>
      <w:lang w:eastAsia="ru-RU"/>
    </w:rPr>
  </w:style>
  <w:style w:type="character" w:customStyle="1" w:styleId="3120">
    <w:name w:val="Заголовок 3 Знак12"/>
    <w:basedOn w:val="a1"/>
    <w:uiPriority w:val="1"/>
    <w:rsid w:val="002B0B1F"/>
    <w:rPr>
      <w:rFonts w:ascii="Times New Roman" w:eastAsiaTheme="minorEastAsia" w:hAnsi="Times New Roman" w:cs="Times New Roman"/>
      <w:b/>
      <w:bCs/>
      <w:sz w:val="24"/>
      <w:szCs w:val="24"/>
      <w:lang w:eastAsia="ru-RU"/>
    </w:rPr>
  </w:style>
  <w:style w:type="numbering" w:customStyle="1" w:styleId="1120">
    <w:name w:val="Нет списка112"/>
    <w:next w:val="a3"/>
    <w:uiPriority w:val="99"/>
    <w:semiHidden/>
    <w:unhideWhenUsed/>
    <w:rsid w:val="002B0B1F"/>
  </w:style>
  <w:style w:type="character" w:customStyle="1" w:styleId="147">
    <w:name w:val="Основной текст Знак14"/>
    <w:basedOn w:val="a1"/>
    <w:uiPriority w:val="1"/>
    <w:rsid w:val="002B0B1F"/>
    <w:rPr>
      <w:rFonts w:ascii="Times New Roman" w:eastAsiaTheme="minorEastAsia" w:hAnsi="Times New Roman" w:cs="Times New Roman"/>
      <w:sz w:val="24"/>
      <w:szCs w:val="24"/>
      <w:lang w:eastAsia="ru-RU"/>
    </w:rPr>
  </w:style>
  <w:style w:type="paragraph" w:customStyle="1" w:styleId="TableParagraph12">
    <w:name w:val="Table Paragraph12"/>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22">
    <w:name w:val="Верхний колонтитул Знак12"/>
    <w:basedOn w:val="a1"/>
    <w:uiPriority w:val="99"/>
    <w:rsid w:val="002B0B1F"/>
    <w:rPr>
      <w:rFonts w:ascii="Times New Roman" w:eastAsiaTheme="minorEastAsia" w:hAnsi="Times New Roman" w:cs="Times New Roman"/>
      <w:sz w:val="24"/>
      <w:szCs w:val="24"/>
      <w:lang w:eastAsia="ru-RU"/>
    </w:rPr>
  </w:style>
  <w:style w:type="character" w:customStyle="1" w:styleId="134">
    <w:name w:val="Нижний колонтитул Знак13"/>
    <w:basedOn w:val="a1"/>
    <w:uiPriority w:val="99"/>
    <w:rsid w:val="002B0B1F"/>
    <w:rPr>
      <w:rFonts w:ascii="Times New Roman" w:eastAsiaTheme="minorEastAsia" w:hAnsi="Times New Roman" w:cs="Times New Roman"/>
      <w:sz w:val="24"/>
      <w:szCs w:val="24"/>
      <w:lang w:eastAsia="ru-RU"/>
    </w:rPr>
  </w:style>
  <w:style w:type="paragraph" w:customStyle="1" w:styleId="2112">
    <w:name w:val="Заголовок 2112"/>
    <w:basedOn w:val="a0"/>
    <w:uiPriority w:val="1"/>
    <w:qFormat/>
    <w:rsid w:val="002B0B1F"/>
    <w:pPr>
      <w:widowControl w:val="0"/>
      <w:ind w:left="692" w:hanging="8"/>
      <w:outlineLvl w:val="2"/>
    </w:pPr>
    <w:rPr>
      <w:rFonts w:eastAsia="Times New Roman"/>
      <w:b/>
      <w:bCs/>
      <w:sz w:val="28"/>
      <w:szCs w:val="28"/>
      <w:lang w:val="en-US"/>
    </w:rPr>
  </w:style>
  <w:style w:type="character" w:customStyle="1" w:styleId="123">
    <w:name w:val="Гипертекстовая ссылка12"/>
    <w:basedOn w:val="a1"/>
    <w:uiPriority w:val="99"/>
    <w:rsid w:val="002B0B1F"/>
    <w:rPr>
      <w:b w:val="0"/>
      <w:bCs w:val="0"/>
      <w:color w:val="106BBE"/>
    </w:rPr>
  </w:style>
  <w:style w:type="table" w:customStyle="1" w:styleId="TableNormal12">
    <w:name w:val="Table Normal1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21">
    <w:name w:val="Сетка таблицы11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2">
    <w:name w:val="Оглавление 1112"/>
    <w:basedOn w:val="a0"/>
    <w:uiPriority w:val="1"/>
    <w:qFormat/>
    <w:rsid w:val="002B0B1F"/>
    <w:pPr>
      <w:spacing w:before="96"/>
      <w:ind w:left="116" w:hanging="12"/>
    </w:pPr>
    <w:rPr>
      <w:rFonts w:eastAsia="Times New Roman" w:cs="Times New Roman"/>
      <w:szCs w:val="24"/>
      <w:lang w:eastAsia="ru-RU"/>
    </w:rPr>
  </w:style>
  <w:style w:type="paragraph" w:customStyle="1" w:styleId="21120">
    <w:name w:val="Оглавление 2112"/>
    <w:basedOn w:val="a0"/>
    <w:uiPriority w:val="1"/>
    <w:qFormat/>
    <w:rsid w:val="002B0B1F"/>
    <w:pPr>
      <w:spacing w:before="102"/>
      <w:ind w:left="356" w:hanging="8"/>
    </w:pPr>
    <w:rPr>
      <w:rFonts w:eastAsia="Times New Roman" w:cs="Times New Roman"/>
      <w:szCs w:val="24"/>
      <w:lang w:eastAsia="ru-RU"/>
    </w:rPr>
  </w:style>
  <w:style w:type="paragraph" w:customStyle="1" w:styleId="3112">
    <w:name w:val="Оглавление 3112"/>
    <w:basedOn w:val="a0"/>
    <w:uiPriority w:val="1"/>
    <w:qFormat/>
    <w:rsid w:val="002B0B1F"/>
    <w:pPr>
      <w:spacing w:before="112"/>
      <w:ind w:left="596" w:hanging="540"/>
    </w:pPr>
    <w:rPr>
      <w:rFonts w:eastAsia="Times New Roman" w:cs="Times New Roman"/>
      <w:szCs w:val="24"/>
      <w:lang w:eastAsia="ru-RU"/>
    </w:rPr>
  </w:style>
  <w:style w:type="paragraph" w:customStyle="1" w:styleId="11120">
    <w:name w:val="Заголовок 111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20">
    <w:name w:val="Заголовок 3112"/>
    <w:basedOn w:val="a0"/>
    <w:uiPriority w:val="1"/>
    <w:qFormat/>
    <w:rsid w:val="002B0B1F"/>
    <w:pPr>
      <w:ind w:left="824"/>
      <w:outlineLvl w:val="3"/>
    </w:pPr>
    <w:rPr>
      <w:rFonts w:eastAsia="Times New Roman" w:cs="Times New Roman"/>
      <w:b/>
      <w:bCs/>
      <w:szCs w:val="24"/>
      <w:lang w:eastAsia="ru-RU"/>
    </w:rPr>
  </w:style>
  <w:style w:type="character" w:customStyle="1" w:styleId="135">
    <w:name w:val="Текст выноски Знак13"/>
    <w:basedOn w:val="a1"/>
    <w:uiPriority w:val="99"/>
    <w:semiHidden/>
    <w:rsid w:val="002B0B1F"/>
    <w:rPr>
      <w:rFonts w:ascii="Tahoma" w:eastAsia="Times New Roman" w:hAnsi="Tahoma" w:cs="Tahoma"/>
      <w:sz w:val="16"/>
      <w:szCs w:val="16"/>
      <w:lang w:eastAsia="ru-RU"/>
    </w:rPr>
  </w:style>
  <w:style w:type="character" w:customStyle="1" w:styleId="136">
    <w:name w:val="Текст примечания Знак13"/>
    <w:basedOn w:val="a1"/>
    <w:uiPriority w:val="99"/>
    <w:semiHidden/>
    <w:rsid w:val="002B0B1F"/>
    <w:rPr>
      <w:rFonts w:ascii="Times New Roman" w:eastAsia="Times New Roman" w:hAnsi="Times New Roman" w:cs="Times New Roman"/>
      <w:sz w:val="20"/>
      <w:szCs w:val="20"/>
      <w:lang w:eastAsia="ru-RU"/>
    </w:rPr>
  </w:style>
  <w:style w:type="character" w:customStyle="1" w:styleId="11a">
    <w:name w:val="Тема примечания Знак11"/>
    <w:uiPriority w:val="99"/>
    <w:semiHidden/>
    <w:rsid w:val="002B0B1F"/>
    <w:rPr>
      <w:rFonts w:ascii="Times New Roman" w:eastAsia="Times New Roman" w:hAnsi="Times New Roman" w:cs="Times New Roman"/>
      <w:b/>
      <w:bCs/>
      <w:sz w:val="20"/>
      <w:szCs w:val="20"/>
      <w:lang w:eastAsia="ru-RU"/>
    </w:rPr>
  </w:style>
  <w:style w:type="paragraph" w:customStyle="1" w:styleId="xl6512">
    <w:name w:val="xl65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2">
    <w:name w:val="xl66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2">
    <w:name w:val="xl671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2">
    <w:name w:val="xl681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2">
    <w:name w:val="xl69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2">
    <w:name w:val="xl701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2">
    <w:name w:val="xl7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2">
    <w:name w:val="xl721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2">
    <w:name w:val="xl73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2">
    <w:name w:val="xl74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2">
    <w:name w:val="xl75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2">
    <w:name w:val="xl76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2">
    <w:name w:val="xl77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2">
    <w:name w:val="xl78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2110">
    <w:name w:val="Основной текст Знак211"/>
    <w:basedOn w:val="a1"/>
    <w:uiPriority w:val="1"/>
    <w:rsid w:val="002B0B1F"/>
    <w:rPr>
      <w:rFonts w:ascii="Times New Roman" w:eastAsiaTheme="minorEastAsia" w:hAnsi="Times New Roman" w:cs="Times New Roman"/>
      <w:sz w:val="24"/>
      <w:szCs w:val="24"/>
      <w:lang w:eastAsia="ru-RU"/>
    </w:rPr>
  </w:style>
  <w:style w:type="character" w:customStyle="1" w:styleId="1122">
    <w:name w:val="Заголовок 1 Знак12"/>
    <w:basedOn w:val="a1"/>
    <w:uiPriority w:val="1"/>
    <w:rsid w:val="002B0B1F"/>
    <w:rPr>
      <w:rFonts w:ascii="Times New Roman" w:eastAsiaTheme="minorEastAsia" w:hAnsi="Times New Roman" w:cs="Times New Roman"/>
      <w:b/>
      <w:bCs/>
      <w:sz w:val="32"/>
      <w:szCs w:val="32"/>
      <w:lang w:eastAsia="ru-RU"/>
    </w:rPr>
  </w:style>
  <w:style w:type="character" w:customStyle="1" w:styleId="213">
    <w:name w:val="Заголовок 2 Знак13"/>
    <w:aliases w:val="H2 Знак14,h2 Знак14,Знак2 Знак Знак14, Знак2 Знак24, Знак2 Знак Знак Знак Знак14, Знак2 Знак1 Знак14,Знак2 Знак Знак Знак Знак14,Знак2 Знак1 Знак14,ГЛАВА Знак14,Заголовок 2 Знак Знак Знак14"/>
    <w:basedOn w:val="a1"/>
    <w:uiPriority w:val="1"/>
    <w:rsid w:val="002B0B1F"/>
    <w:rPr>
      <w:rFonts w:ascii="Times New Roman" w:eastAsiaTheme="minorEastAsia" w:hAnsi="Times New Roman" w:cs="Times New Roman"/>
      <w:b/>
      <w:bCs/>
      <w:sz w:val="28"/>
      <w:szCs w:val="28"/>
      <w:lang w:eastAsia="ru-RU"/>
    </w:rPr>
  </w:style>
  <w:style w:type="character" w:customStyle="1" w:styleId="3110">
    <w:name w:val="Заголовок 3 Знак11"/>
    <w:basedOn w:val="a1"/>
    <w:uiPriority w:val="1"/>
    <w:rsid w:val="002B0B1F"/>
    <w:rPr>
      <w:rFonts w:ascii="Times New Roman" w:eastAsiaTheme="minorEastAsia" w:hAnsi="Times New Roman" w:cs="Times New Roman"/>
      <w:b/>
      <w:bCs/>
      <w:sz w:val="24"/>
      <w:szCs w:val="24"/>
      <w:lang w:eastAsia="ru-RU"/>
    </w:rPr>
  </w:style>
  <w:style w:type="numbering" w:customStyle="1" w:styleId="1110">
    <w:name w:val="Нет списка111"/>
    <w:next w:val="a3"/>
    <w:uiPriority w:val="99"/>
    <w:semiHidden/>
    <w:unhideWhenUsed/>
    <w:rsid w:val="002B0B1F"/>
  </w:style>
  <w:style w:type="character" w:customStyle="1" w:styleId="137">
    <w:name w:val="Основной текст Знак13"/>
    <w:basedOn w:val="a1"/>
    <w:uiPriority w:val="1"/>
    <w:rsid w:val="002B0B1F"/>
    <w:rPr>
      <w:rFonts w:ascii="Times New Roman" w:eastAsiaTheme="minorEastAsia" w:hAnsi="Times New Roman" w:cs="Times New Roman"/>
      <w:sz w:val="24"/>
      <w:szCs w:val="24"/>
      <w:lang w:eastAsia="ru-RU"/>
    </w:rPr>
  </w:style>
  <w:style w:type="paragraph" w:customStyle="1" w:styleId="TableParagraph11">
    <w:name w:val="Table Paragraph11"/>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24">
    <w:name w:val="Нижний колонтитул Знак12"/>
    <w:basedOn w:val="a1"/>
    <w:uiPriority w:val="99"/>
    <w:rsid w:val="002B0B1F"/>
    <w:rPr>
      <w:rFonts w:ascii="Times New Roman" w:eastAsiaTheme="minorEastAsia" w:hAnsi="Times New Roman" w:cs="Times New Roman"/>
      <w:sz w:val="24"/>
      <w:szCs w:val="24"/>
      <w:lang w:eastAsia="ru-RU"/>
    </w:rPr>
  </w:style>
  <w:style w:type="paragraph" w:customStyle="1" w:styleId="2111">
    <w:name w:val="Заголовок 2111"/>
    <w:basedOn w:val="a0"/>
    <w:uiPriority w:val="1"/>
    <w:qFormat/>
    <w:rsid w:val="002B0B1F"/>
    <w:pPr>
      <w:widowControl w:val="0"/>
      <w:ind w:left="692" w:hanging="8"/>
      <w:outlineLvl w:val="2"/>
    </w:pPr>
    <w:rPr>
      <w:rFonts w:eastAsia="Times New Roman"/>
      <w:b/>
      <w:bCs/>
      <w:sz w:val="28"/>
      <w:szCs w:val="28"/>
      <w:lang w:val="en-US"/>
    </w:rPr>
  </w:style>
  <w:style w:type="character" w:customStyle="1" w:styleId="11b">
    <w:name w:val="Гипертекстовая ссылка11"/>
    <w:basedOn w:val="a1"/>
    <w:uiPriority w:val="99"/>
    <w:rsid w:val="002B0B1F"/>
    <w:rPr>
      <w:b w:val="0"/>
      <w:bCs w:val="0"/>
      <w:color w:val="106BBE"/>
    </w:rPr>
  </w:style>
  <w:style w:type="table" w:customStyle="1" w:styleId="TableNormal11">
    <w:name w:val="Table Normal1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
    <w:name w:val="Сетка таблицы11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0">
    <w:name w:val="Оглавление 1111"/>
    <w:basedOn w:val="a0"/>
    <w:uiPriority w:val="1"/>
    <w:qFormat/>
    <w:rsid w:val="002B0B1F"/>
    <w:pPr>
      <w:spacing w:before="96"/>
      <w:ind w:left="116" w:hanging="12"/>
    </w:pPr>
    <w:rPr>
      <w:rFonts w:eastAsia="Times New Roman" w:cs="Times New Roman"/>
      <w:szCs w:val="24"/>
      <w:lang w:eastAsia="ru-RU"/>
    </w:rPr>
  </w:style>
  <w:style w:type="paragraph" w:customStyle="1" w:styleId="21110">
    <w:name w:val="Оглавление 2111"/>
    <w:basedOn w:val="a0"/>
    <w:uiPriority w:val="1"/>
    <w:qFormat/>
    <w:rsid w:val="002B0B1F"/>
    <w:pPr>
      <w:spacing w:before="102"/>
      <w:ind w:left="356" w:hanging="8"/>
    </w:pPr>
    <w:rPr>
      <w:rFonts w:eastAsia="Times New Roman" w:cs="Times New Roman"/>
      <w:szCs w:val="24"/>
      <w:lang w:eastAsia="ru-RU"/>
    </w:rPr>
  </w:style>
  <w:style w:type="paragraph" w:customStyle="1" w:styleId="3111">
    <w:name w:val="Оглавление 3111"/>
    <w:basedOn w:val="a0"/>
    <w:uiPriority w:val="1"/>
    <w:qFormat/>
    <w:rsid w:val="002B0B1F"/>
    <w:pPr>
      <w:spacing w:before="112"/>
      <w:ind w:left="596" w:hanging="540"/>
    </w:pPr>
    <w:rPr>
      <w:rFonts w:eastAsia="Times New Roman" w:cs="Times New Roman"/>
      <w:szCs w:val="24"/>
      <w:lang w:eastAsia="ru-RU"/>
    </w:rPr>
  </w:style>
  <w:style w:type="paragraph" w:customStyle="1" w:styleId="11111">
    <w:name w:val="Заголовок 11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0">
    <w:name w:val="Заголовок 3111"/>
    <w:basedOn w:val="a0"/>
    <w:uiPriority w:val="1"/>
    <w:qFormat/>
    <w:rsid w:val="002B0B1F"/>
    <w:pPr>
      <w:ind w:left="824"/>
      <w:outlineLvl w:val="3"/>
    </w:pPr>
    <w:rPr>
      <w:rFonts w:eastAsia="Times New Roman" w:cs="Times New Roman"/>
      <w:b/>
      <w:bCs/>
      <w:szCs w:val="24"/>
      <w:lang w:eastAsia="ru-RU"/>
    </w:rPr>
  </w:style>
  <w:style w:type="character" w:customStyle="1" w:styleId="125">
    <w:name w:val="Текст выноски Знак12"/>
    <w:basedOn w:val="a1"/>
    <w:uiPriority w:val="99"/>
    <w:semiHidden/>
    <w:rsid w:val="002B0B1F"/>
    <w:rPr>
      <w:rFonts w:ascii="Tahoma" w:eastAsia="Times New Roman" w:hAnsi="Tahoma" w:cs="Tahoma"/>
      <w:sz w:val="16"/>
      <w:szCs w:val="16"/>
      <w:lang w:eastAsia="ru-RU"/>
    </w:rPr>
  </w:style>
  <w:style w:type="character" w:customStyle="1" w:styleId="126">
    <w:name w:val="Текст примечания Знак12"/>
    <w:basedOn w:val="a1"/>
    <w:uiPriority w:val="99"/>
    <w:semiHidden/>
    <w:rsid w:val="002B0B1F"/>
    <w:rPr>
      <w:rFonts w:ascii="Times New Roman" w:eastAsia="Times New Roman" w:hAnsi="Times New Roman" w:cs="Times New Roman"/>
      <w:sz w:val="20"/>
      <w:szCs w:val="20"/>
      <w:lang w:eastAsia="ru-RU"/>
    </w:rPr>
  </w:style>
  <w:style w:type="character" w:customStyle="1" w:styleId="101">
    <w:name w:val="Текст примечания Знак10"/>
    <w:uiPriority w:val="99"/>
    <w:semiHidden/>
    <w:rsid w:val="002B0B1F"/>
    <w:rPr>
      <w:rFonts w:ascii="Times New Roman" w:eastAsia="Times New Roman" w:hAnsi="Times New Roman" w:cs="Times New Roman"/>
      <w:b/>
      <w:bCs/>
      <w:sz w:val="20"/>
      <w:szCs w:val="20"/>
      <w:lang w:eastAsia="ru-RU"/>
    </w:rPr>
  </w:style>
  <w:style w:type="paragraph" w:customStyle="1" w:styleId="xl6511">
    <w:name w:val="xl65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
    <w:name w:val="xl66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
    <w:name w:val="xl671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
    <w:name w:val="xl681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
    <w:name w:val="xl69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
    <w:name w:val="xl701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
    <w:name w:val="xl7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
    <w:name w:val="xl721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
    <w:name w:val="xl73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
    <w:name w:val="xl74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
    <w:name w:val="xl75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
    <w:name w:val="xl76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
    <w:name w:val="xl77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
    <w:name w:val="xl78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00">
    <w:name w:val="Заголовок 1 Знак10"/>
    <w:basedOn w:val="a1"/>
    <w:uiPriority w:val="1"/>
    <w:rsid w:val="002B0B1F"/>
    <w:rPr>
      <w:rFonts w:ascii="Times New Roman" w:eastAsiaTheme="minorEastAsia" w:hAnsi="Times New Roman" w:cs="Times New Roman"/>
      <w:b/>
      <w:bCs/>
      <w:sz w:val="32"/>
      <w:szCs w:val="32"/>
      <w:lang w:eastAsia="ru-RU"/>
    </w:rPr>
  </w:style>
  <w:style w:type="character" w:customStyle="1" w:styleId="3100">
    <w:name w:val="Заголовок 3 Знак10"/>
    <w:basedOn w:val="a1"/>
    <w:uiPriority w:val="1"/>
    <w:rsid w:val="002B0B1F"/>
    <w:rPr>
      <w:rFonts w:ascii="Times New Roman" w:eastAsiaTheme="minorEastAsia" w:hAnsi="Times New Roman" w:cs="Times New Roman"/>
      <w:b/>
      <w:bCs/>
      <w:sz w:val="24"/>
      <w:szCs w:val="24"/>
      <w:lang w:eastAsia="ru-RU"/>
    </w:rPr>
  </w:style>
  <w:style w:type="numbering" w:customStyle="1" w:styleId="1101">
    <w:name w:val="Нет списка110"/>
    <w:next w:val="a3"/>
    <w:uiPriority w:val="99"/>
    <w:semiHidden/>
    <w:unhideWhenUsed/>
    <w:rsid w:val="002B0B1F"/>
  </w:style>
  <w:style w:type="character" w:customStyle="1" w:styleId="127">
    <w:name w:val="Основной текст Знак12"/>
    <w:aliases w:val="Оглавление 2 Знак Знак11"/>
    <w:basedOn w:val="a1"/>
    <w:uiPriority w:val="1"/>
    <w:rsid w:val="002B0B1F"/>
    <w:rPr>
      <w:rFonts w:ascii="Times New Roman" w:eastAsiaTheme="minorEastAsia" w:hAnsi="Times New Roman" w:cs="Times New Roman"/>
      <w:sz w:val="24"/>
      <w:szCs w:val="24"/>
      <w:lang w:eastAsia="ru-RU"/>
    </w:rPr>
  </w:style>
  <w:style w:type="paragraph" w:customStyle="1" w:styleId="TableParagraph10">
    <w:name w:val="Table Paragraph10"/>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c">
    <w:name w:val="Верхний колонтитул Знак11"/>
    <w:basedOn w:val="a1"/>
    <w:uiPriority w:val="99"/>
    <w:rsid w:val="002B0B1F"/>
    <w:rPr>
      <w:rFonts w:ascii="Times New Roman" w:eastAsiaTheme="minorEastAsia" w:hAnsi="Times New Roman" w:cs="Times New Roman"/>
      <w:sz w:val="24"/>
      <w:szCs w:val="24"/>
      <w:lang w:eastAsia="ru-RU"/>
    </w:rPr>
  </w:style>
  <w:style w:type="character" w:customStyle="1" w:styleId="affffffffffff3">
    <w:name w:val="Заголовок оглавления Знак"/>
    <w:basedOn w:val="a1"/>
    <w:uiPriority w:val="39"/>
    <w:rsid w:val="002B0B1F"/>
    <w:rPr>
      <w:rFonts w:asciiTheme="majorHAnsi" w:eastAsiaTheme="majorEastAsia" w:hAnsiTheme="majorHAnsi" w:cstheme="majorBidi"/>
      <w:color w:val="2E74B5" w:themeColor="accent1" w:themeShade="BF"/>
      <w:sz w:val="28"/>
      <w:szCs w:val="28"/>
      <w:lang w:eastAsia="ru-RU"/>
    </w:rPr>
  </w:style>
  <w:style w:type="paragraph" w:customStyle="1" w:styleId="21100">
    <w:name w:val="Заголовок 2110"/>
    <w:basedOn w:val="a0"/>
    <w:uiPriority w:val="1"/>
    <w:qFormat/>
    <w:rsid w:val="002B0B1F"/>
    <w:pPr>
      <w:widowControl w:val="0"/>
      <w:ind w:left="692" w:hanging="8"/>
      <w:outlineLvl w:val="2"/>
    </w:pPr>
    <w:rPr>
      <w:rFonts w:eastAsia="Times New Roman"/>
      <w:b/>
      <w:bCs/>
      <w:sz w:val="28"/>
      <w:szCs w:val="28"/>
      <w:lang w:val="en-US"/>
    </w:rPr>
  </w:style>
  <w:style w:type="character" w:customStyle="1" w:styleId="102">
    <w:name w:val="Гипертекстовая ссылка10"/>
    <w:basedOn w:val="a1"/>
    <w:uiPriority w:val="99"/>
    <w:rsid w:val="002B0B1F"/>
    <w:rPr>
      <w:b w:val="0"/>
      <w:bCs w:val="0"/>
      <w:color w:val="106BBE"/>
    </w:rPr>
  </w:style>
  <w:style w:type="table" w:customStyle="1" w:styleId="TableNormal10">
    <w:name w:val="Table Normal10"/>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
    <w:name w:val="Сетка таблицы110"/>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0">
    <w:name w:val="Оглавление 1110"/>
    <w:basedOn w:val="a0"/>
    <w:uiPriority w:val="1"/>
    <w:qFormat/>
    <w:rsid w:val="002B0B1F"/>
    <w:pPr>
      <w:spacing w:before="96"/>
      <w:ind w:left="116" w:hanging="12"/>
    </w:pPr>
    <w:rPr>
      <w:rFonts w:eastAsia="Times New Roman" w:cs="Times New Roman"/>
      <w:szCs w:val="24"/>
      <w:lang w:eastAsia="ru-RU"/>
    </w:rPr>
  </w:style>
  <w:style w:type="paragraph" w:customStyle="1" w:styleId="21101">
    <w:name w:val="Оглавление 2110"/>
    <w:basedOn w:val="a0"/>
    <w:uiPriority w:val="1"/>
    <w:qFormat/>
    <w:rsid w:val="002B0B1F"/>
    <w:pPr>
      <w:spacing w:before="102"/>
      <w:ind w:left="356" w:hanging="8"/>
    </w:pPr>
    <w:rPr>
      <w:rFonts w:eastAsia="Times New Roman" w:cs="Times New Roman"/>
      <w:szCs w:val="24"/>
      <w:lang w:eastAsia="ru-RU"/>
    </w:rPr>
  </w:style>
  <w:style w:type="paragraph" w:customStyle="1" w:styleId="31100">
    <w:name w:val="Оглавление 3110"/>
    <w:basedOn w:val="a0"/>
    <w:uiPriority w:val="1"/>
    <w:qFormat/>
    <w:rsid w:val="002B0B1F"/>
    <w:pPr>
      <w:spacing w:before="112"/>
      <w:ind w:left="596" w:hanging="540"/>
    </w:pPr>
    <w:rPr>
      <w:rFonts w:eastAsia="Times New Roman" w:cs="Times New Roman"/>
      <w:szCs w:val="24"/>
      <w:lang w:eastAsia="ru-RU"/>
    </w:rPr>
  </w:style>
  <w:style w:type="paragraph" w:customStyle="1" w:styleId="11101">
    <w:name w:val="Заголовок 1110"/>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1">
    <w:name w:val="Заголовок 3110"/>
    <w:basedOn w:val="a0"/>
    <w:uiPriority w:val="1"/>
    <w:qFormat/>
    <w:rsid w:val="002B0B1F"/>
    <w:pPr>
      <w:ind w:left="824"/>
      <w:outlineLvl w:val="3"/>
    </w:pPr>
    <w:rPr>
      <w:rFonts w:eastAsia="Times New Roman" w:cs="Times New Roman"/>
      <w:b/>
      <w:bCs/>
      <w:szCs w:val="24"/>
      <w:lang w:eastAsia="ru-RU"/>
    </w:rPr>
  </w:style>
  <w:style w:type="character" w:customStyle="1" w:styleId="11d">
    <w:name w:val="Текст примечания Знак11"/>
    <w:basedOn w:val="a1"/>
    <w:uiPriority w:val="99"/>
    <w:semiHidden/>
    <w:rsid w:val="002B0B1F"/>
    <w:rPr>
      <w:rFonts w:ascii="Times New Roman" w:eastAsia="Times New Roman" w:hAnsi="Times New Roman" w:cs="Times New Roman"/>
      <w:sz w:val="20"/>
      <w:szCs w:val="20"/>
      <w:lang w:eastAsia="ru-RU"/>
    </w:rPr>
  </w:style>
  <w:style w:type="character" w:customStyle="1" w:styleId="103">
    <w:name w:val="Тема примечания Знак10"/>
    <w:uiPriority w:val="99"/>
    <w:semiHidden/>
    <w:rsid w:val="002B0B1F"/>
    <w:rPr>
      <w:rFonts w:ascii="Times New Roman" w:eastAsia="Times New Roman" w:hAnsi="Times New Roman" w:cs="Times New Roman"/>
      <w:b/>
      <w:bCs/>
      <w:sz w:val="20"/>
      <w:szCs w:val="20"/>
      <w:lang w:eastAsia="ru-RU"/>
    </w:rPr>
  </w:style>
  <w:style w:type="paragraph" w:customStyle="1" w:styleId="xl6510">
    <w:name w:val="xl65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
    <w:name w:val="xl66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
    <w:name w:val="xl6710"/>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
    <w:name w:val="xl6810"/>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
    <w:name w:val="xl69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
    <w:name w:val="xl701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
    <w:name w:val="xl7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
    <w:name w:val="xl7210"/>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
    <w:name w:val="xl73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
    <w:name w:val="xl74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
    <w:name w:val="xl75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
    <w:name w:val="xl76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
    <w:name w:val="xl77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
    <w:name w:val="xl78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table" w:customStyle="1" w:styleId="21a">
    <w:name w:val="Верхний колонтитул Знак21"/>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24">
    <w:name w:val="Верхний колонтитул Знак22"/>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3ff2">
    <w:name w:val="Верхний колонтитул Знак23"/>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45">
    <w:name w:val="Верхний колонтитул Знак24"/>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50">
    <w:name w:val="Верхний колонтитул Знак25"/>
    <w:basedOn w:val="a2"/>
    <w:uiPriority w:val="39"/>
    <w:rsid w:val="002B0B1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2ffffffe">
    <w:name w:val="Сетка таблицы2"/>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0">
    <w:name w:val="Основной текст Знак210"/>
    <w:basedOn w:val="a1"/>
    <w:uiPriority w:val="1"/>
    <w:rsid w:val="002B0B1F"/>
    <w:rPr>
      <w:rFonts w:ascii="Times New Roman" w:eastAsiaTheme="minorEastAsia" w:hAnsi="Times New Roman" w:cs="Times New Roman"/>
      <w:sz w:val="24"/>
      <w:szCs w:val="24"/>
      <w:lang w:eastAsia="ru-RU"/>
    </w:rPr>
  </w:style>
  <w:style w:type="table" w:customStyle="1" w:styleId="3c">
    <w:name w:val="Сетка таблицы3"/>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uiPriority w:val="5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4">
    <w:name w:val="Верхний колонтитул Знак10"/>
    <w:uiPriority w:val="34"/>
    <w:rsid w:val="002B0B1F"/>
    <w:rPr>
      <w:rFonts w:ascii="Times New Roman" w:eastAsiaTheme="minorEastAsia" w:hAnsi="Times New Roman" w:cs="Times New Roman"/>
      <w:sz w:val="24"/>
      <w:szCs w:val="24"/>
      <w:lang w:eastAsia="ru-RU"/>
    </w:rPr>
  </w:style>
  <w:style w:type="character" w:customStyle="1" w:styleId="1610">
    <w:name w:val="Основной текст (16)_1"/>
    <w:rsid w:val="002B0B1F"/>
    <w:rPr>
      <w:b/>
      <w:bCs/>
      <w:spacing w:val="-10"/>
      <w:sz w:val="18"/>
      <w:szCs w:val="18"/>
      <w:shd w:val="clear" w:color="auto" w:fill="FFFFFF"/>
    </w:rPr>
  </w:style>
  <w:style w:type="paragraph" w:customStyle="1" w:styleId="1611">
    <w:name w:val="Основной текст (16)1"/>
    <w:basedOn w:val="a0"/>
    <w:rsid w:val="002B0B1F"/>
    <w:pPr>
      <w:shd w:val="clear" w:color="auto" w:fill="FFFFFF"/>
      <w:spacing w:after="60" w:line="240" w:lineRule="atLeast"/>
      <w:ind w:hanging="100"/>
      <w:jc w:val="both"/>
    </w:pPr>
    <w:rPr>
      <w:rFonts w:asciiTheme="minorHAnsi" w:hAnsiTheme="minorHAnsi"/>
      <w:b/>
      <w:bCs/>
      <w:spacing w:val="-10"/>
      <w:sz w:val="18"/>
      <w:szCs w:val="18"/>
    </w:rPr>
  </w:style>
  <w:style w:type="character" w:customStyle="1" w:styleId="2120">
    <w:name w:val="Заголовок 2 Знак12"/>
    <w:aliases w:val="H2 Знак13,h2 Знак13,Знак2 Знак Знак13, Знак2 Знак23, Знак2 Знак Знак Знак Знак13, Знак2 Знак1 Знак13,Знак2 Знак Знак Знак Знак13,Знак2 Знак1 Знак13,ГЛАВА Знак13,Заголовок 2 Знак Знак Знак13"/>
    <w:basedOn w:val="a1"/>
    <w:uiPriority w:val="1"/>
    <w:rsid w:val="002B0B1F"/>
    <w:rPr>
      <w:rFonts w:ascii="Times New Roman" w:eastAsia="Times New Roman" w:hAnsi="Times New Roman" w:cs="Times New Roman"/>
      <w:b/>
      <w:bCs/>
      <w:sz w:val="24"/>
      <w:szCs w:val="24"/>
      <w:lang w:eastAsia="ru-RU"/>
    </w:rPr>
  </w:style>
  <w:style w:type="character" w:customStyle="1" w:styleId="2310">
    <w:name w:val="Заголовок 2 Знак310"/>
    <w:aliases w:val="H2 Знак20,h2 Знак20,Знак2 Знак Знак20, Знак2 Знак12, Знак2 Знак Знак Знак Знак20, Знак2 Знак1 Знак20,Знак2 Знак Знак Знак Знак20,Знак2 Знак1 Знак20,ГЛАВА Знак20,Заголовок 2 Знак Знак Знак20"/>
    <w:basedOn w:val="a1"/>
    <w:uiPriority w:val="1"/>
    <w:rsid w:val="002B0B1F"/>
    <w:rPr>
      <w:rFonts w:ascii="Times New Roman" w:eastAsia="Times New Roman" w:hAnsi="Times New Roman" w:cs="Times New Roman"/>
      <w:b/>
      <w:bCs/>
      <w:sz w:val="24"/>
      <w:szCs w:val="24"/>
      <w:lang w:eastAsia="ru-RU"/>
    </w:rPr>
  </w:style>
  <w:style w:type="character" w:customStyle="1" w:styleId="2141">
    <w:name w:val="Заголовок 2 Знак141"/>
    <w:uiPriority w:val="1"/>
    <w:rsid w:val="002B0B1F"/>
    <w:rPr>
      <w:rFonts w:ascii="Times New Roman" w:eastAsiaTheme="minorEastAsia" w:hAnsi="Times New Roman" w:cs="Times New Roman"/>
      <w:b/>
      <w:bCs/>
      <w:sz w:val="28"/>
      <w:szCs w:val="28"/>
      <w:lang w:eastAsia="ru-RU"/>
    </w:rPr>
  </w:style>
  <w:style w:type="character" w:customStyle="1" w:styleId="1182">
    <w:name w:val="Верхний колонтитул Знак118"/>
    <w:uiPriority w:val="99"/>
    <w:rsid w:val="002B0B1F"/>
    <w:rPr>
      <w:rFonts w:ascii="Times New Roman" w:eastAsiaTheme="minorEastAsia" w:hAnsi="Times New Roman" w:cs="Times New Roman"/>
      <w:sz w:val="24"/>
      <w:szCs w:val="24"/>
      <w:lang w:eastAsia="ru-RU"/>
    </w:rPr>
  </w:style>
  <w:style w:type="character" w:customStyle="1" w:styleId="1183">
    <w:name w:val="Нижний колонтитул Знак118"/>
    <w:uiPriority w:val="99"/>
    <w:rsid w:val="002B0B1F"/>
    <w:rPr>
      <w:rFonts w:ascii="Times New Roman" w:eastAsiaTheme="minorEastAsia" w:hAnsi="Times New Roman" w:cs="Times New Roman"/>
      <w:sz w:val="24"/>
      <w:szCs w:val="24"/>
      <w:lang w:eastAsia="ru-RU"/>
    </w:rPr>
  </w:style>
  <w:style w:type="character" w:customStyle="1" w:styleId="1137">
    <w:name w:val="Заголовок 1 Знак137"/>
    <w:basedOn w:val="a1"/>
    <w:uiPriority w:val="1"/>
    <w:rsid w:val="002B0B1F"/>
    <w:rPr>
      <w:rFonts w:ascii="Times New Roman" w:eastAsiaTheme="minorEastAsia" w:hAnsi="Times New Roman" w:cs="Times New Roman"/>
      <w:b/>
      <w:bCs/>
      <w:sz w:val="32"/>
      <w:szCs w:val="32"/>
      <w:lang w:eastAsia="ru-RU"/>
    </w:rPr>
  </w:style>
  <w:style w:type="character" w:customStyle="1" w:styleId="2140">
    <w:name w:val="Заголовок 2 Знак140"/>
    <w:basedOn w:val="a1"/>
    <w:uiPriority w:val="1"/>
    <w:rsid w:val="002B0B1F"/>
    <w:rPr>
      <w:rFonts w:ascii="Times New Roman" w:eastAsiaTheme="minorEastAsia" w:hAnsi="Times New Roman" w:cs="Times New Roman"/>
      <w:b/>
      <w:bCs/>
      <w:sz w:val="28"/>
      <w:szCs w:val="28"/>
      <w:lang w:eastAsia="ru-RU"/>
    </w:rPr>
  </w:style>
  <w:style w:type="character" w:customStyle="1" w:styleId="390">
    <w:name w:val="Заголовок 3 Знак9"/>
    <w:basedOn w:val="a1"/>
    <w:uiPriority w:val="1"/>
    <w:rsid w:val="002B0B1F"/>
    <w:rPr>
      <w:rFonts w:ascii="Times New Roman" w:eastAsiaTheme="minorEastAsia" w:hAnsi="Times New Roman" w:cs="Times New Roman"/>
      <w:b/>
      <w:bCs/>
      <w:sz w:val="24"/>
      <w:szCs w:val="24"/>
      <w:lang w:eastAsia="ru-RU"/>
    </w:rPr>
  </w:style>
  <w:style w:type="numbering" w:customStyle="1" w:styleId="191">
    <w:name w:val="Нет списка19"/>
    <w:next w:val="a3"/>
    <w:uiPriority w:val="99"/>
    <w:semiHidden/>
    <w:unhideWhenUsed/>
    <w:rsid w:val="002B0B1F"/>
  </w:style>
  <w:style w:type="character" w:customStyle="1" w:styleId="105">
    <w:name w:val="Основной текст Знак10"/>
    <w:basedOn w:val="a1"/>
    <w:uiPriority w:val="1"/>
    <w:rsid w:val="002B0B1F"/>
    <w:rPr>
      <w:rFonts w:ascii="Times New Roman" w:eastAsiaTheme="minorEastAsia" w:hAnsi="Times New Roman" w:cs="Times New Roman"/>
      <w:sz w:val="24"/>
      <w:szCs w:val="24"/>
      <w:lang w:eastAsia="ru-RU"/>
    </w:rPr>
  </w:style>
  <w:style w:type="paragraph" w:customStyle="1" w:styleId="TableParagraph9">
    <w:name w:val="Table Paragraph9"/>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0">
    <w:name w:val="Верхний колонтитул Знак9"/>
    <w:basedOn w:val="a1"/>
    <w:uiPriority w:val="99"/>
    <w:rsid w:val="002B0B1F"/>
    <w:rPr>
      <w:rFonts w:ascii="Times New Roman" w:eastAsiaTheme="minorEastAsia" w:hAnsi="Times New Roman" w:cs="Times New Roman"/>
      <w:sz w:val="24"/>
      <w:szCs w:val="24"/>
      <w:lang w:eastAsia="ru-RU"/>
    </w:rPr>
  </w:style>
  <w:style w:type="character" w:customStyle="1" w:styleId="91">
    <w:name w:val="Нижний колонтитул Знак9"/>
    <w:basedOn w:val="a1"/>
    <w:uiPriority w:val="99"/>
    <w:rsid w:val="002B0B1F"/>
    <w:rPr>
      <w:rFonts w:ascii="Times New Roman" w:eastAsiaTheme="minorEastAsia" w:hAnsi="Times New Roman" w:cs="Times New Roman"/>
      <w:sz w:val="24"/>
      <w:szCs w:val="24"/>
      <w:lang w:eastAsia="ru-RU"/>
    </w:rPr>
  </w:style>
  <w:style w:type="paragraph" w:customStyle="1" w:styleId="2190">
    <w:name w:val="Заголовок 219"/>
    <w:basedOn w:val="a0"/>
    <w:uiPriority w:val="1"/>
    <w:qFormat/>
    <w:rsid w:val="002B0B1F"/>
    <w:pPr>
      <w:widowControl w:val="0"/>
      <w:ind w:left="692" w:hanging="8"/>
      <w:outlineLvl w:val="2"/>
    </w:pPr>
    <w:rPr>
      <w:rFonts w:eastAsia="Times New Roman"/>
      <w:b/>
      <w:bCs/>
      <w:sz w:val="28"/>
      <w:szCs w:val="28"/>
      <w:lang w:val="en-US"/>
    </w:rPr>
  </w:style>
  <w:style w:type="character" w:customStyle="1" w:styleId="92">
    <w:name w:val="Гипертекстовая ссылка9"/>
    <w:basedOn w:val="a1"/>
    <w:uiPriority w:val="99"/>
    <w:rsid w:val="002B0B1F"/>
    <w:rPr>
      <w:b w:val="0"/>
      <w:bCs w:val="0"/>
      <w:color w:val="106BBE"/>
    </w:rPr>
  </w:style>
  <w:style w:type="table" w:customStyle="1" w:styleId="TableNormal9">
    <w:name w:val="Table Normal9"/>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2">
    <w:name w:val="Сетка таблицы19"/>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0">
    <w:name w:val="Оглавление 119"/>
    <w:basedOn w:val="a0"/>
    <w:uiPriority w:val="1"/>
    <w:qFormat/>
    <w:rsid w:val="002B0B1F"/>
    <w:pPr>
      <w:spacing w:before="96"/>
      <w:ind w:left="116" w:hanging="12"/>
    </w:pPr>
    <w:rPr>
      <w:rFonts w:eastAsia="Times New Roman" w:cs="Times New Roman"/>
      <w:szCs w:val="24"/>
      <w:lang w:eastAsia="ru-RU"/>
    </w:rPr>
  </w:style>
  <w:style w:type="paragraph" w:customStyle="1" w:styleId="2191">
    <w:name w:val="Оглавление 219"/>
    <w:basedOn w:val="a0"/>
    <w:uiPriority w:val="1"/>
    <w:qFormat/>
    <w:rsid w:val="002B0B1F"/>
    <w:pPr>
      <w:spacing w:before="102"/>
      <w:ind w:left="356" w:hanging="8"/>
    </w:pPr>
    <w:rPr>
      <w:rFonts w:eastAsia="Times New Roman" w:cs="Times New Roman"/>
      <w:szCs w:val="24"/>
      <w:lang w:eastAsia="ru-RU"/>
    </w:rPr>
  </w:style>
  <w:style w:type="paragraph" w:customStyle="1" w:styleId="319">
    <w:name w:val="Оглавление 319"/>
    <w:basedOn w:val="a0"/>
    <w:uiPriority w:val="1"/>
    <w:qFormat/>
    <w:rsid w:val="002B0B1F"/>
    <w:pPr>
      <w:spacing w:before="112"/>
      <w:ind w:left="596" w:hanging="540"/>
    </w:pPr>
    <w:rPr>
      <w:rFonts w:eastAsia="Times New Roman" w:cs="Times New Roman"/>
      <w:szCs w:val="24"/>
      <w:lang w:eastAsia="ru-RU"/>
    </w:rPr>
  </w:style>
  <w:style w:type="paragraph" w:customStyle="1" w:styleId="1191">
    <w:name w:val="Заголовок 119"/>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0">
    <w:name w:val="Заголовок 319"/>
    <w:basedOn w:val="a0"/>
    <w:uiPriority w:val="1"/>
    <w:qFormat/>
    <w:rsid w:val="002B0B1F"/>
    <w:pPr>
      <w:ind w:left="824"/>
      <w:outlineLvl w:val="3"/>
    </w:pPr>
    <w:rPr>
      <w:rFonts w:eastAsia="Times New Roman" w:cs="Times New Roman"/>
      <w:b/>
      <w:bCs/>
      <w:szCs w:val="24"/>
      <w:lang w:eastAsia="ru-RU"/>
    </w:rPr>
  </w:style>
  <w:style w:type="character" w:customStyle="1" w:styleId="93">
    <w:name w:val="Текст выноски Знак9"/>
    <w:basedOn w:val="a1"/>
    <w:uiPriority w:val="99"/>
    <w:semiHidden/>
    <w:rsid w:val="002B0B1F"/>
    <w:rPr>
      <w:rFonts w:ascii="Tahoma" w:eastAsia="Times New Roman" w:hAnsi="Tahoma" w:cs="Tahoma"/>
      <w:sz w:val="16"/>
      <w:szCs w:val="16"/>
      <w:lang w:eastAsia="ru-RU"/>
    </w:rPr>
  </w:style>
  <w:style w:type="character" w:customStyle="1" w:styleId="94">
    <w:name w:val="Текст примечания Знак9"/>
    <w:basedOn w:val="a1"/>
    <w:uiPriority w:val="99"/>
    <w:semiHidden/>
    <w:rsid w:val="002B0B1F"/>
    <w:rPr>
      <w:rFonts w:ascii="Times New Roman" w:eastAsia="Times New Roman" w:hAnsi="Times New Roman" w:cs="Times New Roman"/>
      <w:sz w:val="20"/>
      <w:szCs w:val="20"/>
      <w:lang w:eastAsia="ru-RU"/>
    </w:rPr>
  </w:style>
  <w:style w:type="character" w:customStyle="1" w:styleId="95">
    <w:name w:val="Тема примечания Знак9"/>
    <w:uiPriority w:val="99"/>
    <w:semiHidden/>
    <w:rsid w:val="002B0B1F"/>
    <w:rPr>
      <w:rFonts w:ascii="Times New Roman" w:eastAsia="Times New Roman" w:hAnsi="Times New Roman" w:cs="Times New Roman"/>
      <w:b/>
      <w:bCs/>
      <w:sz w:val="20"/>
      <w:szCs w:val="20"/>
      <w:lang w:eastAsia="ru-RU"/>
    </w:rPr>
  </w:style>
  <w:style w:type="paragraph" w:customStyle="1" w:styleId="xl659">
    <w:name w:val="xl65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9"/>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9"/>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9"/>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9"/>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
    <w:name w:val="xl73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6">
    <w:name w:val="Заголовок 1 Знак136"/>
    <w:basedOn w:val="a1"/>
    <w:uiPriority w:val="1"/>
    <w:rsid w:val="002B0B1F"/>
    <w:rPr>
      <w:rFonts w:ascii="Times New Roman" w:eastAsiaTheme="minorEastAsia" w:hAnsi="Times New Roman" w:cs="Times New Roman"/>
      <w:b/>
      <w:bCs/>
      <w:sz w:val="32"/>
      <w:szCs w:val="32"/>
      <w:lang w:eastAsia="ru-RU"/>
    </w:rPr>
  </w:style>
  <w:style w:type="character" w:customStyle="1" w:styleId="2139">
    <w:name w:val="Заголовок 2 Знак139"/>
    <w:basedOn w:val="a1"/>
    <w:uiPriority w:val="1"/>
    <w:rsid w:val="002B0B1F"/>
    <w:rPr>
      <w:rFonts w:ascii="Times New Roman" w:eastAsiaTheme="minorEastAsia" w:hAnsi="Times New Roman" w:cs="Times New Roman"/>
      <w:b/>
      <w:bCs/>
      <w:sz w:val="28"/>
      <w:szCs w:val="28"/>
      <w:lang w:eastAsia="ru-RU"/>
    </w:rPr>
  </w:style>
  <w:style w:type="character" w:customStyle="1" w:styleId="380">
    <w:name w:val="Заголовок 3 Знак8"/>
    <w:basedOn w:val="a1"/>
    <w:uiPriority w:val="1"/>
    <w:rsid w:val="002B0B1F"/>
    <w:rPr>
      <w:rFonts w:ascii="Times New Roman" w:eastAsiaTheme="minorEastAsia" w:hAnsi="Times New Roman" w:cs="Times New Roman"/>
      <w:b/>
      <w:bCs/>
      <w:sz w:val="24"/>
      <w:szCs w:val="24"/>
      <w:lang w:eastAsia="ru-RU"/>
    </w:rPr>
  </w:style>
  <w:style w:type="numbering" w:customStyle="1" w:styleId="185">
    <w:name w:val="Нет списка18"/>
    <w:next w:val="a3"/>
    <w:uiPriority w:val="99"/>
    <w:semiHidden/>
    <w:unhideWhenUsed/>
    <w:rsid w:val="002B0B1F"/>
  </w:style>
  <w:style w:type="character" w:customStyle="1" w:styleId="96">
    <w:name w:val="Основной текст Знак9"/>
    <w:basedOn w:val="a1"/>
    <w:uiPriority w:val="99"/>
    <w:rsid w:val="002B0B1F"/>
    <w:rPr>
      <w:rFonts w:ascii="Times New Roman" w:eastAsiaTheme="minorEastAsia" w:hAnsi="Times New Roman" w:cs="Times New Roman"/>
      <w:sz w:val="24"/>
      <w:szCs w:val="24"/>
      <w:lang w:eastAsia="ru-RU"/>
    </w:rPr>
  </w:style>
  <w:style w:type="paragraph" w:customStyle="1" w:styleId="TableParagraph8">
    <w:name w:val="Table Paragraph8"/>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80">
    <w:name w:val="Верхний колонтитул Знак8"/>
    <w:basedOn w:val="a1"/>
    <w:uiPriority w:val="99"/>
    <w:rsid w:val="002B0B1F"/>
    <w:rPr>
      <w:rFonts w:ascii="Times New Roman" w:eastAsiaTheme="minorEastAsia" w:hAnsi="Times New Roman" w:cs="Times New Roman"/>
      <w:sz w:val="24"/>
      <w:szCs w:val="24"/>
      <w:lang w:eastAsia="ru-RU"/>
    </w:rPr>
  </w:style>
  <w:style w:type="character" w:customStyle="1" w:styleId="81">
    <w:name w:val="Нижний колонтитул Знак8"/>
    <w:basedOn w:val="a1"/>
    <w:uiPriority w:val="99"/>
    <w:rsid w:val="002B0B1F"/>
    <w:rPr>
      <w:rFonts w:ascii="Times New Roman" w:eastAsiaTheme="minorEastAsia" w:hAnsi="Times New Roman" w:cs="Times New Roman"/>
      <w:sz w:val="24"/>
      <w:szCs w:val="24"/>
      <w:lang w:eastAsia="ru-RU"/>
    </w:rPr>
  </w:style>
  <w:style w:type="paragraph" w:customStyle="1" w:styleId="2180">
    <w:name w:val="Заголовок 218"/>
    <w:basedOn w:val="a0"/>
    <w:uiPriority w:val="1"/>
    <w:qFormat/>
    <w:rsid w:val="002B0B1F"/>
    <w:pPr>
      <w:widowControl w:val="0"/>
      <w:ind w:left="692" w:hanging="8"/>
      <w:outlineLvl w:val="2"/>
    </w:pPr>
    <w:rPr>
      <w:rFonts w:eastAsia="Times New Roman"/>
      <w:b/>
      <w:bCs/>
      <w:sz w:val="28"/>
      <w:szCs w:val="28"/>
      <w:lang w:val="en-US"/>
    </w:rPr>
  </w:style>
  <w:style w:type="character" w:customStyle="1" w:styleId="82">
    <w:name w:val="Гипертекстовая ссылка8"/>
    <w:basedOn w:val="a1"/>
    <w:uiPriority w:val="99"/>
    <w:rsid w:val="002B0B1F"/>
    <w:rPr>
      <w:b w:val="0"/>
      <w:bCs w:val="0"/>
      <w:color w:val="106BBE"/>
    </w:rPr>
  </w:style>
  <w:style w:type="table" w:customStyle="1" w:styleId="TableNormal8">
    <w:name w:val="Table Normal8"/>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6">
    <w:name w:val="Сетка таблицы18"/>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84">
    <w:name w:val="Оглавление 118"/>
    <w:basedOn w:val="a0"/>
    <w:uiPriority w:val="1"/>
    <w:qFormat/>
    <w:rsid w:val="002B0B1F"/>
    <w:pPr>
      <w:spacing w:before="96"/>
      <w:ind w:left="116" w:hanging="12"/>
    </w:pPr>
    <w:rPr>
      <w:rFonts w:eastAsia="Times New Roman" w:cs="Times New Roman"/>
      <w:szCs w:val="24"/>
      <w:lang w:eastAsia="ru-RU"/>
    </w:rPr>
  </w:style>
  <w:style w:type="paragraph" w:customStyle="1" w:styleId="2181">
    <w:name w:val="Оглавление 218"/>
    <w:basedOn w:val="a0"/>
    <w:uiPriority w:val="1"/>
    <w:qFormat/>
    <w:rsid w:val="002B0B1F"/>
    <w:pPr>
      <w:spacing w:before="102"/>
      <w:ind w:left="356" w:hanging="8"/>
    </w:pPr>
    <w:rPr>
      <w:rFonts w:eastAsia="Times New Roman" w:cs="Times New Roman"/>
      <w:szCs w:val="24"/>
      <w:lang w:eastAsia="ru-RU"/>
    </w:rPr>
  </w:style>
  <w:style w:type="paragraph" w:customStyle="1" w:styleId="3180">
    <w:name w:val="Оглавление 318"/>
    <w:basedOn w:val="a0"/>
    <w:uiPriority w:val="1"/>
    <w:qFormat/>
    <w:rsid w:val="002B0B1F"/>
    <w:pPr>
      <w:spacing w:before="112"/>
      <w:ind w:left="596" w:hanging="540"/>
    </w:pPr>
    <w:rPr>
      <w:rFonts w:eastAsia="Times New Roman" w:cs="Times New Roman"/>
      <w:szCs w:val="24"/>
      <w:lang w:eastAsia="ru-RU"/>
    </w:rPr>
  </w:style>
  <w:style w:type="paragraph" w:customStyle="1" w:styleId="1185">
    <w:name w:val="Заголовок 118"/>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81">
    <w:name w:val="Заголовок 318"/>
    <w:basedOn w:val="a0"/>
    <w:uiPriority w:val="1"/>
    <w:qFormat/>
    <w:rsid w:val="002B0B1F"/>
    <w:pPr>
      <w:ind w:left="824"/>
      <w:outlineLvl w:val="3"/>
    </w:pPr>
    <w:rPr>
      <w:rFonts w:eastAsia="Times New Roman" w:cs="Times New Roman"/>
      <w:b/>
      <w:bCs/>
      <w:szCs w:val="24"/>
      <w:lang w:eastAsia="ru-RU"/>
    </w:rPr>
  </w:style>
  <w:style w:type="character" w:customStyle="1" w:styleId="83">
    <w:name w:val="Текст выноски Знак8"/>
    <w:basedOn w:val="a1"/>
    <w:uiPriority w:val="99"/>
    <w:semiHidden/>
    <w:rsid w:val="002B0B1F"/>
    <w:rPr>
      <w:rFonts w:ascii="Tahoma" w:eastAsia="Times New Roman" w:hAnsi="Tahoma" w:cs="Tahoma"/>
      <w:sz w:val="16"/>
      <w:szCs w:val="16"/>
      <w:lang w:eastAsia="ru-RU"/>
    </w:rPr>
  </w:style>
  <w:style w:type="character" w:customStyle="1" w:styleId="84">
    <w:name w:val="Текст примечания Знак8"/>
    <w:basedOn w:val="a1"/>
    <w:uiPriority w:val="99"/>
    <w:semiHidden/>
    <w:rsid w:val="002B0B1F"/>
    <w:rPr>
      <w:rFonts w:ascii="Times New Roman" w:eastAsia="Times New Roman" w:hAnsi="Times New Roman" w:cs="Times New Roman"/>
      <w:sz w:val="20"/>
      <w:szCs w:val="20"/>
      <w:lang w:eastAsia="ru-RU"/>
    </w:rPr>
  </w:style>
  <w:style w:type="character" w:customStyle="1" w:styleId="85">
    <w:name w:val="Тема примечания Знак8"/>
    <w:uiPriority w:val="99"/>
    <w:semiHidden/>
    <w:rsid w:val="002B0B1F"/>
    <w:rPr>
      <w:rFonts w:ascii="Times New Roman" w:eastAsia="Times New Roman" w:hAnsi="Times New Roman" w:cs="Times New Roman"/>
      <w:b/>
      <w:bCs/>
      <w:sz w:val="20"/>
      <w:szCs w:val="20"/>
      <w:lang w:eastAsia="ru-RU"/>
    </w:rPr>
  </w:style>
  <w:style w:type="paragraph" w:customStyle="1" w:styleId="xl658">
    <w:name w:val="xl65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8"/>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8"/>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8"/>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8">
    <w:name w:val="xl73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93">
    <w:name w:val="Заголовок 1 Знак9"/>
    <w:basedOn w:val="a1"/>
    <w:uiPriority w:val="1"/>
    <w:rsid w:val="002B0B1F"/>
    <w:rPr>
      <w:rFonts w:ascii="Times New Roman" w:eastAsiaTheme="minorEastAsia" w:hAnsi="Times New Roman" w:cs="Times New Roman"/>
      <w:b/>
      <w:bCs/>
      <w:sz w:val="32"/>
      <w:szCs w:val="32"/>
      <w:lang w:eastAsia="ru-RU"/>
    </w:rPr>
  </w:style>
  <w:style w:type="character" w:customStyle="1" w:styleId="2138">
    <w:name w:val="Заголовок 2 Знак138"/>
    <w:basedOn w:val="a1"/>
    <w:uiPriority w:val="1"/>
    <w:rsid w:val="002B0B1F"/>
    <w:rPr>
      <w:rFonts w:ascii="Times New Roman" w:eastAsiaTheme="minorEastAsia" w:hAnsi="Times New Roman" w:cs="Times New Roman"/>
      <w:b/>
      <w:bCs/>
      <w:sz w:val="28"/>
      <w:szCs w:val="28"/>
      <w:lang w:eastAsia="ru-RU"/>
    </w:rPr>
  </w:style>
  <w:style w:type="character" w:customStyle="1" w:styleId="370">
    <w:name w:val="Заголовок 3 Знак7"/>
    <w:basedOn w:val="a1"/>
    <w:uiPriority w:val="1"/>
    <w:rsid w:val="002B0B1F"/>
    <w:rPr>
      <w:rFonts w:ascii="Times New Roman" w:eastAsiaTheme="minorEastAsia" w:hAnsi="Times New Roman" w:cs="Times New Roman"/>
      <w:b/>
      <w:bCs/>
      <w:sz w:val="24"/>
      <w:szCs w:val="24"/>
      <w:lang w:eastAsia="ru-RU"/>
    </w:rPr>
  </w:style>
  <w:style w:type="numbering" w:customStyle="1" w:styleId="176">
    <w:name w:val="Нет списка17"/>
    <w:next w:val="a3"/>
    <w:uiPriority w:val="99"/>
    <w:semiHidden/>
    <w:unhideWhenUsed/>
    <w:rsid w:val="002B0B1F"/>
  </w:style>
  <w:style w:type="character" w:customStyle="1" w:styleId="86">
    <w:name w:val="Основной текст Знак8"/>
    <w:basedOn w:val="a1"/>
    <w:uiPriority w:val="99"/>
    <w:rsid w:val="002B0B1F"/>
    <w:rPr>
      <w:rFonts w:ascii="Times New Roman" w:eastAsiaTheme="minorEastAsia" w:hAnsi="Times New Roman" w:cs="Times New Roman"/>
      <w:sz w:val="24"/>
      <w:szCs w:val="24"/>
      <w:lang w:eastAsia="ru-RU"/>
    </w:rPr>
  </w:style>
  <w:style w:type="paragraph" w:customStyle="1" w:styleId="TableParagraph7">
    <w:name w:val="Table Paragraph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70">
    <w:name w:val="Верхний колонтитул Знак7"/>
    <w:basedOn w:val="a1"/>
    <w:uiPriority w:val="99"/>
    <w:rsid w:val="002B0B1F"/>
    <w:rPr>
      <w:rFonts w:ascii="Times New Roman" w:eastAsiaTheme="minorEastAsia" w:hAnsi="Times New Roman" w:cs="Times New Roman"/>
      <w:sz w:val="24"/>
      <w:szCs w:val="24"/>
      <w:lang w:eastAsia="ru-RU"/>
    </w:rPr>
  </w:style>
  <w:style w:type="character" w:customStyle="1" w:styleId="71">
    <w:name w:val="Нижний колонтитул Знак7"/>
    <w:basedOn w:val="a1"/>
    <w:uiPriority w:val="99"/>
    <w:rsid w:val="002B0B1F"/>
    <w:rPr>
      <w:rFonts w:ascii="Times New Roman" w:eastAsiaTheme="minorEastAsia" w:hAnsi="Times New Roman" w:cs="Times New Roman"/>
      <w:sz w:val="24"/>
      <w:szCs w:val="24"/>
      <w:lang w:eastAsia="ru-RU"/>
    </w:rPr>
  </w:style>
  <w:style w:type="paragraph" w:customStyle="1" w:styleId="2170">
    <w:name w:val="Заголовок 217"/>
    <w:basedOn w:val="a0"/>
    <w:uiPriority w:val="1"/>
    <w:qFormat/>
    <w:rsid w:val="002B0B1F"/>
    <w:pPr>
      <w:widowControl w:val="0"/>
      <w:ind w:left="692" w:hanging="8"/>
      <w:outlineLvl w:val="2"/>
    </w:pPr>
    <w:rPr>
      <w:rFonts w:eastAsia="Times New Roman"/>
      <w:b/>
      <w:bCs/>
      <w:sz w:val="28"/>
      <w:szCs w:val="28"/>
      <w:lang w:val="en-US"/>
    </w:rPr>
  </w:style>
  <w:style w:type="character" w:customStyle="1" w:styleId="72">
    <w:name w:val="Гипертекстовая ссылка7"/>
    <w:basedOn w:val="a1"/>
    <w:uiPriority w:val="99"/>
    <w:rsid w:val="002B0B1F"/>
    <w:rPr>
      <w:b w:val="0"/>
      <w:bCs w:val="0"/>
      <w:color w:val="106BBE"/>
    </w:rPr>
  </w:style>
  <w:style w:type="table" w:customStyle="1" w:styleId="TableNormal7">
    <w:name w:val="Table Normal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7">
    <w:name w:val="Сетка таблицы1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72">
    <w:name w:val="Оглавление 117"/>
    <w:basedOn w:val="a0"/>
    <w:uiPriority w:val="1"/>
    <w:qFormat/>
    <w:rsid w:val="002B0B1F"/>
    <w:pPr>
      <w:spacing w:before="96"/>
      <w:ind w:left="116" w:hanging="12"/>
    </w:pPr>
    <w:rPr>
      <w:rFonts w:eastAsia="Times New Roman" w:cs="Times New Roman"/>
      <w:szCs w:val="24"/>
      <w:lang w:eastAsia="ru-RU"/>
    </w:rPr>
  </w:style>
  <w:style w:type="paragraph" w:customStyle="1" w:styleId="2171">
    <w:name w:val="Оглавление 217"/>
    <w:basedOn w:val="a0"/>
    <w:uiPriority w:val="1"/>
    <w:qFormat/>
    <w:rsid w:val="002B0B1F"/>
    <w:pPr>
      <w:spacing w:before="102"/>
      <w:ind w:left="356" w:hanging="8"/>
    </w:pPr>
    <w:rPr>
      <w:rFonts w:eastAsia="Times New Roman" w:cs="Times New Roman"/>
      <w:szCs w:val="24"/>
      <w:lang w:eastAsia="ru-RU"/>
    </w:rPr>
  </w:style>
  <w:style w:type="paragraph" w:customStyle="1" w:styleId="3170">
    <w:name w:val="Оглавление 317"/>
    <w:basedOn w:val="a0"/>
    <w:uiPriority w:val="1"/>
    <w:qFormat/>
    <w:rsid w:val="002B0B1F"/>
    <w:pPr>
      <w:spacing w:before="112"/>
      <w:ind w:left="596" w:hanging="540"/>
    </w:pPr>
    <w:rPr>
      <w:rFonts w:eastAsia="Times New Roman" w:cs="Times New Roman"/>
      <w:szCs w:val="24"/>
      <w:lang w:eastAsia="ru-RU"/>
    </w:rPr>
  </w:style>
  <w:style w:type="paragraph" w:customStyle="1" w:styleId="1173">
    <w:name w:val="Заголовок 11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71">
    <w:name w:val="Заголовок 317"/>
    <w:basedOn w:val="a0"/>
    <w:uiPriority w:val="1"/>
    <w:qFormat/>
    <w:rsid w:val="002B0B1F"/>
    <w:pPr>
      <w:ind w:left="824"/>
      <w:outlineLvl w:val="3"/>
    </w:pPr>
    <w:rPr>
      <w:rFonts w:eastAsia="Times New Roman" w:cs="Times New Roman"/>
      <w:b/>
      <w:bCs/>
      <w:szCs w:val="24"/>
      <w:lang w:eastAsia="ru-RU"/>
    </w:rPr>
  </w:style>
  <w:style w:type="character" w:customStyle="1" w:styleId="73">
    <w:name w:val="Текст выноски Знак7"/>
    <w:basedOn w:val="a1"/>
    <w:uiPriority w:val="99"/>
    <w:semiHidden/>
    <w:rsid w:val="002B0B1F"/>
    <w:rPr>
      <w:rFonts w:ascii="Tahoma" w:eastAsia="Times New Roman" w:hAnsi="Tahoma" w:cs="Tahoma"/>
      <w:sz w:val="16"/>
      <w:szCs w:val="16"/>
      <w:lang w:eastAsia="ru-RU"/>
    </w:rPr>
  </w:style>
  <w:style w:type="character" w:customStyle="1" w:styleId="74">
    <w:name w:val="Текст примечания Знак7"/>
    <w:basedOn w:val="a1"/>
    <w:uiPriority w:val="99"/>
    <w:semiHidden/>
    <w:rsid w:val="002B0B1F"/>
    <w:rPr>
      <w:rFonts w:ascii="Times New Roman" w:eastAsia="Times New Roman" w:hAnsi="Times New Roman" w:cs="Times New Roman"/>
      <w:sz w:val="20"/>
      <w:szCs w:val="20"/>
      <w:lang w:eastAsia="ru-RU"/>
    </w:rPr>
  </w:style>
  <w:style w:type="character" w:customStyle="1" w:styleId="75">
    <w:name w:val="Тема примечания Знак7"/>
    <w:uiPriority w:val="99"/>
    <w:semiHidden/>
    <w:rsid w:val="002B0B1F"/>
    <w:rPr>
      <w:rFonts w:ascii="Times New Roman" w:eastAsia="Times New Roman" w:hAnsi="Times New Roman" w:cs="Times New Roman"/>
      <w:b/>
      <w:bCs/>
      <w:sz w:val="20"/>
      <w:szCs w:val="20"/>
      <w:lang w:eastAsia="ru-RU"/>
    </w:rPr>
  </w:style>
  <w:style w:type="paragraph" w:customStyle="1" w:styleId="xl657">
    <w:name w:val="xl65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7">
    <w:name w:val="xl73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87">
    <w:name w:val="Заголовок 1 Знак8"/>
    <w:basedOn w:val="a1"/>
    <w:uiPriority w:val="1"/>
    <w:rsid w:val="002B0B1F"/>
    <w:rPr>
      <w:rFonts w:ascii="Times New Roman" w:eastAsiaTheme="minorEastAsia" w:hAnsi="Times New Roman" w:cs="Times New Roman"/>
      <w:b/>
      <w:bCs/>
      <w:sz w:val="32"/>
      <w:szCs w:val="32"/>
      <w:lang w:eastAsia="ru-RU"/>
    </w:rPr>
  </w:style>
  <w:style w:type="character" w:customStyle="1" w:styleId="2101">
    <w:name w:val="Заголовок 2 Знак10"/>
    <w:basedOn w:val="a1"/>
    <w:uiPriority w:val="1"/>
    <w:rsid w:val="002B0B1F"/>
    <w:rPr>
      <w:rFonts w:ascii="Times New Roman" w:eastAsiaTheme="minorEastAsia" w:hAnsi="Times New Roman" w:cs="Times New Roman"/>
      <w:b/>
      <w:bCs/>
      <w:sz w:val="28"/>
      <w:szCs w:val="28"/>
      <w:lang w:eastAsia="ru-RU"/>
    </w:rPr>
  </w:style>
  <w:style w:type="character" w:customStyle="1" w:styleId="360">
    <w:name w:val="Заголовок 3 Знак6"/>
    <w:basedOn w:val="a1"/>
    <w:uiPriority w:val="1"/>
    <w:rsid w:val="002B0B1F"/>
    <w:rPr>
      <w:rFonts w:ascii="Times New Roman" w:eastAsiaTheme="minorEastAsia" w:hAnsi="Times New Roman" w:cs="Times New Roman"/>
      <w:b/>
      <w:bCs/>
      <w:sz w:val="24"/>
      <w:szCs w:val="24"/>
      <w:lang w:eastAsia="ru-RU"/>
    </w:rPr>
  </w:style>
  <w:style w:type="numbering" w:customStyle="1" w:styleId="168">
    <w:name w:val="Нет списка16"/>
    <w:next w:val="a3"/>
    <w:uiPriority w:val="99"/>
    <w:semiHidden/>
    <w:unhideWhenUsed/>
    <w:rsid w:val="002B0B1F"/>
  </w:style>
  <w:style w:type="character" w:customStyle="1" w:styleId="76">
    <w:name w:val="Основной текст Знак7"/>
    <w:basedOn w:val="a1"/>
    <w:uiPriority w:val="99"/>
    <w:rsid w:val="002B0B1F"/>
    <w:rPr>
      <w:rFonts w:ascii="Times New Roman" w:eastAsiaTheme="minorEastAsia" w:hAnsi="Times New Roman" w:cs="Times New Roman"/>
      <w:sz w:val="24"/>
      <w:szCs w:val="24"/>
      <w:lang w:eastAsia="ru-RU"/>
    </w:rPr>
  </w:style>
  <w:style w:type="paragraph" w:customStyle="1" w:styleId="TableParagraph6">
    <w:name w:val="Table Paragraph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60">
    <w:name w:val="Верхний колонтитул Знак6"/>
    <w:basedOn w:val="a1"/>
    <w:uiPriority w:val="99"/>
    <w:rsid w:val="002B0B1F"/>
    <w:rPr>
      <w:rFonts w:ascii="Times New Roman" w:eastAsiaTheme="minorEastAsia" w:hAnsi="Times New Roman" w:cs="Times New Roman"/>
      <w:sz w:val="24"/>
      <w:szCs w:val="24"/>
      <w:lang w:eastAsia="ru-RU"/>
    </w:rPr>
  </w:style>
  <w:style w:type="character" w:customStyle="1" w:styleId="61">
    <w:name w:val="Нижний колонтитул Знак6"/>
    <w:basedOn w:val="a1"/>
    <w:uiPriority w:val="99"/>
    <w:rsid w:val="002B0B1F"/>
    <w:rPr>
      <w:rFonts w:ascii="Times New Roman" w:eastAsiaTheme="minorEastAsia" w:hAnsi="Times New Roman" w:cs="Times New Roman"/>
      <w:sz w:val="24"/>
      <w:szCs w:val="24"/>
      <w:lang w:eastAsia="ru-RU"/>
    </w:rPr>
  </w:style>
  <w:style w:type="paragraph" w:customStyle="1" w:styleId="2160">
    <w:name w:val="Заголовок 216"/>
    <w:basedOn w:val="a0"/>
    <w:uiPriority w:val="1"/>
    <w:qFormat/>
    <w:rsid w:val="002B0B1F"/>
    <w:pPr>
      <w:widowControl w:val="0"/>
      <w:ind w:left="692" w:hanging="8"/>
      <w:outlineLvl w:val="2"/>
    </w:pPr>
    <w:rPr>
      <w:rFonts w:eastAsia="Times New Roman"/>
      <w:b/>
      <w:bCs/>
      <w:sz w:val="28"/>
      <w:szCs w:val="28"/>
      <w:lang w:val="en-US"/>
    </w:rPr>
  </w:style>
  <w:style w:type="character" w:customStyle="1" w:styleId="62">
    <w:name w:val="Гипертекстовая ссылка6"/>
    <w:basedOn w:val="a1"/>
    <w:uiPriority w:val="99"/>
    <w:rsid w:val="002B0B1F"/>
    <w:rPr>
      <w:b w:val="0"/>
      <w:bCs w:val="0"/>
      <w:color w:val="106BBE"/>
    </w:rPr>
  </w:style>
  <w:style w:type="table" w:customStyle="1" w:styleId="TableNormal6">
    <w:name w:val="Table Normal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69">
    <w:name w:val="Сетка таблицы1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2">
    <w:name w:val="Оглавление 116"/>
    <w:basedOn w:val="a0"/>
    <w:uiPriority w:val="1"/>
    <w:qFormat/>
    <w:rsid w:val="002B0B1F"/>
    <w:pPr>
      <w:spacing w:before="96"/>
      <w:ind w:left="116" w:hanging="12"/>
    </w:pPr>
    <w:rPr>
      <w:rFonts w:eastAsia="Times New Roman" w:cs="Times New Roman"/>
      <w:szCs w:val="24"/>
      <w:lang w:eastAsia="ru-RU"/>
    </w:rPr>
  </w:style>
  <w:style w:type="paragraph" w:customStyle="1" w:styleId="2161">
    <w:name w:val="Оглавление 216"/>
    <w:basedOn w:val="a0"/>
    <w:uiPriority w:val="1"/>
    <w:qFormat/>
    <w:rsid w:val="002B0B1F"/>
    <w:pPr>
      <w:spacing w:before="102"/>
      <w:ind w:left="356" w:hanging="8"/>
    </w:pPr>
    <w:rPr>
      <w:rFonts w:eastAsia="Times New Roman" w:cs="Times New Roman"/>
      <w:szCs w:val="24"/>
      <w:lang w:eastAsia="ru-RU"/>
    </w:rPr>
  </w:style>
  <w:style w:type="paragraph" w:customStyle="1" w:styleId="3160">
    <w:name w:val="Оглавление 316"/>
    <w:basedOn w:val="a0"/>
    <w:uiPriority w:val="1"/>
    <w:qFormat/>
    <w:rsid w:val="002B0B1F"/>
    <w:pPr>
      <w:spacing w:before="112"/>
      <w:ind w:left="596" w:hanging="540"/>
    </w:pPr>
    <w:rPr>
      <w:rFonts w:eastAsia="Times New Roman" w:cs="Times New Roman"/>
      <w:szCs w:val="24"/>
      <w:lang w:eastAsia="ru-RU"/>
    </w:rPr>
  </w:style>
  <w:style w:type="paragraph" w:customStyle="1" w:styleId="1163">
    <w:name w:val="Заголовок 11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61">
    <w:name w:val="Заголовок 316"/>
    <w:basedOn w:val="a0"/>
    <w:uiPriority w:val="1"/>
    <w:qFormat/>
    <w:rsid w:val="002B0B1F"/>
    <w:pPr>
      <w:ind w:left="824"/>
      <w:outlineLvl w:val="3"/>
    </w:pPr>
    <w:rPr>
      <w:rFonts w:eastAsia="Times New Roman" w:cs="Times New Roman"/>
      <w:b/>
      <w:bCs/>
      <w:szCs w:val="24"/>
      <w:lang w:eastAsia="ru-RU"/>
    </w:rPr>
  </w:style>
  <w:style w:type="character" w:customStyle="1" w:styleId="63">
    <w:name w:val="Текст выноски Знак6"/>
    <w:basedOn w:val="a1"/>
    <w:uiPriority w:val="99"/>
    <w:semiHidden/>
    <w:rsid w:val="002B0B1F"/>
    <w:rPr>
      <w:rFonts w:ascii="Tahoma" w:eastAsia="Times New Roman" w:hAnsi="Tahoma" w:cs="Tahoma"/>
      <w:sz w:val="16"/>
      <w:szCs w:val="16"/>
      <w:lang w:eastAsia="ru-RU"/>
    </w:rPr>
  </w:style>
  <w:style w:type="character" w:customStyle="1" w:styleId="64">
    <w:name w:val="Текст примечания Знак6"/>
    <w:basedOn w:val="a1"/>
    <w:uiPriority w:val="99"/>
    <w:semiHidden/>
    <w:rsid w:val="002B0B1F"/>
    <w:rPr>
      <w:rFonts w:ascii="Times New Roman" w:eastAsia="Times New Roman" w:hAnsi="Times New Roman" w:cs="Times New Roman"/>
      <w:sz w:val="20"/>
      <w:szCs w:val="20"/>
      <w:lang w:eastAsia="ru-RU"/>
    </w:rPr>
  </w:style>
  <w:style w:type="character" w:customStyle="1" w:styleId="65">
    <w:name w:val="Тема примечания Знак6"/>
    <w:uiPriority w:val="99"/>
    <w:semiHidden/>
    <w:rsid w:val="002B0B1F"/>
    <w:rPr>
      <w:rFonts w:ascii="Times New Roman" w:eastAsia="Times New Roman" w:hAnsi="Times New Roman" w:cs="Times New Roman"/>
      <w:b/>
      <w:bCs/>
      <w:sz w:val="20"/>
      <w:szCs w:val="20"/>
      <w:lang w:eastAsia="ru-RU"/>
    </w:rPr>
  </w:style>
  <w:style w:type="paragraph" w:customStyle="1" w:styleId="xl656">
    <w:name w:val="xl65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6">
    <w:name w:val="xl73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78">
    <w:name w:val="Заголовок 1 Знак7"/>
    <w:basedOn w:val="a1"/>
    <w:uiPriority w:val="1"/>
    <w:rsid w:val="002B0B1F"/>
    <w:rPr>
      <w:rFonts w:ascii="Times New Roman" w:eastAsiaTheme="minorEastAsia" w:hAnsi="Times New Roman" w:cs="Times New Roman"/>
      <w:b/>
      <w:bCs/>
      <w:sz w:val="32"/>
      <w:szCs w:val="32"/>
      <w:lang w:eastAsia="ru-RU"/>
    </w:rPr>
  </w:style>
  <w:style w:type="character" w:customStyle="1" w:styleId="350">
    <w:name w:val="Заголовок 3 Знак5"/>
    <w:basedOn w:val="a1"/>
    <w:uiPriority w:val="1"/>
    <w:rsid w:val="002B0B1F"/>
    <w:rPr>
      <w:rFonts w:ascii="Times New Roman" w:eastAsiaTheme="minorEastAsia" w:hAnsi="Times New Roman" w:cs="Times New Roman"/>
      <w:b/>
      <w:bCs/>
      <w:sz w:val="24"/>
      <w:szCs w:val="24"/>
      <w:lang w:eastAsia="ru-RU"/>
    </w:rPr>
  </w:style>
  <w:style w:type="numbering" w:customStyle="1" w:styleId="157">
    <w:name w:val="Нет списка15"/>
    <w:next w:val="a3"/>
    <w:uiPriority w:val="99"/>
    <w:semiHidden/>
    <w:unhideWhenUsed/>
    <w:rsid w:val="002B0B1F"/>
  </w:style>
  <w:style w:type="character" w:customStyle="1" w:styleId="66">
    <w:name w:val="Основной текст Знак6"/>
    <w:basedOn w:val="a1"/>
    <w:uiPriority w:val="1"/>
    <w:rsid w:val="002B0B1F"/>
    <w:rPr>
      <w:rFonts w:ascii="Times New Roman" w:eastAsiaTheme="minorEastAsia" w:hAnsi="Times New Roman" w:cs="Times New Roman"/>
      <w:sz w:val="24"/>
      <w:szCs w:val="24"/>
      <w:lang w:eastAsia="ru-RU"/>
    </w:rPr>
  </w:style>
  <w:style w:type="paragraph" w:customStyle="1" w:styleId="TableParagraph5">
    <w:name w:val="Table Paragraph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53">
    <w:name w:val="Верхний колонтитул Знак5"/>
    <w:basedOn w:val="a1"/>
    <w:uiPriority w:val="99"/>
    <w:rsid w:val="002B0B1F"/>
    <w:rPr>
      <w:rFonts w:ascii="Times New Roman" w:eastAsiaTheme="minorEastAsia" w:hAnsi="Times New Roman" w:cs="Times New Roman"/>
      <w:sz w:val="24"/>
      <w:szCs w:val="24"/>
      <w:lang w:eastAsia="ru-RU"/>
    </w:rPr>
  </w:style>
  <w:style w:type="character" w:customStyle="1" w:styleId="54">
    <w:name w:val="Нижний колонтитул Знак5"/>
    <w:basedOn w:val="a1"/>
    <w:uiPriority w:val="99"/>
    <w:rsid w:val="002B0B1F"/>
    <w:rPr>
      <w:rFonts w:ascii="Times New Roman" w:eastAsiaTheme="minorEastAsia" w:hAnsi="Times New Roman" w:cs="Times New Roman"/>
      <w:sz w:val="24"/>
      <w:szCs w:val="24"/>
      <w:lang w:eastAsia="ru-RU"/>
    </w:rPr>
  </w:style>
  <w:style w:type="paragraph" w:customStyle="1" w:styleId="2150">
    <w:name w:val="Заголовок 215"/>
    <w:basedOn w:val="a0"/>
    <w:uiPriority w:val="1"/>
    <w:qFormat/>
    <w:rsid w:val="002B0B1F"/>
    <w:pPr>
      <w:widowControl w:val="0"/>
      <w:ind w:left="692" w:hanging="8"/>
      <w:outlineLvl w:val="2"/>
    </w:pPr>
    <w:rPr>
      <w:rFonts w:eastAsia="Times New Roman"/>
      <w:b/>
      <w:bCs/>
      <w:sz w:val="28"/>
      <w:szCs w:val="28"/>
      <w:lang w:val="en-US"/>
    </w:rPr>
  </w:style>
  <w:style w:type="character" w:customStyle="1" w:styleId="55">
    <w:name w:val="Гипертекстовая ссылка5"/>
    <w:basedOn w:val="a1"/>
    <w:uiPriority w:val="99"/>
    <w:rsid w:val="002B0B1F"/>
    <w:rPr>
      <w:b w:val="0"/>
      <w:bCs w:val="0"/>
      <w:color w:val="106BBE"/>
    </w:rPr>
  </w:style>
  <w:style w:type="table" w:customStyle="1" w:styleId="TableNormal5">
    <w:name w:val="Table Normal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58">
    <w:name w:val="Сетка таблицы1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2">
    <w:name w:val="Оглавление 115"/>
    <w:basedOn w:val="a0"/>
    <w:uiPriority w:val="1"/>
    <w:qFormat/>
    <w:rsid w:val="002B0B1F"/>
    <w:pPr>
      <w:spacing w:before="96"/>
      <w:ind w:left="116" w:hanging="12"/>
    </w:pPr>
    <w:rPr>
      <w:rFonts w:eastAsia="Times New Roman" w:cs="Times New Roman"/>
      <w:szCs w:val="24"/>
      <w:lang w:eastAsia="ru-RU"/>
    </w:rPr>
  </w:style>
  <w:style w:type="paragraph" w:customStyle="1" w:styleId="2151">
    <w:name w:val="Оглавление 215"/>
    <w:basedOn w:val="a0"/>
    <w:uiPriority w:val="1"/>
    <w:qFormat/>
    <w:rsid w:val="002B0B1F"/>
    <w:pPr>
      <w:spacing w:before="102"/>
      <w:ind w:left="356" w:hanging="8"/>
    </w:pPr>
    <w:rPr>
      <w:rFonts w:eastAsia="Times New Roman" w:cs="Times New Roman"/>
      <w:szCs w:val="24"/>
      <w:lang w:eastAsia="ru-RU"/>
    </w:rPr>
  </w:style>
  <w:style w:type="paragraph" w:customStyle="1" w:styleId="3150">
    <w:name w:val="Оглавление 315"/>
    <w:basedOn w:val="a0"/>
    <w:uiPriority w:val="1"/>
    <w:qFormat/>
    <w:rsid w:val="002B0B1F"/>
    <w:pPr>
      <w:spacing w:before="112"/>
      <w:ind w:left="596" w:hanging="540"/>
    </w:pPr>
    <w:rPr>
      <w:rFonts w:eastAsia="Times New Roman" w:cs="Times New Roman"/>
      <w:szCs w:val="24"/>
      <w:lang w:eastAsia="ru-RU"/>
    </w:rPr>
  </w:style>
  <w:style w:type="paragraph" w:customStyle="1" w:styleId="1153">
    <w:name w:val="Заголовок 11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51">
    <w:name w:val="Заголовок 315"/>
    <w:basedOn w:val="a0"/>
    <w:uiPriority w:val="1"/>
    <w:qFormat/>
    <w:rsid w:val="002B0B1F"/>
    <w:pPr>
      <w:ind w:left="824"/>
      <w:outlineLvl w:val="3"/>
    </w:pPr>
    <w:rPr>
      <w:rFonts w:eastAsia="Times New Roman" w:cs="Times New Roman"/>
      <w:b/>
      <w:bCs/>
      <w:szCs w:val="24"/>
      <w:lang w:eastAsia="ru-RU"/>
    </w:rPr>
  </w:style>
  <w:style w:type="character" w:customStyle="1" w:styleId="56">
    <w:name w:val="Текст выноски Знак5"/>
    <w:basedOn w:val="a1"/>
    <w:uiPriority w:val="99"/>
    <w:semiHidden/>
    <w:rsid w:val="002B0B1F"/>
    <w:rPr>
      <w:rFonts w:ascii="Tahoma" w:eastAsia="Times New Roman" w:hAnsi="Tahoma" w:cs="Tahoma"/>
      <w:sz w:val="16"/>
      <w:szCs w:val="16"/>
      <w:lang w:eastAsia="ru-RU"/>
    </w:rPr>
  </w:style>
  <w:style w:type="character" w:customStyle="1" w:styleId="57">
    <w:name w:val="Тема примечания Знак5"/>
    <w:uiPriority w:val="99"/>
    <w:semiHidden/>
    <w:rsid w:val="002B0B1F"/>
    <w:rPr>
      <w:rFonts w:ascii="Times New Roman" w:eastAsia="Times New Roman" w:hAnsi="Times New Roman" w:cs="Times New Roman"/>
      <w:b/>
      <w:bCs/>
      <w:sz w:val="20"/>
      <w:szCs w:val="20"/>
      <w:lang w:eastAsia="ru-RU"/>
    </w:rPr>
  </w:style>
  <w:style w:type="paragraph" w:customStyle="1" w:styleId="xl655">
    <w:name w:val="xl65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5">
    <w:name w:val="xl73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8">
    <w:name w:val="Заголовок 1 Знак11"/>
    <w:basedOn w:val="a1"/>
    <w:uiPriority w:val="1"/>
    <w:rsid w:val="002B0B1F"/>
    <w:rPr>
      <w:rFonts w:ascii="Times New Roman" w:eastAsiaTheme="minorEastAsia" w:hAnsi="Times New Roman" w:cs="Times New Roman"/>
      <w:b/>
      <w:bCs/>
      <w:sz w:val="32"/>
      <w:szCs w:val="32"/>
      <w:lang w:eastAsia="ru-RU"/>
    </w:rPr>
  </w:style>
  <w:style w:type="character" w:customStyle="1" w:styleId="16a">
    <w:name w:val="Заголовок 1 Знак6"/>
    <w:basedOn w:val="a1"/>
    <w:uiPriority w:val="1"/>
    <w:rsid w:val="002B0B1F"/>
    <w:rPr>
      <w:rFonts w:ascii="Times New Roman" w:eastAsia="Times New Roman" w:hAnsi="Times New Roman" w:cs="Times New Roman"/>
      <w:b/>
      <w:bCs/>
      <w:sz w:val="28"/>
      <w:szCs w:val="28"/>
      <w:lang w:eastAsia="ru-RU"/>
    </w:rPr>
  </w:style>
  <w:style w:type="character" w:customStyle="1" w:styleId="159">
    <w:name w:val="Заголовок 1 Знак5"/>
    <w:basedOn w:val="a1"/>
    <w:uiPriority w:val="1"/>
    <w:rsid w:val="002B0B1F"/>
    <w:rPr>
      <w:rFonts w:ascii="Times New Roman" w:eastAsiaTheme="minorEastAsia" w:hAnsi="Times New Roman" w:cs="Times New Roman"/>
      <w:b/>
      <w:bCs/>
      <w:sz w:val="32"/>
      <w:szCs w:val="32"/>
      <w:lang w:eastAsia="ru-RU"/>
    </w:rPr>
  </w:style>
  <w:style w:type="character" w:customStyle="1" w:styleId="340">
    <w:name w:val="Заголовок 3 Знак4"/>
    <w:basedOn w:val="a1"/>
    <w:uiPriority w:val="1"/>
    <w:rsid w:val="002B0B1F"/>
    <w:rPr>
      <w:rFonts w:ascii="Times New Roman" w:eastAsiaTheme="minorEastAsia" w:hAnsi="Times New Roman" w:cs="Times New Roman"/>
      <w:b/>
      <w:bCs/>
      <w:sz w:val="24"/>
      <w:szCs w:val="24"/>
      <w:lang w:eastAsia="ru-RU"/>
    </w:rPr>
  </w:style>
  <w:style w:type="numbering" w:customStyle="1" w:styleId="148">
    <w:name w:val="Нет списка14"/>
    <w:next w:val="a3"/>
    <w:uiPriority w:val="99"/>
    <w:semiHidden/>
    <w:unhideWhenUsed/>
    <w:rsid w:val="002B0B1F"/>
  </w:style>
  <w:style w:type="paragraph" w:customStyle="1" w:styleId="TableParagraph4">
    <w:name w:val="Table Paragraph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46">
    <w:name w:val="Верхний колонтитул Знак4"/>
    <w:basedOn w:val="a1"/>
    <w:uiPriority w:val="99"/>
    <w:rsid w:val="002B0B1F"/>
    <w:rPr>
      <w:rFonts w:ascii="Times New Roman" w:eastAsiaTheme="minorEastAsia" w:hAnsi="Times New Roman" w:cs="Times New Roman"/>
      <w:sz w:val="24"/>
      <w:szCs w:val="24"/>
      <w:lang w:eastAsia="ru-RU"/>
    </w:rPr>
  </w:style>
  <w:style w:type="character" w:customStyle="1" w:styleId="47">
    <w:name w:val="Нижний колонтитул Знак4"/>
    <w:basedOn w:val="a1"/>
    <w:uiPriority w:val="99"/>
    <w:rsid w:val="002B0B1F"/>
    <w:rPr>
      <w:rFonts w:ascii="Times New Roman" w:eastAsiaTheme="minorEastAsia" w:hAnsi="Times New Roman" w:cs="Times New Roman"/>
      <w:sz w:val="24"/>
      <w:szCs w:val="24"/>
      <w:lang w:eastAsia="ru-RU"/>
    </w:rPr>
  </w:style>
  <w:style w:type="paragraph" w:customStyle="1" w:styleId="2144">
    <w:name w:val="Заголовок 214"/>
    <w:basedOn w:val="a0"/>
    <w:uiPriority w:val="1"/>
    <w:qFormat/>
    <w:rsid w:val="002B0B1F"/>
    <w:pPr>
      <w:widowControl w:val="0"/>
      <w:ind w:left="692" w:hanging="8"/>
      <w:outlineLvl w:val="2"/>
    </w:pPr>
    <w:rPr>
      <w:rFonts w:eastAsia="Times New Roman"/>
      <w:b/>
      <w:bCs/>
      <w:sz w:val="28"/>
      <w:szCs w:val="28"/>
      <w:lang w:val="en-US"/>
    </w:rPr>
  </w:style>
  <w:style w:type="character" w:customStyle="1" w:styleId="48">
    <w:name w:val="Гипертекстовая ссылка4"/>
    <w:basedOn w:val="a1"/>
    <w:uiPriority w:val="99"/>
    <w:rsid w:val="002B0B1F"/>
    <w:rPr>
      <w:b w:val="0"/>
      <w:bCs w:val="0"/>
      <w:color w:val="106BBE"/>
    </w:rPr>
  </w:style>
  <w:style w:type="table" w:customStyle="1" w:styleId="TableNormal4">
    <w:name w:val="Table Normal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49">
    <w:name w:val="Сетка таблицы1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2">
    <w:name w:val="Оглавление 114"/>
    <w:basedOn w:val="a0"/>
    <w:uiPriority w:val="1"/>
    <w:qFormat/>
    <w:rsid w:val="002B0B1F"/>
    <w:pPr>
      <w:spacing w:before="96"/>
      <w:ind w:left="116" w:hanging="12"/>
    </w:pPr>
    <w:rPr>
      <w:rFonts w:eastAsia="Times New Roman" w:cs="Times New Roman"/>
      <w:szCs w:val="24"/>
      <w:lang w:eastAsia="ru-RU"/>
    </w:rPr>
  </w:style>
  <w:style w:type="paragraph" w:customStyle="1" w:styleId="2145">
    <w:name w:val="Оглавление 214"/>
    <w:basedOn w:val="a0"/>
    <w:uiPriority w:val="1"/>
    <w:qFormat/>
    <w:rsid w:val="002B0B1F"/>
    <w:pPr>
      <w:spacing w:before="102"/>
      <w:ind w:left="356" w:hanging="8"/>
    </w:pPr>
    <w:rPr>
      <w:rFonts w:eastAsia="Times New Roman" w:cs="Times New Roman"/>
      <w:szCs w:val="24"/>
      <w:lang w:eastAsia="ru-RU"/>
    </w:rPr>
  </w:style>
  <w:style w:type="paragraph" w:customStyle="1" w:styleId="3140">
    <w:name w:val="Оглавление 314"/>
    <w:basedOn w:val="a0"/>
    <w:uiPriority w:val="1"/>
    <w:qFormat/>
    <w:rsid w:val="002B0B1F"/>
    <w:pPr>
      <w:spacing w:before="112"/>
      <w:ind w:left="596" w:hanging="540"/>
    </w:pPr>
    <w:rPr>
      <w:rFonts w:eastAsia="Times New Roman" w:cs="Times New Roman"/>
      <w:szCs w:val="24"/>
      <w:lang w:eastAsia="ru-RU"/>
    </w:rPr>
  </w:style>
  <w:style w:type="paragraph" w:customStyle="1" w:styleId="1143">
    <w:name w:val="Заголовок 11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41">
    <w:name w:val="Заголовок 314"/>
    <w:basedOn w:val="a0"/>
    <w:uiPriority w:val="1"/>
    <w:qFormat/>
    <w:rsid w:val="002B0B1F"/>
    <w:pPr>
      <w:ind w:left="824"/>
      <w:outlineLvl w:val="3"/>
    </w:pPr>
    <w:rPr>
      <w:rFonts w:eastAsia="Times New Roman" w:cs="Times New Roman"/>
      <w:b/>
      <w:bCs/>
      <w:szCs w:val="24"/>
      <w:lang w:eastAsia="ru-RU"/>
    </w:rPr>
  </w:style>
  <w:style w:type="character" w:customStyle="1" w:styleId="49">
    <w:name w:val="Текст выноски Знак4"/>
    <w:basedOn w:val="a1"/>
    <w:uiPriority w:val="99"/>
    <w:semiHidden/>
    <w:rsid w:val="002B0B1F"/>
    <w:rPr>
      <w:rFonts w:ascii="Tahoma" w:eastAsia="Times New Roman" w:hAnsi="Tahoma" w:cs="Tahoma"/>
      <w:sz w:val="16"/>
      <w:szCs w:val="16"/>
      <w:lang w:eastAsia="ru-RU"/>
    </w:rPr>
  </w:style>
  <w:style w:type="character" w:customStyle="1" w:styleId="4a">
    <w:name w:val="Тема примечания Знак4"/>
    <w:uiPriority w:val="99"/>
    <w:semiHidden/>
    <w:rsid w:val="002B0B1F"/>
    <w:rPr>
      <w:rFonts w:ascii="Times New Roman" w:eastAsia="Times New Roman" w:hAnsi="Times New Roman" w:cs="Times New Roman"/>
      <w:b/>
      <w:bCs/>
      <w:sz w:val="20"/>
      <w:szCs w:val="20"/>
      <w:lang w:eastAsia="ru-RU"/>
    </w:rPr>
  </w:style>
  <w:style w:type="paragraph" w:customStyle="1" w:styleId="xl654">
    <w:name w:val="xl65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4">
    <w:name w:val="xl73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330">
    <w:name w:val="Заголовок 3 Знак3"/>
    <w:basedOn w:val="a1"/>
    <w:uiPriority w:val="1"/>
    <w:rsid w:val="002B0B1F"/>
    <w:rPr>
      <w:rFonts w:ascii="Times New Roman" w:eastAsiaTheme="minorEastAsia" w:hAnsi="Times New Roman" w:cs="Times New Roman"/>
      <w:b/>
      <w:bCs/>
      <w:sz w:val="24"/>
      <w:szCs w:val="24"/>
      <w:lang w:eastAsia="ru-RU"/>
    </w:rPr>
  </w:style>
  <w:style w:type="numbering" w:customStyle="1" w:styleId="138">
    <w:name w:val="Нет списка13"/>
    <w:next w:val="a3"/>
    <w:uiPriority w:val="99"/>
    <w:semiHidden/>
    <w:unhideWhenUsed/>
    <w:rsid w:val="002B0B1F"/>
  </w:style>
  <w:style w:type="paragraph" w:customStyle="1" w:styleId="TableParagraph3">
    <w:name w:val="Table Paragraph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3d">
    <w:name w:val="Верхний колонтитул Знак3"/>
    <w:basedOn w:val="a1"/>
    <w:uiPriority w:val="99"/>
    <w:rsid w:val="002B0B1F"/>
    <w:rPr>
      <w:rFonts w:ascii="Times New Roman" w:eastAsiaTheme="minorEastAsia" w:hAnsi="Times New Roman" w:cs="Times New Roman"/>
      <w:sz w:val="24"/>
      <w:szCs w:val="24"/>
      <w:lang w:eastAsia="ru-RU"/>
    </w:rPr>
  </w:style>
  <w:style w:type="character" w:customStyle="1" w:styleId="3e">
    <w:name w:val="Нижний колонтитул Знак3"/>
    <w:basedOn w:val="a1"/>
    <w:uiPriority w:val="99"/>
    <w:rsid w:val="002B0B1F"/>
    <w:rPr>
      <w:rFonts w:ascii="Times New Roman" w:eastAsiaTheme="minorEastAsia" w:hAnsi="Times New Roman" w:cs="Times New Roman"/>
      <w:sz w:val="24"/>
      <w:szCs w:val="24"/>
      <w:lang w:eastAsia="ru-RU"/>
    </w:rPr>
  </w:style>
  <w:style w:type="paragraph" w:customStyle="1" w:styleId="2130">
    <w:name w:val="Заголовок 213"/>
    <w:basedOn w:val="a0"/>
    <w:uiPriority w:val="1"/>
    <w:qFormat/>
    <w:rsid w:val="002B0B1F"/>
    <w:pPr>
      <w:widowControl w:val="0"/>
      <w:ind w:left="692" w:hanging="8"/>
      <w:outlineLvl w:val="2"/>
    </w:pPr>
    <w:rPr>
      <w:rFonts w:eastAsia="Times New Roman"/>
      <w:b/>
      <w:bCs/>
      <w:sz w:val="28"/>
      <w:szCs w:val="28"/>
      <w:lang w:val="en-US"/>
    </w:rPr>
  </w:style>
  <w:style w:type="character" w:customStyle="1" w:styleId="3f">
    <w:name w:val="Гипертекстовая ссылка3"/>
    <w:basedOn w:val="a1"/>
    <w:uiPriority w:val="99"/>
    <w:rsid w:val="002B0B1F"/>
    <w:rPr>
      <w:b w:val="0"/>
      <w:bCs w:val="0"/>
      <w:color w:val="106BBE"/>
    </w:rPr>
  </w:style>
  <w:style w:type="table" w:customStyle="1" w:styleId="TableNormal3">
    <w:name w:val="Table Normal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9">
    <w:name w:val="Сетка таблицы1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3">
    <w:name w:val="Оглавление 113"/>
    <w:basedOn w:val="a0"/>
    <w:uiPriority w:val="1"/>
    <w:qFormat/>
    <w:rsid w:val="002B0B1F"/>
    <w:pPr>
      <w:spacing w:before="96"/>
      <w:ind w:left="116" w:hanging="12"/>
    </w:pPr>
    <w:rPr>
      <w:rFonts w:eastAsia="Times New Roman" w:cs="Times New Roman"/>
      <w:szCs w:val="24"/>
      <w:lang w:eastAsia="ru-RU"/>
    </w:rPr>
  </w:style>
  <w:style w:type="paragraph" w:customStyle="1" w:styleId="2131">
    <w:name w:val="Оглавление 213"/>
    <w:basedOn w:val="a0"/>
    <w:uiPriority w:val="1"/>
    <w:qFormat/>
    <w:rsid w:val="002B0B1F"/>
    <w:pPr>
      <w:spacing w:before="102"/>
      <w:ind w:left="356" w:hanging="8"/>
    </w:pPr>
    <w:rPr>
      <w:rFonts w:eastAsia="Times New Roman" w:cs="Times New Roman"/>
      <w:szCs w:val="24"/>
      <w:lang w:eastAsia="ru-RU"/>
    </w:rPr>
  </w:style>
  <w:style w:type="paragraph" w:customStyle="1" w:styleId="3130">
    <w:name w:val="Оглавление 313"/>
    <w:basedOn w:val="a0"/>
    <w:uiPriority w:val="1"/>
    <w:qFormat/>
    <w:rsid w:val="002B0B1F"/>
    <w:pPr>
      <w:spacing w:before="112"/>
      <w:ind w:left="596" w:hanging="540"/>
    </w:pPr>
    <w:rPr>
      <w:rFonts w:eastAsia="Times New Roman" w:cs="Times New Roman"/>
      <w:szCs w:val="24"/>
      <w:lang w:eastAsia="ru-RU"/>
    </w:rPr>
  </w:style>
  <w:style w:type="paragraph" w:customStyle="1" w:styleId="1134">
    <w:name w:val="Заголовок 11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31">
    <w:name w:val="Заголовок 313"/>
    <w:basedOn w:val="a0"/>
    <w:uiPriority w:val="1"/>
    <w:qFormat/>
    <w:rsid w:val="002B0B1F"/>
    <w:pPr>
      <w:ind w:left="824"/>
      <w:outlineLvl w:val="3"/>
    </w:pPr>
    <w:rPr>
      <w:rFonts w:eastAsia="Times New Roman" w:cs="Times New Roman"/>
      <w:b/>
      <w:bCs/>
      <w:szCs w:val="24"/>
      <w:lang w:eastAsia="ru-RU"/>
    </w:rPr>
  </w:style>
  <w:style w:type="character" w:customStyle="1" w:styleId="3f0">
    <w:name w:val="Текст выноски Знак3"/>
    <w:basedOn w:val="a1"/>
    <w:uiPriority w:val="99"/>
    <w:semiHidden/>
    <w:rsid w:val="002B0B1F"/>
    <w:rPr>
      <w:rFonts w:ascii="Tahoma" w:eastAsia="Times New Roman" w:hAnsi="Tahoma" w:cs="Tahoma"/>
      <w:sz w:val="16"/>
      <w:szCs w:val="16"/>
      <w:lang w:eastAsia="ru-RU"/>
    </w:rPr>
  </w:style>
  <w:style w:type="character" w:customStyle="1" w:styleId="3f1">
    <w:name w:val="Тема примечания Знак3"/>
    <w:uiPriority w:val="99"/>
    <w:semiHidden/>
    <w:rsid w:val="002B0B1F"/>
    <w:rPr>
      <w:rFonts w:ascii="Times New Roman" w:eastAsia="Times New Roman" w:hAnsi="Times New Roman" w:cs="Times New Roman"/>
      <w:b/>
      <w:bCs/>
      <w:sz w:val="20"/>
      <w:szCs w:val="20"/>
      <w:lang w:eastAsia="ru-RU"/>
    </w:rPr>
  </w:style>
  <w:style w:type="paragraph" w:customStyle="1" w:styleId="xl653">
    <w:name w:val="xl65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3">
    <w:name w:val="xl73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numbering" w:customStyle="1" w:styleId="128">
    <w:name w:val="Нет списка12"/>
    <w:next w:val="a3"/>
    <w:uiPriority w:val="99"/>
    <w:semiHidden/>
    <w:unhideWhenUsed/>
    <w:rsid w:val="002B0B1F"/>
  </w:style>
  <w:style w:type="paragraph" w:customStyle="1" w:styleId="TableParagraph2">
    <w:name w:val="Table Paragraph2"/>
    <w:basedOn w:val="a0"/>
    <w:uiPriority w:val="1"/>
    <w:qFormat/>
    <w:rsid w:val="002B0B1F"/>
    <w:pPr>
      <w:widowControl w:val="0"/>
      <w:autoSpaceDE w:val="0"/>
      <w:autoSpaceDN w:val="0"/>
      <w:adjustRightInd w:val="0"/>
    </w:pPr>
    <w:rPr>
      <w:rFonts w:eastAsiaTheme="minorEastAsia" w:cs="Times New Roman"/>
      <w:szCs w:val="24"/>
      <w:lang w:eastAsia="ru-RU"/>
    </w:rPr>
  </w:style>
  <w:style w:type="paragraph" w:customStyle="1" w:styleId="2121">
    <w:name w:val="Заголовок 212"/>
    <w:basedOn w:val="a0"/>
    <w:uiPriority w:val="1"/>
    <w:qFormat/>
    <w:rsid w:val="002B0B1F"/>
    <w:pPr>
      <w:widowControl w:val="0"/>
      <w:ind w:left="692" w:hanging="8"/>
      <w:outlineLvl w:val="2"/>
    </w:pPr>
    <w:rPr>
      <w:rFonts w:eastAsia="Times New Roman"/>
      <w:b/>
      <w:bCs/>
      <w:sz w:val="28"/>
      <w:szCs w:val="28"/>
      <w:lang w:val="en-US"/>
    </w:rPr>
  </w:style>
  <w:style w:type="character" w:customStyle="1" w:styleId="2fffffff">
    <w:name w:val="Гипертекстовая ссылка2"/>
    <w:basedOn w:val="a1"/>
    <w:uiPriority w:val="99"/>
    <w:rsid w:val="002B0B1F"/>
    <w:rPr>
      <w:b w:val="0"/>
      <w:bCs w:val="0"/>
      <w:color w:val="106BBE"/>
    </w:rPr>
  </w:style>
  <w:style w:type="table" w:customStyle="1" w:styleId="TableNormal2">
    <w:name w:val="Table Normal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9">
    <w:name w:val="Сетка таблицы1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3">
    <w:name w:val="Оглавление 112"/>
    <w:basedOn w:val="a0"/>
    <w:uiPriority w:val="1"/>
    <w:qFormat/>
    <w:rsid w:val="002B0B1F"/>
    <w:pPr>
      <w:spacing w:before="96"/>
      <w:ind w:left="116" w:hanging="12"/>
    </w:pPr>
    <w:rPr>
      <w:rFonts w:eastAsia="Times New Roman" w:cs="Times New Roman"/>
      <w:szCs w:val="24"/>
      <w:lang w:eastAsia="ru-RU"/>
    </w:rPr>
  </w:style>
  <w:style w:type="paragraph" w:customStyle="1" w:styleId="2122">
    <w:name w:val="Оглавление 212"/>
    <w:basedOn w:val="a0"/>
    <w:uiPriority w:val="1"/>
    <w:qFormat/>
    <w:rsid w:val="002B0B1F"/>
    <w:pPr>
      <w:spacing w:before="102"/>
      <w:ind w:left="356" w:hanging="8"/>
    </w:pPr>
    <w:rPr>
      <w:rFonts w:eastAsia="Times New Roman" w:cs="Times New Roman"/>
      <w:szCs w:val="24"/>
      <w:lang w:eastAsia="ru-RU"/>
    </w:rPr>
  </w:style>
  <w:style w:type="paragraph" w:customStyle="1" w:styleId="3121">
    <w:name w:val="Оглавление 312"/>
    <w:basedOn w:val="a0"/>
    <w:uiPriority w:val="1"/>
    <w:qFormat/>
    <w:rsid w:val="002B0B1F"/>
    <w:pPr>
      <w:spacing w:before="112"/>
      <w:ind w:left="596" w:hanging="540"/>
    </w:pPr>
    <w:rPr>
      <w:rFonts w:eastAsia="Times New Roman" w:cs="Times New Roman"/>
      <w:szCs w:val="24"/>
      <w:lang w:eastAsia="ru-RU"/>
    </w:rPr>
  </w:style>
  <w:style w:type="paragraph" w:customStyle="1" w:styleId="1124">
    <w:name w:val="Заголовок 11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22">
    <w:name w:val="Заголовок 312"/>
    <w:basedOn w:val="a0"/>
    <w:uiPriority w:val="1"/>
    <w:qFormat/>
    <w:rsid w:val="002B0B1F"/>
    <w:pPr>
      <w:ind w:left="824"/>
      <w:outlineLvl w:val="3"/>
    </w:pPr>
    <w:rPr>
      <w:rFonts w:eastAsia="Times New Roman" w:cs="Times New Roman"/>
      <w:b/>
      <w:bCs/>
      <w:szCs w:val="24"/>
      <w:lang w:eastAsia="ru-RU"/>
    </w:rPr>
  </w:style>
  <w:style w:type="paragraph" w:customStyle="1" w:styleId="xl652">
    <w:name w:val="xl65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2">
    <w:name w:val="xl73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numbering" w:customStyle="1" w:styleId="11e">
    <w:name w:val="Нет списка11"/>
    <w:next w:val="a3"/>
    <w:uiPriority w:val="99"/>
    <w:semiHidden/>
    <w:unhideWhenUsed/>
    <w:rsid w:val="002B0B1F"/>
  </w:style>
  <w:style w:type="paragraph" w:customStyle="1" w:styleId="TableParagraph1">
    <w:name w:val="Table Paragraph1"/>
    <w:basedOn w:val="a0"/>
    <w:uiPriority w:val="1"/>
    <w:qFormat/>
    <w:rsid w:val="002B0B1F"/>
    <w:pPr>
      <w:widowControl w:val="0"/>
      <w:autoSpaceDE w:val="0"/>
      <w:autoSpaceDN w:val="0"/>
      <w:adjustRightInd w:val="0"/>
    </w:pPr>
    <w:rPr>
      <w:rFonts w:eastAsiaTheme="minorEastAsia" w:cs="Times New Roman"/>
      <w:szCs w:val="24"/>
      <w:lang w:eastAsia="ru-RU"/>
    </w:rPr>
  </w:style>
  <w:style w:type="paragraph" w:customStyle="1" w:styleId="2118">
    <w:name w:val="Заголовок 211"/>
    <w:basedOn w:val="a0"/>
    <w:uiPriority w:val="1"/>
    <w:qFormat/>
    <w:rsid w:val="002B0B1F"/>
    <w:pPr>
      <w:widowControl w:val="0"/>
      <w:ind w:left="692" w:hanging="8"/>
      <w:outlineLvl w:val="2"/>
    </w:pPr>
    <w:rPr>
      <w:rFonts w:eastAsia="Times New Roman"/>
      <w:b/>
      <w:bCs/>
      <w:sz w:val="28"/>
      <w:szCs w:val="28"/>
      <w:lang w:val="en-US"/>
    </w:rPr>
  </w:style>
  <w:style w:type="character" w:customStyle="1" w:styleId="1fffffffff9">
    <w:name w:val="Гипертекстовая ссылка1"/>
    <w:basedOn w:val="a1"/>
    <w:uiPriority w:val="99"/>
    <w:rsid w:val="002B0B1F"/>
    <w:rPr>
      <w:b w:val="0"/>
      <w:bCs w:val="0"/>
      <w:color w:val="106BBE"/>
    </w:rPr>
  </w:style>
  <w:style w:type="table" w:customStyle="1" w:styleId="TableNormal1">
    <w:name w:val="Table Normal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f">
    <w:name w:val="Сетка таблицы1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9">
    <w:name w:val="Оглавление 111"/>
    <w:basedOn w:val="a0"/>
    <w:uiPriority w:val="1"/>
    <w:qFormat/>
    <w:rsid w:val="002B0B1F"/>
    <w:pPr>
      <w:spacing w:before="96"/>
      <w:ind w:left="116" w:hanging="12"/>
    </w:pPr>
    <w:rPr>
      <w:rFonts w:eastAsia="Times New Roman" w:cs="Times New Roman"/>
      <w:szCs w:val="24"/>
      <w:lang w:eastAsia="ru-RU"/>
    </w:rPr>
  </w:style>
  <w:style w:type="paragraph" w:customStyle="1" w:styleId="2119">
    <w:name w:val="Оглавление 211"/>
    <w:basedOn w:val="a0"/>
    <w:uiPriority w:val="1"/>
    <w:qFormat/>
    <w:rsid w:val="002B0B1F"/>
    <w:pPr>
      <w:spacing w:before="102"/>
      <w:ind w:left="356" w:hanging="8"/>
    </w:pPr>
    <w:rPr>
      <w:rFonts w:eastAsia="Times New Roman" w:cs="Times New Roman"/>
      <w:szCs w:val="24"/>
      <w:lang w:eastAsia="ru-RU"/>
    </w:rPr>
  </w:style>
  <w:style w:type="paragraph" w:customStyle="1" w:styleId="3118">
    <w:name w:val="Оглавление 311"/>
    <w:basedOn w:val="a0"/>
    <w:uiPriority w:val="1"/>
    <w:qFormat/>
    <w:rsid w:val="002B0B1F"/>
    <w:pPr>
      <w:spacing w:before="112"/>
      <w:ind w:left="596" w:hanging="540"/>
    </w:pPr>
    <w:rPr>
      <w:rFonts w:eastAsia="Times New Roman" w:cs="Times New Roman"/>
      <w:szCs w:val="24"/>
      <w:lang w:eastAsia="ru-RU"/>
    </w:rPr>
  </w:style>
  <w:style w:type="paragraph" w:customStyle="1" w:styleId="111a">
    <w:name w:val="Заголовок 1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9">
    <w:name w:val="Заголовок 311"/>
    <w:basedOn w:val="a0"/>
    <w:uiPriority w:val="1"/>
    <w:qFormat/>
    <w:rsid w:val="002B0B1F"/>
    <w:pPr>
      <w:ind w:left="824"/>
      <w:outlineLvl w:val="3"/>
    </w:pPr>
    <w:rPr>
      <w:rFonts w:eastAsia="Times New Roman" w:cs="Times New Roman"/>
      <w:b/>
      <w:bCs/>
      <w:szCs w:val="24"/>
      <w:lang w:eastAsia="ru-RU"/>
    </w:rPr>
  </w:style>
  <w:style w:type="paragraph" w:customStyle="1" w:styleId="xl651">
    <w:name w:val="xl65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
    <w:name w:val="xl73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5">
    <w:name w:val="Заголовок 1 Знак135"/>
    <w:basedOn w:val="a1"/>
    <w:uiPriority w:val="1"/>
    <w:rsid w:val="002B0B1F"/>
    <w:rPr>
      <w:rFonts w:ascii="Times New Roman" w:eastAsiaTheme="minorEastAsia" w:hAnsi="Times New Roman" w:cs="Times New Roman"/>
      <w:b/>
      <w:bCs/>
      <w:sz w:val="32"/>
      <w:szCs w:val="32"/>
      <w:lang w:eastAsia="ru-RU"/>
    </w:rPr>
  </w:style>
  <w:style w:type="character" w:customStyle="1" w:styleId="2136">
    <w:name w:val="Заголовок 2 Знак136"/>
    <w:basedOn w:val="a1"/>
    <w:uiPriority w:val="1"/>
    <w:rsid w:val="002B0B1F"/>
    <w:rPr>
      <w:rFonts w:ascii="Times New Roman" w:eastAsiaTheme="minorEastAsia" w:hAnsi="Times New Roman" w:cs="Times New Roman"/>
      <w:b/>
      <w:bCs/>
      <w:sz w:val="28"/>
      <w:szCs w:val="28"/>
      <w:lang w:eastAsia="ru-RU"/>
    </w:rPr>
  </w:style>
  <w:style w:type="character" w:customStyle="1" w:styleId="31171">
    <w:name w:val="Заголовок 3 Знак117"/>
    <w:basedOn w:val="a1"/>
    <w:uiPriority w:val="1"/>
    <w:rsid w:val="002B0B1F"/>
    <w:rPr>
      <w:rFonts w:ascii="Times New Roman" w:eastAsiaTheme="minorEastAsia" w:hAnsi="Times New Roman" w:cs="Times New Roman"/>
      <w:b/>
      <w:bCs/>
      <w:sz w:val="24"/>
      <w:szCs w:val="24"/>
      <w:lang w:eastAsia="ru-RU"/>
    </w:rPr>
  </w:style>
  <w:style w:type="numbering" w:customStyle="1" w:styleId="11171">
    <w:name w:val="Нет списка1117"/>
    <w:next w:val="a3"/>
    <w:uiPriority w:val="99"/>
    <w:semiHidden/>
    <w:unhideWhenUsed/>
    <w:rsid w:val="002B0B1F"/>
  </w:style>
  <w:style w:type="character" w:customStyle="1" w:styleId="1250">
    <w:name w:val="Основной текст Знак125"/>
    <w:basedOn w:val="a1"/>
    <w:uiPriority w:val="1"/>
    <w:rsid w:val="002B0B1F"/>
    <w:rPr>
      <w:rFonts w:ascii="Times New Roman" w:eastAsiaTheme="minorEastAsia" w:hAnsi="Times New Roman" w:cs="Times New Roman"/>
      <w:sz w:val="24"/>
      <w:szCs w:val="24"/>
      <w:lang w:eastAsia="ru-RU"/>
    </w:rPr>
  </w:style>
  <w:style w:type="paragraph" w:customStyle="1" w:styleId="TableParagraph117">
    <w:name w:val="Table Paragraph11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74">
    <w:name w:val="Верхний колонтитул Знак117"/>
    <w:basedOn w:val="a1"/>
    <w:uiPriority w:val="99"/>
    <w:rsid w:val="002B0B1F"/>
    <w:rPr>
      <w:rFonts w:ascii="Times New Roman" w:eastAsiaTheme="minorEastAsia" w:hAnsi="Times New Roman" w:cs="Times New Roman"/>
      <w:sz w:val="24"/>
      <w:szCs w:val="24"/>
      <w:lang w:eastAsia="ru-RU"/>
    </w:rPr>
  </w:style>
  <w:style w:type="character" w:customStyle="1" w:styleId="1175">
    <w:name w:val="Нижний колонтитул Знак117"/>
    <w:basedOn w:val="a1"/>
    <w:uiPriority w:val="99"/>
    <w:rsid w:val="002B0B1F"/>
    <w:rPr>
      <w:rFonts w:ascii="Times New Roman" w:eastAsiaTheme="minorEastAsia" w:hAnsi="Times New Roman" w:cs="Times New Roman"/>
      <w:sz w:val="24"/>
      <w:szCs w:val="24"/>
      <w:lang w:eastAsia="ru-RU"/>
    </w:rPr>
  </w:style>
  <w:style w:type="paragraph" w:customStyle="1" w:styleId="21117">
    <w:name w:val="Заголовок 21117"/>
    <w:basedOn w:val="a0"/>
    <w:uiPriority w:val="1"/>
    <w:qFormat/>
    <w:rsid w:val="002B0B1F"/>
    <w:pPr>
      <w:widowControl w:val="0"/>
      <w:ind w:left="692" w:hanging="8"/>
      <w:outlineLvl w:val="2"/>
    </w:pPr>
    <w:rPr>
      <w:rFonts w:eastAsia="Times New Roman"/>
      <w:b/>
      <w:bCs/>
      <w:sz w:val="28"/>
      <w:szCs w:val="28"/>
      <w:lang w:val="en-US"/>
    </w:rPr>
  </w:style>
  <w:style w:type="character" w:customStyle="1" w:styleId="1176">
    <w:name w:val="Гипертекстовая ссылка117"/>
    <w:basedOn w:val="a1"/>
    <w:uiPriority w:val="99"/>
    <w:rsid w:val="002B0B1F"/>
    <w:rPr>
      <w:b w:val="0"/>
      <w:bCs w:val="0"/>
      <w:color w:val="106BBE"/>
    </w:rPr>
  </w:style>
  <w:style w:type="table" w:customStyle="1" w:styleId="TableNormal117">
    <w:name w:val="Table Normal11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72">
    <w:name w:val="Сетка таблицы111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7">
    <w:name w:val="Оглавление 11117"/>
    <w:basedOn w:val="a0"/>
    <w:uiPriority w:val="1"/>
    <w:qFormat/>
    <w:rsid w:val="002B0B1F"/>
    <w:pPr>
      <w:spacing w:before="96"/>
      <w:ind w:left="116" w:hanging="12"/>
    </w:pPr>
    <w:rPr>
      <w:rFonts w:eastAsia="Times New Roman" w:cs="Times New Roman"/>
      <w:szCs w:val="24"/>
      <w:lang w:eastAsia="ru-RU"/>
    </w:rPr>
  </w:style>
  <w:style w:type="paragraph" w:customStyle="1" w:styleId="211170">
    <w:name w:val="Оглавление 21117"/>
    <w:basedOn w:val="a0"/>
    <w:uiPriority w:val="1"/>
    <w:qFormat/>
    <w:rsid w:val="002B0B1F"/>
    <w:pPr>
      <w:spacing w:before="102"/>
      <w:ind w:left="356" w:hanging="8"/>
    </w:pPr>
    <w:rPr>
      <w:rFonts w:eastAsia="Times New Roman" w:cs="Times New Roman"/>
      <w:szCs w:val="24"/>
      <w:lang w:eastAsia="ru-RU"/>
    </w:rPr>
  </w:style>
  <w:style w:type="paragraph" w:customStyle="1" w:styleId="31117">
    <w:name w:val="Оглавление 31117"/>
    <w:basedOn w:val="a0"/>
    <w:uiPriority w:val="1"/>
    <w:qFormat/>
    <w:rsid w:val="002B0B1F"/>
    <w:pPr>
      <w:spacing w:before="112"/>
      <w:ind w:left="596" w:hanging="540"/>
    </w:pPr>
    <w:rPr>
      <w:rFonts w:eastAsia="Times New Roman" w:cs="Times New Roman"/>
      <w:szCs w:val="24"/>
      <w:lang w:eastAsia="ru-RU"/>
    </w:rPr>
  </w:style>
  <w:style w:type="paragraph" w:customStyle="1" w:styleId="111170">
    <w:name w:val="Заголовок 1111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70">
    <w:name w:val="Заголовок 31117"/>
    <w:basedOn w:val="a0"/>
    <w:uiPriority w:val="1"/>
    <w:qFormat/>
    <w:rsid w:val="002B0B1F"/>
    <w:pPr>
      <w:ind w:left="824"/>
      <w:outlineLvl w:val="3"/>
    </w:pPr>
    <w:rPr>
      <w:rFonts w:eastAsia="Times New Roman" w:cs="Times New Roman"/>
      <w:b/>
      <w:bCs/>
      <w:szCs w:val="24"/>
      <w:lang w:eastAsia="ru-RU"/>
    </w:rPr>
  </w:style>
  <w:style w:type="character" w:customStyle="1" w:styleId="1177">
    <w:name w:val="Текст выноски Знак117"/>
    <w:basedOn w:val="a1"/>
    <w:uiPriority w:val="99"/>
    <w:semiHidden/>
    <w:rsid w:val="002B0B1F"/>
    <w:rPr>
      <w:rFonts w:ascii="Tahoma" w:eastAsia="Times New Roman" w:hAnsi="Tahoma" w:cs="Tahoma"/>
      <w:sz w:val="16"/>
      <w:szCs w:val="16"/>
      <w:lang w:eastAsia="ru-RU"/>
    </w:rPr>
  </w:style>
  <w:style w:type="character" w:customStyle="1" w:styleId="1178">
    <w:name w:val="Текст примечания Знак117"/>
    <w:basedOn w:val="a1"/>
    <w:uiPriority w:val="99"/>
    <w:semiHidden/>
    <w:rsid w:val="002B0B1F"/>
    <w:rPr>
      <w:rFonts w:ascii="Times New Roman" w:eastAsia="Times New Roman" w:hAnsi="Times New Roman" w:cs="Times New Roman"/>
      <w:sz w:val="20"/>
      <w:szCs w:val="20"/>
      <w:lang w:eastAsia="ru-RU"/>
    </w:rPr>
  </w:style>
  <w:style w:type="character" w:customStyle="1" w:styleId="1179">
    <w:name w:val="Тема примечания Знак117"/>
    <w:uiPriority w:val="99"/>
    <w:semiHidden/>
    <w:rsid w:val="002B0B1F"/>
    <w:rPr>
      <w:rFonts w:ascii="Times New Roman" w:eastAsia="Times New Roman" w:hAnsi="Times New Roman" w:cs="Times New Roman"/>
      <w:b/>
      <w:bCs/>
      <w:sz w:val="20"/>
      <w:szCs w:val="20"/>
      <w:lang w:eastAsia="ru-RU"/>
    </w:rPr>
  </w:style>
  <w:style w:type="paragraph" w:customStyle="1" w:styleId="xl65117">
    <w:name w:val="xl65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7">
    <w:name w:val="xl66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7">
    <w:name w:val="xl6711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7">
    <w:name w:val="xl6811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7">
    <w:name w:val="xl69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7">
    <w:name w:val="xl7011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7">
    <w:name w:val="xl71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7">
    <w:name w:val="xl7211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7">
    <w:name w:val="xl73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7">
    <w:name w:val="xl74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7">
    <w:name w:val="xl75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7">
    <w:name w:val="xl76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7">
    <w:name w:val="xl7711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6">
    <w:name w:val="xl78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40">
    <w:name w:val="Заголовок 1 Знак134"/>
    <w:basedOn w:val="a1"/>
    <w:uiPriority w:val="1"/>
    <w:rsid w:val="002B0B1F"/>
    <w:rPr>
      <w:rFonts w:ascii="Times New Roman" w:eastAsiaTheme="minorEastAsia" w:hAnsi="Times New Roman" w:cs="Times New Roman"/>
      <w:b/>
      <w:bCs/>
      <w:sz w:val="32"/>
      <w:szCs w:val="32"/>
      <w:lang w:eastAsia="ru-RU"/>
    </w:rPr>
  </w:style>
  <w:style w:type="character" w:customStyle="1" w:styleId="2135">
    <w:name w:val="Заголовок 2 Знак135"/>
    <w:basedOn w:val="a1"/>
    <w:uiPriority w:val="1"/>
    <w:rsid w:val="002B0B1F"/>
    <w:rPr>
      <w:rFonts w:ascii="Times New Roman" w:eastAsiaTheme="minorEastAsia" w:hAnsi="Times New Roman" w:cs="Times New Roman"/>
      <w:b/>
      <w:bCs/>
      <w:sz w:val="28"/>
      <w:szCs w:val="28"/>
      <w:lang w:eastAsia="ru-RU"/>
    </w:rPr>
  </w:style>
  <w:style w:type="character" w:customStyle="1" w:styleId="31161">
    <w:name w:val="Заголовок 3 Знак116"/>
    <w:basedOn w:val="a1"/>
    <w:uiPriority w:val="1"/>
    <w:rsid w:val="002B0B1F"/>
    <w:rPr>
      <w:rFonts w:ascii="Times New Roman" w:eastAsiaTheme="minorEastAsia" w:hAnsi="Times New Roman" w:cs="Times New Roman"/>
      <w:b/>
      <w:bCs/>
      <w:sz w:val="24"/>
      <w:szCs w:val="24"/>
      <w:lang w:eastAsia="ru-RU"/>
    </w:rPr>
  </w:style>
  <w:style w:type="numbering" w:customStyle="1" w:styleId="11161">
    <w:name w:val="Нет списка1116"/>
    <w:next w:val="a3"/>
    <w:uiPriority w:val="99"/>
    <w:semiHidden/>
    <w:unhideWhenUsed/>
    <w:rsid w:val="002B0B1F"/>
  </w:style>
  <w:style w:type="character" w:customStyle="1" w:styleId="1240">
    <w:name w:val="Основной текст Знак124"/>
    <w:basedOn w:val="a1"/>
    <w:uiPriority w:val="1"/>
    <w:rsid w:val="002B0B1F"/>
    <w:rPr>
      <w:rFonts w:ascii="Times New Roman" w:eastAsiaTheme="minorEastAsia" w:hAnsi="Times New Roman" w:cs="Times New Roman"/>
      <w:sz w:val="24"/>
      <w:szCs w:val="24"/>
      <w:lang w:eastAsia="ru-RU"/>
    </w:rPr>
  </w:style>
  <w:style w:type="paragraph" w:customStyle="1" w:styleId="TableParagraph116">
    <w:name w:val="Table Paragraph11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64">
    <w:name w:val="Верхний колонтитул Знак116"/>
    <w:basedOn w:val="a1"/>
    <w:uiPriority w:val="99"/>
    <w:rsid w:val="002B0B1F"/>
    <w:rPr>
      <w:rFonts w:ascii="Times New Roman" w:eastAsiaTheme="minorEastAsia" w:hAnsi="Times New Roman" w:cs="Times New Roman"/>
      <w:sz w:val="24"/>
      <w:szCs w:val="24"/>
      <w:lang w:eastAsia="ru-RU"/>
    </w:rPr>
  </w:style>
  <w:style w:type="character" w:customStyle="1" w:styleId="1165">
    <w:name w:val="Нижний колонтитул Знак116"/>
    <w:basedOn w:val="a1"/>
    <w:uiPriority w:val="99"/>
    <w:rsid w:val="002B0B1F"/>
    <w:rPr>
      <w:rFonts w:ascii="Times New Roman" w:eastAsiaTheme="minorEastAsia" w:hAnsi="Times New Roman" w:cs="Times New Roman"/>
      <w:sz w:val="24"/>
      <w:szCs w:val="24"/>
      <w:lang w:eastAsia="ru-RU"/>
    </w:rPr>
  </w:style>
  <w:style w:type="paragraph" w:customStyle="1" w:styleId="21116">
    <w:name w:val="Заголовок 21116"/>
    <w:basedOn w:val="a0"/>
    <w:uiPriority w:val="1"/>
    <w:qFormat/>
    <w:rsid w:val="002B0B1F"/>
    <w:pPr>
      <w:widowControl w:val="0"/>
      <w:ind w:left="692" w:hanging="8"/>
      <w:outlineLvl w:val="2"/>
    </w:pPr>
    <w:rPr>
      <w:rFonts w:eastAsia="Times New Roman"/>
      <w:b/>
      <w:bCs/>
      <w:sz w:val="28"/>
      <w:szCs w:val="28"/>
      <w:lang w:val="en-US"/>
    </w:rPr>
  </w:style>
  <w:style w:type="character" w:customStyle="1" w:styleId="1166">
    <w:name w:val="Гипертекстовая ссылка116"/>
    <w:basedOn w:val="a1"/>
    <w:uiPriority w:val="99"/>
    <w:rsid w:val="002B0B1F"/>
    <w:rPr>
      <w:b w:val="0"/>
      <w:bCs w:val="0"/>
      <w:color w:val="106BBE"/>
    </w:rPr>
  </w:style>
  <w:style w:type="table" w:customStyle="1" w:styleId="TableNormal116">
    <w:name w:val="Table Normal11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62">
    <w:name w:val="Сетка таблицы111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6">
    <w:name w:val="Оглавление 11116"/>
    <w:basedOn w:val="a0"/>
    <w:uiPriority w:val="1"/>
    <w:qFormat/>
    <w:rsid w:val="002B0B1F"/>
    <w:pPr>
      <w:spacing w:before="96"/>
      <w:ind w:left="116" w:hanging="12"/>
    </w:pPr>
    <w:rPr>
      <w:rFonts w:eastAsia="Times New Roman" w:cs="Times New Roman"/>
      <w:szCs w:val="24"/>
      <w:lang w:eastAsia="ru-RU"/>
    </w:rPr>
  </w:style>
  <w:style w:type="paragraph" w:customStyle="1" w:styleId="211160">
    <w:name w:val="Оглавление 21116"/>
    <w:basedOn w:val="a0"/>
    <w:uiPriority w:val="1"/>
    <w:qFormat/>
    <w:rsid w:val="002B0B1F"/>
    <w:pPr>
      <w:spacing w:before="102"/>
      <w:ind w:left="356" w:hanging="8"/>
    </w:pPr>
    <w:rPr>
      <w:rFonts w:eastAsia="Times New Roman" w:cs="Times New Roman"/>
      <w:szCs w:val="24"/>
      <w:lang w:eastAsia="ru-RU"/>
    </w:rPr>
  </w:style>
  <w:style w:type="paragraph" w:customStyle="1" w:styleId="31116">
    <w:name w:val="Оглавление 31116"/>
    <w:basedOn w:val="a0"/>
    <w:uiPriority w:val="1"/>
    <w:qFormat/>
    <w:rsid w:val="002B0B1F"/>
    <w:pPr>
      <w:spacing w:before="112"/>
      <w:ind w:left="596" w:hanging="540"/>
    </w:pPr>
    <w:rPr>
      <w:rFonts w:eastAsia="Times New Roman" w:cs="Times New Roman"/>
      <w:szCs w:val="24"/>
      <w:lang w:eastAsia="ru-RU"/>
    </w:rPr>
  </w:style>
  <w:style w:type="paragraph" w:customStyle="1" w:styleId="111160">
    <w:name w:val="Заголовок 1111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60">
    <w:name w:val="Заголовок 31116"/>
    <w:basedOn w:val="a0"/>
    <w:uiPriority w:val="1"/>
    <w:qFormat/>
    <w:rsid w:val="002B0B1F"/>
    <w:pPr>
      <w:ind w:left="824"/>
      <w:outlineLvl w:val="3"/>
    </w:pPr>
    <w:rPr>
      <w:rFonts w:eastAsia="Times New Roman" w:cs="Times New Roman"/>
      <w:b/>
      <w:bCs/>
      <w:szCs w:val="24"/>
      <w:lang w:eastAsia="ru-RU"/>
    </w:rPr>
  </w:style>
  <w:style w:type="character" w:customStyle="1" w:styleId="1167">
    <w:name w:val="Текст выноски Знак116"/>
    <w:basedOn w:val="a1"/>
    <w:uiPriority w:val="99"/>
    <w:semiHidden/>
    <w:rsid w:val="002B0B1F"/>
    <w:rPr>
      <w:rFonts w:ascii="Tahoma" w:eastAsia="Times New Roman" w:hAnsi="Tahoma" w:cs="Tahoma"/>
      <w:sz w:val="16"/>
      <w:szCs w:val="16"/>
      <w:lang w:eastAsia="ru-RU"/>
    </w:rPr>
  </w:style>
  <w:style w:type="character" w:customStyle="1" w:styleId="1168">
    <w:name w:val="Текст примечания Знак116"/>
    <w:basedOn w:val="a1"/>
    <w:uiPriority w:val="99"/>
    <w:semiHidden/>
    <w:rsid w:val="002B0B1F"/>
    <w:rPr>
      <w:rFonts w:ascii="Times New Roman" w:eastAsia="Times New Roman" w:hAnsi="Times New Roman" w:cs="Times New Roman"/>
      <w:sz w:val="20"/>
      <w:szCs w:val="20"/>
      <w:lang w:eastAsia="ru-RU"/>
    </w:rPr>
  </w:style>
  <w:style w:type="character" w:customStyle="1" w:styleId="1169">
    <w:name w:val="Тема примечания Знак116"/>
    <w:uiPriority w:val="99"/>
    <w:semiHidden/>
    <w:rsid w:val="002B0B1F"/>
    <w:rPr>
      <w:rFonts w:ascii="Times New Roman" w:eastAsia="Times New Roman" w:hAnsi="Times New Roman" w:cs="Times New Roman"/>
      <w:b/>
      <w:bCs/>
      <w:sz w:val="20"/>
      <w:szCs w:val="20"/>
      <w:lang w:eastAsia="ru-RU"/>
    </w:rPr>
  </w:style>
  <w:style w:type="paragraph" w:customStyle="1" w:styleId="xl65116">
    <w:name w:val="xl65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6">
    <w:name w:val="xl66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6">
    <w:name w:val="xl6711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6">
    <w:name w:val="xl6811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6">
    <w:name w:val="xl69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6">
    <w:name w:val="xl7011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6">
    <w:name w:val="xl71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6">
    <w:name w:val="xl7211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6">
    <w:name w:val="xl73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6">
    <w:name w:val="xl74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6">
    <w:name w:val="xl75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6">
    <w:name w:val="xl76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6">
    <w:name w:val="xl7711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5">
    <w:name w:val="xl78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30">
    <w:name w:val="Заголовок 1 Знак133"/>
    <w:basedOn w:val="a1"/>
    <w:uiPriority w:val="1"/>
    <w:rsid w:val="002B0B1F"/>
    <w:rPr>
      <w:rFonts w:ascii="Times New Roman" w:eastAsiaTheme="minorEastAsia" w:hAnsi="Times New Roman" w:cs="Times New Roman"/>
      <w:b/>
      <w:bCs/>
      <w:sz w:val="32"/>
      <w:szCs w:val="32"/>
      <w:lang w:eastAsia="ru-RU"/>
    </w:rPr>
  </w:style>
  <w:style w:type="character" w:customStyle="1" w:styleId="2134">
    <w:name w:val="Заголовок 2 Знак134"/>
    <w:basedOn w:val="a1"/>
    <w:uiPriority w:val="1"/>
    <w:rsid w:val="002B0B1F"/>
    <w:rPr>
      <w:rFonts w:ascii="Times New Roman" w:eastAsiaTheme="minorEastAsia" w:hAnsi="Times New Roman" w:cs="Times New Roman"/>
      <w:b/>
      <w:bCs/>
      <w:sz w:val="28"/>
      <w:szCs w:val="28"/>
      <w:lang w:eastAsia="ru-RU"/>
    </w:rPr>
  </w:style>
  <w:style w:type="character" w:customStyle="1" w:styleId="31151">
    <w:name w:val="Заголовок 3 Знак115"/>
    <w:basedOn w:val="a1"/>
    <w:uiPriority w:val="1"/>
    <w:rsid w:val="002B0B1F"/>
    <w:rPr>
      <w:rFonts w:ascii="Times New Roman" w:eastAsiaTheme="minorEastAsia" w:hAnsi="Times New Roman" w:cs="Times New Roman"/>
      <w:b/>
      <w:bCs/>
      <w:sz w:val="24"/>
      <w:szCs w:val="24"/>
      <w:lang w:eastAsia="ru-RU"/>
    </w:rPr>
  </w:style>
  <w:style w:type="numbering" w:customStyle="1" w:styleId="11151">
    <w:name w:val="Нет списка1115"/>
    <w:next w:val="a3"/>
    <w:uiPriority w:val="99"/>
    <w:semiHidden/>
    <w:unhideWhenUsed/>
    <w:rsid w:val="002B0B1F"/>
  </w:style>
  <w:style w:type="character" w:customStyle="1" w:styleId="1230">
    <w:name w:val="Основной текст Знак123"/>
    <w:basedOn w:val="a1"/>
    <w:uiPriority w:val="1"/>
    <w:rsid w:val="002B0B1F"/>
    <w:rPr>
      <w:rFonts w:ascii="Times New Roman" w:eastAsiaTheme="minorEastAsia" w:hAnsi="Times New Roman" w:cs="Times New Roman"/>
      <w:sz w:val="24"/>
      <w:szCs w:val="24"/>
      <w:lang w:eastAsia="ru-RU"/>
    </w:rPr>
  </w:style>
  <w:style w:type="paragraph" w:customStyle="1" w:styleId="TableParagraph115">
    <w:name w:val="Table Paragraph11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54">
    <w:name w:val="Верхний колонтитул Знак115"/>
    <w:basedOn w:val="a1"/>
    <w:uiPriority w:val="99"/>
    <w:rsid w:val="002B0B1F"/>
    <w:rPr>
      <w:rFonts w:ascii="Times New Roman" w:eastAsiaTheme="minorEastAsia" w:hAnsi="Times New Roman" w:cs="Times New Roman"/>
      <w:sz w:val="24"/>
      <w:szCs w:val="24"/>
      <w:lang w:eastAsia="ru-RU"/>
    </w:rPr>
  </w:style>
  <w:style w:type="character" w:customStyle="1" w:styleId="1155">
    <w:name w:val="Нижний колонтитул Знак115"/>
    <w:basedOn w:val="a1"/>
    <w:uiPriority w:val="99"/>
    <w:rsid w:val="002B0B1F"/>
    <w:rPr>
      <w:rFonts w:ascii="Times New Roman" w:eastAsiaTheme="minorEastAsia" w:hAnsi="Times New Roman" w:cs="Times New Roman"/>
      <w:sz w:val="24"/>
      <w:szCs w:val="24"/>
      <w:lang w:eastAsia="ru-RU"/>
    </w:rPr>
  </w:style>
  <w:style w:type="paragraph" w:customStyle="1" w:styleId="21115">
    <w:name w:val="Заголовок 21115"/>
    <w:basedOn w:val="a0"/>
    <w:uiPriority w:val="1"/>
    <w:qFormat/>
    <w:rsid w:val="002B0B1F"/>
    <w:pPr>
      <w:widowControl w:val="0"/>
      <w:ind w:left="692" w:hanging="8"/>
      <w:outlineLvl w:val="2"/>
    </w:pPr>
    <w:rPr>
      <w:rFonts w:eastAsia="Times New Roman"/>
      <w:b/>
      <w:bCs/>
      <w:sz w:val="28"/>
      <w:szCs w:val="28"/>
      <w:lang w:val="en-US"/>
    </w:rPr>
  </w:style>
  <w:style w:type="character" w:customStyle="1" w:styleId="1156">
    <w:name w:val="Гипертекстовая ссылка115"/>
    <w:basedOn w:val="a1"/>
    <w:uiPriority w:val="99"/>
    <w:rsid w:val="002B0B1F"/>
    <w:rPr>
      <w:b w:val="0"/>
      <w:bCs w:val="0"/>
      <w:color w:val="106BBE"/>
    </w:rPr>
  </w:style>
  <w:style w:type="table" w:customStyle="1" w:styleId="TableNormal115">
    <w:name w:val="Table Normal11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52">
    <w:name w:val="Сетка таблицы111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5">
    <w:name w:val="Оглавление 11115"/>
    <w:basedOn w:val="a0"/>
    <w:uiPriority w:val="1"/>
    <w:qFormat/>
    <w:rsid w:val="002B0B1F"/>
    <w:pPr>
      <w:spacing w:before="96"/>
      <w:ind w:left="116" w:hanging="12"/>
    </w:pPr>
    <w:rPr>
      <w:rFonts w:eastAsia="Times New Roman" w:cs="Times New Roman"/>
      <w:szCs w:val="24"/>
      <w:lang w:eastAsia="ru-RU"/>
    </w:rPr>
  </w:style>
  <w:style w:type="paragraph" w:customStyle="1" w:styleId="211150">
    <w:name w:val="Оглавление 21115"/>
    <w:basedOn w:val="a0"/>
    <w:uiPriority w:val="1"/>
    <w:qFormat/>
    <w:rsid w:val="002B0B1F"/>
    <w:pPr>
      <w:spacing w:before="102"/>
      <w:ind w:left="356" w:hanging="8"/>
    </w:pPr>
    <w:rPr>
      <w:rFonts w:eastAsia="Times New Roman" w:cs="Times New Roman"/>
      <w:szCs w:val="24"/>
      <w:lang w:eastAsia="ru-RU"/>
    </w:rPr>
  </w:style>
  <w:style w:type="paragraph" w:customStyle="1" w:styleId="31115">
    <w:name w:val="Оглавление 31115"/>
    <w:basedOn w:val="a0"/>
    <w:uiPriority w:val="1"/>
    <w:qFormat/>
    <w:rsid w:val="002B0B1F"/>
    <w:pPr>
      <w:spacing w:before="112"/>
      <w:ind w:left="596" w:hanging="540"/>
    </w:pPr>
    <w:rPr>
      <w:rFonts w:eastAsia="Times New Roman" w:cs="Times New Roman"/>
      <w:szCs w:val="24"/>
      <w:lang w:eastAsia="ru-RU"/>
    </w:rPr>
  </w:style>
  <w:style w:type="paragraph" w:customStyle="1" w:styleId="111150">
    <w:name w:val="Заголовок 1111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50">
    <w:name w:val="Заголовок 31115"/>
    <w:basedOn w:val="a0"/>
    <w:uiPriority w:val="1"/>
    <w:qFormat/>
    <w:rsid w:val="002B0B1F"/>
    <w:pPr>
      <w:ind w:left="824"/>
      <w:outlineLvl w:val="3"/>
    </w:pPr>
    <w:rPr>
      <w:rFonts w:eastAsia="Times New Roman" w:cs="Times New Roman"/>
      <w:b/>
      <w:bCs/>
      <w:szCs w:val="24"/>
      <w:lang w:eastAsia="ru-RU"/>
    </w:rPr>
  </w:style>
  <w:style w:type="character" w:customStyle="1" w:styleId="1157">
    <w:name w:val="Текст выноски Знак115"/>
    <w:basedOn w:val="a1"/>
    <w:uiPriority w:val="99"/>
    <w:semiHidden/>
    <w:rsid w:val="002B0B1F"/>
    <w:rPr>
      <w:rFonts w:ascii="Tahoma" w:eastAsia="Times New Roman" w:hAnsi="Tahoma" w:cs="Tahoma"/>
      <w:sz w:val="16"/>
      <w:szCs w:val="16"/>
      <w:lang w:eastAsia="ru-RU"/>
    </w:rPr>
  </w:style>
  <w:style w:type="character" w:customStyle="1" w:styleId="1158">
    <w:name w:val="Текст примечания Знак115"/>
    <w:basedOn w:val="a1"/>
    <w:uiPriority w:val="99"/>
    <w:semiHidden/>
    <w:rsid w:val="002B0B1F"/>
    <w:rPr>
      <w:rFonts w:ascii="Times New Roman" w:eastAsia="Times New Roman" w:hAnsi="Times New Roman" w:cs="Times New Roman"/>
      <w:sz w:val="20"/>
      <w:szCs w:val="20"/>
      <w:lang w:eastAsia="ru-RU"/>
    </w:rPr>
  </w:style>
  <w:style w:type="character" w:customStyle="1" w:styleId="1159">
    <w:name w:val="Тема примечания Знак115"/>
    <w:uiPriority w:val="99"/>
    <w:semiHidden/>
    <w:rsid w:val="002B0B1F"/>
    <w:rPr>
      <w:rFonts w:ascii="Times New Roman" w:eastAsia="Times New Roman" w:hAnsi="Times New Roman" w:cs="Times New Roman"/>
      <w:b/>
      <w:bCs/>
      <w:sz w:val="20"/>
      <w:szCs w:val="20"/>
      <w:lang w:eastAsia="ru-RU"/>
    </w:rPr>
  </w:style>
  <w:style w:type="paragraph" w:customStyle="1" w:styleId="xl65115">
    <w:name w:val="xl65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5">
    <w:name w:val="xl66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5">
    <w:name w:val="xl6711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5">
    <w:name w:val="xl6811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5">
    <w:name w:val="xl69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5">
    <w:name w:val="xl7011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5">
    <w:name w:val="xl71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5">
    <w:name w:val="xl7211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5">
    <w:name w:val="xl73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5">
    <w:name w:val="xl74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5">
    <w:name w:val="xl75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5">
    <w:name w:val="xl76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5">
    <w:name w:val="xl7711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4">
    <w:name w:val="xl78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20">
    <w:name w:val="Заголовок 1 Знак132"/>
    <w:basedOn w:val="a1"/>
    <w:uiPriority w:val="1"/>
    <w:rsid w:val="002B0B1F"/>
    <w:rPr>
      <w:rFonts w:ascii="Times New Roman" w:eastAsiaTheme="minorEastAsia" w:hAnsi="Times New Roman" w:cs="Times New Roman"/>
      <w:b/>
      <w:bCs/>
      <w:sz w:val="32"/>
      <w:szCs w:val="32"/>
      <w:lang w:eastAsia="ru-RU"/>
    </w:rPr>
  </w:style>
  <w:style w:type="character" w:customStyle="1" w:styleId="2133">
    <w:name w:val="Заголовок 2 Знак133"/>
    <w:basedOn w:val="a1"/>
    <w:uiPriority w:val="1"/>
    <w:rsid w:val="002B0B1F"/>
    <w:rPr>
      <w:rFonts w:ascii="Times New Roman" w:eastAsiaTheme="minorEastAsia" w:hAnsi="Times New Roman" w:cs="Times New Roman"/>
      <w:b/>
      <w:bCs/>
      <w:sz w:val="28"/>
      <w:szCs w:val="28"/>
      <w:lang w:eastAsia="ru-RU"/>
    </w:rPr>
  </w:style>
  <w:style w:type="character" w:customStyle="1" w:styleId="31141">
    <w:name w:val="Заголовок 3 Знак114"/>
    <w:basedOn w:val="a1"/>
    <w:uiPriority w:val="1"/>
    <w:rsid w:val="002B0B1F"/>
    <w:rPr>
      <w:rFonts w:ascii="Times New Roman" w:eastAsiaTheme="minorEastAsia" w:hAnsi="Times New Roman" w:cs="Times New Roman"/>
      <w:b/>
      <w:bCs/>
      <w:sz w:val="24"/>
      <w:szCs w:val="24"/>
      <w:lang w:eastAsia="ru-RU"/>
    </w:rPr>
  </w:style>
  <w:style w:type="numbering" w:customStyle="1" w:styleId="11141">
    <w:name w:val="Нет списка1114"/>
    <w:next w:val="a3"/>
    <w:uiPriority w:val="99"/>
    <w:semiHidden/>
    <w:unhideWhenUsed/>
    <w:rsid w:val="002B0B1F"/>
  </w:style>
  <w:style w:type="character" w:customStyle="1" w:styleId="1220">
    <w:name w:val="Основной текст Знак122"/>
    <w:basedOn w:val="a1"/>
    <w:uiPriority w:val="1"/>
    <w:rsid w:val="002B0B1F"/>
    <w:rPr>
      <w:rFonts w:ascii="Times New Roman" w:eastAsiaTheme="minorEastAsia" w:hAnsi="Times New Roman" w:cs="Times New Roman"/>
      <w:sz w:val="24"/>
      <w:szCs w:val="24"/>
      <w:lang w:eastAsia="ru-RU"/>
    </w:rPr>
  </w:style>
  <w:style w:type="paragraph" w:customStyle="1" w:styleId="TableParagraph114">
    <w:name w:val="Table Paragraph11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44">
    <w:name w:val="Верхний колонтитул Знак114"/>
    <w:basedOn w:val="a1"/>
    <w:uiPriority w:val="99"/>
    <w:rsid w:val="002B0B1F"/>
    <w:rPr>
      <w:rFonts w:ascii="Times New Roman" w:eastAsiaTheme="minorEastAsia" w:hAnsi="Times New Roman" w:cs="Times New Roman"/>
      <w:sz w:val="24"/>
      <w:szCs w:val="24"/>
      <w:lang w:eastAsia="ru-RU"/>
    </w:rPr>
  </w:style>
  <w:style w:type="character" w:customStyle="1" w:styleId="1145">
    <w:name w:val="Нижний колонтитул Знак114"/>
    <w:basedOn w:val="a1"/>
    <w:uiPriority w:val="99"/>
    <w:rsid w:val="002B0B1F"/>
    <w:rPr>
      <w:rFonts w:ascii="Times New Roman" w:eastAsiaTheme="minorEastAsia" w:hAnsi="Times New Roman" w:cs="Times New Roman"/>
      <w:sz w:val="24"/>
      <w:szCs w:val="24"/>
      <w:lang w:eastAsia="ru-RU"/>
    </w:rPr>
  </w:style>
  <w:style w:type="paragraph" w:customStyle="1" w:styleId="21114">
    <w:name w:val="Заголовок 21114"/>
    <w:basedOn w:val="a0"/>
    <w:uiPriority w:val="1"/>
    <w:qFormat/>
    <w:rsid w:val="002B0B1F"/>
    <w:pPr>
      <w:widowControl w:val="0"/>
      <w:ind w:left="692" w:hanging="8"/>
      <w:outlineLvl w:val="2"/>
    </w:pPr>
    <w:rPr>
      <w:rFonts w:eastAsia="Times New Roman"/>
      <w:b/>
      <w:bCs/>
      <w:sz w:val="28"/>
      <w:szCs w:val="28"/>
      <w:lang w:val="en-US"/>
    </w:rPr>
  </w:style>
  <w:style w:type="character" w:customStyle="1" w:styleId="1146">
    <w:name w:val="Гипертекстовая ссылка114"/>
    <w:basedOn w:val="a1"/>
    <w:uiPriority w:val="99"/>
    <w:rsid w:val="002B0B1F"/>
    <w:rPr>
      <w:b w:val="0"/>
      <w:bCs w:val="0"/>
      <w:color w:val="106BBE"/>
    </w:rPr>
  </w:style>
  <w:style w:type="table" w:customStyle="1" w:styleId="TableNormal114">
    <w:name w:val="Table Normal11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42">
    <w:name w:val="Сетка таблицы111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4">
    <w:name w:val="Оглавление 11114"/>
    <w:basedOn w:val="a0"/>
    <w:uiPriority w:val="1"/>
    <w:qFormat/>
    <w:rsid w:val="002B0B1F"/>
    <w:pPr>
      <w:spacing w:before="96"/>
      <w:ind w:left="116" w:hanging="12"/>
    </w:pPr>
    <w:rPr>
      <w:rFonts w:eastAsia="Times New Roman" w:cs="Times New Roman"/>
      <w:szCs w:val="24"/>
      <w:lang w:eastAsia="ru-RU"/>
    </w:rPr>
  </w:style>
  <w:style w:type="paragraph" w:customStyle="1" w:styleId="211140">
    <w:name w:val="Оглавление 21114"/>
    <w:basedOn w:val="a0"/>
    <w:uiPriority w:val="1"/>
    <w:qFormat/>
    <w:rsid w:val="002B0B1F"/>
    <w:pPr>
      <w:spacing w:before="102"/>
      <w:ind w:left="356" w:hanging="8"/>
    </w:pPr>
    <w:rPr>
      <w:rFonts w:eastAsia="Times New Roman" w:cs="Times New Roman"/>
      <w:szCs w:val="24"/>
      <w:lang w:eastAsia="ru-RU"/>
    </w:rPr>
  </w:style>
  <w:style w:type="paragraph" w:customStyle="1" w:styleId="31114">
    <w:name w:val="Оглавление 31114"/>
    <w:basedOn w:val="a0"/>
    <w:uiPriority w:val="1"/>
    <w:qFormat/>
    <w:rsid w:val="002B0B1F"/>
    <w:pPr>
      <w:spacing w:before="112"/>
      <w:ind w:left="596" w:hanging="540"/>
    </w:pPr>
    <w:rPr>
      <w:rFonts w:eastAsia="Times New Roman" w:cs="Times New Roman"/>
      <w:szCs w:val="24"/>
      <w:lang w:eastAsia="ru-RU"/>
    </w:rPr>
  </w:style>
  <w:style w:type="paragraph" w:customStyle="1" w:styleId="111140">
    <w:name w:val="Заголовок 1111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40">
    <w:name w:val="Заголовок 31114"/>
    <w:basedOn w:val="a0"/>
    <w:uiPriority w:val="1"/>
    <w:qFormat/>
    <w:rsid w:val="002B0B1F"/>
    <w:pPr>
      <w:ind w:left="824"/>
      <w:outlineLvl w:val="3"/>
    </w:pPr>
    <w:rPr>
      <w:rFonts w:eastAsia="Times New Roman" w:cs="Times New Roman"/>
      <w:b/>
      <w:bCs/>
      <w:szCs w:val="24"/>
      <w:lang w:eastAsia="ru-RU"/>
    </w:rPr>
  </w:style>
  <w:style w:type="character" w:customStyle="1" w:styleId="1147">
    <w:name w:val="Текст выноски Знак114"/>
    <w:basedOn w:val="a1"/>
    <w:uiPriority w:val="99"/>
    <w:semiHidden/>
    <w:rsid w:val="002B0B1F"/>
    <w:rPr>
      <w:rFonts w:ascii="Tahoma" w:eastAsia="Times New Roman" w:hAnsi="Tahoma" w:cs="Tahoma"/>
      <w:sz w:val="16"/>
      <w:szCs w:val="16"/>
      <w:lang w:eastAsia="ru-RU"/>
    </w:rPr>
  </w:style>
  <w:style w:type="character" w:customStyle="1" w:styleId="1148">
    <w:name w:val="Текст примечания Знак114"/>
    <w:basedOn w:val="a1"/>
    <w:uiPriority w:val="99"/>
    <w:semiHidden/>
    <w:rsid w:val="002B0B1F"/>
    <w:rPr>
      <w:rFonts w:ascii="Times New Roman" w:eastAsia="Times New Roman" w:hAnsi="Times New Roman" w:cs="Times New Roman"/>
      <w:sz w:val="20"/>
      <w:szCs w:val="20"/>
      <w:lang w:eastAsia="ru-RU"/>
    </w:rPr>
  </w:style>
  <w:style w:type="character" w:customStyle="1" w:styleId="1149">
    <w:name w:val="Тема примечания Знак114"/>
    <w:uiPriority w:val="99"/>
    <w:semiHidden/>
    <w:rsid w:val="002B0B1F"/>
    <w:rPr>
      <w:rFonts w:ascii="Times New Roman" w:eastAsia="Times New Roman" w:hAnsi="Times New Roman" w:cs="Times New Roman"/>
      <w:b/>
      <w:bCs/>
      <w:sz w:val="20"/>
      <w:szCs w:val="20"/>
      <w:lang w:eastAsia="ru-RU"/>
    </w:rPr>
  </w:style>
  <w:style w:type="paragraph" w:customStyle="1" w:styleId="xl65114">
    <w:name w:val="xl65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4">
    <w:name w:val="xl66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4">
    <w:name w:val="xl6711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4">
    <w:name w:val="xl6811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4">
    <w:name w:val="xl69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4">
    <w:name w:val="xl7011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4">
    <w:name w:val="xl71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4">
    <w:name w:val="xl7211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4">
    <w:name w:val="xl73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4">
    <w:name w:val="xl74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4">
    <w:name w:val="xl75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4">
    <w:name w:val="xl76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4">
    <w:name w:val="xl7711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3">
    <w:name w:val="xl78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10">
    <w:name w:val="Заголовок 1 Знак131"/>
    <w:basedOn w:val="a1"/>
    <w:uiPriority w:val="1"/>
    <w:rsid w:val="002B0B1F"/>
    <w:rPr>
      <w:rFonts w:ascii="Times New Roman" w:eastAsiaTheme="minorEastAsia" w:hAnsi="Times New Roman" w:cs="Times New Roman"/>
      <w:b/>
      <w:bCs/>
      <w:sz w:val="32"/>
      <w:szCs w:val="32"/>
      <w:lang w:eastAsia="ru-RU"/>
    </w:rPr>
  </w:style>
  <w:style w:type="character" w:customStyle="1" w:styleId="2132">
    <w:name w:val="Заголовок 2 Знак132"/>
    <w:basedOn w:val="a1"/>
    <w:uiPriority w:val="1"/>
    <w:rsid w:val="002B0B1F"/>
    <w:rPr>
      <w:rFonts w:ascii="Times New Roman" w:eastAsiaTheme="minorEastAsia" w:hAnsi="Times New Roman" w:cs="Times New Roman"/>
      <w:b/>
      <w:bCs/>
      <w:sz w:val="28"/>
      <w:szCs w:val="28"/>
      <w:lang w:eastAsia="ru-RU"/>
    </w:rPr>
  </w:style>
  <w:style w:type="character" w:customStyle="1" w:styleId="31131">
    <w:name w:val="Заголовок 3 Знак113"/>
    <w:basedOn w:val="a1"/>
    <w:uiPriority w:val="1"/>
    <w:rsid w:val="002B0B1F"/>
    <w:rPr>
      <w:rFonts w:ascii="Times New Roman" w:eastAsiaTheme="minorEastAsia" w:hAnsi="Times New Roman" w:cs="Times New Roman"/>
      <w:b/>
      <w:bCs/>
      <w:sz w:val="24"/>
      <w:szCs w:val="24"/>
      <w:lang w:eastAsia="ru-RU"/>
    </w:rPr>
  </w:style>
  <w:style w:type="numbering" w:customStyle="1" w:styleId="11131">
    <w:name w:val="Нет списка1113"/>
    <w:next w:val="a3"/>
    <w:uiPriority w:val="99"/>
    <w:semiHidden/>
    <w:unhideWhenUsed/>
    <w:rsid w:val="002B0B1F"/>
  </w:style>
  <w:style w:type="character" w:customStyle="1" w:styleId="1210">
    <w:name w:val="Основной текст Знак121"/>
    <w:basedOn w:val="a1"/>
    <w:uiPriority w:val="1"/>
    <w:rsid w:val="002B0B1F"/>
    <w:rPr>
      <w:rFonts w:ascii="Times New Roman" w:eastAsiaTheme="minorEastAsia" w:hAnsi="Times New Roman" w:cs="Times New Roman"/>
      <w:sz w:val="24"/>
      <w:szCs w:val="24"/>
      <w:lang w:eastAsia="ru-RU"/>
    </w:rPr>
  </w:style>
  <w:style w:type="paragraph" w:customStyle="1" w:styleId="TableParagraph113">
    <w:name w:val="Table Paragraph11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39">
    <w:name w:val="Верхний колонтитул Знак113"/>
    <w:basedOn w:val="a1"/>
    <w:uiPriority w:val="99"/>
    <w:rsid w:val="002B0B1F"/>
    <w:rPr>
      <w:rFonts w:ascii="Times New Roman" w:eastAsiaTheme="minorEastAsia" w:hAnsi="Times New Roman" w:cs="Times New Roman"/>
      <w:sz w:val="24"/>
      <w:szCs w:val="24"/>
      <w:lang w:eastAsia="ru-RU"/>
    </w:rPr>
  </w:style>
  <w:style w:type="character" w:customStyle="1" w:styleId="113a">
    <w:name w:val="Нижний колонтитул Знак113"/>
    <w:basedOn w:val="a1"/>
    <w:uiPriority w:val="99"/>
    <w:rsid w:val="002B0B1F"/>
    <w:rPr>
      <w:rFonts w:ascii="Times New Roman" w:eastAsiaTheme="minorEastAsia" w:hAnsi="Times New Roman" w:cs="Times New Roman"/>
      <w:sz w:val="24"/>
      <w:szCs w:val="24"/>
      <w:lang w:eastAsia="ru-RU"/>
    </w:rPr>
  </w:style>
  <w:style w:type="paragraph" w:customStyle="1" w:styleId="21113">
    <w:name w:val="Заголовок 21113"/>
    <w:basedOn w:val="a0"/>
    <w:uiPriority w:val="1"/>
    <w:qFormat/>
    <w:rsid w:val="002B0B1F"/>
    <w:pPr>
      <w:widowControl w:val="0"/>
      <w:ind w:left="692" w:hanging="8"/>
      <w:outlineLvl w:val="2"/>
    </w:pPr>
    <w:rPr>
      <w:rFonts w:eastAsia="Times New Roman"/>
      <w:b/>
      <w:bCs/>
      <w:sz w:val="28"/>
      <w:szCs w:val="28"/>
      <w:lang w:val="en-US"/>
    </w:rPr>
  </w:style>
  <w:style w:type="character" w:customStyle="1" w:styleId="113b">
    <w:name w:val="Гипертекстовая ссылка113"/>
    <w:basedOn w:val="a1"/>
    <w:uiPriority w:val="99"/>
    <w:rsid w:val="002B0B1F"/>
    <w:rPr>
      <w:b w:val="0"/>
      <w:bCs w:val="0"/>
      <w:color w:val="106BBE"/>
    </w:rPr>
  </w:style>
  <w:style w:type="table" w:customStyle="1" w:styleId="TableNormal113">
    <w:name w:val="Table Normal11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32">
    <w:name w:val="Сетка таблицы111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Оглавление 11113"/>
    <w:basedOn w:val="a0"/>
    <w:uiPriority w:val="1"/>
    <w:qFormat/>
    <w:rsid w:val="002B0B1F"/>
    <w:pPr>
      <w:spacing w:before="96"/>
      <w:ind w:left="116" w:hanging="12"/>
    </w:pPr>
    <w:rPr>
      <w:rFonts w:eastAsia="Times New Roman" w:cs="Times New Roman"/>
      <w:szCs w:val="24"/>
      <w:lang w:eastAsia="ru-RU"/>
    </w:rPr>
  </w:style>
  <w:style w:type="paragraph" w:customStyle="1" w:styleId="211130">
    <w:name w:val="Оглавление 21113"/>
    <w:basedOn w:val="a0"/>
    <w:uiPriority w:val="1"/>
    <w:qFormat/>
    <w:rsid w:val="002B0B1F"/>
    <w:pPr>
      <w:spacing w:before="102"/>
      <w:ind w:left="356" w:hanging="8"/>
    </w:pPr>
    <w:rPr>
      <w:rFonts w:eastAsia="Times New Roman" w:cs="Times New Roman"/>
      <w:szCs w:val="24"/>
      <w:lang w:eastAsia="ru-RU"/>
    </w:rPr>
  </w:style>
  <w:style w:type="paragraph" w:customStyle="1" w:styleId="31113">
    <w:name w:val="Оглавление 31113"/>
    <w:basedOn w:val="a0"/>
    <w:uiPriority w:val="1"/>
    <w:qFormat/>
    <w:rsid w:val="002B0B1F"/>
    <w:pPr>
      <w:spacing w:before="112"/>
      <w:ind w:left="596" w:hanging="540"/>
    </w:pPr>
    <w:rPr>
      <w:rFonts w:eastAsia="Times New Roman" w:cs="Times New Roman"/>
      <w:szCs w:val="24"/>
      <w:lang w:eastAsia="ru-RU"/>
    </w:rPr>
  </w:style>
  <w:style w:type="paragraph" w:customStyle="1" w:styleId="111130">
    <w:name w:val="Заголовок 1111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30">
    <w:name w:val="Заголовок 31113"/>
    <w:basedOn w:val="a0"/>
    <w:uiPriority w:val="1"/>
    <w:qFormat/>
    <w:rsid w:val="002B0B1F"/>
    <w:pPr>
      <w:ind w:left="824"/>
      <w:outlineLvl w:val="3"/>
    </w:pPr>
    <w:rPr>
      <w:rFonts w:eastAsia="Times New Roman" w:cs="Times New Roman"/>
      <w:b/>
      <w:bCs/>
      <w:szCs w:val="24"/>
      <w:lang w:eastAsia="ru-RU"/>
    </w:rPr>
  </w:style>
  <w:style w:type="character" w:customStyle="1" w:styleId="113c">
    <w:name w:val="Текст выноски Знак113"/>
    <w:basedOn w:val="a1"/>
    <w:uiPriority w:val="99"/>
    <w:semiHidden/>
    <w:rsid w:val="002B0B1F"/>
    <w:rPr>
      <w:rFonts w:ascii="Tahoma" w:eastAsia="Times New Roman" w:hAnsi="Tahoma" w:cs="Tahoma"/>
      <w:sz w:val="16"/>
      <w:szCs w:val="16"/>
      <w:lang w:eastAsia="ru-RU"/>
    </w:rPr>
  </w:style>
  <w:style w:type="character" w:customStyle="1" w:styleId="113d">
    <w:name w:val="Текст примечания Знак113"/>
    <w:basedOn w:val="a1"/>
    <w:uiPriority w:val="99"/>
    <w:semiHidden/>
    <w:rsid w:val="002B0B1F"/>
    <w:rPr>
      <w:rFonts w:ascii="Times New Roman" w:eastAsia="Times New Roman" w:hAnsi="Times New Roman" w:cs="Times New Roman"/>
      <w:sz w:val="20"/>
      <w:szCs w:val="20"/>
      <w:lang w:eastAsia="ru-RU"/>
    </w:rPr>
  </w:style>
  <w:style w:type="character" w:customStyle="1" w:styleId="113e">
    <w:name w:val="Тема примечания Знак113"/>
    <w:uiPriority w:val="99"/>
    <w:semiHidden/>
    <w:rsid w:val="002B0B1F"/>
    <w:rPr>
      <w:rFonts w:ascii="Times New Roman" w:eastAsia="Times New Roman" w:hAnsi="Times New Roman" w:cs="Times New Roman"/>
      <w:b/>
      <w:bCs/>
      <w:sz w:val="20"/>
      <w:szCs w:val="20"/>
      <w:lang w:eastAsia="ru-RU"/>
    </w:rPr>
  </w:style>
  <w:style w:type="paragraph" w:customStyle="1" w:styleId="xl65113">
    <w:name w:val="xl65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3">
    <w:name w:val="xl66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3">
    <w:name w:val="xl6711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3">
    <w:name w:val="xl6811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3">
    <w:name w:val="xl69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3">
    <w:name w:val="xl7011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3">
    <w:name w:val="xl71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3">
    <w:name w:val="xl7211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3">
    <w:name w:val="xl73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3">
    <w:name w:val="xl74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3">
    <w:name w:val="xl75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3">
    <w:name w:val="xl76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3">
    <w:name w:val="xl7711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2">
    <w:name w:val="xl78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300">
    <w:name w:val="Заголовок 1 Знак130"/>
    <w:basedOn w:val="a1"/>
    <w:uiPriority w:val="1"/>
    <w:rsid w:val="002B0B1F"/>
    <w:rPr>
      <w:rFonts w:ascii="Times New Roman" w:eastAsiaTheme="minorEastAsia" w:hAnsi="Times New Roman" w:cs="Times New Roman"/>
      <w:b/>
      <w:bCs/>
      <w:sz w:val="32"/>
      <w:szCs w:val="32"/>
      <w:lang w:eastAsia="ru-RU"/>
    </w:rPr>
  </w:style>
  <w:style w:type="character" w:customStyle="1" w:styleId="21310">
    <w:name w:val="Заголовок 2 Знак131"/>
    <w:basedOn w:val="a1"/>
    <w:uiPriority w:val="1"/>
    <w:rsid w:val="002B0B1F"/>
    <w:rPr>
      <w:rFonts w:ascii="Times New Roman" w:eastAsiaTheme="minorEastAsia" w:hAnsi="Times New Roman" w:cs="Times New Roman"/>
      <w:b/>
      <w:bCs/>
      <w:sz w:val="28"/>
      <w:szCs w:val="28"/>
      <w:lang w:eastAsia="ru-RU"/>
    </w:rPr>
  </w:style>
  <w:style w:type="character" w:customStyle="1" w:styleId="31121">
    <w:name w:val="Заголовок 3 Знак112"/>
    <w:basedOn w:val="a1"/>
    <w:uiPriority w:val="1"/>
    <w:rsid w:val="002B0B1F"/>
    <w:rPr>
      <w:rFonts w:ascii="Times New Roman" w:eastAsiaTheme="minorEastAsia" w:hAnsi="Times New Roman" w:cs="Times New Roman"/>
      <w:b/>
      <w:bCs/>
      <w:sz w:val="24"/>
      <w:szCs w:val="24"/>
      <w:lang w:eastAsia="ru-RU"/>
    </w:rPr>
  </w:style>
  <w:style w:type="numbering" w:customStyle="1" w:styleId="11121">
    <w:name w:val="Нет списка1112"/>
    <w:next w:val="a3"/>
    <w:uiPriority w:val="99"/>
    <w:semiHidden/>
    <w:unhideWhenUsed/>
    <w:rsid w:val="002B0B1F"/>
  </w:style>
  <w:style w:type="character" w:customStyle="1" w:styleId="1200">
    <w:name w:val="Основной текст Знак120"/>
    <w:basedOn w:val="a1"/>
    <w:uiPriority w:val="1"/>
    <w:rsid w:val="002B0B1F"/>
    <w:rPr>
      <w:rFonts w:ascii="Times New Roman" w:eastAsiaTheme="minorEastAsia" w:hAnsi="Times New Roman" w:cs="Times New Roman"/>
      <w:sz w:val="24"/>
      <w:szCs w:val="24"/>
      <w:lang w:eastAsia="ru-RU"/>
    </w:rPr>
  </w:style>
  <w:style w:type="paragraph" w:customStyle="1" w:styleId="TableParagraph112">
    <w:name w:val="Table Paragraph112"/>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25">
    <w:name w:val="Верхний колонтитул Знак112"/>
    <w:basedOn w:val="a1"/>
    <w:uiPriority w:val="99"/>
    <w:rsid w:val="002B0B1F"/>
    <w:rPr>
      <w:rFonts w:ascii="Times New Roman" w:eastAsiaTheme="minorEastAsia" w:hAnsi="Times New Roman" w:cs="Times New Roman"/>
      <w:sz w:val="24"/>
      <w:szCs w:val="24"/>
      <w:lang w:eastAsia="ru-RU"/>
    </w:rPr>
  </w:style>
  <w:style w:type="character" w:customStyle="1" w:styleId="1126">
    <w:name w:val="Нижний колонтитул Знак112"/>
    <w:basedOn w:val="a1"/>
    <w:uiPriority w:val="99"/>
    <w:rsid w:val="002B0B1F"/>
    <w:rPr>
      <w:rFonts w:ascii="Times New Roman" w:eastAsiaTheme="minorEastAsia" w:hAnsi="Times New Roman" w:cs="Times New Roman"/>
      <w:sz w:val="24"/>
      <w:szCs w:val="24"/>
      <w:lang w:eastAsia="ru-RU"/>
    </w:rPr>
  </w:style>
  <w:style w:type="paragraph" w:customStyle="1" w:styleId="21112">
    <w:name w:val="Заголовок 21112"/>
    <w:basedOn w:val="a0"/>
    <w:uiPriority w:val="1"/>
    <w:qFormat/>
    <w:rsid w:val="002B0B1F"/>
    <w:pPr>
      <w:widowControl w:val="0"/>
      <w:ind w:left="692" w:hanging="8"/>
      <w:outlineLvl w:val="2"/>
    </w:pPr>
    <w:rPr>
      <w:rFonts w:eastAsia="Times New Roman"/>
      <w:b/>
      <w:bCs/>
      <w:sz w:val="28"/>
      <w:szCs w:val="28"/>
      <w:lang w:val="en-US"/>
    </w:rPr>
  </w:style>
  <w:style w:type="character" w:customStyle="1" w:styleId="1127">
    <w:name w:val="Гипертекстовая ссылка112"/>
    <w:basedOn w:val="a1"/>
    <w:uiPriority w:val="99"/>
    <w:rsid w:val="002B0B1F"/>
    <w:rPr>
      <w:b w:val="0"/>
      <w:bCs w:val="0"/>
      <w:color w:val="106BBE"/>
    </w:rPr>
  </w:style>
  <w:style w:type="table" w:customStyle="1" w:styleId="TableNormal112">
    <w:name w:val="Table Normal11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22">
    <w:name w:val="Сетка таблицы111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2">
    <w:name w:val="Оглавление 11112"/>
    <w:basedOn w:val="a0"/>
    <w:uiPriority w:val="1"/>
    <w:qFormat/>
    <w:rsid w:val="002B0B1F"/>
    <w:pPr>
      <w:spacing w:before="96"/>
      <w:ind w:left="116" w:hanging="12"/>
    </w:pPr>
    <w:rPr>
      <w:rFonts w:eastAsia="Times New Roman" w:cs="Times New Roman"/>
      <w:szCs w:val="24"/>
      <w:lang w:eastAsia="ru-RU"/>
    </w:rPr>
  </w:style>
  <w:style w:type="paragraph" w:customStyle="1" w:styleId="211120">
    <w:name w:val="Оглавление 21112"/>
    <w:basedOn w:val="a0"/>
    <w:uiPriority w:val="1"/>
    <w:qFormat/>
    <w:rsid w:val="002B0B1F"/>
    <w:pPr>
      <w:spacing w:before="102"/>
      <w:ind w:left="356" w:hanging="8"/>
    </w:pPr>
    <w:rPr>
      <w:rFonts w:eastAsia="Times New Roman" w:cs="Times New Roman"/>
      <w:szCs w:val="24"/>
      <w:lang w:eastAsia="ru-RU"/>
    </w:rPr>
  </w:style>
  <w:style w:type="paragraph" w:customStyle="1" w:styleId="31112">
    <w:name w:val="Оглавление 31112"/>
    <w:basedOn w:val="a0"/>
    <w:uiPriority w:val="1"/>
    <w:qFormat/>
    <w:rsid w:val="002B0B1F"/>
    <w:pPr>
      <w:spacing w:before="112"/>
      <w:ind w:left="596" w:hanging="540"/>
    </w:pPr>
    <w:rPr>
      <w:rFonts w:eastAsia="Times New Roman" w:cs="Times New Roman"/>
      <w:szCs w:val="24"/>
      <w:lang w:eastAsia="ru-RU"/>
    </w:rPr>
  </w:style>
  <w:style w:type="paragraph" w:customStyle="1" w:styleId="111120">
    <w:name w:val="Заголовок 1111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20">
    <w:name w:val="Заголовок 31112"/>
    <w:basedOn w:val="a0"/>
    <w:uiPriority w:val="1"/>
    <w:qFormat/>
    <w:rsid w:val="002B0B1F"/>
    <w:pPr>
      <w:ind w:left="824"/>
      <w:outlineLvl w:val="3"/>
    </w:pPr>
    <w:rPr>
      <w:rFonts w:eastAsia="Times New Roman" w:cs="Times New Roman"/>
      <w:b/>
      <w:bCs/>
      <w:szCs w:val="24"/>
      <w:lang w:eastAsia="ru-RU"/>
    </w:rPr>
  </w:style>
  <w:style w:type="character" w:customStyle="1" w:styleId="1128">
    <w:name w:val="Текст выноски Знак112"/>
    <w:basedOn w:val="a1"/>
    <w:uiPriority w:val="99"/>
    <w:semiHidden/>
    <w:rsid w:val="002B0B1F"/>
    <w:rPr>
      <w:rFonts w:ascii="Tahoma" w:eastAsia="Times New Roman" w:hAnsi="Tahoma" w:cs="Tahoma"/>
      <w:sz w:val="16"/>
      <w:szCs w:val="16"/>
      <w:lang w:eastAsia="ru-RU"/>
    </w:rPr>
  </w:style>
  <w:style w:type="character" w:customStyle="1" w:styleId="1129">
    <w:name w:val="Текст примечания Знак112"/>
    <w:basedOn w:val="a1"/>
    <w:uiPriority w:val="99"/>
    <w:semiHidden/>
    <w:rsid w:val="002B0B1F"/>
    <w:rPr>
      <w:rFonts w:ascii="Times New Roman" w:eastAsia="Times New Roman" w:hAnsi="Times New Roman" w:cs="Times New Roman"/>
      <w:sz w:val="20"/>
      <w:szCs w:val="20"/>
      <w:lang w:eastAsia="ru-RU"/>
    </w:rPr>
  </w:style>
  <w:style w:type="character" w:customStyle="1" w:styleId="112a">
    <w:name w:val="Тема примечания Знак112"/>
    <w:uiPriority w:val="99"/>
    <w:semiHidden/>
    <w:rsid w:val="002B0B1F"/>
    <w:rPr>
      <w:rFonts w:ascii="Times New Roman" w:eastAsia="Times New Roman" w:hAnsi="Times New Roman" w:cs="Times New Roman"/>
      <w:b/>
      <w:bCs/>
      <w:sz w:val="20"/>
      <w:szCs w:val="20"/>
      <w:lang w:eastAsia="ru-RU"/>
    </w:rPr>
  </w:style>
  <w:style w:type="paragraph" w:customStyle="1" w:styleId="xl65112">
    <w:name w:val="xl65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2">
    <w:name w:val="xl66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2">
    <w:name w:val="xl6711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2">
    <w:name w:val="xl6811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2">
    <w:name w:val="xl69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2">
    <w:name w:val="xl7011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2">
    <w:name w:val="xl71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2">
    <w:name w:val="xl7211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2">
    <w:name w:val="xl73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2">
    <w:name w:val="xl74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2">
    <w:name w:val="xl75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2">
    <w:name w:val="xl76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2">
    <w:name w:val="xl7711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1">
    <w:name w:val="xl78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90">
    <w:name w:val="Заголовок 1 Знак129"/>
    <w:basedOn w:val="a1"/>
    <w:uiPriority w:val="1"/>
    <w:rsid w:val="002B0B1F"/>
    <w:rPr>
      <w:rFonts w:ascii="Times New Roman" w:eastAsiaTheme="minorEastAsia" w:hAnsi="Times New Roman" w:cs="Times New Roman"/>
      <w:b/>
      <w:bCs/>
      <w:sz w:val="32"/>
      <w:szCs w:val="32"/>
      <w:lang w:eastAsia="ru-RU"/>
    </w:rPr>
  </w:style>
  <w:style w:type="character" w:customStyle="1" w:styleId="21300">
    <w:name w:val="Заголовок 2 Знак130"/>
    <w:basedOn w:val="a1"/>
    <w:uiPriority w:val="1"/>
    <w:rsid w:val="002B0B1F"/>
    <w:rPr>
      <w:rFonts w:ascii="Times New Roman" w:eastAsiaTheme="minorEastAsia" w:hAnsi="Times New Roman" w:cs="Times New Roman"/>
      <w:b/>
      <w:bCs/>
      <w:sz w:val="28"/>
      <w:szCs w:val="28"/>
      <w:lang w:eastAsia="ru-RU"/>
    </w:rPr>
  </w:style>
  <w:style w:type="character" w:customStyle="1" w:styleId="31111">
    <w:name w:val="Заголовок 3 Знак111"/>
    <w:basedOn w:val="a1"/>
    <w:uiPriority w:val="1"/>
    <w:rsid w:val="002B0B1F"/>
    <w:rPr>
      <w:rFonts w:ascii="Times New Roman" w:eastAsiaTheme="minorEastAsia" w:hAnsi="Times New Roman" w:cs="Times New Roman"/>
      <w:b/>
      <w:bCs/>
      <w:sz w:val="24"/>
      <w:szCs w:val="24"/>
      <w:lang w:eastAsia="ru-RU"/>
    </w:rPr>
  </w:style>
  <w:style w:type="numbering" w:customStyle="1" w:styleId="11118">
    <w:name w:val="Нет списка1111"/>
    <w:next w:val="a3"/>
    <w:uiPriority w:val="99"/>
    <w:semiHidden/>
    <w:unhideWhenUsed/>
    <w:rsid w:val="002B0B1F"/>
  </w:style>
  <w:style w:type="character" w:customStyle="1" w:styleId="1192">
    <w:name w:val="Основной текст Знак119"/>
    <w:basedOn w:val="a1"/>
    <w:uiPriority w:val="1"/>
    <w:rsid w:val="002B0B1F"/>
    <w:rPr>
      <w:rFonts w:ascii="Times New Roman" w:eastAsiaTheme="minorEastAsia" w:hAnsi="Times New Roman" w:cs="Times New Roman"/>
      <w:sz w:val="24"/>
      <w:szCs w:val="24"/>
      <w:lang w:eastAsia="ru-RU"/>
    </w:rPr>
  </w:style>
  <w:style w:type="paragraph" w:customStyle="1" w:styleId="TableParagraph111">
    <w:name w:val="Table Paragraph111"/>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1b">
    <w:name w:val="Верхний колонтитул Знак111"/>
    <w:basedOn w:val="a1"/>
    <w:uiPriority w:val="99"/>
    <w:rsid w:val="002B0B1F"/>
    <w:rPr>
      <w:rFonts w:ascii="Times New Roman" w:eastAsiaTheme="minorEastAsia" w:hAnsi="Times New Roman" w:cs="Times New Roman"/>
      <w:sz w:val="24"/>
      <w:szCs w:val="24"/>
      <w:lang w:eastAsia="ru-RU"/>
    </w:rPr>
  </w:style>
  <w:style w:type="character" w:customStyle="1" w:styleId="111c">
    <w:name w:val="Нижний колонтитул Знак111"/>
    <w:basedOn w:val="a1"/>
    <w:uiPriority w:val="99"/>
    <w:rsid w:val="002B0B1F"/>
    <w:rPr>
      <w:rFonts w:ascii="Times New Roman" w:eastAsiaTheme="minorEastAsia" w:hAnsi="Times New Roman" w:cs="Times New Roman"/>
      <w:sz w:val="24"/>
      <w:szCs w:val="24"/>
      <w:lang w:eastAsia="ru-RU"/>
    </w:rPr>
  </w:style>
  <w:style w:type="paragraph" w:customStyle="1" w:styleId="21111">
    <w:name w:val="Заголовок 21111"/>
    <w:basedOn w:val="a0"/>
    <w:uiPriority w:val="1"/>
    <w:qFormat/>
    <w:rsid w:val="002B0B1F"/>
    <w:pPr>
      <w:widowControl w:val="0"/>
      <w:ind w:left="692" w:hanging="8"/>
      <w:outlineLvl w:val="2"/>
    </w:pPr>
    <w:rPr>
      <w:rFonts w:eastAsia="Times New Roman"/>
      <w:b/>
      <w:bCs/>
      <w:sz w:val="28"/>
      <w:szCs w:val="28"/>
      <w:lang w:val="en-US"/>
    </w:rPr>
  </w:style>
  <w:style w:type="character" w:customStyle="1" w:styleId="111d">
    <w:name w:val="Гипертекстовая ссылка111"/>
    <w:basedOn w:val="a1"/>
    <w:uiPriority w:val="99"/>
    <w:rsid w:val="002B0B1F"/>
    <w:rPr>
      <w:b w:val="0"/>
      <w:bCs w:val="0"/>
      <w:color w:val="106BBE"/>
    </w:rPr>
  </w:style>
  <w:style w:type="table" w:customStyle="1" w:styleId="TableNormal111">
    <w:name w:val="Table Normal11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19">
    <w:name w:val="Сетка таблицы111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10">
    <w:name w:val="Оглавление 11111"/>
    <w:basedOn w:val="a0"/>
    <w:uiPriority w:val="1"/>
    <w:qFormat/>
    <w:rsid w:val="002B0B1F"/>
    <w:pPr>
      <w:spacing w:before="96"/>
      <w:ind w:left="116" w:hanging="12"/>
    </w:pPr>
    <w:rPr>
      <w:rFonts w:eastAsia="Times New Roman" w:cs="Times New Roman"/>
      <w:szCs w:val="24"/>
      <w:lang w:eastAsia="ru-RU"/>
    </w:rPr>
  </w:style>
  <w:style w:type="paragraph" w:customStyle="1" w:styleId="211110">
    <w:name w:val="Оглавление 21111"/>
    <w:basedOn w:val="a0"/>
    <w:uiPriority w:val="1"/>
    <w:qFormat/>
    <w:rsid w:val="002B0B1F"/>
    <w:pPr>
      <w:spacing w:before="102"/>
      <w:ind w:left="356" w:hanging="8"/>
    </w:pPr>
    <w:rPr>
      <w:rFonts w:eastAsia="Times New Roman" w:cs="Times New Roman"/>
      <w:szCs w:val="24"/>
      <w:lang w:eastAsia="ru-RU"/>
    </w:rPr>
  </w:style>
  <w:style w:type="paragraph" w:customStyle="1" w:styleId="311110">
    <w:name w:val="Оглавление 31111"/>
    <w:basedOn w:val="a0"/>
    <w:uiPriority w:val="1"/>
    <w:qFormat/>
    <w:rsid w:val="002B0B1F"/>
    <w:pPr>
      <w:spacing w:before="112"/>
      <w:ind w:left="596" w:hanging="540"/>
    </w:pPr>
    <w:rPr>
      <w:rFonts w:eastAsia="Times New Roman" w:cs="Times New Roman"/>
      <w:szCs w:val="24"/>
      <w:lang w:eastAsia="ru-RU"/>
    </w:rPr>
  </w:style>
  <w:style w:type="paragraph" w:customStyle="1" w:styleId="111111">
    <w:name w:val="Заголовок 1111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11">
    <w:name w:val="Заголовок 31111"/>
    <w:basedOn w:val="a0"/>
    <w:uiPriority w:val="1"/>
    <w:qFormat/>
    <w:rsid w:val="002B0B1F"/>
    <w:pPr>
      <w:ind w:left="824"/>
      <w:outlineLvl w:val="3"/>
    </w:pPr>
    <w:rPr>
      <w:rFonts w:eastAsia="Times New Roman" w:cs="Times New Roman"/>
      <w:b/>
      <w:bCs/>
      <w:szCs w:val="24"/>
      <w:lang w:eastAsia="ru-RU"/>
    </w:rPr>
  </w:style>
  <w:style w:type="character" w:customStyle="1" w:styleId="111e">
    <w:name w:val="Текст выноски Знак111"/>
    <w:basedOn w:val="a1"/>
    <w:uiPriority w:val="99"/>
    <w:semiHidden/>
    <w:rsid w:val="002B0B1F"/>
    <w:rPr>
      <w:rFonts w:ascii="Tahoma" w:eastAsia="Times New Roman" w:hAnsi="Tahoma" w:cs="Tahoma"/>
      <w:sz w:val="16"/>
      <w:szCs w:val="16"/>
      <w:lang w:eastAsia="ru-RU"/>
    </w:rPr>
  </w:style>
  <w:style w:type="character" w:customStyle="1" w:styleId="111f">
    <w:name w:val="Текст примечания Знак111"/>
    <w:basedOn w:val="a1"/>
    <w:uiPriority w:val="99"/>
    <w:semiHidden/>
    <w:rsid w:val="002B0B1F"/>
    <w:rPr>
      <w:rFonts w:ascii="Times New Roman" w:eastAsia="Times New Roman" w:hAnsi="Times New Roman" w:cs="Times New Roman"/>
      <w:sz w:val="20"/>
      <w:szCs w:val="20"/>
      <w:lang w:eastAsia="ru-RU"/>
    </w:rPr>
  </w:style>
  <w:style w:type="character" w:customStyle="1" w:styleId="111f0">
    <w:name w:val="Тема примечания Знак111"/>
    <w:uiPriority w:val="99"/>
    <w:semiHidden/>
    <w:rsid w:val="002B0B1F"/>
    <w:rPr>
      <w:rFonts w:ascii="Times New Roman" w:eastAsia="Times New Roman" w:hAnsi="Times New Roman" w:cs="Times New Roman"/>
      <w:b/>
      <w:bCs/>
      <w:sz w:val="20"/>
      <w:szCs w:val="20"/>
      <w:lang w:eastAsia="ru-RU"/>
    </w:rPr>
  </w:style>
  <w:style w:type="paragraph" w:customStyle="1" w:styleId="xl65111">
    <w:name w:val="xl65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1">
    <w:name w:val="xl66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1">
    <w:name w:val="xl6711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1">
    <w:name w:val="xl6811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1">
    <w:name w:val="xl69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1">
    <w:name w:val="xl7011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1">
    <w:name w:val="xl71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1">
    <w:name w:val="xl7211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1">
    <w:name w:val="xl73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1">
    <w:name w:val="xl74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1">
    <w:name w:val="xl75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1">
    <w:name w:val="xl76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1">
    <w:name w:val="xl7711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10">
    <w:name w:val="xl78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80">
    <w:name w:val="Заголовок 1 Знак128"/>
    <w:basedOn w:val="a1"/>
    <w:uiPriority w:val="1"/>
    <w:rsid w:val="002B0B1F"/>
    <w:rPr>
      <w:rFonts w:ascii="Times New Roman" w:eastAsiaTheme="minorEastAsia" w:hAnsi="Times New Roman" w:cs="Times New Roman"/>
      <w:b/>
      <w:bCs/>
      <w:sz w:val="32"/>
      <w:szCs w:val="32"/>
      <w:lang w:eastAsia="ru-RU"/>
    </w:rPr>
  </w:style>
  <w:style w:type="character" w:customStyle="1" w:styleId="2129">
    <w:name w:val="Заголовок 2 Знак129"/>
    <w:basedOn w:val="a1"/>
    <w:uiPriority w:val="1"/>
    <w:rsid w:val="002B0B1F"/>
    <w:rPr>
      <w:rFonts w:ascii="Times New Roman" w:eastAsiaTheme="minorEastAsia" w:hAnsi="Times New Roman" w:cs="Times New Roman"/>
      <w:b/>
      <w:bCs/>
      <w:sz w:val="28"/>
      <w:szCs w:val="28"/>
      <w:lang w:eastAsia="ru-RU"/>
    </w:rPr>
  </w:style>
  <w:style w:type="character" w:customStyle="1" w:styleId="31102">
    <w:name w:val="Заголовок 3 Знак110"/>
    <w:basedOn w:val="a1"/>
    <w:uiPriority w:val="1"/>
    <w:rsid w:val="002B0B1F"/>
    <w:rPr>
      <w:rFonts w:ascii="Times New Roman" w:eastAsiaTheme="minorEastAsia" w:hAnsi="Times New Roman" w:cs="Times New Roman"/>
      <w:b/>
      <w:bCs/>
      <w:sz w:val="24"/>
      <w:szCs w:val="24"/>
      <w:lang w:eastAsia="ru-RU"/>
    </w:rPr>
  </w:style>
  <w:style w:type="numbering" w:customStyle="1" w:styleId="11102">
    <w:name w:val="Нет списка1110"/>
    <w:next w:val="a3"/>
    <w:uiPriority w:val="99"/>
    <w:semiHidden/>
    <w:unhideWhenUsed/>
    <w:rsid w:val="002B0B1F"/>
  </w:style>
  <w:style w:type="character" w:customStyle="1" w:styleId="1186">
    <w:name w:val="Основной текст Знак118"/>
    <w:basedOn w:val="a1"/>
    <w:uiPriority w:val="1"/>
    <w:rsid w:val="002B0B1F"/>
    <w:rPr>
      <w:rFonts w:ascii="Times New Roman" w:eastAsiaTheme="minorEastAsia" w:hAnsi="Times New Roman" w:cs="Times New Roman"/>
      <w:sz w:val="24"/>
      <w:szCs w:val="24"/>
      <w:lang w:eastAsia="ru-RU"/>
    </w:rPr>
  </w:style>
  <w:style w:type="paragraph" w:customStyle="1" w:styleId="TableParagraph110">
    <w:name w:val="Table Paragraph110"/>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103">
    <w:name w:val="Верхний колонтитул Знак110"/>
    <w:basedOn w:val="a1"/>
    <w:uiPriority w:val="99"/>
    <w:rsid w:val="002B0B1F"/>
    <w:rPr>
      <w:rFonts w:ascii="Times New Roman" w:eastAsiaTheme="minorEastAsia" w:hAnsi="Times New Roman" w:cs="Times New Roman"/>
      <w:sz w:val="24"/>
      <w:szCs w:val="24"/>
      <w:lang w:eastAsia="ru-RU"/>
    </w:rPr>
  </w:style>
  <w:style w:type="character" w:customStyle="1" w:styleId="1104">
    <w:name w:val="Нижний колонтитул Знак110"/>
    <w:basedOn w:val="a1"/>
    <w:uiPriority w:val="99"/>
    <w:rsid w:val="002B0B1F"/>
    <w:rPr>
      <w:rFonts w:ascii="Times New Roman" w:eastAsiaTheme="minorEastAsia" w:hAnsi="Times New Roman" w:cs="Times New Roman"/>
      <w:sz w:val="24"/>
      <w:szCs w:val="24"/>
      <w:lang w:eastAsia="ru-RU"/>
    </w:rPr>
  </w:style>
  <w:style w:type="paragraph" w:customStyle="1" w:styleId="211100">
    <w:name w:val="Заголовок 21110"/>
    <w:basedOn w:val="a0"/>
    <w:uiPriority w:val="1"/>
    <w:qFormat/>
    <w:rsid w:val="002B0B1F"/>
    <w:pPr>
      <w:widowControl w:val="0"/>
      <w:ind w:left="692" w:hanging="8"/>
      <w:outlineLvl w:val="2"/>
    </w:pPr>
    <w:rPr>
      <w:rFonts w:eastAsia="Times New Roman"/>
      <w:b/>
      <w:bCs/>
      <w:sz w:val="28"/>
      <w:szCs w:val="28"/>
      <w:lang w:val="en-US"/>
    </w:rPr>
  </w:style>
  <w:style w:type="character" w:customStyle="1" w:styleId="1105">
    <w:name w:val="Гипертекстовая ссылка110"/>
    <w:basedOn w:val="a1"/>
    <w:uiPriority w:val="99"/>
    <w:rsid w:val="002B0B1F"/>
    <w:rPr>
      <w:b w:val="0"/>
      <w:bCs w:val="0"/>
      <w:color w:val="106BBE"/>
    </w:rPr>
  </w:style>
  <w:style w:type="table" w:customStyle="1" w:styleId="TableNormal110">
    <w:name w:val="Table Normal110"/>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103">
    <w:name w:val="Сетка таблицы1110"/>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00">
    <w:name w:val="Оглавление 11110"/>
    <w:basedOn w:val="a0"/>
    <w:uiPriority w:val="1"/>
    <w:qFormat/>
    <w:rsid w:val="002B0B1F"/>
    <w:pPr>
      <w:spacing w:before="96"/>
      <w:ind w:left="116" w:hanging="12"/>
    </w:pPr>
    <w:rPr>
      <w:rFonts w:eastAsia="Times New Roman" w:cs="Times New Roman"/>
      <w:szCs w:val="24"/>
      <w:lang w:eastAsia="ru-RU"/>
    </w:rPr>
  </w:style>
  <w:style w:type="paragraph" w:customStyle="1" w:styleId="211101">
    <w:name w:val="Оглавление 21110"/>
    <w:basedOn w:val="a0"/>
    <w:uiPriority w:val="1"/>
    <w:qFormat/>
    <w:rsid w:val="002B0B1F"/>
    <w:pPr>
      <w:spacing w:before="102"/>
      <w:ind w:left="356" w:hanging="8"/>
    </w:pPr>
    <w:rPr>
      <w:rFonts w:eastAsia="Times New Roman" w:cs="Times New Roman"/>
      <w:szCs w:val="24"/>
      <w:lang w:eastAsia="ru-RU"/>
    </w:rPr>
  </w:style>
  <w:style w:type="paragraph" w:customStyle="1" w:styleId="311100">
    <w:name w:val="Оглавление 31110"/>
    <w:basedOn w:val="a0"/>
    <w:uiPriority w:val="1"/>
    <w:qFormat/>
    <w:rsid w:val="002B0B1F"/>
    <w:pPr>
      <w:spacing w:before="112"/>
      <w:ind w:left="596" w:hanging="540"/>
    </w:pPr>
    <w:rPr>
      <w:rFonts w:eastAsia="Times New Roman" w:cs="Times New Roman"/>
      <w:szCs w:val="24"/>
      <w:lang w:eastAsia="ru-RU"/>
    </w:rPr>
  </w:style>
  <w:style w:type="paragraph" w:customStyle="1" w:styleId="111101">
    <w:name w:val="Заголовок 11110"/>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101">
    <w:name w:val="Заголовок 31110"/>
    <w:basedOn w:val="a0"/>
    <w:uiPriority w:val="1"/>
    <w:qFormat/>
    <w:rsid w:val="002B0B1F"/>
    <w:pPr>
      <w:ind w:left="824"/>
      <w:outlineLvl w:val="3"/>
    </w:pPr>
    <w:rPr>
      <w:rFonts w:eastAsia="Times New Roman" w:cs="Times New Roman"/>
      <w:b/>
      <w:bCs/>
      <w:szCs w:val="24"/>
      <w:lang w:eastAsia="ru-RU"/>
    </w:rPr>
  </w:style>
  <w:style w:type="character" w:customStyle="1" w:styleId="1106">
    <w:name w:val="Текст выноски Знак110"/>
    <w:basedOn w:val="a1"/>
    <w:uiPriority w:val="99"/>
    <w:semiHidden/>
    <w:rsid w:val="002B0B1F"/>
    <w:rPr>
      <w:rFonts w:ascii="Tahoma" w:eastAsia="Times New Roman" w:hAnsi="Tahoma" w:cs="Tahoma"/>
      <w:sz w:val="16"/>
      <w:szCs w:val="16"/>
      <w:lang w:eastAsia="ru-RU"/>
    </w:rPr>
  </w:style>
  <w:style w:type="character" w:customStyle="1" w:styleId="1107">
    <w:name w:val="Текст примечания Знак110"/>
    <w:basedOn w:val="a1"/>
    <w:uiPriority w:val="99"/>
    <w:semiHidden/>
    <w:rsid w:val="002B0B1F"/>
    <w:rPr>
      <w:rFonts w:ascii="Times New Roman" w:eastAsia="Times New Roman" w:hAnsi="Times New Roman" w:cs="Times New Roman"/>
      <w:sz w:val="20"/>
      <w:szCs w:val="20"/>
      <w:lang w:eastAsia="ru-RU"/>
    </w:rPr>
  </w:style>
  <w:style w:type="character" w:customStyle="1" w:styleId="1108">
    <w:name w:val="Тема примечания Знак110"/>
    <w:uiPriority w:val="99"/>
    <w:semiHidden/>
    <w:rsid w:val="002B0B1F"/>
    <w:rPr>
      <w:rFonts w:ascii="Times New Roman" w:eastAsia="Times New Roman" w:hAnsi="Times New Roman" w:cs="Times New Roman"/>
      <w:b/>
      <w:bCs/>
      <w:sz w:val="20"/>
      <w:szCs w:val="20"/>
      <w:lang w:eastAsia="ru-RU"/>
    </w:rPr>
  </w:style>
  <w:style w:type="paragraph" w:customStyle="1" w:styleId="xl65110">
    <w:name w:val="xl65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10">
    <w:name w:val="xl66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10">
    <w:name w:val="xl67110"/>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10">
    <w:name w:val="xl68110"/>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10">
    <w:name w:val="xl69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10">
    <w:name w:val="xl7011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10">
    <w:name w:val="xl71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10">
    <w:name w:val="xl72110"/>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10">
    <w:name w:val="xl73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10">
    <w:name w:val="xl74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10">
    <w:name w:val="xl75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10">
    <w:name w:val="xl76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10">
    <w:name w:val="xl7711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9">
    <w:name w:val="xl78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70">
    <w:name w:val="Заголовок 1 Знак127"/>
    <w:basedOn w:val="a1"/>
    <w:uiPriority w:val="1"/>
    <w:rsid w:val="002B0B1F"/>
    <w:rPr>
      <w:rFonts w:ascii="Times New Roman" w:eastAsiaTheme="minorEastAsia" w:hAnsi="Times New Roman" w:cs="Times New Roman"/>
      <w:b/>
      <w:bCs/>
      <w:sz w:val="32"/>
      <w:szCs w:val="32"/>
      <w:lang w:eastAsia="ru-RU"/>
    </w:rPr>
  </w:style>
  <w:style w:type="character" w:customStyle="1" w:styleId="2128">
    <w:name w:val="Заголовок 2 Знак128"/>
    <w:basedOn w:val="a1"/>
    <w:uiPriority w:val="1"/>
    <w:rsid w:val="002B0B1F"/>
    <w:rPr>
      <w:rFonts w:ascii="Times New Roman" w:eastAsiaTheme="minorEastAsia" w:hAnsi="Times New Roman" w:cs="Times New Roman"/>
      <w:b/>
      <w:bCs/>
      <w:sz w:val="28"/>
      <w:szCs w:val="28"/>
      <w:lang w:eastAsia="ru-RU"/>
    </w:rPr>
  </w:style>
  <w:style w:type="character" w:customStyle="1" w:styleId="3109">
    <w:name w:val="Заголовок 3 Знак109"/>
    <w:basedOn w:val="a1"/>
    <w:uiPriority w:val="1"/>
    <w:rsid w:val="002B0B1F"/>
    <w:rPr>
      <w:rFonts w:ascii="Times New Roman" w:eastAsiaTheme="minorEastAsia" w:hAnsi="Times New Roman" w:cs="Times New Roman"/>
      <w:b/>
      <w:bCs/>
      <w:sz w:val="24"/>
      <w:szCs w:val="24"/>
      <w:lang w:eastAsia="ru-RU"/>
    </w:rPr>
  </w:style>
  <w:style w:type="numbering" w:customStyle="1" w:styleId="1109">
    <w:name w:val="Нет списка1109"/>
    <w:next w:val="a3"/>
    <w:uiPriority w:val="99"/>
    <w:semiHidden/>
    <w:unhideWhenUsed/>
    <w:rsid w:val="002B0B1F"/>
  </w:style>
  <w:style w:type="character" w:customStyle="1" w:styleId="117a">
    <w:name w:val="Основной текст Знак117"/>
    <w:basedOn w:val="a1"/>
    <w:uiPriority w:val="1"/>
    <w:rsid w:val="002B0B1F"/>
    <w:rPr>
      <w:rFonts w:ascii="Times New Roman" w:eastAsiaTheme="minorEastAsia" w:hAnsi="Times New Roman" w:cs="Times New Roman"/>
      <w:sz w:val="24"/>
      <w:szCs w:val="24"/>
      <w:lang w:eastAsia="ru-RU"/>
    </w:rPr>
  </w:style>
  <w:style w:type="paragraph" w:customStyle="1" w:styleId="TableParagraph109">
    <w:name w:val="Table Paragraph109"/>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9">
    <w:name w:val="Верхний колонтитул Знак109"/>
    <w:basedOn w:val="a1"/>
    <w:uiPriority w:val="99"/>
    <w:rsid w:val="002B0B1F"/>
    <w:rPr>
      <w:rFonts w:ascii="Times New Roman" w:eastAsiaTheme="minorEastAsia" w:hAnsi="Times New Roman" w:cs="Times New Roman"/>
      <w:sz w:val="24"/>
      <w:szCs w:val="24"/>
      <w:lang w:eastAsia="ru-RU"/>
    </w:rPr>
  </w:style>
  <w:style w:type="character" w:customStyle="1" w:styleId="1090">
    <w:name w:val="Нижний колонтитул Знак109"/>
    <w:basedOn w:val="a1"/>
    <w:uiPriority w:val="99"/>
    <w:rsid w:val="002B0B1F"/>
    <w:rPr>
      <w:rFonts w:ascii="Times New Roman" w:eastAsiaTheme="minorEastAsia" w:hAnsi="Times New Roman" w:cs="Times New Roman"/>
      <w:sz w:val="24"/>
      <w:szCs w:val="24"/>
      <w:lang w:eastAsia="ru-RU"/>
    </w:rPr>
  </w:style>
  <w:style w:type="paragraph" w:customStyle="1" w:styleId="21109">
    <w:name w:val="Заголовок 21109"/>
    <w:basedOn w:val="a0"/>
    <w:uiPriority w:val="1"/>
    <w:qFormat/>
    <w:rsid w:val="002B0B1F"/>
    <w:pPr>
      <w:widowControl w:val="0"/>
      <w:ind w:left="692" w:hanging="8"/>
      <w:outlineLvl w:val="2"/>
    </w:pPr>
    <w:rPr>
      <w:rFonts w:eastAsia="Times New Roman"/>
      <w:b/>
      <w:bCs/>
      <w:sz w:val="28"/>
      <w:szCs w:val="28"/>
      <w:lang w:val="en-US"/>
    </w:rPr>
  </w:style>
  <w:style w:type="character" w:customStyle="1" w:styleId="1091">
    <w:name w:val="Гипертекстовая ссылка109"/>
    <w:basedOn w:val="a1"/>
    <w:uiPriority w:val="99"/>
    <w:rsid w:val="002B0B1F"/>
    <w:rPr>
      <w:b w:val="0"/>
      <w:bCs w:val="0"/>
      <w:color w:val="106BBE"/>
    </w:rPr>
  </w:style>
  <w:style w:type="table" w:customStyle="1" w:styleId="TableNormal109">
    <w:name w:val="Table Normal109"/>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90">
    <w:name w:val="Сетка таблицы1109"/>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9">
    <w:name w:val="Оглавление 11109"/>
    <w:basedOn w:val="a0"/>
    <w:uiPriority w:val="1"/>
    <w:qFormat/>
    <w:rsid w:val="002B0B1F"/>
    <w:pPr>
      <w:spacing w:before="96"/>
      <w:ind w:left="116" w:hanging="12"/>
    </w:pPr>
    <w:rPr>
      <w:rFonts w:eastAsia="Times New Roman" w:cs="Times New Roman"/>
      <w:szCs w:val="24"/>
      <w:lang w:eastAsia="ru-RU"/>
    </w:rPr>
  </w:style>
  <w:style w:type="paragraph" w:customStyle="1" w:styleId="211090">
    <w:name w:val="Оглавление 21109"/>
    <w:basedOn w:val="a0"/>
    <w:uiPriority w:val="1"/>
    <w:qFormat/>
    <w:rsid w:val="002B0B1F"/>
    <w:pPr>
      <w:spacing w:before="102"/>
      <w:ind w:left="356" w:hanging="8"/>
    </w:pPr>
    <w:rPr>
      <w:rFonts w:eastAsia="Times New Roman" w:cs="Times New Roman"/>
      <w:szCs w:val="24"/>
      <w:lang w:eastAsia="ru-RU"/>
    </w:rPr>
  </w:style>
  <w:style w:type="paragraph" w:customStyle="1" w:styleId="31109">
    <w:name w:val="Оглавление 31109"/>
    <w:basedOn w:val="a0"/>
    <w:uiPriority w:val="1"/>
    <w:qFormat/>
    <w:rsid w:val="002B0B1F"/>
    <w:pPr>
      <w:spacing w:before="112"/>
      <w:ind w:left="596" w:hanging="540"/>
    </w:pPr>
    <w:rPr>
      <w:rFonts w:eastAsia="Times New Roman" w:cs="Times New Roman"/>
      <w:szCs w:val="24"/>
      <w:lang w:eastAsia="ru-RU"/>
    </w:rPr>
  </w:style>
  <w:style w:type="paragraph" w:customStyle="1" w:styleId="111090">
    <w:name w:val="Заголовок 11109"/>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90">
    <w:name w:val="Заголовок 31109"/>
    <w:basedOn w:val="a0"/>
    <w:uiPriority w:val="1"/>
    <w:qFormat/>
    <w:rsid w:val="002B0B1F"/>
    <w:pPr>
      <w:ind w:left="824"/>
      <w:outlineLvl w:val="3"/>
    </w:pPr>
    <w:rPr>
      <w:rFonts w:eastAsia="Times New Roman" w:cs="Times New Roman"/>
      <w:b/>
      <w:bCs/>
      <w:szCs w:val="24"/>
      <w:lang w:eastAsia="ru-RU"/>
    </w:rPr>
  </w:style>
  <w:style w:type="character" w:customStyle="1" w:styleId="1092">
    <w:name w:val="Текст выноски Знак109"/>
    <w:basedOn w:val="a1"/>
    <w:uiPriority w:val="99"/>
    <w:semiHidden/>
    <w:rsid w:val="002B0B1F"/>
    <w:rPr>
      <w:rFonts w:ascii="Tahoma" w:eastAsia="Times New Roman" w:hAnsi="Tahoma" w:cs="Tahoma"/>
      <w:sz w:val="16"/>
      <w:szCs w:val="16"/>
      <w:lang w:eastAsia="ru-RU"/>
    </w:rPr>
  </w:style>
  <w:style w:type="character" w:customStyle="1" w:styleId="1093">
    <w:name w:val="Текст примечания Знак109"/>
    <w:basedOn w:val="a1"/>
    <w:uiPriority w:val="99"/>
    <w:semiHidden/>
    <w:rsid w:val="002B0B1F"/>
    <w:rPr>
      <w:rFonts w:ascii="Times New Roman" w:eastAsia="Times New Roman" w:hAnsi="Times New Roman" w:cs="Times New Roman"/>
      <w:sz w:val="20"/>
      <w:szCs w:val="20"/>
      <w:lang w:eastAsia="ru-RU"/>
    </w:rPr>
  </w:style>
  <w:style w:type="character" w:customStyle="1" w:styleId="1094">
    <w:name w:val="Тема примечания Знак109"/>
    <w:uiPriority w:val="99"/>
    <w:semiHidden/>
    <w:rsid w:val="002B0B1F"/>
    <w:rPr>
      <w:rFonts w:ascii="Times New Roman" w:eastAsia="Times New Roman" w:hAnsi="Times New Roman" w:cs="Times New Roman"/>
      <w:b/>
      <w:bCs/>
      <w:sz w:val="20"/>
      <w:szCs w:val="20"/>
      <w:lang w:eastAsia="ru-RU"/>
    </w:rPr>
  </w:style>
  <w:style w:type="paragraph" w:customStyle="1" w:styleId="xl65109">
    <w:name w:val="xl65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9">
    <w:name w:val="xl66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9">
    <w:name w:val="xl67109"/>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9">
    <w:name w:val="xl68109"/>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9">
    <w:name w:val="xl69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9">
    <w:name w:val="xl70109"/>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9">
    <w:name w:val="xl71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9">
    <w:name w:val="xl72109"/>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9">
    <w:name w:val="xl73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9">
    <w:name w:val="xl74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9">
    <w:name w:val="xl75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9">
    <w:name w:val="xl76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9">
    <w:name w:val="xl7710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8">
    <w:name w:val="xl78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60">
    <w:name w:val="Заголовок 1 Знак126"/>
    <w:basedOn w:val="a1"/>
    <w:uiPriority w:val="1"/>
    <w:rsid w:val="002B0B1F"/>
    <w:rPr>
      <w:rFonts w:ascii="Times New Roman" w:eastAsiaTheme="minorEastAsia" w:hAnsi="Times New Roman" w:cs="Times New Roman"/>
      <w:b/>
      <w:bCs/>
      <w:sz w:val="32"/>
      <w:szCs w:val="32"/>
      <w:lang w:eastAsia="ru-RU"/>
    </w:rPr>
  </w:style>
  <w:style w:type="character" w:customStyle="1" w:styleId="2127">
    <w:name w:val="Заголовок 2 Знак127"/>
    <w:basedOn w:val="a1"/>
    <w:uiPriority w:val="1"/>
    <w:rsid w:val="002B0B1F"/>
    <w:rPr>
      <w:rFonts w:ascii="Times New Roman" w:eastAsiaTheme="minorEastAsia" w:hAnsi="Times New Roman" w:cs="Times New Roman"/>
      <w:b/>
      <w:bCs/>
      <w:sz w:val="28"/>
      <w:szCs w:val="28"/>
      <w:lang w:eastAsia="ru-RU"/>
    </w:rPr>
  </w:style>
  <w:style w:type="character" w:customStyle="1" w:styleId="3108">
    <w:name w:val="Заголовок 3 Знак108"/>
    <w:basedOn w:val="a1"/>
    <w:uiPriority w:val="1"/>
    <w:rsid w:val="002B0B1F"/>
    <w:rPr>
      <w:rFonts w:ascii="Times New Roman" w:eastAsiaTheme="minorEastAsia" w:hAnsi="Times New Roman" w:cs="Times New Roman"/>
      <w:b/>
      <w:bCs/>
      <w:sz w:val="24"/>
      <w:szCs w:val="24"/>
      <w:lang w:eastAsia="ru-RU"/>
    </w:rPr>
  </w:style>
  <w:style w:type="numbering" w:customStyle="1" w:styleId="11080">
    <w:name w:val="Нет списка1108"/>
    <w:next w:val="a3"/>
    <w:uiPriority w:val="99"/>
    <w:semiHidden/>
    <w:unhideWhenUsed/>
    <w:rsid w:val="002B0B1F"/>
  </w:style>
  <w:style w:type="character" w:customStyle="1" w:styleId="1095">
    <w:name w:val="Основной текст Знак109"/>
    <w:basedOn w:val="a1"/>
    <w:uiPriority w:val="1"/>
    <w:rsid w:val="002B0B1F"/>
    <w:rPr>
      <w:rFonts w:ascii="Times New Roman" w:eastAsiaTheme="minorEastAsia" w:hAnsi="Times New Roman" w:cs="Times New Roman"/>
      <w:sz w:val="24"/>
      <w:szCs w:val="24"/>
      <w:lang w:eastAsia="ru-RU"/>
    </w:rPr>
  </w:style>
  <w:style w:type="paragraph" w:customStyle="1" w:styleId="TableParagraph108">
    <w:name w:val="Table Paragraph108"/>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8">
    <w:name w:val="Верхний колонтитул Знак108"/>
    <w:basedOn w:val="a1"/>
    <w:uiPriority w:val="99"/>
    <w:rsid w:val="002B0B1F"/>
    <w:rPr>
      <w:rFonts w:ascii="Times New Roman" w:eastAsiaTheme="minorEastAsia" w:hAnsi="Times New Roman" w:cs="Times New Roman"/>
      <w:sz w:val="24"/>
      <w:szCs w:val="24"/>
      <w:lang w:eastAsia="ru-RU"/>
    </w:rPr>
  </w:style>
  <w:style w:type="character" w:customStyle="1" w:styleId="1080">
    <w:name w:val="Нижний колонтитул Знак108"/>
    <w:basedOn w:val="a1"/>
    <w:uiPriority w:val="99"/>
    <w:rsid w:val="002B0B1F"/>
    <w:rPr>
      <w:rFonts w:ascii="Times New Roman" w:eastAsiaTheme="minorEastAsia" w:hAnsi="Times New Roman" w:cs="Times New Roman"/>
      <w:sz w:val="24"/>
      <w:szCs w:val="24"/>
      <w:lang w:eastAsia="ru-RU"/>
    </w:rPr>
  </w:style>
  <w:style w:type="paragraph" w:customStyle="1" w:styleId="21108">
    <w:name w:val="Заголовок 21108"/>
    <w:basedOn w:val="a0"/>
    <w:uiPriority w:val="1"/>
    <w:qFormat/>
    <w:rsid w:val="002B0B1F"/>
    <w:pPr>
      <w:widowControl w:val="0"/>
      <w:ind w:left="692" w:hanging="8"/>
      <w:outlineLvl w:val="2"/>
    </w:pPr>
    <w:rPr>
      <w:rFonts w:eastAsia="Times New Roman"/>
      <w:b/>
      <w:bCs/>
      <w:sz w:val="28"/>
      <w:szCs w:val="28"/>
      <w:lang w:val="en-US"/>
    </w:rPr>
  </w:style>
  <w:style w:type="character" w:customStyle="1" w:styleId="1081">
    <w:name w:val="Гипертекстовая ссылка108"/>
    <w:basedOn w:val="a1"/>
    <w:uiPriority w:val="99"/>
    <w:rsid w:val="002B0B1F"/>
    <w:rPr>
      <w:b w:val="0"/>
      <w:bCs w:val="0"/>
      <w:color w:val="106BBE"/>
    </w:rPr>
  </w:style>
  <w:style w:type="table" w:customStyle="1" w:styleId="TableNormal108">
    <w:name w:val="Table Normal108"/>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81">
    <w:name w:val="Сетка таблицы1108"/>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8">
    <w:name w:val="Оглавление 11108"/>
    <w:basedOn w:val="a0"/>
    <w:uiPriority w:val="1"/>
    <w:qFormat/>
    <w:rsid w:val="002B0B1F"/>
    <w:pPr>
      <w:spacing w:before="96"/>
      <w:ind w:left="116" w:hanging="12"/>
    </w:pPr>
    <w:rPr>
      <w:rFonts w:eastAsia="Times New Roman" w:cs="Times New Roman"/>
      <w:szCs w:val="24"/>
      <w:lang w:eastAsia="ru-RU"/>
    </w:rPr>
  </w:style>
  <w:style w:type="paragraph" w:customStyle="1" w:styleId="211080">
    <w:name w:val="Оглавление 21108"/>
    <w:basedOn w:val="a0"/>
    <w:uiPriority w:val="1"/>
    <w:qFormat/>
    <w:rsid w:val="002B0B1F"/>
    <w:pPr>
      <w:spacing w:before="102"/>
      <w:ind w:left="356" w:hanging="8"/>
    </w:pPr>
    <w:rPr>
      <w:rFonts w:eastAsia="Times New Roman" w:cs="Times New Roman"/>
      <w:szCs w:val="24"/>
      <w:lang w:eastAsia="ru-RU"/>
    </w:rPr>
  </w:style>
  <w:style w:type="paragraph" w:customStyle="1" w:styleId="31108">
    <w:name w:val="Оглавление 31108"/>
    <w:basedOn w:val="a0"/>
    <w:uiPriority w:val="1"/>
    <w:qFormat/>
    <w:rsid w:val="002B0B1F"/>
    <w:pPr>
      <w:spacing w:before="112"/>
      <w:ind w:left="596" w:hanging="540"/>
    </w:pPr>
    <w:rPr>
      <w:rFonts w:eastAsia="Times New Roman" w:cs="Times New Roman"/>
      <w:szCs w:val="24"/>
      <w:lang w:eastAsia="ru-RU"/>
    </w:rPr>
  </w:style>
  <w:style w:type="paragraph" w:customStyle="1" w:styleId="111080">
    <w:name w:val="Заголовок 11108"/>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80">
    <w:name w:val="Заголовок 31108"/>
    <w:basedOn w:val="a0"/>
    <w:uiPriority w:val="1"/>
    <w:qFormat/>
    <w:rsid w:val="002B0B1F"/>
    <w:pPr>
      <w:ind w:left="824"/>
      <w:outlineLvl w:val="3"/>
    </w:pPr>
    <w:rPr>
      <w:rFonts w:eastAsia="Times New Roman" w:cs="Times New Roman"/>
      <w:b/>
      <w:bCs/>
      <w:szCs w:val="24"/>
      <w:lang w:eastAsia="ru-RU"/>
    </w:rPr>
  </w:style>
  <w:style w:type="character" w:customStyle="1" w:styleId="1082">
    <w:name w:val="Текст выноски Знак108"/>
    <w:basedOn w:val="a1"/>
    <w:uiPriority w:val="99"/>
    <w:semiHidden/>
    <w:rsid w:val="002B0B1F"/>
    <w:rPr>
      <w:rFonts w:ascii="Tahoma" w:eastAsia="Times New Roman" w:hAnsi="Tahoma" w:cs="Tahoma"/>
      <w:sz w:val="16"/>
      <w:szCs w:val="16"/>
      <w:lang w:eastAsia="ru-RU"/>
    </w:rPr>
  </w:style>
  <w:style w:type="character" w:customStyle="1" w:styleId="1083">
    <w:name w:val="Текст примечания Знак108"/>
    <w:basedOn w:val="a1"/>
    <w:uiPriority w:val="99"/>
    <w:semiHidden/>
    <w:rsid w:val="002B0B1F"/>
    <w:rPr>
      <w:rFonts w:ascii="Times New Roman" w:eastAsia="Times New Roman" w:hAnsi="Times New Roman" w:cs="Times New Roman"/>
      <w:sz w:val="20"/>
      <w:szCs w:val="20"/>
      <w:lang w:eastAsia="ru-RU"/>
    </w:rPr>
  </w:style>
  <w:style w:type="character" w:customStyle="1" w:styleId="1084">
    <w:name w:val="Тема примечания Знак108"/>
    <w:uiPriority w:val="99"/>
    <w:semiHidden/>
    <w:rsid w:val="002B0B1F"/>
    <w:rPr>
      <w:rFonts w:ascii="Times New Roman" w:eastAsia="Times New Roman" w:hAnsi="Times New Roman" w:cs="Times New Roman"/>
      <w:b/>
      <w:bCs/>
      <w:sz w:val="20"/>
      <w:szCs w:val="20"/>
      <w:lang w:eastAsia="ru-RU"/>
    </w:rPr>
  </w:style>
  <w:style w:type="paragraph" w:customStyle="1" w:styleId="xl65108">
    <w:name w:val="xl65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8">
    <w:name w:val="xl66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8">
    <w:name w:val="xl67108"/>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8">
    <w:name w:val="xl6810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8">
    <w:name w:val="xl69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8">
    <w:name w:val="xl70108"/>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8">
    <w:name w:val="xl71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8">
    <w:name w:val="xl72108"/>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8">
    <w:name w:val="xl73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8">
    <w:name w:val="xl74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8">
    <w:name w:val="xl75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8">
    <w:name w:val="xl76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8">
    <w:name w:val="xl7710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7">
    <w:name w:val="xl78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50">
    <w:name w:val="Заголовок 1 Знак125"/>
    <w:basedOn w:val="a1"/>
    <w:uiPriority w:val="1"/>
    <w:rsid w:val="002B0B1F"/>
    <w:rPr>
      <w:rFonts w:ascii="Times New Roman" w:eastAsiaTheme="minorEastAsia" w:hAnsi="Times New Roman" w:cs="Times New Roman"/>
      <w:b/>
      <w:bCs/>
      <w:sz w:val="32"/>
      <w:szCs w:val="32"/>
      <w:lang w:eastAsia="ru-RU"/>
    </w:rPr>
  </w:style>
  <w:style w:type="character" w:customStyle="1" w:styleId="2126">
    <w:name w:val="Заголовок 2 Знак126"/>
    <w:basedOn w:val="a1"/>
    <w:uiPriority w:val="1"/>
    <w:rsid w:val="002B0B1F"/>
    <w:rPr>
      <w:rFonts w:ascii="Times New Roman" w:eastAsiaTheme="minorEastAsia" w:hAnsi="Times New Roman" w:cs="Times New Roman"/>
      <w:b/>
      <w:bCs/>
      <w:sz w:val="28"/>
      <w:szCs w:val="28"/>
      <w:lang w:eastAsia="ru-RU"/>
    </w:rPr>
  </w:style>
  <w:style w:type="character" w:customStyle="1" w:styleId="3107">
    <w:name w:val="Заголовок 3 Знак107"/>
    <w:basedOn w:val="a1"/>
    <w:uiPriority w:val="1"/>
    <w:rsid w:val="002B0B1F"/>
    <w:rPr>
      <w:rFonts w:ascii="Times New Roman" w:eastAsiaTheme="minorEastAsia" w:hAnsi="Times New Roman" w:cs="Times New Roman"/>
      <w:b/>
      <w:bCs/>
      <w:sz w:val="24"/>
      <w:szCs w:val="24"/>
      <w:lang w:eastAsia="ru-RU"/>
    </w:rPr>
  </w:style>
  <w:style w:type="numbering" w:customStyle="1" w:styleId="11070">
    <w:name w:val="Нет списка1107"/>
    <w:next w:val="a3"/>
    <w:uiPriority w:val="99"/>
    <w:semiHidden/>
    <w:unhideWhenUsed/>
    <w:rsid w:val="002B0B1F"/>
  </w:style>
  <w:style w:type="character" w:customStyle="1" w:styleId="1085">
    <w:name w:val="Основной текст Знак108"/>
    <w:basedOn w:val="a1"/>
    <w:uiPriority w:val="1"/>
    <w:rsid w:val="002B0B1F"/>
    <w:rPr>
      <w:rFonts w:ascii="Times New Roman" w:eastAsiaTheme="minorEastAsia" w:hAnsi="Times New Roman" w:cs="Times New Roman"/>
      <w:sz w:val="24"/>
      <w:szCs w:val="24"/>
      <w:lang w:eastAsia="ru-RU"/>
    </w:rPr>
  </w:style>
  <w:style w:type="paragraph" w:customStyle="1" w:styleId="TableParagraph107">
    <w:name w:val="Table Paragraph10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7">
    <w:name w:val="Верхний колонтитул Знак107"/>
    <w:basedOn w:val="a1"/>
    <w:uiPriority w:val="99"/>
    <w:rsid w:val="002B0B1F"/>
    <w:rPr>
      <w:rFonts w:ascii="Times New Roman" w:eastAsiaTheme="minorEastAsia" w:hAnsi="Times New Roman" w:cs="Times New Roman"/>
      <w:sz w:val="24"/>
      <w:szCs w:val="24"/>
      <w:lang w:eastAsia="ru-RU"/>
    </w:rPr>
  </w:style>
  <w:style w:type="character" w:customStyle="1" w:styleId="1070">
    <w:name w:val="Нижний колонтитул Знак107"/>
    <w:basedOn w:val="a1"/>
    <w:uiPriority w:val="99"/>
    <w:rsid w:val="002B0B1F"/>
    <w:rPr>
      <w:rFonts w:ascii="Times New Roman" w:eastAsiaTheme="minorEastAsia" w:hAnsi="Times New Roman" w:cs="Times New Roman"/>
      <w:sz w:val="24"/>
      <w:szCs w:val="24"/>
      <w:lang w:eastAsia="ru-RU"/>
    </w:rPr>
  </w:style>
  <w:style w:type="paragraph" w:customStyle="1" w:styleId="21107">
    <w:name w:val="Заголовок 21107"/>
    <w:basedOn w:val="a0"/>
    <w:uiPriority w:val="1"/>
    <w:qFormat/>
    <w:rsid w:val="002B0B1F"/>
    <w:pPr>
      <w:widowControl w:val="0"/>
      <w:ind w:left="692" w:hanging="8"/>
      <w:outlineLvl w:val="2"/>
    </w:pPr>
    <w:rPr>
      <w:rFonts w:eastAsia="Times New Roman"/>
      <w:b/>
      <w:bCs/>
      <w:sz w:val="28"/>
      <w:szCs w:val="28"/>
      <w:lang w:val="en-US"/>
    </w:rPr>
  </w:style>
  <w:style w:type="character" w:customStyle="1" w:styleId="1071">
    <w:name w:val="Гипертекстовая ссылка107"/>
    <w:basedOn w:val="a1"/>
    <w:uiPriority w:val="99"/>
    <w:rsid w:val="002B0B1F"/>
    <w:rPr>
      <w:b w:val="0"/>
      <w:bCs w:val="0"/>
      <w:color w:val="106BBE"/>
    </w:rPr>
  </w:style>
  <w:style w:type="table" w:customStyle="1" w:styleId="TableNormal107">
    <w:name w:val="Table Normal10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71">
    <w:name w:val="Сетка таблицы110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7">
    <w:name w:val="Оглавление 11107"/>
    <w:basedOn w:val="a0"/>
    <w:uiPriority w:val="1"/>
    <w:qFormat/>
    <w:rsid w:val="002B0B1F"/>
    <w:pPr>
      <w:spacing w:before="96"/>
      <w:ind w:left="116" w:hanging="12"/>
    </w:pPr>
    <w:rPr>
      <w:rFonts w:eastAsia="Times New Roman" w:cs="Times New Roman"/>
      <w:szCs w:val="24"/>
      <w:lang w:eastAsia="ru-RU"/>
    </w:rPr>
  </w:style>
  <w:style w:type="paragraph" w:customStyle="1" w:styleId="211070">
    <w:name w:val="Оглавление 21107"/>
    <w:basedOn w:val="a0"/>
    <w:uiPriority w:val="1"/>
    <w:qFormat/>
    <w:rsid w:val="002B0B1F"/>
    <w:pPr>
      <w:spacing w:before="102"/>
      <w:ind w:left="356" w:hanging="8"/>
    </w:pPr>
    <w:rPr>
      <w:rFonts w:eastAsia="Times New Roman" w:cs="Times New Roman"/>
      <w:szCs w:val="24"/>
      <w:lang w:eastAsia="ru-RU"/>
    </w:rPr>
  </w:style>
  <w:style w:type="paragraph" w:customStyle="1" w:styleId="31107">
    <w:name w:val="Оглавление 31107"/>
    <w:basedOn w:val="a0"/>
    <w:uiPriority w:val="1"/>
    <w:qFormat/>
    <w:rsid w:val="002B0B1F"/>
    <w:pPr>
      <w:spacing w:before="112"/>
      <w:ind w:left="596" w:hanging="540"/>
    </w:pPr>
    <w:rPr>
      <w:rFonts w:eastAsia="Times New Roman" w:cs="Times New Roman"/>
      <w:szCs w:val="24"/>
      <w:lang w:eastAsia="ru-RU"/>
    </w:rPr>
  </w:style>
  <w:style w:type="paragraph" w:customStyle="1" w:styleId="111070">
    <w:name w:val="Заголовок 1110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70">
    <w:name w:val="Заголовок 31107"/>
    <w:basedOn w:val="a0"/>
    <w:uiPriority w:val="1"/>
    <w:qFormat/>
    <w:rsid w:val="002B0B1F"/>
    <w:pPr>
      <w:ind w:left="824"/>
      <w:outlineLvl w:val="3"/>
    </w:pPr>
    <w:rPr>
      <w:rFonts w:eastAsia="Times New Roman" w:cs="Times New Roman"/>
      <w:b/>
      <w:bCs/>
      <w:szCs w:val="24"/>
      <w:lang w:eastAsia="ru-RU"/>
    </w:rPr>
  </w:style>
  <w:style w:type="character" w:customStyle="1" w:styleId="1072">
    <w:name w:val="Текст выноски Знак107"/>
    <w:basedOn w:val="a1"/>
    <w:uiPriority w:val="99"/>
    <w:semiHidden/>
    <w:rsid w:val="002B0B1F"/>
    <w:rPr>
      <w:rFonts w:ascii="Tahoma" w:eastAsia="Times New Roman" w:hAnsi="Tahoma" w:cs="Tahoma"/>
      <w:sz w:val="16"/>
      <w:szCs w:val="16"/>
      <w:lang w:eastAsia="ru-RU"/>
    </w:rPr>
  </w:style>
  <w:style w:type="character" w:customStyle="1" w:styleId="1073">
    <w:name w:val="Текст примечания Знак107"/>
    <w:basedOn w:val="a1"/>
    <w:uiPriority w:val="99"/>
    <w:semiHidden/>
    <w:rsid w:val="002B0B1F"/>
    <w:rPr>
      <w:rFonts w:ascii="Times New Roman" w:eastAsia="Times New Roman" w:hAnsi="Times New Roman" w:cs="Times New Roman"/>
      <w:sz w:val="20"/>
      <w:szCs w:val="20"/>
      <w:lang w:eastAsia="ru-RU"/>
    </w:rPr>
  </w:style>
  <w:style w:type="character" w:customStyle="1" w:styleId="1074">
    <w:name w:val="Тема примечания Знак107"/>
    <w:uiPriority w:val="99"/>
    <w:semiHidden/>
    <w:rsid w:val="002B0B1F"/>
    <w:rPr>
      <w:rFonts w:ascii="Times New Roman" w:eastAsia="Times New Roman" w:hAnsi="Times New Roman" w:cs="Times New Roman"/>
      <w:b/>
      <w:bCs/>
      <w:sz w:val="20"/>
      <w:szCs w:val="20"/>
      <w:lang w:eastAsia="ru-RU"/>
    </w:rPr>
  </w:style>
  <w:style w:type="paragraph" w:customStyle="1" w:styleId="xl65107">
    <w:name w:val="xl65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7">
    <w:name w:val="xl66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7">
    <w:name w:val="xl6710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7">
    <w:name w:val="xl6810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7">
    <w:name w:val="xl69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7">
    <w:name w:val="xl7010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7">
    <w:name w:val="xl71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7">
    <w:name w:val="xl7210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7">
    <w:name w:val="xl73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7">
    <w:name w:val="xl74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7">
    <w:name w:val="xl75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7">
    <w:name w:val="xl76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7">
    <w:name w:val="xl7710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6">
    <w:name w:val="xl78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40">
    <w:name w:val="Заголовок 1 Знак124"/>
    <w:basedOn w:val="a1"/>
    <w:uiPriority w:val="1"/>
    <w:rsid w:val="002B0B1F"/>
    <w:rPr>
      <w:rFonts w:ascii="Times New Roman" w:eastAsiaTheme="minorEastAsia" w:hAnsi="Times New Roman" w:cs="Times New Roman"/>
      <w:b/>
      <w:bCs/>
      <w:sz w:val="32"/>
      <w:szCs w:val="32"/>
      <w:lang w:eastAsia="ru-RU"/>
    </w:rPr>
  </w:style>
  <w:style w:type="character" w:customStyle="1" w:styleId="2125">
    <w:name w:val="Заголовок 2 Знак125"/>
    <w:basedOn w:val="a1"/>
    <w:uiPriority w:val="1"/>
    <w:rsid w:val="002B0B1F"/>
    <w:rPr>
      <w:rFonts w:ascii="Times New Roman" w:eastAsiaTheme="minorEastAsia" w:hAnsi="Times New Roman" w:cs="Times New Roman"/>
      <w:b/>
      <w:bCs/>
      <w:sz w:val="28"/>
      <w:szCs w:val="28"/>
      <w:lang w:eastAsia="ru-RU"/>
    </w:rPr>
  </w:style>
  <w:style w:type="character" w:customStyle="1" w:styleId="3106">
    <w:name w:val="Заголовок 3 Знак106"/>
    <w:basedOn w:val="a1"/>
    <w:uiPriority w:val="1"/>
    <w:rsid w:val="002B0B1F"/>
    <w:rPr>
      <w:rFonts w:ascii="Times New Roman" w:eastAsiaTheme="minorEastAsia" w:hAnsi="Times New Roman" w:cs="Times New Roman"/>
      <w:b/>
      <w:bCs/>
      <w:sz w:val="24"/>
      <w:szCs w:val="24"/>
      <w:lang w:eastAsia="ru-RU"/>
    </w:rPr>
  </w:style>
  <w:style w:type="numbering" w:customStyle="1" w:styleId="11060">
    <w:name w:val="Нет списка1106"/>
    <w:next w:val="a3"/>
    <w:uiPriority w:val="99"/>
    <w:semiHidden/>
    <w:unhideWhenUsed/>
    <w:rsid w:val="002B0B1F"/>
  </w:style>
  <w:style w:type="character" w:customStyle="1" w:styleId="1075">
    <w:name w:val="Основной текст Знак107"/>
    <w:basedOn w:val="a1"/>
    <w:uiPriority w:val="1"/>
    <w:rsid w:val="002B0B1F"/>
    <w:rPr>
      <w:rFonts w:ascii="Times New Roman" w:eastAsiaTheme="minorEastAsia" w:hAnsi="Times New Roman" w:cs="Times New Roman"/>
      <w:sz w:val="24"/>
      <w:szCs w:val="24"/>
      <w:lang w:eastAsia="ru-RU"/>
    </w:rPr>
  </w:style>
  <w:style w:type="paragraph" w:customStyle="1" w:styleId="TableParagraph106">
    <w:name w:val="Table Paragraph10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6">
    <w:name w:val="Верхний колонтитул Знак106"/>
    <w:basedOn w:val="a1"/>
    <w:uiPriority w:val="99"/>
    <w:rsid w:val="002B0B1F"/>
    <w:rPr>
      <w:rFonts w:ascii="Times New Roman" w:eastAsiaTheme="minorEastAsia" w:hAnsi="Times New Roman" w:cs="Times New Roman"/>
      <w:sz w:val="24"/>
      <w:szCs w:val="24"/>
      <w:lang w:eastAsia="ru-RU"/>
    </w:rPr>
  </w:style>
  <w:style w:type="character" w:customStyle="1" w:styleId="1060">
    <w:name w:val="Нижний колонтитул Знак106"/>
    <w:basedOn w:val="a1"/>
    <w:uiPriority w:val="99"/>
    <w:rsid w:val="002B0B1F"/>
    <w:rPr>
      <w:rFonts w:ascii="Times New Roman" w:eastAsiaTheme="minorEastAsia" w:hAnsi="Times New Roman" w:cs="Times New Roman"/>
      <w:sz w:val="24"/>
      <w:szCs w:val="24"/>
      <w:lang w:eastAsia="ru-RU"/>
    </w:rPr>
  </w:style>
  <w:style w:type="paragraph" w:customStyle="1" w:styleId="21106">
    <w:name w:val="Заголовок 21106"/>
    <w:basedOn w:val="a0"/>
    <w:uiPriority w:val="1"/>
    <w:qFormat/>
    <w:rsid w:val="002B0B1F"/>
    <w:pPr>
      <w:widowControl w:val="0"/>
      <w:ind w:left="692" w:hanging="8"/>
      <w:outlineLvl w:val="2"/>
    </w:pPr>
    <w:rPr>
      <w:rFonts w:eastAsia="Times New Roman"/>
      <w:b/>
      <w:bCs/>
      <w:sz w:val="28"/>
      <w:szCs w:val="28"/>
      <w:lang w:val="en-US"/>
    </w:rPr>
  </w:style>
  <w:style w:type="character" w:customStyle="1" w:styleId="1061">
    <w:name w:val="Гипертекстовая ссылка106"/>
    <w:basedOn w:val="a1"/>
    <w:uiPriority w:val="99"/>
    <w:rsid w:val="002B0B1F"/>
    <w:rPr>
      <w:b w:val="0"/>
      <w:bCs w:val="0"/>
      <w:color w:val="106BBE"/>
    </w:rPr>
  </w:style>
  <w:style w:type="table" w:customStyle="1" w:styleId="TableNormal106">
    <w:name w:val="Table Normal10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61">
    <w:name w:val="Сетка таблицы110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6">
    <w:name w:val="Оглавление 11106"/>
    <w:basedOn w:val="a0"/>
    <w:uiPriority w:val="1"/>
    <w:qFormat/>
    <w:rsid w:val="002B0B1F"/>
    <w:pPr>
      <w:spacing w:before="96"/>
      <w:ind w:left="116" w:hanging="12"/>
    </w:pPr>
    <w:rPr>
      <w:rFonts w:eastAsia="Times New Roman" w:cs="Times New Roman"/>
      <w:szCs w:val="24"/>
      <w:lang w:eastAsia="ru-RU"/>
    </w:rPr>
  </w:style>
  <w:style w:type="paragraph" w:customStyle="1" w:styleId="211060">
    <w:name w:val="Оглавление 21106"/>
    <w:basedOn w:val="a0"/>
    <w:uiPriority w:val="1"/>
    <w:qFormat/>
    <w:rsid w:val="002B0B1F"/>
    <w:pPr>
      <w:spacing w:before="102"/>
      <w:ind w:left="356" w:hanging="8"/>
    </w:pPr>
    <w:rPr>
      <w:rFonts w:eastAsia="Times New Roman" w:cs="Times New Roman"/>
      <w:szCs w:val="24"/>
      <w:lang w:eastAsia="ru-RU"/>
    </w:rPr>
  </w:style>
  <w:style w:type="paragraph" w:customStyle="1" w:styleId="31106">
    <w:name w:val="Оглавление 31106"/>
    <w:basedOn w:val="a0"/>
    <w:uiPriority w:val="1"/>
    <w:qFormat/>
    <w:rsid w:val="002B0B1F"/>
    <w:pPr>
      <w:spacing w:before="112"/>
      <w:ind w:left="596" w:hanging="540"/>
    </w:pPr>
    <w:rPr>
      <w:rFonts w:eastAsia="Times New Roman" w:cs="Times New Roman"/>
      <w:szCs w:val="24"/>
      <w:lang w:eastAsia="ru-RU"/>
    </w:rPr>
  </w:style>
  <w:style w:type="paragraph" w:customStyle="1" w:styleId="111060">
    <w:name w:val="Заголовок 1110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60">
    <w:name w:val="Заголовок 31106"/>
    <w:basedOn w:val="a0"/>
    <w:uiPriority w:val="1"/>
    <w:qFormat/>
    <w:rsid w:val="002B0B1F"/>
    <w:pPr>
      <w:ind w:left="824"/>
      <w:outlineLvl w:val="3"/>
    </w:pPr>
    <w:rPr>
      <w:rFonts w:eastAsia="Times New Roman" w:cs="Times New Roman"/>
      <w:b/>
      <w:bCs/>
      <w:szCs w:val="24"/>
      <w:lang w:eastAsia="ru-RU"/>
    </w:rPr>
  </w:style>
  <w:style w:type="character" w:customStyle="1" w:styleId="1062">
    <w:name w:val="Текст выноски Знак106"/>
    <w:basedOn w:val="a1"/>
    <w:uiPriority w:val="99"/>
    <w:semiHidden/>
    <w:rsid w:val="002B0B1F"/>
    <w:rPr>
      <w:rFonts w:ascii="Tahoma" w:eastAsia="Times New Roman" w:hAnsi="Tahoma" w:cs="Tahoma"/>
      <w:sz w:val="16"/>
      <w:szCs w:val="16"/>
      <w:lang w:eastAsia="ru-RU"/>
    </w:rPr>
  </w:style>
  <w:style w:type="character" w:customStyle="1" w:styleId="1063">
    <w:name w:val="Текст примечания Знак106"/>
    <w:basedOn w:val="a1"/>
    <w:uiPriority w:val="99"/>
    <w:semiHidden/>
    <w:rsid w:val="002B0B1F"/>
    <w:rPr>
      <w:rFonts w:ascii="Times New Roman" w:eastAsia="Times New Roman" w:hAnsi="Times New Roman" w:cs="Times New Roman"/>
      <w:sz w:val="20"/>
      <w:szCs w:val="20"/>
      <w:lang w:eastAsia="ru-RU"/>
    </w:rPr>
  </w:style>
  <w:style w:type="character" w:customStyle="1" w:styleId="1064">
    <w:name w:val="Тема примечания Знак106"/>
    <w:uiPriority w:val="99"/>
    <w:semiHidden/>
    <w:rsid w:val="002B0B1F"/>
    <w:rPr>
      <w:rFonts w:ascii="Times New Roman" w:eastAsia="Times New Roman" w:hAnsi="Times New Roman" w:cs="Times New Roman"/>
      <w:b/>
      <w:bCs/>
      <w:sz w:val="20"/>
      <w:szCs w:val="20"/>
      <w:lang w:eastAsia="ru-RU"/>
    </w:rPr>
  </w:style>
  <w:style w:type="paragraph" w:customStyle="1" w:styleId="xl65106">
    <w:name w:val="xl65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6">
    <w:name w:val="xl66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6">
    <w:name w:val="xl6710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6">
    <w:name w:val="xl6810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6">
    <w:name w:val="xl69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6">
    <w:name w:val="xl7010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6">
    <w:name w:val="xl71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6">
    <w:name w:val="xl7210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6">
    <w:name w:val="xl73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6">
    <w:name w:val="xl74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6">
    <w:name w:val="xl75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6">
    <w:name w:val="xl76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6">
    <w:name w:val="xl7710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5">
    <w:name w:val="xl78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30">
    <w:name w:val="Заголовок 1 Знак123"/>
    <w:basedOn w:val="a1"/>
    <w:uiPriority w:val="1"/>
    <w:rsid w:val="002B0B1F"/>
    <w:rPr>
      <w:rFonts w:ascii="Times New Roman" w:eastAsiaTheme="minorEastAsia" w:hAnsi="Times New Roman" w:cs="Times New Roman"/>
      <w:b/>
      <w:bCs/>
      <w:sz w:val="32"/>
      <w:szCs w:val="32"/>
      <w:lang w:eastAsia="ru-RU"/>
    </w:rPr>
  </w:style>
  <w:style w:type="character" w:customStyle="1" w:styleId="2124">
    <w:name w:val="Заголовок 2 Знак124"/>
    <w:basedOn w:val="a1"/>
    <w:uiPriority w:val="1"/>
    <w:rsid w:val="002B0B1F"/>
    <w:rPr>
      <w:rFonts w:ascii="Times New Roman" w:eastAsiaTheme="minorEastAsia" w:hAnsi="Times New Roman" w:cs="Times New Roman"/>
      <w:b/>
      <w:bCs/>
      <w:sz w:val="28"/>
      <w:szCs w:val="28"/>
      <w:lang w:eastAsia="ru-RU"/>
    </w:rPr>
  </w:style>
  <w:style w:type="character" w:customStyle="1" w:styleId="3105">
    <w:name w:val="Заголовок 3 Знак105"/>
    <w:basedOn w:val="a1"/>
    <w:uiPriority w:val="1"/>
    <w:rsid w:val="002B0B1F"/>
    <w:rPr>
      <w:rFonts w:ascii="Times New Roman" w:eastAsiaTheme="minorEastAsia" w:hAnsi="Times New Roman" w:cs="Times New Roman"/>
      <w:b/>
      <w:bCs/>
      <w:sz w:val="24"/>
      <w:szCs w:val="24"/>
      <w:lang w:eastAsia="ru-RU"/>
    </w:rPr>
  </w:style>
  <w:style w:type="numbering" w:customStyle="1" w:styleId="11050">
    <w:name w:val="Нет списка1105"/>
    <w:next w:val="a3"/>
    <w:uiPriority w:val="99"/>
    <w:semiHidden/>
    <w:unhideWhenUsed/>
    <w:rsid w:val="002B0B1F"/>
  </w:style>
  <w:style w:type="character" w:customStyle="1" w:styleId="1065">
    <w:name w:val="Основной текст Знак106"/>
    <w:basedOn w:val="a1"/>
    <w:uiPriority w:val="1"/>
    <w:rsid w:val="002B0B1F"/>
    <w:rPr>
      <w:rFonts w:ascii="Times New Roman" w:eastAsiaTheme="minorEastAsia" w:hAnsi="Times New Roman" w:cs="Times New Roman"/>
      <w:sz w:val="24"/>
      <w:szCs w:val="24"/>
      <w:lang w:eastAsia="ru-RU"/>
    </w:rPr>
  </w:style>
  <w:style w:type="paragraph" w:customStyle="1" w:styleId="TableParagraph105">
    <w:name w:val="Table Paragraph105"/>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50">
    <w:name w:val="Верхний колонтитул Знак105"/>
    <w:basedOn w:val="a1"/>
    <w:uiPriority w:val="99"/>
    <w:rsid w:val="002B0B1F"/>
    <w:rPr>
      <w:rFonts w:ascii="Times New Roman" w:eastAsiaTheme="minorEastAsia" w:hAnsi="Times New Roman" w:cs="Times New Roman"/>
      <w:sz w:val="24"/>
      <w:szCs w:val="24"/>
      <w:lang w:eastAsia="ru-RU"/>
    </w:rPr>
  </w:style>
  <w:style w:type="character" w:customStyle="1" w:styleId="1051">
    <w:name w:val="Нижний колонтитул Знак105"/>
    <w:basedOn w:val="a1"/>
    <w:uiPriority w:val="99"/>
    <w:rsid w:val="002B0B1F"/>
    <w:rPr>
      <w:rFonts w:ascii="Times New Roman" w:eastAsiaTheme="minorEastAsia" w:hAnsi="Times New Roman" w:cs="Times New Roman"/>
      <w:sz w:val="24"/>
      <w:szCs w:val="24"/>
      <w:lang w:eastAsia="ru-RU"/>
    </w:rPr>
  </w:style>
  <w:style w:type="paragraph" w:customStyle="1" w:styleId="21105">
    <w:name w:val="Заголовок 21105"/>
    <w:basedOn w:val="a0"/>
    <w:uiPriority w:val="1"/>
    <w:qFormat/>
    <w:rsid w:val="002B0B1F"/>
    <w:pPr>
      <w:widowControl w:val="0"/>
      <w:ind w:left="692" w:hanging="8"/>
      <w:outlineLvl w:val="2"/>
    </w:pPr>
    <w:rPr>
      <w:rFonts w:eastAsia="Times New Roman"/>
      <w:b/>
      <w:bCs/>
      <w:sz w:val="28"/>
      <w:szCs w:val="28"/>
      <w:lang w:val="en-US"/>
    </w:rPr>
  </w:style>
  <w:style w:type="character" w:customStyle="1" w:styleId="1052">
    <w:name w:val="Гипертекстовая ссылка105"/>
    <w:basedOn w:val="a1"/>
    <w:uiPriority w:val="99"/>
    <w:rsid w:val="002B0B1F"/>
    <w:rPr>
      <w:b w:val="0"/>
      <w:bCs w:val="0"/>
      <w:color w:val="106BBE"/>
    </w:rPr>
  </w:style>
  <w:style w:type="table" w:customStyle="1" w:styleId="TableNormal105">
    <w:name w:val="Table Normal105"/>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51">
    <w:name w:val="Сетка таблицы1105"/>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5">
    <w:name w:val="Оглавление 11105"/>
    <w:basedOn w:val="a0"/>
    <w:uiPriority w:val="1"/>
    <w:qFormat/>
    <w:rsid w:val="002B0B1F"/>
    <w:pPr>
      <w:spacing w:before="96"/>
      <w:ind w:left="116" w:hanging="12"/>
    </w:pPr>
    <w:rPr>
      <w:rFonts w:eastAsia="Times New Roman" w:cs="Times New Roman"/>
      <w:szCs w:val="24"/>
      <w:lang w:eastAsia="ru-RU"/>
    </w:rPr>
  </w:style>
  <w:style w:type="paragraph" w:customStyle="1" w:styleId="211050">
    <w:name w:val="Оглавление 21105"/>
    <w:basedOn w:val="a0"/>
    <w:uiPriority w:val="1"/>
    <w:qFormat/>
    <w:rsid w:val="002B0B1F"/>
    <w:pPr>
      <w:spacing w:before="102"/>
      <w:ind w:left="356" w:hanging="8"/>
    </w:pPr>
    <w:rPr>
      <w:rFonts w:eastAsia="Times New Roman" w:cs="Times New Roman"/>
      <w:szCs w:val="24"/>
      <w:lang w:eastAsia="ru-RU"/>
    </w:rPr>
  </w:style>
  <w:style w:type="paragraph" w:customStyle="1" w:styleId="31105">
    <w:name w:val="Оглавление 31105"/>
    <w:basedOn w:val="a0"/>
    <w:uiPriority w:val="1"/>
    <w:qFormat/>
    <w:rsid w:val="002B0B1F"/>
    <w:pPr>
      <w:spacing w:before="112"/>
      <w:ind w:left="596" w:hanging="540"/>
    </w:pPr>
    <w:rPr>
      <w:rFonts w:eastAsia="Times New Roman" w:cs="Times New Roman"/>
      <w:szCs w:val="24"/>
      <w:lang w:eastAsia="ru-RU"/>
    </w:rPr>
  </w:style>
  <w:style w:type="paragraph" w:customStyle="1" w:styleId="111050">
    <w:name w:val="Заголовок 11105"/>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50">
    <w:name w:val="Заголовок 31105"/>
    <w:basedOn w:val="a0"/>
    <w:uiPriority w:val="1"/>
    <w:qFormat/>
    <w:rsid w:val="002B0B1F"/>
    <w:pPr>
      <w:ind w:left="824"/>
      <w:outlineLvl w:val="3"/>
    </w:pPr>
    <w:rPr>
      <w:rFonts w:eastAsia="Times New Roman" w:cs="Times New Roman"/>
      <w:b/>
      <w:bCs/>
      <w:szCs w:val="24"/>
      <w:lang w:eastAsia="ru-RU"/>
    </w:rPr>
  </w:style>
  <w:style w:type="character" w:customStyle="1" w:styleId="1053">
    <w:name w:val="Текст выноски Знак105"/>
    <w:basedOn w:val="a1"/>
    <w:uiPriority w:val="99"/>
    <w:semiHidden/>
    <w:rsid w:val="002B0B1F"/>
    <w:rPr>
      <w:rFonts w:ascii="Tahoma" w:eastAsia="Times New Roman" w:hAnsi="Tahoma" w:cs="Tahoma"/>
      <w:sz w:val="16"/>
      <w:szCs w:val="16"/>
      <w:lang w:eastAsia="ru-RU"/>
    </w:rPr>
  </w:style>
  <w:style w:type="character" w:customStyle="1" w:styleId="1054">
    <w:name w:val="Текст примечания Знак105"/>
    <w:basedOn w:val="a1"/>
    <w:uiPriority w:val="99"/>
    <w:semiHidden/>
    <w:rsid w:val="002B0B1F"/>
    <w:rPr>
      <w:rFonts w:ascii="Times New Roman" w:eastAsia="Times New Roman" w:hAnsi="Times New Roman" w:cs="Times New Roman"/>
      <w:sz w:val="20"/>
      <w:szCs w:val="20"/>
      <w:lang w:eastAsia="ru-RU"/>
    </w:rPr>
  </w:style>
  <w:style w:type="character" w:customStyle="1" w:styleId="1055">
    <w:name w:val="Тема примечания Знак105"/>
    <w:uiPriority w:val="99"/>
    <w:semiHidden/>
    <w:rsid w:val="002B0B1F"/>
    <w:rPr>
      <w:rFonts w:ascii="Times New Roman" w:eastAsia="Times New Roman" w:hAnsi="Times New Roman" w:cs="Times New Roman"/>
      <w:b/>
      <w:bCs/>
      <w:sz w:val="20"/>
      <w:szCs w:val="20"/>
      <w:lang w:eastAsia="ru-RU"/>
    </w:rPr>
  </w:style>
  <w:style w:type="paragraph" w:customStyle="1" w:styleId="xl65105">
    <w:name w:val="xl65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5">
    <w:name w:val="xl66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5">
    <w:name w:val="xl67105"/>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5">
    <w:name w:val="xl68105"/>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5">
    <w:name w:val="xl69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5">
    <w:name w:val="xl70105"/>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5">
    <w:name w:val="xl71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5">
    <w:name w:val="xl72105"/>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5">
    <w:name w:val="xl73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5">
    <w:name w:val="xl74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5">
    <w:name w:val="xl75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5">
    <w:name w:val="xl76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5">
    <w:name w:val="xl7710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4">
    <w:name w:val="xl78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20">
    <w:name w:val="Заголовок 1 Знак122"/>
    <w:basedOn w:val="a1"/>
    <w:uiPriority w:val="1"/>
    <w:rsid w:val="002B0B1F"/>
    <w:rPr>
      <w:rFonts w:ascii="Times New Roman" w:eastAsiaTheme="minorEastAsia" w:hAnsi="Times New Roman" w:cs="Times New Roman"/>
      <w:b/>
      <w:bCs/>
      <w:sz w:val="32"/>
      <w:szCs w:val="32"/>
      <w:lang w:eastAsia="ru-RU"/>
    </w:rPr>
  </w:style>
  <w:style w:type="character" w:customStyle="1" w:styleId="2123">
    <w:name w:val="Заголовок 2 Знак123"/>
    <w:basedOn w:val="a1"/>
    <w:uiPriority w:val="1"/>
    <w:rsid w:val="002B0B1F"/>
    <w:rPr>
      <w:rFonts w:ascii="Times New Roman" w:eastAsiaTheme="minorEastAsia" w:hAnsi="Times New Roman" w:cs="Times New Roman"/>
      <w:b/>
      <w:bCs/>
      <w:sz w:val="28"/>
      <w:szCs w:val="28"/>
      <w:lang w:eastAsia="ru-RU"/>
    </w:rPr>
  </w:style>
  <w:style w:type="character" w:customStyle="1" w:styleId="3104">
    <w:name w:val="Заголовок 3 Знак104"/>
    <w:basedOn w:val="a1"/>
    <w:uiPriority w:val="1"/>
    <w:rsid w:val="002B0B1F"/>
    <w:rPr>
      <w:rFonts w:ascii="Times New Roman" w:eastAsiaTheme="minorEastAsia" w:hAnsi="Times New Roman" w:cs="Times New Roman"/>
      <w:b/>
      <w:bCs/>
      <w:sz w:val="24"/>
      <w:szCs w:val="24"/>
      <w:lang w:eastAsia="ru-RU"/>
    </w:rPr>
  </w:style>
  <w:style w:type="numbering" w:customStyle="1" w:styleId="11040">
    <w:name w:val="Нет списка1104"/>
    <w:next w:val="a3"/>
    <w:uiPriority w:val="99"/>
    <w:semiHidden/>
    <w:unhideWhenUsed/>
    <w:rsid w:val="002B0B1F"/>
  </w:style>
  <w:style w:type="character" w:customStyle="1" w:styleId="1056">
    <w:name w:val="Основной текст Знак105"/>
    <w:basedOn w:val="a1"/>
    <w:uiPriority w:val="1"/>
    <w:rsid w:val="002B0B1F"/>
    <w:rPr>
      <w:rFonts w:ascii="Times New Roman" w:eastAsiaTheme="minorEastAsia" w:hAnsi="Times New Roman" w:cs="Times New Roman"/>
      <w:sz w:val="24"/>
      <w:szCs w:val="24"/>
      <w:lang w:eastAsia="ru-RU"/>
    </w:rPr>
  </w:style>
  <w:style w:type="paragraph" w:customStyle="1" w:styleId="TableParagraph104">
    <w:name w:val="Table Paragraph104"/>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40">
    <w:name w:val="Верхний колонтитул Знак104"/>
    <w:basedOn w:val="a1"/>
    <w:uiPriority w:val="99"/>
    <w:rsid w:val="002B0B1F"/>
    <w:rPr>
      <w:rFonts w:ascii="Times New Roman" w:eastAsiaTheme="minorEastAsia" w:hAnsi="Times New Roman" w:cs="Times New Roman"/>
      <w:sz w:val="24"/>
      <w:szCs w:val="24"/>
      <w:lang w:eastAsia="ru-RU"/>
    </w:rPr>
  </w:style>
  <w:style w:type="character" w:customStyle="1" w:styleId="1041">
    <w:name w:val="Нижний колонтитул Знак104"/>
    <w:basedOn w:val="a1"/>
    <w:uiPriority w:val="99"/>
    <w:rsid w:val="002B0B1F"/>
    <w:rPr>
      <w:rFonts w:ascii="Times New Roman" w:eastAsiaTheme="minorEastAsia" w:hAnsi="Times New Roman" w:cs="Times New Roman"/>
      <w:sz w:val="24"/>
      <w:szCs w:val="24"/>
      <w:lang w:eastAsia="ru-RU"/>
    </w:rPr>
  </w:style>
  <w:style w:type="paragraph" w:customStyle="1" w:styleId="21104">
    <w:name w:val="Заголовок 21104"/>
    <w:basedOn w:val="a0"/>
    <w:uiPriority w:val="1"/>
    <w:qFormat/>
    <w:rsid w:val="002B0B1F"/>
    <w:pPr>
      <w:widowControl w:val="0"/>
      <w:ind w:left="692" w:hanging="8"/>
      <w:outlineLvl w:val="2"/>
    </w:pPr>
    <w:rPr>
      <w:rFonts w:eastAsia="Times New Roman"/>
      <w:b/>
      <w:bCs/>
      <w:sz w:val="28"/>
      <w:szCs w:val="28"/>
      <w:lang w:val="en-US"/>
    </w:rPr>
  </w:style>
  <w:style w:type="character" w:customStyle="1" w:styleId="1042">
    <w:name w:val="Гипертекстовая ссылка104"/>
    <w:basedOn w:val="a1"/>
    <w:uiPriority w:val="99"/>
    <w:rsid w:val="002B0B1F"/>
    <w:rPr>
      <w:b w:val="0"/>
      <w:bCs w:val="0"/>
      <w:color w:val="106BBE"/>
    </w:rPr>
  </w:style>
  <w:style w:type="table" w:customStyle="1" w:styleId="TableNormal104">
    <w:name w:val="Table Normal104"/>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41">
    <w:name w:val="Сетка таблицы1104"/>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4">
    <w:name w:val="Оглавление 11104"/>
    <w:basedOn w:val="a0"/>
    <w:uiPriority w:val="1"/>
    <w:qFormat/>
    <w:rsid w:val="002B0B1F"/>
    <w:pPr>
      <w:spacing w:before="96"/>
      <w:ind w:left="116" w:hanging="12"/>
    </w:pPr>
    <w:rPr>
      <w:rFonts w:eastAsia="Times New Roman" w:cs="Times New Roman"/>
      <w:szCs w:val="24"/>
      <w:lang w:eastAsia="ru-RU"/>
    </w:rPr>
  </w:style>
  <w:style w:type="paragraph" w:customStyle="1" w:styleId="211040">
    <w:name w:val="Оглавление 21104"/>
    <w:basedOn w:val="a0"/>
    <w:uiPriority w:val="1"/>
    <w:qFormat/>
    <w:rsid w:val="002B0B1F"/>
    <w:pPr>
      <w:spacing w:before="102"/>
      <w:ind w:left="356" w:hanging="8"/>
    </w:pPr>
    <w:rPr>
      <w:rFonts w:eastAsia="Times New Roman" w:cs="Times New Roman"/>
      <w:szCs w:val="24"/>
      <w:lang w:eastAsia="ru-RU"/>
    </w:rPr>
  </w:style>
  <w:style w:type="paragraph" w:customStyle="1" w:styleId="31104">
    <w:name w:val="Оглавление 31104"/>
    <w:basedOn w:val="a0"/>
    <w:uiPriority w:val="1"/>
    <w:qFormat/>
    <w:rsid w:val="002B0B1F"/>
    <w:pPr>
      <w:spacing w:before="112"/>
      <w:ind w:left="596" w:hanging="540"/>
    </w:pPr>
    <w:rPr>
      <w:rFonts w:eastAsia="Times New Roman" w:cs="Times New Roman"/>
      <w:szCs w:val="24"/>
      <w:lang w:eastAsia="ru-RU"/>
    </w:rPr>
  </w:style>
  <w:style w:type="paragraph" w:customStyle="1" w:styleId="111040">
    <w:name w:val="Заголовок 11104"/>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40">
    <w:name w:val="Заголовок 31104"/>
    <w:basedOn w:val="a0"/>
    <w:uiPriority w:val="1"/>
    <w:qFormat/>
    <w:rsid w:val="002B0B1F"/>
    <w:pPr>
      <w:ind w:left="824"/>
      <w:outlineLvl w:val="3"/>
    </w:pPr>
    <w:rPr>
      <w:rFonts w:eastAsia="Times New Roman" w:cs="Times New Roman"/>
      <w:b/>
      <w:bCs/>
      <w:szCs w:val="24"/>
      <w:lang w:eastAsia="ru-RU"/>
    </w:rPr>
  </w:style>
  <w:style w:type="character" w:customStyle="1" w:styleId="1043">
    <w:name w:val="Текст выноски Знак104"/>
    <w:basedOn w:val="a1"/>
    <w:uiPriority w:val="99"/>
    <w:semiHidden/>
    <w:rsid w:val="002B0B1F"/>
    <w:rPr>
      <w:rFonts w:ascii="Tahoma" w:eastAsia="Times New Roman" w:hAnsi="Tahoma" w:cs="Tahoma"/>
      <w:sz w:val="16"/>
      <w:szCs w:val="16"/>
      <w:lang w:eastAsia="ru-RU"/>
    </w:rPr>
  </w:style>
  <w:style w:type="character" w:customStyle="1" w:styleId="1044">
    <w:name w:val="Текст примечания Знак104"/>
    <w:basedOn w:val="a1"/>
    <w:uiPriority w:val="99"/>
    <w:semiHidden/>
    <w:rsid w:val="002B0B1F"/>
    <w:rPr>
      <w:rFonts w:ascii="Times New Roman" w:eastAsia="Times New Roman" w:hAnsi="Times New Roman" w:cs="Times New Roman"/>
      <w:sz w:val="20"/>
      <w:szCs w:val="20"/>
      <w:lang w:eastAsia="ru-RU"/>
    </w:rPr>
  </w:style>
  <w:style w:type="character" w:customStyle="1" w:styleId="1045">
    <w:name w:val="Тема примечания Знак104"/>
    <w:uiPriority w:val="99"/>
    <w:semiHidden/>
    <w:rsid w:val="002B0B1F"/>
    <w:rPr>
      <w:rFonts w:ascii="Times New Roman" w:eastAsia="Times New Roman" w:hAnsi="Times New Roman" w:cs="Times New Roman"/>
      <w:b/>
      <w:bCs/>
      <w:sz w:val="20"/>
      <w:szCs w:val="20"/>
      <w:lang w:eastAsia="ru-RU"/>
    </w:rPr>
  </w:style>
  <w:style w:type="paragraph" w:customStyle="1" w:styleId="xl65104">
    <w:name w:val="xl65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4">
    <w:name w:val="xl66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4">
    <w:name w:val="xl67104"/>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4">
    <w:name w:val="xl68104"/>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4">
    <w:name w:val="xl69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4">
    <w:name w:val="xl70104"/>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4">
    <w:name w:val="xl71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4">
    <w:name w:val="xl72104"/>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4">
    <w:name w:val="xl73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4">
    <w:name w:val="xl74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4">
    <w:name w:val="xl75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4">
    <w:name w:val="xl76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4">
    <w:name w:val="xl77104"/>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3">
    <w:name w:val="xl78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10">
    <w:name w:val="Заголовок 1 Знак121"/>
    <w:basedOn w:val="a1"/>
    <w:uiPriority w:val="1"/>
    <w:rsid w:val="002B0B1F"/>
    <w:rPr>
      <w:rFonts w:ascii="Times New Roman" w:eastAsiaTheme="minorEastAsia" w:hAnsi="Times New Roman" w:cs="Times New Roman"/>
      <w:b/>
      <w:bCs/>
      <w:sz w:val="32"/>
      <w:szCs w:val="32"/>
      <w:lang w:eastAsia="ru-RU"/>
    </w:rPr>
  </w:style>
  <w:style w:type="character" w:customStyle="1" w:styleId="21220">
    <w:name w:val="Заголовок 2 Знак122"/>
    <w:basedOn w:val="a1"/>
    <w:uiPriority w:val="1"/>
    <w:rsid w:val="002B0B1F"/>
    <w:rPr>
      <w:rFonts w:ascii="Times New Roman" w:eastAsiaTheme="minorEastAsia" w:hAnsi="Times New Roman" w:cs="Times New Roman"/>
      <w:b/>
      <w:bCs/>
      <w:sz w:val="28"/>
      <w:szCs w:val="28"/>
      <w:lang w:eastAsia="ru-RU"/>
    </w:rPr>
  </w:style>
  <w:style w:type="character" w:customStyle="1" w:styleId="3103">
    <w:name w:val="Заголовок 3 Знак103"/>
    <w:basedOn w:val="a1"/>
    <w:uiPriority w:val="1"/>
    <w:rsid w:val="002B0B1F"/>
    <w:rPr>
      <w:rFonts w:ascii="Times New Roman" w:eastAsiaTheme="minorEastAsia" w:hAnsi="Times New Roman" w:cs="Times New Roman"/>
      <w:b/>
      <w:bCs/>
      <w:sz w:val="24"/>
      <w:szCs w:val="24"/>
      <w:lang w:eastAsia="ru-RU"/>
    </w:rPr>
  </w:style>
  <w:style w:type="numbering" w:customStyle="1" w:styleId="11030">
    <w:name w:val="Нет списка1103"/>
    <w:next w:val="a3"/>
    <w:uiPriority w:val="99"/>
    <w:semiHidden/>
    <w:unhideWhenUsed/>
    <w:rsid w:val="002B0B1F"/>
  </w:style>
  <w:style w:type="character" w:customStyle="1" w:styleId="1046">
    <w:name w:val="Основной текст Знак104"/>
    <w:basedOn w:val="a1"/>
    <w:uiPriority w:val="1"/>
    <w:rsid w:val="002B0B1F"/>
    <w:rPr>
      <w:rFonts w:ascii="Times New Roman" w:eastAsiaTheme="minorEastAsia" w:hAnsi="Times New Roman" w:cs="Times New Roman"/>
      <w:sz w:val="24"/>
      <w:szCs w:val="24"/>
      <w:lang w:eastAsia="ru-RU"/>
    </w:rPr>
  </w:style>
  <w:style w:type="paragraph" w:customStyle="1" w:styleId="TableParagraph103">
    <w:name w:val="Table Paragraph103"/>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30">
    <w:name w:val="Верхний колонтитул Знак103"/>
    <w:basedOn w:val="a1"/>
    <w:uiPriority w:val="99"/>
    <w:rsid w:val="002B0B1F"/>
    <w:rPr>
      <w:rFonts w:ascii="Times New Roman" w:eastAsiaTheme="minorEastAsia" w:hAnsi="Times New Roman" w:cs="Times New Roman"/>
      <w:sz w:val="24"/>
      <w:szCs w:val="24"/>
      <w:lang w:eastAsia="ru-RU"/>
    </w:rPr>
  </w:style>
  <w:style w:type="character" w:customStyle="1" w:styleId="1031">
    <w:name w:val="Нижний колонтитул Знак103"/>
    <w:basedOn w:val="a1"/>
    <w:uiPriority w:val="99"/>
    <w:rsid w:val="002B0B1F"/>
    <w:rPr>
      <w:rFonts w:ascii="Times New Roman" w:eastAsiaTheme="minorEastAsia" w:hAnsi="Times New Roman" w:cs="Times New Roman"/>
      <w:sz w:val="24"/>
      <w:szCs w:val="24"/>
      <w:lang w:eastAsia="ru-RU"/>
    </w:rPr>
  </w:style>
  <w:style w:type="paragraph" w:customStyle="1" w:styleId="21103">
    <w:name w:val="Заголовок 21103"/>
    <w:basedOn w:val="a0"/>
    <w:uiPriority w:val="1"/>
    <w:qFormat/>
    <w:rsid w:val="002B0B1F"/>
    <w:pPr>
      <w:widowControl w:val="0"/>
      <w:ind w:left="692" w:hanging="8"/>
      <w:outlineLvl w:val="2"/>
    </w:pPr>
    <w:rPr>
      <w:rFonts w:eastAsia="Times New Roman"/>
      <w:b/>
      <w:bCs/>
      <w:sz w:val="28"/>
      <w:szCs w:val="28"/>
      <w:lang w:val="en-US"/>
    </w:rPr>
  </w:style>
  <w:style w:type="character" w:customStyle="1" w:styleId="1032">
    <w:name w:val="Гипертекстовая ссылка103"/>
    <w:basedOn w:val="a1"/>
    <w:uiPriority w:val="99"/>
    <w:rsid w:val="002B0B1F"/>
    <w:rPr>
      <w:b w:val="0"/>
      <w:bCs w:val="0"/>
      <w:color w:val="106BBE"/>
    </w:rPr>
  </w:style>
  <w:style w:type="table" w:customStyle="1" w:styleId="TableNormal103">
    <w:name w:val="Table Normal103"/>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31">
    <w:name w:val="Сетка таблицы1103"/>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30">
    <w:name w:val="Оглавление 11103"/>
    <w:basedOn w:val="a0"/>
    <w:uiPriority w:val="1"/>
    <w:qFormat/>
    <w:rsid w:val="002B0B1F"/>
    <w:pPr>
      <w:spacing w:before="96"/>
      <w:ind w:left="116" w:hanging="12"/>
    </w:pPr>
    <w:rPr>
      <w:rFonts w:eastAsia="Times New Roman" w:cs="Times New Roman"/>
      <w:szCs w:val="24"/>
      <w:lang w:eastAsia="ru-RU"/>
    </w:rPr>
  </w:style>
  <w:style w:type="paragraph" w:customStyle="1" w:styleId="211030">
    <w:name w:val="Оглавление 21103"/>
    <w:basedOn w:val="a0"/>
    <w:uiPriority w:val="1"/>
    <w:qFormat/>
    <w:rsid w:val="002B0B1F"/>
    <w:pPr>
      <w:spacing w:before="102"/>
      <w:ind w:left="356" w:hanging="8"/>
    </w:pPr>
    <w:rPr>
      <w:rFonts w:eastAsia="Times New Roman" w:cs="Times New Roman"/>
      <w:szCs w:val="24"/>
      <w:lang w:eastAsia="ru-RU"/>
    </w:rPr>
  </w:style>
  <w:style w:type="paragraph" w:customStyle="1" w:styleId="31103">
    <w:name w:val="Оглавление 31103"/>
    <w:basedOn w:val="a0"/>
    <w:uiPriority w:val="1"/>
    <w:qFormat/>
    <w:rsid w:val="002B0B1F"/>
    <w:pPr>
      <w:spacing w:before="112"/>
      <w:ind w:left="596" w:hanging="540"/>
    </w:pPr>
    <w:rPr>
      <w:rFonts w:eastAsia="Times New Roman" w:cs="Times New Roman"/>
      <w:szCs w:val="24"/>
      <w:lang w:eastAsia="ru-RU"/>
    </w:rPr>
  </w:style>
  <w:style w:type="paragraph" w:customStyle="1" w:styleId="111031">
    <w:name w:val="Заголовок 11103"/>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30">
    <w:name w:val="Заголовок 31103"/>
    <w:basedOn w:val="a0"/>
    <w:uiPriority w:val="1"/>
    <w:qFormat/>
    <w:rsid w:val="002B0B1F"/>
    <w:pPr>
      <w:ind w:left="824"/>
      <w:outlineLvl w:val="3"/>
    </w:pPr>
    <w:rPr>
      <w:rFonts w:eastAsia="Times New Roman" w:cs="Times New Roman"/>
      <w:b/>
      <w:bCs/>
      <w:szCs w:val="24"/>
      <w:lang w:eastAsia="ru-RU"/>
    </w:rPr>
  </w:style>
  <w:style w:type="character" w:customStyle="1" w:styleId="1033">
    <w:name w:val="Текст выноски Знак103"/>
    <w:basedOn w:val="a1"/>
    <w:uiPriority w:val="99"/>
    <w:semiHidden/>
    <w:rsid w:val="002B0B1F"/>
    <w:rPr>
      <w:rFonts w:ascii="Tahoma" w:eastAsia="Times New Roman" w:hAnsi="Tahoma" w:cs="Tahoma"/>
      <w:sz w:val="16"/>
      <w:szCs w:val="16"/>
      <w:lang w:eastAsia="ru-RU"/>
    </w:rPr>
  </w:style>
  <w:style w:type="character" w:customStyle="1" w:styleId="1034">
    <w:name w:val="Текст примечания Знак103"/>
    <w:basedOn w:val="a1"/>
    <w:uiPriority w:val="99"/>
    <w:semiHidden/>
    <w:rsid w:val="002B0B1F"/>
    <w:rPr>
      <w:rFonts w:ascii="Times New Roman" w:eastAsia="Times New Roman" w:hAnsi="Times New Roman" w:cs="Times New Roman"/>
      <w:sz w:val="20"/>
      <w:szCs w:val="20"/>
      <w:lang w:eastAsia="ru-RU"/>
    </w:rPr>
  </w:style>
  <w:style w:type="character" w:customStyle="1" w:styleId="1035">
    <w:name w:val="Тема примечания Знак103"/>
    <w:uiPriority w:val="99"/>
    <w:semiHidden/>
    <w:rsid w:val="002B0B1F"/>
    <w:rPr>
      <w:rFonts w:ascii="Times New Roman" w:eastAsia="Times New Roman" w:hAnsi="Times New Roman" w:cs="Times New Roman"/>
      <w:b/>
      <w:bCs/>
      <w:sz w:val="20"/>
      <w:szCs w:val="20"/>
      <w:lang w:eastAsia="ru-RU"/>
    </w:rPr>
  </w:style>
  <w:style w:type="paragraph" w:customStyle="1" w:styleId="xl65103">
    <w:name w:val="xl65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3">
    <w:name w:val="xl66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3">
    <w:name w:val="xl67103"/>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3">
    <w:name w:val="xl68103"/>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3">
    <w:name w:val="xl69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3">
    <w:name w:val="xl70103"/>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3">
    <w:name w:val="xl71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3">
    <w:name w:val="xl72103"/>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3">
    <w:name w:val="xl73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3">
    <w:name w:val="xl74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3">
    <w:name w:val="xl75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3">
    <w:name w:val="xl76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3">
    <w:name w:val="xl77103"/>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2">
    <w:name w:val="xl78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200">
    <w:name w:val="Заголовок 1 Знак120"/>
    <w:basedOn w:val="a1"/>
    <w:uiPriority w:val="1"/>
    <w:rsid w:val="002B0B1F"/>
    <w:rPr>
      <w:rFonts w:ascii="Times New Roman" w:eastAsiaTheme="minorEastAsia" w:hAnsi="Times New Roman" w:cs="Times New Roman"/>
      <w:b/>
      <w:bCs/>
      <w:sz w:val="32"/>
      <w:szCs w:val="32"/>
      <w:lang w:eastAsia="ru-RU"/>
    </w:rPr>
  </w:style>
  <w:style w:type="character" w:customStyle="1" w:styleId="21210">
    <w:name w:val="Заголовок 2 Знак121"/>
    <w:basedOn w:val="a1"/>
    <w:uiPriority w:val="1"/>
    <w:rsid w:val="002B0B1F"/>
    <w:rPr>
      <w:rFonts w:ascii="Times New Roman" w:eastAsiaTheme="minorEastAsia" w:hAnsi="Times New Roman" w:cs="Times New Roman"/>
      <w:b/>
      <w:bCs/>
      <w:sz w:val="28"/>
      <w:szCs w:val="28"/>
      <w:lang w:eastAsia="ru-RU"/>
    </w:rPr>
  </w:style>
  <w:style w:type="character" w:customStyle="1" w:styleId="3102">
    <w:name w:val="Заголовок 3 Знак102"/>
    <w:basedOn w:val="a1"/>
    <w:uiPriority w:val="1"/>
    <w:rsid w:val="002B0B1F"/>
    <w:rPr>
      <w:rFonts w:ascii="Times New Roman" w:eastAsiaTheme="minorEastAsia" w:hAnsi="Times New Roman" w:cs="Times New Roman"/>
      <w:b/>
      <w:bCs/>
      <w:sz w:val="24"/>
      <w:szCs w:val="24"/>
      <w:lang w:eastAsia="ru-RU"/>
    </w:rPr>
  </w:style>
  <w:style w:type="numbering" w:customStyle="1" w:styleId="11020">
    <w:name w:val="Нет списка1102"/>
    <w:next w:val="a3"/>
    <w:uiPriority w:val="99"/>
    <w:semiHidden/>
    <w:unhideWhenUsed/>
    <w:rsid w:val="002B0B1F"/>
  </w:style>
  <w:style w:type="character" w:customStyle="1" w:styleId="1036">
    <w:name w:val="Основной текст Знак103"/>
    <w:basedOn w:val="a1"/>
    <w:uiPriority w:val="1"/>
    <w:rsid w:val="002B0B1F"/>
    <w:rPr>
      <w:rFonts w:ascii="Times New Roman" w:eastAsiaTheme="minorEastAsia" w:hAnsi="Times New Roman" w:cs="Times New Roman"/>
      <w:sz w:val="24"/>
      <w:szCs w:val="24"/>
      <w:lang w:eastAsia="ru-RU"/>
    </w:rPr>
  </w:style>
  <w:style w:type="paragraph" w:customStyle="1" w:styleId="TableParagraph102">
    <w:name w:val="Table Paragraph102"/>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20">
    <w:name w:val="Верхний колонтитул Знак102"/>
    <w:basedOn w:val="a1"/>
    <w:uiPriority w:val="99"/>
    <w:rsid w:val="002B0B1F"/>
    <w:rPr>
      <w:rFonts w:ascii="Times New Roman" w:eastAsiaTheme="minorEastAsia" w:hAnsi="Times New Roman" w:cs="Times New Roman"/>
      <w:sz w:val="24"/>
      <w:szCs w:val="24"/>
      <w:lang w:eastAsia="ru-RU"/>
    </w:rPr>
  </w:style>
  <w:style w:type="character" w:customStyle="1" w:styleId="1021">
    <w:name w:val="Нижний колонтитул Знак102"/>
    <w:basedOn w:val="a1"/>
    <w:uiPriority w:val="99"/>
    <w:rsid w:val="002B0B1F"/>
    <w:rPr>
      <w:rFonts w:ascii="Times New Roman" w:eastAsiaTheme="minorEastAsia" w:hAnsi="Times New Roman" w:cs="Times New Roman"/>
      <w:sz w:val="24"/>
      <w:szCs w:val="24"/>
      <w:lang w:eastAsia="ru-RU"/>
    </w:rPr>
  </w:style>
  <w:style w:type="paragraph" w:customStyle="1" w:styleId="21102">
    <w:name w:val="Заголовок 21102"/>
    <w:basedOn w:val="a0"/>
    <w:uiPriority w:val="1"/>
    <w:qFormat/>
    <w:rsid w:val="002B0B1F"/>
    <w:pPr>
      <w:widowControl w:val="0"/>
      <w:ind w:left="692" w:hanging="8"/>
      <w:outlineLvl w:val="2"/>
    </w:pPr>
    <w:rPr>
      <w:rFonts w:eastAsia="Times New Roman"/>
      <w:b/>
      <w:bCs/>
      <w:sz w:val="28"/>
      <w:szCs w:val="28"/>
      <w:lang w:val="en-US"/>
    </w:rPr>
  </w:style>
  <w:style w:type="character" w:customStyle="1" w:styleId="1022">
    <w:name w:val="Гипертекстовая ссылка102"/>
    <w:basedOn w:val="a1"/>
    <w:uiPriority w:val="99"/>
    <w:rsid w:val="002B0B1F"/>
    <w:rPr>
      <w:b w:val="0"/>
      <w:bCs w:val="0"/>
      <w:color w:val="106BBE"/>
    </w:rPr>
  </w:style>
  <w:style w:type="table" w:customStyle="1" w:styleId="TableNormal102">
    <w:name w:val="Table Normal102"/>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21">
    <w:name w:val="Сетка таблицы1102"/>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20">
    <w:name w:val="Оглавление 11102"/>
    <w:basedOn w:val="a0"/>
    <w:uiPriority w:val="1"/>
    <w:qFormat/>
    <w:rsid w:val="002B0B1F"/>
    <w:pPr>
      <w:spacing w:before="96"/>
      <w:ind w:left="116" w:hanging="12"/>
    </w:pPr>
    <w:rPr>
      <w:rFonts w:eastAsia="Times New Roman" w:cs="Times New Roman"/>
      <w:szCs w:val="24"/>
      <w:lang w:eastAsia="ru-RU"/>
    </w:rPr>
  </w:style>
  <w:style w:type="paragraph" w:customStyle="1" w:styleId="211020">
    <w:name w:val="Оглавление 21102"/>
    <w:basedOn w:val="a0"/>
    <w:uiPriority w:val="1"/>
    <w:qFormat/>
    <w:rsid w:val="002B0B1F"/>
    <w:pPr>
      <w:spacing w:before="102"/>
      <w:ind w:left="356" w:hanging="8"/>
    </w:pPr>
    <w:rPr>
      <w:rFonts w:eastAsia="Times New Roman" w:cs="Times New Roman"/>
      <w:szCs w:val="24"/>
      <w:lang w:eastAsia="ru-RU"/>
    </w:rPr>
  </w:style>
  <w:style w:type="paragraph" w:customStyle="1" w:styleId="311020">
    <w:name w:val="Оглавление 31102"/>
    <w:basedOn w:val="a0"/>
    <w:uiPriority w:val="1"/>
    <w:qFormat/>
    <w:rsid w:val="002B0B1F"/>
    <w:pPr>
      <w:spacing w:before="112"/>
      <w:ind w:left="596" w:hanging="540"/>
    </w:pPr>
    <w:rPr>
      <w:rFonts w:eastAsia="Times New Roman" w:cs="Times New Roman"/>
      <w:szCs w:val="24"/>
      <w:lang w:eastAsia="ru-RU"/>
    </w:rPr>
  </w:style>
  <w:style w:type="paragraph" w:customStyle="1" w:styleId="111021">
    <w:name w:val="Заголовок 11102"/>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21">
    <w:name w:val="Заголовок 31102"/>
    <w:basedOn w:val="a0"/>
    <w:uiPriority w:val="1"/>
    <w:qFormat/>
    <w:rsid w:val="002B0B1F"/>
    <w:pPr>
      <w:ind w:left="824"/>
      <w:outlineLvl w:val="3"/>
    </w:pPr>
    <w:rPr>
      <w:rFonts w:eastAsia="Times New Roman" w:cs="Times New Roman"/>
      <w:b/>
      <w:bCs/>
      <w:szCs w:val="24"/>
      <w:lang w:eastAsia="ru-RU"/>
    </w:rPr>
  </w:style>
  <w:style w:type="character" w:customStyle="1" w:styleId="1023">
    <w:name w:val="Текст выноски Знак102"/>
    <w:basedOn w:val="a1"/>
    <w:uiPriority w:val="99"/>
    <w:semiHidden/>
    <w:rsid w:val="002B0B1F"/>
    <w:rPr>
      <w:rFonts w:ascii="Tahoma" w:eastAsia="Times New Roman" w:hAnsi="Tahoma" w:cs="Tahoma"/>
      <w:sz w:val="16"/>
      <w:szCs w:val="16"/>
      <w:lang w:eastAsia="ru-RU"/>
    </w:rPr>
  </w:style>
  <w:style w:type="character" w:customStyle="1" w:styleId="1024">
    <w:name w:val="Текст примечания Знак102"/>
    <w:basedOn w:val="a1"/>
    <w:uiPriority w:val="99"/>
    <w:semiHidden/>
    <w:rsid w:val="002B0B1F"/>
    <w:rPr>
      <w:rFonts w:ascii="Times New Roman" w:eastAsia="Times New Roman" w:hAnsi="Times New Roman" w:cs="Times New Roman"/>
      <w:sz w:val="20"/>
      <w:szCs w:val="20"/>
      <w:lang w:eastAsia="ru-RU"/>
    </w:rPr>
  </w:style>
  <w:style w:type="character" w:customStyle="1" w:styleId="1025">
    <w:name w:val="Тема примечания Знак102"/>
    <w:uiPriority w:val="99"/>
    <w:semiHidden/>
    <w:rsid w:val="002B0B1F"/>
    <w:rPr>
      <w:rFonts w:ascii="Times New Roman" w:eastAsia="Times New Roman" w:hAnsi="Times New Roman" w:cs="Times New Roman"/>
      <w:b/>
      <w:bCs/>
      <w:sz w:val="20"/>
      <w:szCs w:val="20"/>
      <w:lang w:eastAsia="ru-RU"/>
    </w:rPr>
  </w:style>
  <w:style w:type="paragraph" w:customStyle="1" w:styleId="xl65102">
    <w:name w:val="xl65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2">
    <w:name w:val="xl66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2">
    <w:name w:val="xl67102"/>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2">
    <w:name w:val="xl68102"/>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2">
    <w:name w:val="xl69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2">
    <w:name w:val="xl70102"/>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2">
    <w:name w:val="xl71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2">
    <w:name w:val="xl72102"/>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2">
    <w:name w:val="xl73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2">
    <w:name w:val="xl74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2">
    <w:name w:val="xl75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2">
    <w:name w:val="xl76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2">
    <w:name w:val="xl77102"/>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1">
    <w:name w:val="xl78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90">
    <w:name w:val="Заголовок 1 Знак119"/>
    <w:basedOn w:val="a1"/>
    <w:uiPriority w:val="1"/>
    <w:rsid w:val="002B0B1F"/>
    <w:rPr>
      <w:rFonts w:ascii="Times New Roman" w:eastAsiaTheme="minorEastAsia" w:hAnsi="Times New Roman" w:cs="Times New Roman"/>
      <w:b/>
      <w:bCs/>
      <w:sz w:val="32"/>
      <w:szCs w:val="32"/>
      <w:lang w:eastAsia="ru-RU"/>
    </w:rPr>
  </w:style>
  <w:style w:type="character" w:customStyle="1" w:styleId="21200">
    <w:name w:val="Заголовок 2 Знак120"/>
    <w:basedOn w:val="a1"/>
    <w:uiPriority w:val="1"/>
    <w:rsid w:val="002B0B1F"/>
    <w:rPr>
      <w:rFonts w:ascii="Times New Roman" w:eastAsiaTheme="minorEastAsia" w:hAnsi="Times New Roman" w:cs="Times New Roman"/>
      <w:b/>
      <w:bCs/>
      <w:sz w:val="28"/>
      <w:szCs w:val="28"/>
      <w:lang w:eastAsia="ru-RU"/>
    </w:rPr>
  </w:style>
  <w:style w:type="character" w:customStyle="1" w:styleId="3101">
    <w:name w:val="Заголовок 3 Знак101"/>
    <w:basedOn w:val="a1"/>
    <w:uiPriority w:val="1"/>
    <w:rsid w:val="002B0B1F"/>
    <w:rPr>
      <w:rFonts w:ascii="Times New Roman" w:eastAsiaTheme="minorEastAsia" w:hAnsi="Times New Roman" w:cs="Times New Roman"/>
      <w:b/>
      <w:bCs/>
      <w:sz w:val="24"/>
      <w:szCs w:val="24"/>
      <w:lang w:eastAsia="ru-RU"/>
    </w:rPr>
  </w:style>
  <w:style w:type="numbering" w:customStyle="1" w:styleId="11010">
    <w:name w:val="Нет списка1101"/>
    <w:next w:val="a3"/>
    <w:uiPriority w:val="99"/>
    <w:semiHidden/>
    <w:unhideWhenUsed/>
    <w:rsid w:val="002B0B1F"/>
  </w:style>
  <w:style w:type="character" w:customStyle="1" w:styleId="1026">
    <w:name w:val="Основной текст Знак102"/>
    <w:basedOn w:val="a1"/>
    <w:uiPriority w:val="1"/>
    <w:rsid w:val="002B0B1F"/>
    <w:rPr>
      <w:rFonts w:ascii="Times New Roman" w:eastAsiaTheme="minorEastAsia" w:hAnsi="Times New Roman" w:cs="Times New Roman"/>
      <w:sz w:val="24"/>
      <w:szCs w:val="24"/>
      <w:lang w:eastAsia="ru-RU"/>
    </w:rPr>
  </w:style>
  <w:style w:type="paragraph" w:customStyle="1" w:styleId="TableParagraph101">
    <w:name w:val="Table Paragraph101"/>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10">
    <w:name w:val="Верхний колонтитул Знак101"/>
    <w:basedOn w:val="a1"/>
    <w:uiPriority w:val="99"/>
    <w:rsid w:val="002B0B1F"/>
    <w:rPr>
      <w:rFonts w:ascii="Times New Roman" w:eastAsiaTheme="minorEastAsia" w:hAnsi="Times New Roman" w:cs="Times New Roman"/>
      <w:sz w:val="24"/>
      <w:szCs w:val="24"/>
      <w:lang w:eastAsia="ru-RU"/>
    </w:rPr>
  </w:style>
  <w:style w:type="character" w:customStyle="1" w:styleId="1011">
    <w:name w:val="Нижний колонтитул Знак101"/>
    <w:basedOn w:val="a1"/>
    <w:uiPriority w:val="99"/>
    <w:rsid w:val="002B0B1F"/>
    <w:rPr>
      <w:rFonts w:ascii="Times New Roman" w:eastAsiaTheme="minorEastAsia" w:hAnsi="Times New Roman" w:cs="Times New Roman"/>
      <w:sz w:val="24"/>
      <w:szCs w:val="24"/>
      <w:lang w:eastAsia="ru-RU"/>
    </w:rPr>
  </w:style>
  <w:style w:type="paragraph" w:customStyle="1" w:styleId="211010">
    <w:name w:val="Заголовок 21101"/>
    <w:basedOn w:val="a0"/>
    <w:uiPriority w:val="1"/>
    <w:qFormat/>
    <w:rsid w:val="002B0B1F"/>
    <w:pPr>
      <w:widowControl w:val="0"/>
      <w:ind w:left="692" w:hanging="8"/>
      <w:outlineLvl w:val="2"/>
    </w:pPr>
    <w:rPr>
      <w:rFonts w:eastAsia="Times New Roman"/>
      <w:b/>
      <w:bCs/>
      <w:sz w:val="28"/>
      <w:szCs w:val="28"/>
      <w:lang w:val="en-US"/>
    </w:rPr>
  </w:style>
  <w:style w:type="character" w:customStyle="1" w:styleId="1012">
    <w:name w:val="Гипертекстовая ссылка101"/>
    <w:basedOn w:val="a1"/>
    <w:uiPriority w:val="99"/>
    <w:rsid w:val="002B0B1F"/>
    <w:rPr>
      <w:b w:val="0"/>
      <w:bCs w:val="0"/>
      <w:color w:val="106BBE"/>
    </w:rPr>
  </w:style>
  <w:style w:type="table" w:customStyle="1" w:styleId="TableNormal101">
    <w:name w:val="Table Normal101"/>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11">
    <w:name w:val="Сетка таблицы1101"/>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10">
    <w:name w:val="Оглавление 11101"/>
    <w:basedOn w:val="a0"/>
    <w:uiPriority w:val="1"/>
    <w:qFormat/>
    <w:rsid w:val="002B0B1F"/>
    <w:pPr>
      <w:spacing w:before="96"/>
      <w:ind w:left="116" w:hanging="12"/>
    </w:pPr>
    <w:rPr>
      <w:rFonts w:eastAsia="Times New Roman" w:cs="Times New Roman"/>
      <w:szCs w:val="24"/>
      <w:lang w:eastAsia="ru-RU"/>
    </w:rPr>
  </w:style>
  <w:style w:type="paragraph" w:customStyle="1" w:styleId="211011">
    <w:name w:val="Оглавление 21101"/>
    <w:basedOn w:val="a0"/>
    <w:uiPriority w:val="1"/>
    <w:qFormat/>
    <w:rsid w:val="002B0B1F"/>
    <w:pPr>
      <w:spacing w:before="102"/>
      <w:ind w:left="356" w:hanging="8"/>
    </w:pPr>
    <w:rPr>
      <w:rFonts w:eastAsia="Times New Roman" w:cs="Times New Roman"/>
      <w:szCs w:val="24"/>
      <w:lang w:eastAsia="ru-RU"/>
    </w:rPr>
  </w:style>
  <w:style w:type="paragraph" w:customStyle="1" w:styleId="311010">
    <w:name w:val="Оглавление 31101"/>
    <w:basedOn w:val="a0"/>
    <w:uiPriority w:val="1"/>
    <w:qFormat/>
    <w:rsid w:val="002B0B1F"/>
    <w:pPr>
      <w:spacing w:before="112"/>
      <w:ind w:left="596" w:hanging="540"/>
    </w:pPr>
    <w:rPr>
      <w:rFonts w:eastAsia="Times New Roman" w:cs="Times New Roman"/>
      <w:szCs w:val="24"/>
      <w:lang w:eastAsia="ru-RU"/>
    </w:rPr>
  </w:style>
  <w:style w:type="paragraph" w:customStyle="1" w:styleId="111011">
    <w:name w:val="Заголовок 11101"/>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11">
    <w:name w:val="Заголовок 31101"/>
    <w:basedOn w:val="a0"/>
    <w:uiPriority w:val="1"/>
    <w:qFormat/>
    <w:rsid w:val="002B0B1F"/>
    <w:pPr>
      <w:ind w:left="824"/>
      <w:outlineLvl w:val="3"/>
    </w:pPr>
    <w:rPr>
      <w:rFonts w:eastAsia="Times New Roman" w:cs="Times New Roman"/>
      <w:b/>
      <w:bCs/>
      <w:szCs w:val="24"/>
      <w:lang w:eastAsia="ru-RU"/>
    </w:rPr>
  </w:style>
  <w:style w:type="character" w:customStyle="1" w:styleId="1013">
    <w:name w:val="Текст выноски Знак101"/>
    <w:basedOn w:val="a1"/>
    <w:uiPriority w:val="99"/>
    <w:semiHidden/>
    <w:rsid w:val="002B0B1F"/>
    <w:rPr>
      <w:rFonts w:ascii="Tahoma" w:eastAsia="Times New Roman" w:hAnsi="Tahoma" w:cs="Tahoma"/>
      <w:sz w:val="16"/>
      <w:szCs w:val="16"/>
      <w:lang w:eastAsia="ru-RU"/>
    </w:rPr>
  </w:style>
  <w:style w:type="character" w:customStyle="1" w:styleId="1014">
    <w:name w:val="Текст примечания Знак101"/>
    <w:basedOn w:val="a1"/>
    <w:uiPriority w:val="99"/>
    <w:semiHidden/>
    <w:rsid w:val="002B0B1F"/>
    <w:rPr>
      <w:rFonts w:ascii="Times New Roman" w:eastAsia="Times New Roman" w:hAnsi="Times New Roman" w:cs="Times New Roman"/>
      <w:sz w:val="20"/>
      <w:szCs w:val="20"/>
      <w:lang w:eastAsia="ru-RU"/>
    </w:rPr>
  </w:style>
  <w:style w:type="character" w:customStyle="1" w:styleId="1015">
    <w:name w:val="Тема примечания Знак101"/>
    <w:uiPriority w:val="99"/>
    <w:semiHidden/>
    <w:rsid w:val="002B0B1F"/>
    <w:rPr>
      <w:rFonts w:ascii="Times New Roman" w:eastAsia="Times New Roman" w:hAnsi="Times New Roman" w:cs="Times New Roman"/>
      <w:b/>
      <w:bCs/>
      <w:sz w:val="20"/>
      <w:szCs w:val="20"/>
      <w:lang w:eastAsia="ru-RU"/>
    </w:rPr>
  </w:style>
  <w:style w:type="paragraph" w:customStyle="1" w:styleId="xl65101">
    <w:name w:val="xl65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1">
    <w:name w:val="xl66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1">
    <w:name w:val="xl67101"/>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1">
    <w:name w:val="xl68101"/>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1">
    <w:name w:val="xl69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1">
    <w:name w:val="xl70101"/>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1">
    <w:name w:val="xl71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1">
    <w:name w:val="xl72101"/>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1">
    <w:name w:val="xl73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1">
    <w:name w:val="xl74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1">
    <w:name w:val="xl75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1">
    <w:name w:val="xl76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1">
    <w:name w:val="xl77101"/>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00">
    <w:name w:val="xl78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80">
    <w:name w:val="Заголовок 1 Знак118"/>
    <w:basedOn w:val="a1"/>
    <w:uiPriority w:val="1"/>
    <w:rsid w:val="002B0B1F"/>
    <w:rPr>
      <w:rFonts w:ascii="Times New Roman" w:eastAsiaTheme="minorEastAsia" w:hAnsi="Times New Roman" w:cs="Times New Roman"/>
      <w:b/>
      <w:bCs/>
      <w:sz w:val="32"/>
      <w:szCs w:val="32"/>
      <w:lang w:eastAsia="ru-RU"/>
    </w:rPr>
  </w:style>
  <w:style w:type="character" w:customStyle="1" w:styleId="21190">
    <w:name w:val="Заголовок 2 Знак119"/>
    <w:basedOn w:val="a1"/>
    <w:uiPriority w:val="1"/>
    <w:rsid w:val="002B0B1F"/>
    <w:rPr>
      <w:rFonts w:ascii="Times New Roman" w:eastAsiaTheme="minorEastAsia" w:hAnsi="Times New Roman" w:cs="Times New Roman"/>
      <w:b/>
      <w:bCs/>
      <w:sz w:val="28"/>
      <w:szCs w:val="28"/>
      <w:lang w:eastAsia="ru-RU"/>
    </w:rPr>
  </w:style>
  <w:style w:type="character" w:customStyle="1" w:styleId="31000">
    <w:name w:val="Заголовок 3 Знак100"/>
    <w:basedOn w:val="a1"/>
    <w:uiPriority w:val="1"/>
    <w:rsid w:val="002B0B1F"/>
    <w:rPr>
      <w:rFonts w:ascii="Times New Roman" w:eastAsiaTheme="minorEastAsia" w:hAnsi="Times New Roman" w:cs="Times New Roman"/>
      <w:b/>
      <w:bCs/>
      <w:sz w:val="24"/>
      <w:szCs w:val="24"/>
      <w:lang w:eastAsia="ru-RU"/>
    </w:rPr>
  </w:style>
  <w:style w:type="numbering" w:customStyle="1" w:styleId="11000">
    <w:name w:val="Нет списка1100"/>
    <w:next w:val="a3"/>
    <w:uiPriority w:val="99"/>
    <w:semiHidden/>
    <w:unhideWhenUsed/>
    <w:rsid w:val="002B0B1F"/>
  </w:style>
  <w:style w:type="character" w:customStyle="1" w:styleId="1016">
    <w:name w:val="Основной текст Знак101"/>
    <w:basedOn w:val="a1"/>
    <w:uiPriority w:val="1"/>
    <w:rsid w:val="002B0B1F"/>
    <w:rPr>
      <w:rFonts w:ascii="Times New Roman" w:eastAsiaTheme="minorEastAsia" w:hAnsi="Times New Roman" w:cs="Times New Roman"/>
      <w:sz w:val="24"/>
      <w:szCs w:val="24"/>
      <w:lang w:eastAsia="ru-RU"/>
    </w:rPr>
  </w:style>
  <w:style w:type="paragraph" w:customStyle="1" w:styleId="TableParagraph100">
    <w:name w:val="Table Paragraph100"/>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1000">
    <w:name w:val="Верхний колонтитул Знак100"/>
    <w:basedOn w:val="a1"/>
    <w:uiPriority w:val="99"/>
    <w:rsid w:val="002B0B1F"/>
    <w:rPr>
      <w:rFonts w:ascii="Times New Roman" w:eastAsiaTheme="minorEastAsia" w:hAnsi="Times New Roman" w:cs="Times New Roman"/>
      <w:sz w:val="24"/>
      <w:szCs w:val="24"/>
      <w:lang w:eastAsia="ru-RU"/>
    </w:rPr>
  </w:style>
  <w:style w:type="character" w:customStyle="1" w:styleId="1001">
    <w:name w:val="Нижний колонтитул Знак100"/>
    <w:basedOn w:val="a1"/>
    <w:uiPriority w:val="99"/>
    <w:rsid w:val="002B0B1F"/>
    <w:rPr>
      <w:rFonts w:ascii="Times New Roman" w:eastAsiaTheme="minorEastAsia" w:hAnsi="Times New Roman" w:cs="Times New Roman"/>
      <w:sz w:val="24"/>
      <w:szCs w:val="24"/>
      <w:lang w:eastAsia="ru-RU"/>
    </w:rPr>
  </w:style>
  <w:style w:type="paragraph" w:customStyle="1" w:styleId="211000">
    <w:name w:val="Заголовок 21100"/>
    <w:basedOn w:val="a0"/>
    <w:uiPriority w:val="1"/>
    <w:qFormat/>
    <w:rsid w:val="002B0B1F"/>
    <w:pPr>
      <w:widowControl w:val="0"/>
      <w:ind w:left="692" w:hanging="8"/>
      <w:outlineLvl w:val="2"/>
    </w:pPr>
    <w:rPr>
      <w:rFonts w:eastAsia="Times New Roman"/>
      <w:b/>
      <w:bCs/>
      <w:sz w:val="28"/>
      <w:szCs w:val="28"/>
      <w:lang w:val="en-US"/>
    </w:rPr>
  </w:style>
  <w:style w:type="character" w:customStyle="1" w:styleId="1002">
    <w:name w:val="Гипертекстовая ссылка100"/>
    <w:basedOn w:val="a1"/>
    <w:uiPriority w:val="99"/>
    <w:rsid w:val="002B0B1F"/>
    <w:rPr>
      <w:b w:val="0"/>
      <w:bCs w:val="0"/>
      <w:color w:val="106BBE"/>
    </w:rPr>
  </w:style>
  <w:style w:type="table" w:customStyle="1" w:styleId="TableNormal100">
    <w:name w:val="Table Normal100"/>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001">
    <w:name w:val="Сетка таблицы1100"/>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00">
    <w:name w:val="Оглавление 11100"/>
    <w:basedOn w:val="a0"/>
    <w:uiPriority w:val="1"/>
    <w:qFormat/>
    <w:rsid w:val="002B0B1F"/>
    <w:pPr>
      <w:spacing w:before="96"/>
      <w:ind w:left="116" w:hanging="12"/>
    </w:pPr>
    <w:rPr>
      <w:rFonts w:eastAsia="Times New Roman" w:cs="Times New Roman"/>
      <w:szCs w:val="24"/>
      <w:lang w:eastAsia="ru-RU"/>
    </w:rPr>
  </w:style>
  <w:style w:type="paragraph" w:customStyle="1" w:styleId="211001">
    <w:name w:val="Оглавление 21100"/>
    <w:basedOn w:val="a0"/>
    <w:uiPriority w:val="1"/>
    <w:qFormat/>
    <w:rsid w:val="002B0B1F"/>
    <w:pPr>
      <w:spacing w:before="102"/>
      <w:ind w:left="356" w:hanging="8"/>
    </w:pPr>
    <w:rPr>
      <w:rFonts w:eastAsia="Times New Roman" w:cs="Times New Roman"/>
      <w:szCs w:val="24"/>
      <w:lang w:eastAsia="ru-RU"/>
    </w:rPr>
  </w:style>
  <w:style w:type="paragraph" w:customStyle="1" w:styleId="311000">
    <w:name w:val="Оглавление 31100"/>
    <w:basedOn w:val="a0"/>
    <w:uiPriority w:val="1"/>
    <w:qFormat/>
    <w:rsid w:val="002B0B1F"/>
    <w:pPr>
      <w:spacing w:before="112"/>
      <w:ind w:left="596" w:hanging="540"/>
    </w:pPr>
    <w:rPr>
      <w:rFonts w:eastAsia="Times New Roman" w:cs="Times New Roman"/>
      <w:szCs w:val="24"/>
      <w:lang w:eastAsia="ru-RU"/>
    </w:rPr>
  </w:style>
  <w:style w:type="paragraph" w:customStyle="1" w:styleId="111001">
    <w:name w:val="Заголовок 11100"/>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1001">
    <w:name w:val="Заголовок 31100"/>
    <w:basedOn w:val="a0"/>
    <w:uiPriority w:val="1"/>
    <w:qFormat/>
    <w:rsid w:val="002B0B1F"/>
    <w:pPr>
      <w:ind w:left="824"/>
      <w:outlineLvl w:val="3"/>
    </w:pPr>
    <w:rPr>
      <w:rFonts w:eastAsia="Times New Roman" w:cs="Times New Roman"/>
      <w:b/>
      <w:bCs/>
      <w:szCs w:val="24"/>
      <w:lang w:eastAsia="ru-RU"/>
    </w:rPr>
  </w:style>
  <w:style w:type="character" w:customStyle="1" w:styleId="1003">
    <w:name w:val="Текст выноски Знак100"/>
    <w:basedOn w:val="a1"/>
    <w:uiPriority w:val="99"/>
    <w:semiHidden/>
    <w:rsid w:val="002B0B1F"/>
    <w:rPr>
      <w:rFonts w:ascii="Tahoma" w:eastAsia="Times New Roman" w:hAnsi="Tahoma" w:cs="Tahoma"/>
      <w:sz w:val="16"/>
      <w:szCs w:val="16"/>
      <w:lang w:eastAsia="ru-RU"/>
    </w:rPr>
  </w:style>
  <w:style w:type="character" w:customStyle="1" w:styleId="1004">
    <w:name w:val="Текст примечания Знак100"/>
    <w:basedOn w:val="a1"/>
    <w:uiPriority w:val="99"/>
    <w:semiHidden/>
    <w:rsid w:val="002B0B1F"/>
    <w:rPr>
      <w:rFonts w:ascii="Times New Roman" w:eastAsia="Times New Roman" w:hAnsi="Times New Roman" w:cs="Times New Roman"/>
      <w:sz w:val="20"/>
      <w:szCs w:val="20"/>
      <w:lang w:eastAsia="ru-RU"/>
    </w:rPr>
  </w:style>
  <w:style w:type="character" w:customStyle="1" w:styleId="1005">
    <w:name w:val="Тема примечания Знак100"/>
    <w:uiPriority w:val="99"/>
    <w:semiHidden/>
    <w:rsid w:val="002B0B1F"/>
    <w:rPr>
      <w:rFonts w:ascii="Times New Roman" w:eastAsia="Times New Roman" w:hAnsi="Times New Roman" w:cs="Times New Roman"/>
      <w:b/>
      <w:bCs/>
      <w:sz w:val="20"/>
      <w:szCs w:val="20"/>
      <w:lang w:eastAsia="ru-RU"/>
    </w:rPr>
  </w:style>
  <w:style w:type="paragraph" w:customStyle="1" w:styleId="xl65100">
    <w:name w:val="xl65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00">
    <w:name w:val="xl66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00">
    <w:name w:val="xl67100"/>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00">
    <w:name w:val="xl68100"/>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00">
    <w:name w:val="xl69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00">
    <w:name w:val="xl70100"/>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00">
    <w:name w:val="xl71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00">
    <w:name w:val="xl72100"/>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100">
    <w:name w:val="xl73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00">
    <w:name w:val="xl74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00">
    <w:name w:val="xl75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00">
    <w:name w:val="xl76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00">
    <w:name w:val="xl77100"/>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9">
    <w:name w:val="xl78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73">
    <w:name w:val="Заголовок 1 Знак117"/>
    <w:basedOn w:val="a1"/>
    <w:uiPriority w:val="1"/>
    <w:rsid w:val="002B0B1F"/>
    <w:rPr>
      <w:rFonts w:ascii="Times New Roman" w:eastAsiaTheme="minorEastAsia" w:hAnsi="Times New Roman" w:cs="Times New Roman"/>
      <w:b/>
      <w:bCs/>
      <w:sz w:val="32"/>
      <w:szCs w:val="32"/>
      <w:lang w:eastAsia="ru-RU"/>
    </w:rPr>
  </w:style>
  <w:style w:type="character" w:customStyle="1" w:styleId="21180">
    <w:name w:val="Заголовок 2 Знак118"/>
    <w:basedOn w:val="a1"/>
    <w:uiPriority w:val="1"/>
    <w:rsid w:val="002B0B1F"/>
    <w:rPr>
      <w:rFonts w:ascii="Times New Roman" w:eastAsiaTheme="minorEastAsia" w:hAnsi="Times New Roman" w:cs="Times New Roman"/>
      <w:b/>
      <w:bCs/>
      <w:sz w:val="28"/>
      <w:szCs w:val="28"/>
      <w:lang w:eastAsia="ru-RU"/>
    </w:rPr>
  </w:style>
  <w:style w:type="character" w:customStyle="1" w:styleId="399">
    <w:name w:val="Заголовок 3 Знак99"/>
    <w:basedOn w:val="a1"/>
    <w:uiPriority w:val="1"/>
    <w:rsid w:val="002B0B1F"/>
    <w:rPr>
      <w:rFonts w:ascii="Times New Roman" w:eastAsiaTheme="minorEastAsia" w:hAnsi="Times New Roman" w:cs="Times New Roman"/>
      <w:b/>
      <w:bCs/>
      <w:sz w:val="24"/>
      <w:szCs w:val="24"/>
      <w:lang w:eastAsia="ru-RU"/>
    </w:rPr>
  </w:style>
  <w:style w:type="numbering" w:customStyle="1" w:styleId="199">
    <w:name w:val="Нет списка199"/>
    <w:next w:val="a3"/>
    <w:uiPriority w:val="99"/>
    <w:semiHidden/>
    <w:unhideWhenUsed/>
    <w:rsid w:val="002B0B1F"/>
  </w:style>
  <w:style w:type="character" w:customStyle="1" w:styleId="1006">
    <w:name w:val="Основной текст Знак100"/>
    <w:basedOn w:val="a1"/>
    <w:uiPriority w:val="1"/>
    <w:rsid w:val="002B0B1F"/>
    <w:rPr>
      <w:rFonts w:ascii="Times New Roman" w:eastAsiaTheme="minorEastAsia" w:hAnsi="Times New Roman" w:cs="Times New Roman"/>
      <w:sz w:val="24"/>
      <w:szCs w:val="24"/>
      <w:lang w:eastAsia="ru-RU"/>
    </w:rPr>
  </w:style>
  <w:style w:type="paragraph" w:customStyle="1" w:styleId="TableParagraph99">
    <w:name w:val="Table Paragraph99"/>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9">
    <w:name w:val="Верхний колонтитул Знак99"/>
    <w:basedOn w:val="a1"/>
    <w:uiPriority w:val="99"/>
    <w:rsid w:val="002B0B1F"/>
    <w:rPr>
      <w:rFonts w:ascii="Times New Roman" w:eastAsiaTheme="minorEastAsia" w:hAnsi="Times New Roman" w:cs="Times New Roman"/>
      <w:sz w:val="24"/>
      <w:szCs w:val="24"/>
      <w:lang w:eastAsia="ru-RU"/>
    </w:rPr>
  </w:style>
  <w:style w:type="character" w:customStyle="1" w:styleId="990">
    <w:name w:val="Нижний колонтитул Знак99"/>
    <w:basedOn w:val="a1"/>
    <w:uiPriority w:val="99"/>
    <w:rsid w:val="002B0B1F"/>
    <w:rPr>
      <w:rFonts w:ascii="Times New Roman" w:eastAsiaTheme="minorEastAsia" w:hAnsi="Times New Roman" w:cs="Times New Roman"/>
      <w:sz w:val="24"/>
      <w:szCs w:val="24"/>
      <w:lang w:eastAsia="ru-RU"/>
    </w:rPr>
  </w:style>
  <w:style w:type="paragraph" w:customStyle="1" w:styleId="2199">
    <w:name w:val="Заголовок 2199"/>
    <w:basedOn w:val="a0"/>
    <w:uiPriority w:val="1"/>
    <w:qFormat/>
    <w:rsid w:val="002B0B1F"/>
    <w:pPr>
      <w:widowControl w:val="0"/>
      <w:ind w:left="692" w:hanging="8"/>
      <w:outlineLvl w:val="2"/>
    </w:pPr>
    <w:rPr>
      <w:rFonts w:eastAsia="Times New Roman"/>
      <w:b/>
      <w:bCs/>
      <w:sz w:val="28"/>
      <w:szCs w:val="28"/>
      <w:lang w:val="en-US"/>
    </w:rPr>
  </w:style>
  <w:style w:type="character" w:customStyle="1" w:styleId="991">
    <w:name w:val="Гипертекстовая ссылка99"/>
    <w:basedOn w:val="a1"/>
    <w:uiPriority w:val="99"/>
    <w:rsid w:val="002B0B1F"/>
    <w:rPr>
      <w:b w:val="0"/>
      <w:bCs w:val="0"/>
      <w:color w:val="106BBE"/>
    </w:rPr>
  </w:style>
  <w:style w:type="table" w:customStyle="1" w:styleId="TableNormal99">
    <w:name w:val="Table Normal99"/>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90">
    <w:name w:val="Сетка таблицы199"/>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9">
    <w:name w:val="Оглавление 1199"/>
    <w:basedOn w:val="a0"/>
    <w:uiPriority w:val="1"/>
    <w:qFormat/>
    <w:rsid w:val="002B0B1F"/>
    <w:pPr>
      <w:spacing w:before="96"/>
      <w:ind w:left="116" w:hanging="12"/>
    </w:pPr>
    <w:rPr>
      <w:rFonts w:eastAsia="Times New Roman" w:cs="Times New Roman"/>
      <w:szCs w:val="24"/>
      <w:lang w:eastAsia="ru-RU"/>
    </w:rPr>
  </w:style>
  <w:style w:type="paragraph" w:customStyle="1" w:styleId="21990">
    <w:name w:val="Оглавление 2199"/>
    <w:basedOn w:val="a0"/>
    <w:uiPriority w:val="1"/>
    <w:qFormat/>
    <w:rsid w:val="002B0B1F"/>
    <w:pPr>
      <w:spacing w:before="102"/>
      <w:ind w:left="356" w:hanging="8"/>
    </w:pPr>
    <w:rPr>
      <w:rFonts w:eastAsia="Times New Roman" w:cs="Times New Roman"/>
      <w:szCs w:val="24"/>
      <w:lang w:eastAsia="ru-RU"/>
    </w:rPr>
  </w:style>
  <w:style w:type="paragraph" w:customStyle="1" w:styleId="3199">
    <w:name w:val="Оглавление 3199"/>
    <w:basedOn w:val="a0"/>
    <w:uiPriority w:val="1"/>
    <w:qFormat/>
    <w:rsid w:val="002B0B1F"/>
    <w:pPr>
      <w:spacing w:before="112"/>
      <w:ind w:left="596" w:hanging="540"/>
    </w:pPr>
    <w:rPr>
      <w:rFonts w:eastAsia="Times New Roman" w:cs="Times New Roman"/>
      <w:szCs w:val="24"/>
      <w:lang w:eastAsia="ru-RU"/>
    </w:rPr>
  </w:style>
  <w:style w:type="paragraph" w:customStyle="1" w:styleId="11990">
    <w:name w:val="Заголовок 1199"/>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90">
    <w:name w:val="Заголовок 3199"/>
    <w:basedOn w:val="a0"/>
    <w:uiPriority w:val="1"/>
    <w:qFormat/>
    <w:rsid w:val="002B0B1F"/>
    <w:pPr>
      <w:ind w:left="824"/>
      <w:outlineLvl w:val="3"/>
    </w:pPr>
    <w:rPr>
      <w:rFonts w:eastAsia="Times New Roman" w:cs="Times New Roman"/>
      <w:b/>
      <w:bCs/>
      <w:szCs w:val="24"/>
      <w:lang w:eastAsia="ru-RU"/>
    </w:rPr>
  </w:style>
  <w:style w:type="character" w:customStyle="1" w:styleId="992">
    <w:name w:val="Текст выноски Знак99"/>
    <w:basedOn w:val="a1"/>
    <w:uiPriority w:val="99"/>
    <w:semiHidden/>
    <w:rsid w:val="002B0B1F"/>
    <w:rPr>
      <w:rFonts w:ascii="Tahoma" w:eastAsia="Times New Roman" w:hAnsi="Tahoma" w:cs="Tahoma"/>
      <w:sz w:val="16"/>
      <w:szCs w:val="16"/>
      <w:lang w:eastAsia="ru-RU"/>
    </w:rPr>
  </w:style>
  <w:style w:type="character" w:customStyle="1" w:styleId="993">
    <w:name w:val="Текст примечания Знак99"/>
    <w:basedOn w:val="a1"/>
    <w:uiPriority w:val="99"/>
    <w:semiHidden/>
    <w:rsid w:val="002B0B1F"/>
    <w:rPr>
      <w:rFonts w:ascii="Times New Roman" w:eastAsia="Times New Roman" w:hAnsi="Times New Roman" w:cs="Times New Roman"/>
      <w:sz w:val="20"/>
      <w:szCs w:val="20"/>
      <w:lang w:eastAsia="ru-RU"/>
    </w:rPr>
  </w:style>
  <w:style w:type="character" w:customStyle="1" w:styleId="994">
    <w:name w:val="Тема примечания Знак99"/>
    <w:uiPriority w:val="99"/>
    <w:semiHidden/>
    <w:rsid w:val="002B0B1F"/>
    <w:rPr>
      <w:rFonts w:ascii="Times New Roman" w:eastAsia="Times New Roman" w:hAnsi="Times New Roman" w:cs="Times New Roman"/>
      <w:b/>
      <w:bCs/>
      <w:sz w:val="20"/>
      <w:szCs w:val="20"/>
      <w:lang w:eastAsia="ru-RU"/>
    </w:rPr>
  </w:style>
  <w:style w:type="paragraph" w:customStyle="1" w:styleId="xl6599">
    <w:name w:val="xl65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9">
    <w:name w:val="xl66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9">
    <w:name w:val="xl6799"/>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9">
    <w:name w:val="xl6899"/>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9">
    <w:name w:val="xl69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9">
    <w:name w:val="xl7099"/>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9">
    <w:name w:val="xl71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9">
    <w:name w:val="xl7299"/>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9">
    <w:name w:val="xl73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9">
    <w:name w:val="xl74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9">
    <w:name w:val="xl75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9">
    <w:name w:val="xl76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9">
    <w:name w:val="xl7799"/>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8">
    <w:name w:val="xl78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63">
    <w:name w:val="Заголовок 1 Знак116"/>
    <w:basedOn w:val="a1"/>
    <w:uiPriority w:val="1"/>
    <w:rsid w:val="002B0B1F"/>
    <w:rPr>
      <w:rFonts w:ascii="Times New Roman" w:eastAsiaTheme="minorEastAsia" w:hAnsi="Times New Roman" w:cs="Times New Roman"/>
      <w:b/>
      <w:bCs/>
      <w:sz w:val="32"/>
      <w:szCs w:val="32"/>
      <w:lang w:eastAsia="ru-RU"/>
    </w:rPr>
  </w:style>
  <w:style w:type="character" w:customStyle="1" w:styleId="21171">
    <w:name w:val="Заголовок 2 Знак117"/>
    <w:basedOn w:val="a1"/>
    <w:uiPriority w:val="1"/>
    <w:rsid w:val="002B0B1F"/>
    <w:rPr>
      <w:rFonts w:ascii="Times New Roman" w:eastAsiaTheme="minorEastAsia" w:hAnsi="Times New Roman" w:cs="Times New Roman"/>
      <w:b/>
      <w:bCs/>
      <w:sz w:val="28"/>
      <w:szCs w:val="28"/>
      <w:lang w:eastAsia="ru-RU"/>
    </w:rPr>
  </w:style>
  <w:style w:type="character" w:customStyle="1" w:styleId="398">
    <w:name w:val="Заголовок 3 Знак98"/>
    <w:basedOn w:val="a1"/>
    <w:uiPriority w:val="1"/>
    <w:rsid w:val="002B0B1F"/>
    <w:rPr>
      <w:rFonts w:ascii="Times New Roman" w:eastAsiaTheme="minorEastAsia" w:hAnsi="Times New Roman" w:cs="Times New Roman"/>
      <w:b/>
      <w:bCs/>
      <w:sz w:val="24"/>
      <w:szCs w:val="24"/>
      <w:lang w:eastAsia="ru-RU"/>
    </w:rPr>
  </w:style>
  <w:style w:type="numbering" w:customStyle="1" w:styleId="198">
    <w:name w:val="Нет списка198"/>
    <w:next w:val="a3"/>
    <w:uiPriority w:val="99"/>
    <w:semiHidden/>
    <w:unhideWhenUsed/>
    <w:rsid w:val="002B0B1F"/>
  </w:style>
  <w:style w:type="character" w:customStyle="1" w:styleId="995">
    <w:name w:val="Основной текст Знак99"/>
    <w:basedOn w:val="a1"/>
    <w:uiPriority w:val="1"/>
    <w:rsid w:val="002B0B1F"/>
    <w:rPr>
      <w:rFonts w:ascii="Times New Roman" w:eastAsiaTheme="minorEastAsia" w:hAnsi="Times New Roman" w:cs="Times New Roman"/>
      <w:sz w:val="24"/>
      <w:szCs w:val="24"/>
      <w:lang w:eastAsia="ru-RU"/>
    </w:rPr>
  </w:style>
  <w:style w:type="paragraph" w:customStyle="1" w:styleId="TableParagraph98">
    <w:name w:val="Table Paragraph98"/>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8">
    <w:name w:val="Верхний колонтитул Знак98"/>
    <w:basedOn w:val="a1"/>
    <w:uiPriority w:val="99"/>
    <w:rsid w:val="002B0B1F"/>
    <w:rPr>
      <w:rFonts w:ascii="Times New Roman" w:eastAsiaTheme="minorEastAsia" w:hAnsi="Times New Roman" w:cs="Times New Roman"/>
      <w:sz w:val="24"/>
      <w:szCs w:val="24"/>
      <w:lang w:eastAsia="ru-RU"/>
    </w:rPr>
  </w:style>
  <w:style w:type="character" w:customStyle="1" w:styleId="980">
    <w:name w:val="Нижний колонтитул Знак98"/>
    <w:basedOn w:val="a1"/>
    <w:uiPriority w:val="99"/>
    <w:rsid w:val="002B0B1F"/>
    <w:rPr>
      <w:rFonts w:ascii="Times New Roman" w:eastAsiaTheme="minorEastAsia" w:hAnsi="Times New Roman" w:cs="Times New Roman"/>
      <w:sz w:val="24"/>
      <w:szCs w:val="24"/>
      <w:lang w:eastAsia="ru-RU"/>
    </w:rPr>
  </w:style>
  <w:style w:type="paragraph" w:customStyle="1" w:styleId="2198">
    <w:name w:val="Заголовок 2198"/>
    <w:basedOn w:val="a0"/>
    <w:uiPriority w:val="1"/>
    <w:qFormat/>
    <w:rsid w:val="002B0B1F"/>
    <w:pPr>
      <w:widowControl w:val="0"/>
      <w:ind w:left="692" w:hanging="8"/>
      <w:outlineLvl w:val="2"/>
    </w:pPr>
    <w:rPr>
      <w:rFonts w:eastAsia="Times New Roman"/>
      <w:b/>
      <w:bCs/>
      <w:sz w:val="28"/>
      <w:szCs w:val="28"/>
      <w:lang w:val="en-US"/>
    </w:rPr>
  </w:style>
  <w:style w:type="character" w:customStyle="1" w:styleId="981">
    <w:name w:val="Гипертекстовая ссылка98"/>
    <w:basedOn w:val="a1"/>
    <w:uiPriority w:val="99"/>
    <w:rsid w:val="002B0B1F"/>
    <w:rPr>
      <w:b w:val="0"/>
      <w:bCs w:val="0"/>
      <w:color w:val="106BBE"/>
    </w:rPr>
  </w:style>
  <w:style w:type="table" w:customStyle="1" w:styleId="TableNormal98">
    <w:name w:val="Table Normal98"/>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80">
    <w:name w:val="Сетка таблицы198"/>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8">
    <w:name w:val="Оглавление 1198"/>
    <w:basedOn w:val="a0"/>
    <w:uiPriority w:val="1"/>
    <w:qFormat/>
    <w:rsid w:val="002B0B1F"/>
    <w:pPr>
      <w:spacing w:before="96"/>
      <w:ind w:left="116" w:hanging="12"/>
    </w:pPr>
    <w:rPr>
      <w:rFonts w:eastAsia="Times New Roman" w:cs="Times New Roman"/>
      <w:szCs w:val="24"/>
      <w:lang w:eastAsia="ru-RU"/>
    </w:rPr>
  </w:style>
  <w:style w:type="paragraph" w:customStyle="1" w:styleId="21980">
    <w:name w:val="Оглавление 2198"/>
    <w:basedOn w:val="a0"/>
    <w:uiPriority w:val="1"/>
    <w:qFormat/>
    <w:rsid w:val="002B0B1F"/>
    <w:pPr>
      <w:spacing w:before="102"/>
      <w:ind w:left="356" w:hanging="8"/>
    </w:pPr>
    <w:rPr>
      <w:rFonts w:eastAsia="Times New Roman" w:cs="Times New Roman"/>
      <w:szCs w:val="24"/>
      <w:lang w:eastAsia="ru-RU"/>
    </w:rPr>
  </w:style>
  <w:style w:type="paragraph" w:customStyle="1" w:styleId="3198">
    <w:name w:val="Оглавление 3198"/>
    <w:basedOn w:val="a0"/>
    <w:uiPriority w:val="1"/>
    <w:qFormat/>
    <w:rsid w:val="002B0B1F"/>
    <w:pPr>
      <w:spacing w:before="112"/>
      <w:ind w:left="596" w:hanging="540"/>
    </w:pPr>
    <w:rPr>
      <w:rFonts w:eastAsia="Times New Roman" w:cs="Times New Roman"/>
      <w:szCs w:val="24"/>
      <w:lang w:eastAsia="ru-RU"/>
    </w:rPr>
  </w:style>
  <w:style w:type="paragraph" w:customStyle="1" w:styleId="11980">
    <w:name w:val="Заголовок 1198"/>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80">
    <w:name w:val="Заголовок 3198"/>
    <w:basedOn w:val="a0"/>
    <w:uiPriority w:val="1"/>
    <w:qFormat/>
    <w:rsid w:val="002B0B1F"/>
    <w:pPr>
      <w:ind w:left="824"/>
      <w:outlineLvl w:val="3"/>
    </w:pPr>
    <w:rPr>
      <w:rFonts w:eastAsia="Times New Roman" w:cs="Times New Roman"/>
      <w:b/>
      <w:bCs/>
      <w:szCs w:val="24"/>
      <w:lang w:eastAsia="ru-RU"/>
    </w:rPr>
  </w:style>
  <w:style w:type="character" w:customStyle="1" w:styleId="982">
    <w:name w:val="Текст выноски Знак98"/>
    <w:basedOn w:val="a1"/>
    <w:uiPriority w:val="99"/>
    <w:semiHidden/>
    <w:rsid w:val="002B0B1F"/>
    <w:rPr>
      <w:rFonts w:ascii="Tahoma" w:eastAsia="Times New Roman" w:hAnsi="Tahoma" w:cs="Tahoma"/>
      <w:sz w:val="16"/>
      <w:szCs w:val="16"/>
      <w:lang w:eastAsia="ru-RU"/>
    </w:rPr>
  </w:style>
  <w:style w:type="character" w:customStyle="1" w:styleId="983">
    <w:name w:val="Текст примечания Знак98"/>
    <w:basedOn w:val="a1"/>
    <w:uiPriority w:val="99"/>
    <w:semiHidden/>
    <w:rsid w:val="002B0B1F"/>
    <w:rPr>
      <w:rFonts w:ascii="Times New Roman" w:eastAsia="Times New Roman" w:hAnsi="Times New Roman" w:cs="Times New Roman"/>
      <w:sz w:val="20"/>
      <w:szCs w:val="20"/>
      <w:lang w:eastAsia="ru-RU"/>
    </w:rPr>
  </w:style>
  <w:style w:type="character" w:customStyle="1" w:styleId="984">
    <w:name w:val="Тема примечания Знак98"/>
    <w:uiPriority w:val="99"/>
    <w:semiHidden/>
    <w:rsid w:val="002B0B1F"/>
    <w:rPr>
      <w:rFonts w:ascii="Times New Roman" w:eastAsia="Times New Roman" w:hAnsi="Times New Roman" w:cs="Times New Roman"/>
      <w:b/>
      <w:bCs/>
      <w:sz w:val="20"/>
      <w:szCs w:val="20"/>
      <w:lang w:eastAsia="ru-RU"/>
    </w:rPr>
  </w:style>
  <w:style w:type="paragraph" w:customStyle="1" w:styleId="xl6598">
    <w:name w:val="xl65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8">
    <w:name w:val="xl66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8">
    <w:name w:val="xl6798"/>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8">
    <w:name w:val="xl6898"/>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8">
    <w:name w:val="xl69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8">
    <w:name w:val="xl7098"/>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8">
    <w:name w:val="xl71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8">
    <w:name w:val="xl7298"/>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8">
    <w:name w:val="xl73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8">
    <w:name w:val="xl74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8">
    <w:name w:val="xl75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8">
    <w:name w:val="xl76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8">
    <w:name w:val="xl7798"/>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7">
    <w:name w:val="xl78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53">
    <w:name w:val="Заголовок 1 Знак115"/>
    <w:basedOn w:val="a1"/>
    <w:uiPriority w:val="1"/>
    <w:rsid w:val="002B0B1F"/>
    <w:rPr>
      <w:rFonts w:ascii="Times New Roman" w:eastAsiaTheme="minorEastAsia" w:hAnsi="Times New Roman" w:cs="Times New Roman"/>
      <w:b/>
      <w:bCs/>
      <w:sz w:val="32"/>
      <w:szCs w:val="32"/>
      <w:lang w:eastAsia="ru-RU"/>
    </w:rPr>
  </w:style>
  <w:style w:type="character" w:customStyle="1" w:styleId="21161">
    <w:name w:val="Заголовок 2 Знак116"/>
    <w:basedOn w:val="a1"/>
    <w:uiPriority w:val="1"/>
    <w:rsid w:val="002B0B1F"/>
    <w:rPr>
      <w:rFonts w:ascii="Times New Roman" w:eastAsiaTheme="minorEastAsia" w:hAnsi="Times New Roman" w:cs="Times New Roman"/>
      <w:b/>
      <w:bCs/>
      <w:sz w:val="28"/>
      <w:szCs w:val="28"/>
      <w:lang w:eastAsia="ru-RU"/>
    </w:rPr>
  </w:style>
  <w:style w:type="character" w:customStyle="1" w:styleId="397">
    <w:name w:val="Заголовок 3 Знак97"/>
    <w:basedOn w:val="a1"/>
    <w:uiPriority w:val="1"/>
    <w:rsid w:val="002B0B1F"/>
    <w:rPr>
      <w:rFonts w:ascii="Times New Roman" w:eastAsiaTheme="minorEastAsia" w:hAnsi="Times New Roman" w:cs="Times New Roman"/>
      <w:b/>
      <w:bCs/>
      <w:sz w:val="24"/>
      <w:szCs w:val="24"/>
      <w:lang w:eastAsia="ru-RU"/>
    </w:rPr>
  </w:style>
  <w:style w:type="numbering" w:customStyle="1" w:styleId="197">
    <w:name w:val="Нет списка197"/>
    <w:next w:val="a3"/>
    <w:uiPriority w:val="99"/>
    <w:semiHidden/>
    <w:unhideWhenUsed/>
    <w:rsid w:val="002B0B1F"/>
  </w:style>
  <w:style w:type="character" w:customStyle="1" w:styleId="985">
    <w:name w:val="Основной текст Знак98"/>
    <w:basedOn w:val="a1"/>
    <w:uiPriority w:val="1"/>
    <w:rsid w:val="002B0B1F"/>
    <w:rPr>
      <w:rFonts w:ascii="Times New Roman" w:eastAsiaTheme="minorEastAsia" w:hAnsi="Times New Roman" w:cs="Times New Roman"/>
      <w:sz w:val="24"/>
      <w:szCs w:val="24"/>
      <w:lang w:eastAsia="ru-RU"/>
    </w:rPr>
  </w:style>
  <w:style w:type="paragraph" w:customStyle="1" w:styleId="TableParagraph97">
    <w:name w:val="Table Paragraph97"/>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7">
    <w:name w:val="Верхний колонтитул Знак97"/>
    <w:basedOn w:val="a1"/>
    <w:uiPriority w:val="99"/>
    <w:rsid w:val="002B0B1F"/>
    <w:rPr>
      <w:rFonts w:ascii="Times New Roman" w:eastAsiaTheme="minorEastAsia" w:hAnsi="Times New Roman" w:cs="Times New Roman"/>
      <w:sz w:val="24"/>
      <w:szCs w:val="24"/>
      <w:lang w:eastAsia="ru-RU"/>
    </w:rPr>
  </w:style>
  <w:style w:type="character" w:customStyle="1" w:styleId="970">
    <w:name w:val="Нижний колонтитул Знак97"/>
    <w:basedOn w:val="a1"/>
    <w:uiPriority w:val="99"/>
    <w:rsid w:val="002B0B1F"/>
    <w:rPr>
      <w:rFonts w:ascii="Times New Roman" w:eastAsiaTheme="minorEastAsia" w:hAnsi="Times New Roman" w:cs="Times New Roman"/>
      <w:sz w:val="24"/>
      <w:szCs w:val="24"/>
      <w:lang w:eastAsia="ru-RU"/>
    </w:rPr>
  </w:style>
  <w:style w:type="paragraph" w:customStyle="1" w:styleId="2197">
    <w:name w:val="Заголовок 2197"/>
    <w:basedOn w:val="a0"/>
    <w:uiPriority w:val="1"/>
    <w:qFormat/>
    <w:rsid w:val="002B0B1F"/>
    <w:pPr>
      <w:widowControl w:val="0"/>
      <w:ind w:left="692" w:hanging="8"/>
      <w:outlineLvl w:val="2"/>
    </w:pPr>
    <w:rPr>
      <w:rFonts w:eastAsia="Times New Roman"/>
      <w:b/>
      <w:bCs/>
      <w:sz w:val="28"/>
      <w:szCs w:val="28"/>
      <w:lang w:val="en-US"/>
    </w:rPr>
  </w:style>
  <w:style w:type="character" w:customStyle="1" w:styleId="971">
    <w:name w:val="Гипертекстовая ссылка97"/>
    <w:basedOn w:val="a1"/>
    <w:uiPriority w:val="99"/>
    <w:rsid w:val="002B0B1F"/>
    <w:rPr>
      <w:b w:val="0"/>
      <w:bCs w:val="0"/>
      <w:color w:val="106BBE"/>
    </w:rPr>
  </w:style>
  <w:style w:type="table" w:customStyle="1" w:styleId="TableNormal97">
    <w:name w:val="Table Normal97"/>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70">
    <w:name w:val="Сетка таблицы197"/>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7">
    <w:name w:val="Оглавление 1197"/>
    <w:basedOn w:val="a0"/>
    <w:uiPriority w:val="1"/>
    <w:qFormat/>
    <w:rsid w:val="002B0B1F"/>
    <w:pPr>
      <w:spacing w:before="96"/>
      <w:ind w:left="116" w:hanging="12"/>
    </w:pPr>
    <w:rPr>
      <w:rFonts w:eastAsia="Times New Roman" w:cs="Times New Roman"/>
      <w:szCs w:val="24"/>
      <w:lang w:eastAsia="ru-RU"/>
    </w:rPr>
  </w:style>
  <w:style w:type="paragraph" w:customStyle="1" w:styleId="21970">
    <w:name w:val="Оглавление 2197"/>
    <w:basedOn w:val="a0"/>
    <w:uiPriority w:val="1"/>
    <w:qFormat/>
    <w:rsid w:val="002B0B1F"/>
    <w:pPr>
      <w:spacing w:before="102"/>
      <w:ind w:left="356" w:hanging="8"/>
    </w:pPr>
    <w:rPr>
      <w:rFonts w:eastAsia="Times New Roman" w:cs="Times New Roman"/>
      <w:szCs w:val="24"/>
      <w:lang w:eastAsia="ru-RU"/>
    </w:rPr>
  </w:style>
  <w:style w:type="paragraph" w:customStyle="1" w:styleId="3197">
    <w:name w:val="Оглавление 3197"/>
    <w:basedOn w:val="a0"/>
    <w:uiPriority w:val="1"/>
    <w:qFormat/>
    <w:rsid w:val="002B0B1F"/>
    <w:pPr>
      <w:spacing w:before="112"/>
      <w:ind w:left="596" w:hanging="540"/>
    </w:pPr>
    <w:rPr>
      <w:rFonts w:eastAsia="Times New Roman" w:cs="Times New Roman"/>
      <w:szCs w:val="24"/>
      <w:lang w:eastAsia="ru-RU"/>
    </w:rPr>
  </w:style>
  <w:style w:type="paragraph" w:customStyle="1" w:styleId="11970">
    <w:name w:val="Заголовок 1197"/>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70">
    <w:name w:val="Заголовок 3197"/>
    <w:basedOn w:val="a0"/>
    <w:uiPriority w:val="1"/>
    <w:qFormat/>
    <w:rsid w:val="002B0B1F"/>
    <w:pPr>
      <w:ind w:left="824"/>
      <w:outlineLvl w:val="3"/>
    </w:pPr>
    <w:rPr>
      <w:rFonts w:eastAsia="Times New Roman" w:cs="Times New Roman"/>
      <w:b/>
      <w:bCs/>
      <w:szCs w:val="24"/>
      <w:lang w:eastAsia="ru-RU"/>
    </w:rPr>
  </w:style>
  <w:style w:type="character" w:customStyle="1" w:styleId="972">
    <w:name w:val="Текст выноски Знак97"/>
    <w:basedOn w:val="a1"/>
    <w:uiPriority w:val="99"/>
    <w:semiHidden/>
    <w:rsid w:val="002B0B1F"/>
    <w:rPr>
      <w:rFonts w:ascii="Tahoma" w:eastAsia="Times New Roman" w:hAnsi="Tahoma" w:cs="Tahoma"/>
      <w:sz w:val="16"/>
      <w:szCs w:val="16"/>
      <w:lang w:eastAsia="ru-RU"/>
    </w:rPr>
  </w:style>
  <w:style w:type="character" w:customStyle="1" w:styleId="973">
    <w:name w:val="Текст примечания Знак97"/>
    <w:basedOn w:val="a1"/>
    <w:uiPriority w:val="99"/>
    <w:semiHidden/>
    <w:rsid w:val="002B0B1F"/>
    <w:rPr>
      <w:rFonts w:ascii="Times New Roman" w:eastAsia="Times New Roman" w:hAnsi="Times New Roman" w:cs="Times New Roman"/>
      <w:sz w:val="20"/>
      <w:szCs w:val="20"/>
      <w:lang w:eastAsia="ru-RU"/>
    </w:rPr>
  </w:style>
  <w:style w:type="character" w:customStyle="1" w:styleId="974">
    <w:name w:val="Тема примечания Знак97"/>
    <w:uiPriority w:val="99"/>
    <w:semiHidden/>
    <w:rsid w:val="002B0B1F"/>
    <w:rPr>
      <w:rFonts w:ascii="Times New Roman" w:eastAsia="Times New Roman" w:hAnsi="Times New Roman" w:cs="Times New Roman"/>
      <w:b/>
      <w:bCs/>
      <w:sz w:val="20"/>
      <w:szCs w:val="20"/>
      <w:lang w:eastAsia="ru-RU"/>
    </w:rPr>
  </w:style>
  <w:style w:type="paragraph" w:customStyle="1" w:styleId="xl6597">
    <w:name w:val="xl65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7">
    <w:name w:val="xl66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7">
    <w:name w:val="xl6797"/>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7">
    <w:name w:val="xl6897"/>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7">
    <w:name w:val="xl69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7">
    <w:name w:val="xl7097"/>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7">
    <w:name w:val="xl71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7">
    <w:name w:val="xl7297"/>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7">
    <w:name w:val="xl73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7">
    <w:name w:val="xl74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7">
    <w:name w:val="xl75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7">
    <w:name w:val="xl76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7">
    <w:name w:val="xl7797"/>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6">
    <w:name w:val="xl78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43">
    <w:name w:val="Заголовок 1 Знак114"/>
    <w:basedOn w:val="a1"/>
    <w:uiPriority w:val="1"/>
    <w:rsid w:val="002B0B1F"/>
    <w:rPr>
      <w:rFonts w:ascii="Times New Roman" w:eastAsiaTheme="minorEastAsia" w:hAnsi="Times New Roman" w:cs="Times New Roman"/>
      <w:b/>
      <w:bCs/>
      <w:sz w:val="32"/>
      <w:szCs w:val="32"/>
      <w:lang w:eastAsia="ru-RU"/>
    </w:rPr>
  </w:style>
  <w:style w:type="character" w:customStyle="1" w:styleId="21151">
    <w:name w:val="Заголовок 2 Знак115"/>
    <w:basedOn w:val="a1"/>
    <w:uiPriority w:val="1"/>
    <w:rsid w:val="002B0B1F"/>
    <w:rPr>
      <w:rFonts w:ascii="Times New Roman" w:eastAsiaTheme="minorEastAsia" w:hAnsi="Times New Roman" w:cs="Times New Roman"/>
      <w:b/>
      <w:bCs/>
      <w:sz w:val="28"/>
      <w:szCs w:val="28"/>
      <w:lang w:eastAsia="ru-RU"/>
    </w:rPr>
  </w:style>
  <w:style w:type="character" w:customStyle="1" w:styleId="396">
    <w:name w:val="Заголовок 3 Знак96"/>
    <w:basedOn w:val="a1"/>
    <w:uiPriority w:val="1"/>
    <w:rsid w:val="002B0B1F"/>
    <w:rPr>
      <w:rFonts w:ascii="Times New Roman" w:eastAsiaTheme="minorEastAsia" w:hAnsi="Times New Roman" w:cs="Times New Roman"/>
      <w:b/>
      <w:bCs/>
      <w:sz w:val="24"/>
      <w:szCs w:val="24"/>
      <w:lang w:eastAsia="ru-RU"/>
    </w:rPr>
  </w:style>
  <w:style w:type="numbering" w:customStyle="1" w:styleId="196">
    <w:name w:val="Нет списка196"/>
    <w:next w:val="a3"/>
    <w:uiPriority w:val="99"/>
    <w:semiHidden/>
    <w:unhideWhenUsed/>
    <w:rsid w:val="002B0B1F"/>
  </w:style>
  <w:style w:type="character" w:customStyle="1" w:styleId="975">
    <w:name w:val="Основной текст Знак97"/>
    <w:basedOn w:val="a1"/>
    <w:uiPriority w:val="1"/>
    <w:rsid w:val="002B0B1F"/>
    <w:rPr>
      <w:rFonts w:ascii="Times New Roman" w:eastAsiaTheme="minorEastAsia" w:hAnsi="Times New Roman" w:cs="Times New Roman"/>
      <w:sz w:val="24"/>
      <w:szCs w:val="24"/>
      <w:lang w:eastAsia="ru-RU"/>
    </w:rPr>
  </w:style>
  <w:style w:type="paragraph" w:customStyle="1" w:styleId="TableParagraph96">
    <w:name w:val="Table Paragraph96"/>
    <w:basedOn w:val="a0"/>
    <w:uiPriority w:val="1"/>
    <w:qFormat/>
    <w:rsid w:val="002B0B1F"/>
    <w:pPr>
      <w:widowControl w:val="0"/>
      <w:autoSpaceDE w:val="0"/>
      <w:autoSpaceDN w:val="0"/>
      <w:adjustRightInd w:val="0"/>
    </w:pPr>
    <w:rPr>
      <w:rFonts w:eastAsiaTheme="minorEastAsia" w:cs="Times New Roman"/>
      <w:szCs w:val="24"/>
      <w:lang w:eastAsia="ru-RU"/>
    </w:rPr>
  </w:style>
  <w:style w:type="character" w:customStyle="1" w:styleId="960">
    <w:name w:val="Верхний колонтитул Знак96"/>
    <w:basedOn w:val="a1"/>
    <w:uiPriority w:val="99"/>
    <w:rsid w:val="002B0B1F"/>
    <w:rPr>
      <w:rFonts w:ascii="Times New Roman" w:eastAsiaTheme="minorEastAsia" w:hAnsi="Times New Roman" w:cs="Times New Roman"/>
      <w:sz w:val="24"/>
      <w:szCs w:val="24"/>
      <w:lang w:eastAsia="ru-RU"/>
    </w:rPr>
  </w:style>
  <w:style w:type="character" w:customStyle="1" w:styleId="961">
    <w:name w:val="Нижний колонтитул Знак96"/>
    <w:basedOn w:val="a1"/>
    <w:uiPriority w:val="99"/>
    <w:rsid w:val="002B0B1F"/>
    <w:rPr>
      <w:rFonts w:ascii="Times New Roman" w:eastAsiaTheme="minorEastAsia" w:hAnsi="Times New Roman" w:cs="Times New Roman"/>
      <w:sz w:val="24"/>
      <w:szCs w:val="24"/>
      <w:lang w:eastAsia="ru-RU"/>
    </w:rPr>
  </w:style>
  <w:style w:type="paragraph" w:customStyle="1" w:styleId="2196">
    <w:name w:val="Заголовок 2196"/>
    <w:basedOn w:val="a0"/>
    <w:uiPriority w:val="1"/>
    <w:qFormat/>
    <w:rsid w:val="002B0B1F"/>
    <w:pPr>
      <w:widowControl w:val="0"/>
      <w:ind w:left="692" w:hanging="8"/>
      <w:outlineLvl w:val="2"/>
    </w:pPr>
    <w:rPr>
      <w:rFonts w:eastAsia="Times New Roman"/>
      <w:b/>
      <w:bCs/>
      <w:sz w:val="28"/>
      <w:szCs w:val="28"/>
      <w:lang w:val="en-US"/>
    </w:rPr>
  </w:style>
  <w:style w:type="character" w:customStyle="1" w:styleId="962">
    <w:name w:val="Гипертекстовая ссылка96"/>
    <w:basedOn w:val="a1"/>
    <w:uiPriority w:val="99"/>
    <w:rsid w:val="002B0B1F"/>
    <w:rPr>
      <w:b w:val="0"/>
      <w:bCs w:val="0"/>
      <w:color w:val="106BBE"/>
    </w:rPr>
  </w:style>
  <w:style w:type="table" w:customStyle="1" w:styleId="TableNormal96">
    <w:name w:val="Table Normal96"/>
    <w:uiPriority w:val="2"/>
    <w:semiHidden/>
    <w:unhideWhenUsed/>
    <w:qFormat/>
    <w:rsid w:val="002B0B1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960">
    <w:name w:val="Сетка таблицы196"/>
    <w:basedOn w:val="a2"/>
    <w:uiPriority w:val="39"/>
    <w:rsid w:val="002B0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6">
    <w:name w:val="Оглавление 1196"/>
    <w:basedOn w:val="a0"/>
    <w:uiPriority w:val="1"/>
    <w:qFormat/>
    <w:rsid w:val="002B0B1F"/>
    <w:pPr>
      <w:spacing w:before="96"/>
      <w:ind w:left="116" w:hanging="12"/>
    </w:pPr>
    <w:rPr>
      <w:rFonts w:eastAsia="Times New Roman" w:cs="Times New Roman"/>
      <w:szCs w:val="24"/>
      <w:lang w:eastAsia="ru-RU"/>
    </w:rPr>
  </w:style>
  <w:style w:type="paragraph" w:customStyle="1" w:styleId="21960">
    <w:name w:val="Оглавление 2196"/>
    <w:basedOn w:val="a0"/>
    <w:uiPriority w:val="1"/>
    <w:qFormat/>
    <w:rsid w:val="002B0B1F"/>
    <w:pPr>
      <w:spacing w:before="102"/>
      <w:ind w:left="356" w:hanging="8"/>
    </w:pPr>
    <w:rPr>
      <w:rFonts w:eastAsia="Times New Roman" w:cs="Times New Roman"/>
      <w:szCs w:val="24"/>
      <w:lang w:eastAsia="ru-RU"/>
    </w:rPr>
  </w:style>
  <w:style w:type="paragraph" w:customStyle="1" w:styleId="3196">
    <w:name w:val="Оглавление 3196"/>
    <w:basedOn w:val="a0"/>
    <w:uiPriority w:val="1"/>
    <w:qFormat/>
    <w:rsid w:val="002B0B1F"/>
    <w:pPr>
      <w:spacing w:before="112"/>
      <w:ind w:left="596" w:hanging="540"/>
    </w:pPr>
    <w:rPr>
      <w:rFonts w:eastAsia="Times New Roman" w:cs="Times New Roman"/>
      <w:szCs w:val="24"/>
      <w:lang w:eastAsia="ru-RU"/>
    </w:rPr>
  </w:style>
  <w:style w:type="paragraph" w:customStyle="1" w:styleId="11960">
    <w:name w:val="Заголовок 1196"/>
    <w:basedOn w:val="a0"/>
    <w:uiPriority w:val="1"/>
    <w:qFormat/>
    <w:rsid w:val="002B0B1F"/>
    <w:pPr>
      <w:spacing w:before="58"/>
      <w:ind w:left="128" w:hanging="12"/>
      <w:outlineLvl w:val="1"/>
    </w:pPr>
    <w:rPr>
      <w:rFonts w:eastAsia="Times New Roman" w:cs="Times New Roman"/>
      <w:b/>
      <w:bCs/>
      <w:sz w:val="32"/>
      <w:szCs w:val="32"/>
      <w:lang w:eastAsia="ru-RU"/>
    </w:rPr>
  </w:style>
  <w:style w:type="paragraph" w:customStyle="1" w:styleId="31960">
    <w:name w:val="Заголовок 3196"/>
    <w:basedOn w:val="a0"/>
    <w:uiPriority w:val="1"/>
    <w:qFormat/>
    <w:rsid w:val="002B0B1F"/>
    <w:pPr>
      <w:ind w:left="824"/>
      <w:outlineLvl w:val="3"/>
    </w:pPr>
    <w:rPr>
      <w:rFonts w:eastAsia="Times New Roman" w:cs="Times New Roman"/>
      <w:b/>
      <w:bCs/>
      <w:szCs w:val="24"/>
      <w:lang w:eastAsia="ru-RU"/>
    </w:rPr>
  </w:style>
  <w:style w:type="character" w:customStyle="1" w:styleId="963">
    <w:name w:val="Текст выноски Знак96"/>
    <w:basedOn w:val="a1"/>
    <w:uiPriority w:val="99"/>
    <w:semiHidden/>
    <w:rsid w:val="002B0B1F"/>
    <w:rPr>
      <w:rFonts w:ascii="Tahoma" w:eastAsia="Times New Roman" w:hAnsi="Tahoma" w:cs="Tahoma"/>
      <w:sz w:val="16"/>
      <w:szCs w:val="16"/>
      <w:lang w:eastAsia="ru-RU"/>
    </w:rPr>
  </w:style>
  <w:style w:type="character" w:customStyle="1" w:styleId="964">
    <w:name w:val="Текст примечания Знак96"/>
    <w:basedOn w:val="a1"/>
    <w:uiPriority w:val="99"/>
    <w:semiHidden/>
    <w:rsid w:val="002B0B1F"/>
    <w:rPr>
      <w:rFonts w:ascii="Times New Roman" w:eastAsia="Times New Roman" w:hAnsi="Times New Roman" w:cs="Times New Roman"/>
      <w:sz w:val="20"/>
      <w:szCs w:val="20"/>
      <w:lang w:eastAsia="ru-RU"/>
    </w:rPr>
  </w:style>
  <w:style w:type="character" w:customStyle="1" w:styleId="965">
    <w:name w:val="Тема примечания Знак96"/>
    <w:uiPriority w:val="99"/>
    <w:semiHidden/>
    <w:rsid w:val="002B0B1F"/>
    <w:rPr>
      <w:rFonts w:ascii="Times New Roman" w:eastAsia="Times New Roman" w:hAnsi="Times New Roman" w:cs="Times New Roman"/>
      <w:b/>
      <w:bCs/>
      <w:sz w:val="20"/>
      <w:szCs w:val="20"/>
      <w:lang w:eastAsia="ru-RU"/>
    </w:rPr>
  </w:style>
  <w:style w:type="paragraph" w:customStyle="1" w:styleId="xl6596">
    <w:name w:val="xl65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6">
    <w:name w:val="xl66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6">
    <w:name w:val="xl6796"/>
    <w:basedOn w:val="a0"/>
    <w:rsid w:val="002B0B1F"/>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6">
    <w:name w:val="xl6896"/>
    <w:basedOn w:val="a0"/>
    <w:rsid w:val="002B0B1F"/>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6">
    <w:name w:val="xl69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6">
    <w:name w:val="xl7096"/>
    <w:basedOn w:val="a0"/>
    <w:rsid w:val="002B0B1F"/>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6">
    <w:name w:val="xl71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6">
    <w:name w:val="xl7296"/>
    <w:basedOn w:val="a0"/>
    <w:rsid w:val="002B0B1F"/>
    <w:pPr>
      <w:spacing w:before="100" w:beforeAutospacing="1" w:after="100" w:afterAutospacing="1"/>
      <w:jc w:val="center"/>
    </w:pPr>
    <w:rPr>
      <w:rFonts w:eastAsia="Times New Roman" w:cs="Times New Roman"/>
      <w:szCs w:val="24"/>
      <w:lang w:eastAsia="ru-RU"/>
    </w:rPr>
  </w:style>
  <w:style w:type="paragraph" w:customStyle="1" w:styleId="xl7396">
    <w:name w:val="xl73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6">
    <w:name w:val="xl74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6">
    <w:name w:val="xl75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6">
    <w:name w:val="xl76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6">
    <w:name w:val="xl7796"/>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5">
    <w:name w:val="xl7895"/>
    <w:basedOn w:val="a0"/>
    <w:rsid w:val="002B0B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1133">
    <w:name w:val="Заголовок 1 Знак113"/>
    <w:basedOn w:val="a1"/>
    <w:uiPriority w:val="1"/>
    <w:rsid w:val="002B0B1F"/>
    <w:rPr>
      <w:rFonts w:ascii="Times New Roman" w:eastAsia="Times New Roman" w:hAnsi="Times New Roman" w:cs="Times New Roman"/>
      <w:b/>
      <w:bCs/>
      <w:sz w:val="28"/>
      <w:szCs w:val="28"/>
      <w:lang w:eastAsia="ru-RU"/>
    </w:rPr>
  </w:style>
  <w:style w:type="character" w:customStyle="1" w:styleId="21141">
    <w:name w:val="Заголовок 2 Знак114"/>
    <w:basedOn w:val="a1"/>
    <w:uiPriority w:val="1"/>
    <w:rsid w:val="002B0B1F"/>
    <w:rPr>
      <w:rFonts w:ascii="Times New Roman" w:eastAsia="Times New Roman" w:hAnsi="Times New Roman" w:cs="Times New Roman"/>
      <w:b/>
      <w:bCs/>
      <w:sz w:val="24"/>
      <w:szCs w:val="24"/>
      <w:lang w:eastAsia="ru-RU"/>
    </w:rPr>
  </w:style>
  <w:style w:type="character" w:customStyle="1" w:styleId="11123">
    <w:name w:val="Заголовок 1 Знак112"/>
    <w:basedOn w:val="a1"/>
    <w:uiPriority w:val="1"/>
    <w:rsid w:val="002B0B1F"/>
    <w:rPr>
      <w:rFonts w:ascii="Times New Roman" w:eastAsia="Times New Roman" w:hAnsi="Times New Roman" w:cs="Times New Roman"/>
      <w:b/>
      <w:bCs/>
      <w:sz w:val="28"/>
      <w:szCs w:val="28"/>
      <w:lang w:eastAsia="ru-RU"/>
    </w:rPr>
  </w:style>
  <w:style w:type="character" w:customStyle="1" w:styleId="21131">
    <w:name w:val="Заголовок 2 Знак113"/>
    <w:basedOn w:val="a1"/>
    <w:uiPriority w:val="1"/>
    <w:rsid w:val="002B0B1F"/>
    <w:rPr>
      <w:rFonts w:ascii="Times New Roman" w:eastAsia="Times New Roman" w:hAnsi="Times New Roman" w:cs="Times New Roman"/>
      <w:b/>
      <w:bCs/>
      <w:sz w:val="24"/>
      <w:szCs w:val="24"/>
      <w:lang w:eastAsia="ru-RU"/>
    </w:rPr>
  </w:style>
  <w:style w:type="character" w:customStyle="1" w:styleId="1111a">
    <w:name w:val="Заголовок 1 Знак111"/>
    <w:basedOn w:val="a1"/>
    <w:uiPriority w:val="1"/>
    <w:rsid w:val="002B0B1F"/>
    <w:rPr>
      <w:rFonts w:ascii="Times New Roman" w:eastAsia="Times New Roman" w:hAnsi="Times New Roman" w:cs="Times New Roman"/>
      <w:b/>
      <w:bCs/>
      <w:sz w:val="28"/>
      <w:szCs w:val="28"/>
      <w:lang w:eastAsia="ru-RU"/>
    </w:rPr>
  </w:style>
  <w:style w:type="character" w:customStyle="1" w:styleId="21121">
    <w:name w:val="Заголовок 2 Знак112"/>
    <w:basedOn w:val="a1"/>
    <w:uiPriority w:val="1"/>
    <w:rsid w:val="002B0B1F"/>
    <w:rPr>
      <w:rFonts w:ascii="Times New Roman" w:eastAsia="Times New Roman" w:hAnsi="Times New Roman" w:cs="Times New Roman"/>
      <w:b/>
      <w:bCs/>
      <w:sz w:val="24"/>
      <w:szCs w:val="24"/>
      <w:lang w:eastAsia="ru-RU"/>
    </w:rPr>
  </w:style>
  <w:style w:type="character" w:customStyle="1" w:styleId="211a">
    <w:name w:val="Заголовок 2 Знак11"/>
    <w:basedOn w:val="a1"/>
    <w:uiPriority w:val="9"/>
    <w:semiHidden/>
    <w:rsid w:val="002B0B1F"/>
    <w:rPr>
      <w:rFonts w:asciiTheme="majorHAnsi" w:eastAsiaTheme="majorEastAsia" w:hAnsiTheme="majorHAnsi" w:cstheme="majorBidi"/>
      <w:color w:val="2E74B5" w:themeColor="accent1" w:themeShade="BF"/>
      <w:sz w:val="26"/>
      <w:szCs w:val="26"/>
    </w:rPr>
  </w:style>
  <w:style w:type="character" w:customStyle="1" w:styleId="194">
    <w:name w:val="Верхний колонтитул Знак19"/>
    <w:basedOn w:val="a1"/>
    <w:uiPriority w:val="1"/>
    <w:rsid w:val="002B0B1F"/>
    <w:rPr>
      <w:rFonts w:ascii="Times New Roman" w:eastAsia="Times New Roman" w:hAnsi="Times New Roman" w:cs="Times New Roman"/>
      <w:b/>
      <w:bCs/>
      <w:sz w:val="24"/>
      <w:szCs w:val="24"/>
      <w:lang w:eastAsia="ru-RU"/>
    </w:rPr>
  </w:style>
  <w:style w:type="character" w:customStyle="1" w:styleId="318">
    <w:name w:val="Заголовок 3 Знак18"/>
    <w:basedOn w:val="a1"/>
    <w:link w:val="3"/>
    <w:uiPriority w:val="1"/>
    <w:rsid w:val="002B0B1F"/>
    <w:rPr>
      <w:rFonts w:ascii="Times New Roman" w:eastAsiaTheme="minorEastAsia" w:hAnsi="Times New Roman" w:cs="Times New Roman"/>
      <w:b/>
      <w:bCs/>
      <w:sz w:val="24"/>
      <w:szCs w:val="24"/>
      <w:lang w:eastAsia="ru-RU"/>
    </w:rPr>
  </w:style>
  <w:style w:type="character" w:customStyle="1" w:styleId="100">
    <w:name w:val="Текст выноски Знак10"/>
    <w:basedOn w:val="a1"/>
    <w:link w:val="af"/>
    <w:uiPriority w:val="99"/>
    <w:semiHidden/>
    <w:rsid w:val="002B0B1F"/>
    <w:rPr>
      <w:rFonts w:ascii="Segoe UI" w:hAnsi="Segoe UI" w:cs="Segoe UI"/>
      <w:sz w:val="18"/>
      <w:szCs w:val="18"/>
    </w:rPr>
  </w:style>
  <w:style w:type="character" w:customStyle="1" w:styleId="195">
    <w:name w:val="Текст примечания Знак19"/>
    <w:basedOn w:val="a1"/>
    <w:uiPriority w:val="99"/>
    <w:semiHidden/>
    <w:rsid w:val="002B0B1F"/>
    <w:rPr>
      <w:rFonts w:ascii="Times New Roman" w:eastAsia="Times New Roman" w:hAnsi="Times New Roman" w:cs="Times New Roman"/>
      <w:sz w:val="20"/>
      <w:szCs w:val="20"/>
      <w:lang w:eastAsia="ru-RU"/>
    </w:rPr>
  </w:style>
  <w:style w:type="character" w:customStyle="1" w:styleId="179">
    <w:name w:val="Тема примечания Знак17"/>
    <w:basedOn w:val="195"/>
    <w:uiPriority w:val="99"/>
    <w:semiHidden/>
    <w:rsid w:val="002B0B1F"/>
    <w:rPr>
      <w:rFonts w:ascii="Times New Roman" w:eastAsia="Times New Roman" w:hAnsi="Times New Roman" w:cs="Times New Roman"/>
      <w:b/>
      <w:bCs/>
      <w:sz w:val="20"/>
      <w:szCs w:val="20"/>
      <w:lang w:eastAsia="ru-RU"/>
    </w:rPr>
  </w:style>
  <w:style w:type="character" w:customStyle="1" w:styleId="200">
    <w:name w:val="Основной текст Знак20"/>
    <w:basedOn w:val="a1"/>
    <w:uiPriority w:val="34"/>
    <w:rsid w:val="002B0B1F"/>
    <w:rPr>
      <w:rFonts w:ascii="Times New Roman" w:eastAsiaTheme="minorEastAsia" w:hAnsi="Times New Roman" w:cs="Times New Roman"/>
      <w:sz w:val="24"/>
      <w:szCs w:val="24"/>
      <w:lang w:eastAsia="ru-RU"/>
    </w:rPr>
  </w:style>
  <w:style w:type="character" w:customStyle="1" w:styleId="1193">
    <w:name w:val="Заголовок 1 Знак19"/>
    <w:basedOn w:val="a1"/>
    <w:uiPriority w:val="1"/>
    <w:rsid w:val="002B0B1F"/>
    <w:rPr>
      <w:rFonts w:ascii="Times New Roman" w:eastAsia="Times New Roman" w:hAnsi="Times New Roman" w:cs="Times New Roman"/>
      <w:b/>
      <w:bCs/>
      <w:sz w:val="28"/>
      <w:szCs w:val="28"/>
      <w:lang w:eastAsia="ru-RU"/>
    </w:rPr>
  </w:style>
  <w:style w:type="character" w:customStyle="1" w:styleId="10a">
    <w:name w:val="Нижний колонтитул Знак10"/>
    <w:basedOn w:val="a1"/>
    <w:uiPriority w:val="1"/>
    <w:rsid w:val="002B0B1F"/>
    <w:rPr>
      <w:rFonts w:ascii="Times New Roman" w:eastAsiaTheme="minorEastAsia" w:hAnsi="Times New Roman" w:cs="Times New Roman"/>
      <w:sz w:val="24"/>
      <w:szCs w:val="24"/>
      <w:lang w:eastAsia="ru-RU"/>
    </w:rPr>
  </w:style>
  <w:style w:type="character" w:customStyle="1" w:styleId="4b">
    <w:name w:val="Без интервала Знак4"/>
    <w:aliases w:val="Табличный Знак4,Титул 1.1.1 Знак17"/>
    <w:uiPriority w:val="1"/>
    <w:locked/>
    <w:rsid w:val="00B971D6"/>
    <w:rPr>
      <w:rFonts w:ascii="Times New Roman" w:hAnsi="Times New Roman"/>
      <w:sz w:val="24"/>
    </w:rPr>
  </w:style>
  <w:style w:type="character" w:customStyle="1" w:styleId="1797">
    <w:name w:val="Заголовок 1 Знак797"/>
    <w:basedOn w:val="a1"/>
    <w:uiPriority w:val="1"/>
    <w:rsid w:val="00C96A9B"/>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66638">
      <w:bodyDiv w:val="1"/>
      <w:marLeft w:val="0"/>
      <w:marRight w:val="0"/>
      <w:marTop w:val="0"/>
      <w:marBottom w:val="0"/>
      <w:divBdr>
        <w:top w:val="none" w:sz="0" w:space="0" w:color="auto"/>
        <w:left w:val="none" w:sz="0" w:space="0" w:color="auto"/>
        <w:bottom w:val="none" w:sz="0" w:space="0" w:color="auto"/>
        <w:right w:val="none" w:sz="0" w:space="0" w:color="auto"/>
      </w:divBdr>
    </w:div>
    <w:div w:id="308631609">
      <w:bodyDiv w:val="1"/>
      <w:marLeft w:val="0"/>
      <w:marRight w:val="0"/>
      <w:marTop w:val="0"/>
      <w:marBottom w:val="0"/>
      <w:divBdr>
        <w:top w:val="none" w:sz="0" w:space="0" w:color="auto"/>
        <w:left w:val="none" w:sz="0" w:space="0" w:color="auto"/>
        <w:bottom w:val="none" w:sz="0" w:space="0" w:color="auto"/>
        <w:right w:val="none" w:sz="0" w:space="0" w:color="auto"/>
      </w:divBdr>
    </w:div>
    <w:div w:id="1404914191">
      <w:bodyDiv w:val="1"/>
      <w:marLeft w:val="0"/>
      <w:marRight w:val="0"/>
      <w:marTop w:val="0"/>
      <w:marBottom w:val="0"/>
      <w:divBdr>
        <w:top w:val="none" w:sz="0" w:space="0" w:color="auto"/>
        <w:left w:val="none" w:sz="0" w:space="0" w:color="auto"/>
        <w:bottom w:val="none" w:sz="0" w:space="0" w:color="auto"/>
        <w:right w:val="none" w:sz="0" w:space="0" w:color="auto"/>
      </w:divBdr>
      <w:divsChild>
        <w:div w:id="2021270518">
          <w:marLeft w:val="0"/>
          <w:marRight w:val="0"/>
          <w:marTop w:val="0"/>
          <w:marBottom w:val="0"/>
          <w:divBdr>
            <w:top w:val="none" w:sz="0" w:space="0" w:color="auto"/>
            <w:left w:val="none" w:sz="0" w:space="0" w:color="auto"/>
            <w:bottom w:val="none" w:sz="0" w:space="0" w:color="auto"/>
            <w:right w:val="none" w:sz="0" w:space="0" w:color="auto"/>
          </w:divBdr>
        </w:div>
        <w:div w:id="823470422">
          <w:marLeft w:val="0"/>
          <w:marRight w:val="0"/>
          <w:marTop w:val="0"/>
          <w:marBottom w:val="0"/>
          <w:divBdr>
            <w:top w:val="none" w:sz="0" w:space="0" w:color="auto"/>
            <w:left w:val="none" w:sz="0" w:space="0" w:color="auto"/>
            <w:bottom w:val="none" w:sz="0" w:space="0" w:color="auto"/>
            <w:right w:val="none" w:sz="0" w:space="0" w:color="auto"/>
          </w:divBdr>
        </w:div>
      </w:divsChild>
    </w:div>
    <w:div w:id="214172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Source\Ses\Docs\&#1054;&#1075;&#1083;&#1072;&#1074;&#1083;&#1077;&#1085;&#1080;&#1077;%20&#1090;&#1086;&#1084;%202%20%20&#1054;.&#1052;..docx" TargetMode="External"/><Relationship Id="rId21" Type="http://schemas.openxmlformats.org/officeDocument/2006/relationships/image" Target="media/image1.jpeg"/><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D:\Source\Ses\Docs\&#1054;&#1075;&#1083;&#1072;&#1074;&#1083;&#1077;&#1085;&#1080;&#1077;%20&#1090;&#1086;&#1084;%202%20%20&#1054;.&#1052;..docx"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image" Target="media/image15.emf"/><Relationship Id="rId205" Type="http://schemas.openxmlformats.org/officeDocument/2006/relationships/image" Target="media/image29.emf"/><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D:\Source\Ses\Docs\&#1054;&#1075;&#1083;&#1072;&#1074;&#1083;&#1077;&#1085;&#1080;&#1077;%20&#1090;&#1086;&#1084;%202%20%20&#1054;.&#1052;..docx" TargetMode="External"/><Relationship Id="rId149"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image" Target="media/image2.jpeg"/><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D:\Source\Ses\Docs\&#1054;&#1075;&#1083;&#1072;&#1074;&#1083;&#1077;&#1085;&#1080;&#1077;%20&#1090;&#1086;&#1084;%202%20%20&#1054;.&#1052;..docx" TargetMode="External"/><Relationship Id="rId139"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image" Target="media/image16.emf"/><Relationship Id="rId206" Type="http://schemas.openxmlformats.org/officeDocument/2006/relationships/image" Target="media/image30.emf"/><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image" Target="media/image3.jpeg"/><Relationship Id="rId119" Type="http://schemas.openxmlformats.org/officeDocument/2006/relationships/hyperlink" Target="file:///D:\Source\Ses\Docs\&#1054;&#1075;&#1083;&#1072;&#1074;&#1083;&#1077;&#1085;&#1080;&#1077;%20&#1090;&#1086;&#1084;%202%20%20&#1054;.&#1052;..docx" TargetMode="External"/><Relationship Id="rId270"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D:\Source\Ses\Docs\&#1054;&#1075;&#1083;&#1072;&#1074;&#1083;&#1077;&#1085;&#1080;&#1077;%20&#1090;&#1086;&#1084;%202%20%20&#1054;.&#1052;..docx" TargetMode="External"/><Relationship Id="rId135" Type="http://schemas.openxmlformats.org/officeDocument/2006/relationships/hyperlink" Target="file:///D:\Source\Ses\Docs\&#1054;&#1075;&#1083;&#1072;&#1074;&#1083;&#1077;&#1085;&#1080;&#1077;%20&#1090;&#1086;&#1084;%202%20%20&#1054;.&#1052;..docx" TargetMode="External"/><Relationship Id="rId151" Type="http://schemas.openxmlformats.org/officeDocument/2006/relationships/hyperlink" Target="file:///D:\Source\Ses\Docs\&#1054;&#1075;&#1083;&#1072;&#1074;&#1083;&#1077;&#1085;&#1080;&#1077;%20&#1090;&#1086;&#1084;%202%20%20&#1054;.&#1052;..docx"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image" Target="media/image22.emf"/><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image" Target="media/image17.emf"/><Relationship Id="rId202" Type="http://schemas.openxmlformats.org/officeDocument/2006/relationships/image" Target="media/image26.emf"/><Relationship Id="rId207" Type="http://schemas.openxmlformats.org/officeDocument/2006/relationships/image" Target="media/image31.emf"/><Relationship Id="rId223"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65"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D:\Source\Ses\Docs\&#1054;&#1075;&#1083;&#1072;&#1074;&#1083;&#1077;&#1085;&#1080;&#1077;%20&#1090;&#1086;&#1084;%202%20%20&#1054;.&#1052;..docx" TargetMode="External"/><Relationship Id="rId125" Type="http://schemas.openxmlformats.org/officeDocument/2006/relationships/hyperlink" Target="file:///D:\Source\Ses\Docs\&#1054;&#1075;&#1083;&#1072;&#1074;&#1083;&#1077;&#1085;&#1080;&#1077;%20&#1090;&#1086;&#1084;%202%20%20&#1054;.&#1052;..docx" TargetMode="External"/><Relationship Id="rId141" Type="http://schemas.openxmlformats.org/officeDocument/2006/relationships/image" Target="media/image6.wmf"/><Relationship Id="rId146" Type="http://schemas.openxmlformats.org/officeDocument/2006/relationships/oleObject" Target="embeddings/oleObject3.bin"/><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image" Target="media/image12.emf"/><Relationship Id="rId7" Type="http://schemas.openxmlformats.org/officeDocument/2006/relationships/footnotes" Target="footnotes.xm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3" Type="http://schemas.openxmlformats.org/officeDocument/2006/relationships/image" Target="media/image37.emf"/><Relationship Id="rId218"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0" Type="http://schemas.openxmlformats.org/officeDocument/2006/relationships/hyperlink" Target="file:///D:\Source\Ses\Docs\&#1054;&#1075;&#1083;&#1072;&#1074;&#1083;&#1077;&#1085;&#1080;&#1077;%20&#1090;&#1086;&#1084;%202%20%20&#1054;.&#1052;..docx" TargetMode="External"/><Relationship Id="rId255" Type="http://schemas.openxmlformats.org/officeDocument/2006/relationships/hyperlink" Target="file:///D:\Source\Ses\Docs\&#1054;&#1075;&#1083;&#1072;&#1074;&#1083;&#1077;&#1085;&#1080;&#1077;%20&#1090;&#1086;&#1084;%202%20%20&#1054;.&#1052;..docx" TargetMode="External"/><Relationship Id="rId271" Type="http://schemas.openxmlformats.org/officeDocument/2006/relationships/fontTable" Target="fontTable.xml"/><Relationship Id="rId24" Type="http://schemas.openxmlformats.org/officeDocument/2006/relationships/image" Target="media/image4.jpeg"/><Relationship Id="rId40"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D:\Source\Ses\Docs\&#1054;&#1075;&#1083;&#1072;&#1074;&#1083;&#1077;&#1085;&#1080;&#1077;%20&#1090;&#1086;&#1084;%202%20%20&#1054;.&#1052;..docx" TargetMode="External"/><Relationship Id="rId131" Type="http://schemas.openxmlformats.org/officeDocument/2006/relationships/hyperlink" Target="file:///D:\Source\Ses\Docs\&#1054;&#1075;&#1083;&#1072;&#1074;&#1083;&#1077;&#1085;&#1080;&#1077;%20&#1090;&#1086;&#1084;%202%20%20&#1054;.&#1052;..docx" TargetMode="External"/><Relationship Id="rId136" Type="http://schemas.openxmlformats.org/officeDocument/2006/relationships/hyperlink" Target="file:///D:\Source\Ses\Docs\&#1054;&#1075;&#1083;&#1072;&#1074;&#1083;&#1077;&#1085;&#1080;&#1077;%20&#1090;&#1086;&#1084;%202%20%20&#1054;.&#1052;..docx"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image" Target="media/image18.emf"/><Relationship Id="rId199" Type="http://schemas.openxmlformats.org/officeDocument/2006/relationships/image" Target="media/image23.emf"/><Relationship Id="rId203" Type="http://schemas.openxmlformats.org/officeDocument/2006/relationships/image" Target="media/image27.emf"/><Relationship Id="rId208" Type="http://schemas.openxmlformats.org/officeDocument/2006/relationships/image" Target="media/image32.emf"/><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http://internet.garant.ru/document/redirect/71274648/0"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D:\Source\Ses\Docs\&#1054;&#1075;&#1083;&#1072;&#1074;&#1083;&#1077;&#1085;&#1080;&#1077;%20&#1090;&#1086;&#1084;%202%20%20&#1054;.&#1052;..docx"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D:\Source\Ses\Docs\&#1054;&#1075;&#1083;&#1072;&#1074;&#1083;&#1077;&#1085;&#1080;&#1077;%20&#1090;&#1086;&#1084;%202%20%20&#1054;.&#1052;..docx" TargetMode="External"/><Relationship Id="rId142" Type="http://schemas.openxmlformats.org/officeDocument/2006/relationships/oleObject" Target="embeddings/oleObject1.bin"/><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image" Target="media/image13.emf"/><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image" Target="media/image38.emf"/><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5" Type="http://schemas.openxmlformats.org/officeDocument/2006/relationships/image" Target="media/image5.jpeg"/><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D:\Source\Ses\Docs\&#1054;&#1075;&#1083;&#1072;&#1074;&#1083;&#1077;&#1085;&#1080;&#1077;%20&#1090;&#1086;&#1084;%202%20%20&#1054;.&#1052;..docx" TargetMode="External"/><Relationship Id="rId137" Type="http://schemas.openxmlformats.org/officeDocument/2006/relationships/hyperlink" Target="file:///D:\Source\Ses\Docs\&#1054;&#1075;&#1083;&#1072;&#1074;&#1083;&#1077;&#1085;&#1080;&#1077;%20&#1090;&#1086;&#1084;%202%20%20&#1054;.&#1052;..docx"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theme" Target="theme/theme1.xm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D:\Source\Ses\Docs\&#1054;&#1075;&#1083;&#1072;&#1074;&#1083;&#1077;&#1085;&#1080;&#1077;%20&#1090;&#1086;&#1084;%202%20%20&#1054;.&#1052;..docx"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hyperlink" Target="file:///D:\Source\Ses\Docs\&#1054;&#1075;&#1083;&#1072;&#1074;&#1083;&#1077;&#1085;&#1080;&#1077;%20&#1090;&#1086;&#1084;%202%20%20&#1054;.&#1052;..docx" TargetMode="External"/><Relationship Id="rId195" Type="http://schemas.openxmlformats.org/officeDocument/2006/relationships/image" Target="media/image19.emf"/><Relationship Id="rId209" Type="http://schemas.openxmlformats.org/officeDocument/2006/relationships/image" Target="media/image33.emf"/><Relationship Id="rId190" Type="http://schemas.openxmlformats.org/officeDocument/2006/relationships/image" Target="media/image14.emf"/><Relationship Id="rId204" Type="http://schemas.openxmlformats.org/officeDocument/2006/relationships/image" Target="media/image28.emf"/><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D:\Source\Ses\Docs\&#1054;&#1075;&#1083;&#1072;&#1074;&#1083;&#1077;&#1085;&#1080;&#1077;%20&#1090;&#1086;&#1084;%202%20%20&#1054;.&#1052;..docx" TargetMode="External"/><Relationship Id="rId262"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http://internet.garant.ru/document/redirect/71274648/0"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D:\Source\Ses\Docs\&#1054;&#1075;&#1083;&#1072;&#1074;&#1083;&#1077;&#1085;&#1080;&#1077;%20&#1090;&#1086;&#1084;%202%20%20&#1054;.&#1052;..docx" TargetMode="External"/><Relationship Id="rId143" Type="http://schemas.openxmlformats.org/officeDocument/2006/relationships/image" Target="media/image7.wmf"/><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file:///D:\Source\Ses\Docs\&#1054;&#1075;&#1083;&#1072;&#1074;&#1083;&#1077;&#1085;&#1080;&#1077;%20&#1090;&#1086;&#1084;%202%20%20&#1054;.&#1052;..docx" TargetMode="External"/><Relationship Id="rId210" Type="http://schemas.openxmlformats.org/officeDocument/2006/relationships/image" Target="media/image34.emf"/><Relationship Id="rId215" Type="http://schemas.openxmlformats.org/officeDocument/2006/relationships/image" Target="media/image39.emf"/><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D:\Source\Ses\Docs\&#1054;&#1075;&#1083;&#1072;&#1074;&#1083;&#1077;&#1085;&#1080;&#1077;%20&#1090;&#1086;&#1084;%202%20%20&#1054;.&#1052;..docx"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image" Target="media/image20.emf"/><Relationship Id="rId200" Type="http://schemas.openxmlformats.org/officeDocument/2006/relationships/image" Target="media/image24.emf"/><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D:\Source\Ses\Docs\&#1054;&#1075;&#1083;&#1072;&#1074;&#1083;&#1077;&#1085;&#1080;&#1077;%20&#1090;&#1086;&#1084;%202%20%20&#1054;.&#1052;..docx" TargetMode="External"/><Relationship Id="rId144" Type="http://schemas.openxmlformats.org/officeDocument/2006/relationships/oleObject" Target="embeddings/oleObject2.bin"/><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image" Target="media/image10.emf"/><Relationship Id="rId211" Type="http://schemas.openxmlformats.org/officeDocument/2006/relationships/image" Target="media/image35.emf"/><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image" Target="media/image21.emf"/><Relationship Id="rId201" Type="http://schemas.openxmlformats.org/officeDocument/2006/relationships/image" Target="media/image25.emf"/><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image" Target="media/image8.wmf"/><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image" Target="media/image11.emf"/><Relationship Id="rId1" Type="http://schemas.openxmlformats.org/officeDocument/2006/relationships/customXml" Target="../customXml/item1.xml"/><Relationship Id="rId212" Type="http://schemas.openxmlformats.org/officeDocument/2006/relationships/image" Target="media/image36.emf"/><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C6672-AAF8-4AB4-A772-D5E4C537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49130</Words>
  <Characters>280046</Characters>
  <Application>Microsoft Office Word</Application>
  <DocSecurity>0</DocSecurity>
  <Lines>2333</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t1</dc:creator>
  <cp:lastModifiedBy>OSATTH-1</cp:lastModifiedBy>
  <cp:revision>5</cp:revision>
  <cp:lastPrinted>2026-06-18T07:16:00Z</cp:lastPrinted>
  <dcterms:created xsi:type="dcterms:W3CDTF">2026-06-18T05:42:00Z</dcterms:created>
  <dcterms:modified xsi:type="dcterms:W3CDTF">2026-06-18T07:24:00Z</dcterms:modified>
</cp:coreProperties>
</file>